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AAE" w:rsidRDefault="004C3AAE" w:rsidP="005A7FB4">
      <w:pPr>
        <w:jc w:val="center"/>
        <w:rPr>
          <w:noProof/>
        </w:rPr>
      </w:pPr>
    </w:p>
    <w:p w:rsidR="004C3AAE" w:rsidRDefault="004C3AAE" w:rsidP="00FD28D0">
      <w:pPr>
        <w:jc w:val="both"/>
        <w:rPr>
          <w:b/>
          <w:bCs/>
          <w:sz w:val="28"/>
          <w:szCs w:val="28"/>
        </w:rPr>
      </w:pPr>
      <w:r w:rsidRPr="00FD28D0">
        <w:rPr>
          <w:b/>
          <w:bCs/>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732.75pt">
            <v:imagedata r:id="rId7" o:title=""/>
          </v:shape>
        </w:pict>
      </w:r>
      <w:r w:rsidRPr="001B7415">
        <w:rPr>
          <w:b/>
          <w:bCs/>
          <w:sz w:val="28"/>
          <w:szCs w:val="28"/>
        </w:rPr>
        <w:t>ВВЕДЕНИЕ</w:t>
      </w:r>
    </w:p>
    <w:p w:rsidR="004C3AAE" w:rsidRPr="001B7415" w:rsidRDefault="004C3AAE" w:rsidP="00E3718D">
      <w:pPr>
        <w:ind w:firstLine="709"/>
        <w:jc w:val="both"/>
        <w:rPr>
          <w:b/>
          <w:bCs/>
          <w:sz w:val="28"/>
          <w:szCs w:val="28"/>
        </w:rPr>
      </w:pPr>
    </w:p>
    <w:p w:rsidR="004C3AAE" w:rsidRPr="001B7415" w:rsidRDefault="004C3AAE" w:rsidP="00E3718D">
      <w:pPr>
        <w:ind w:firstLine="709"/>
        <w:jc w:val="both"/>
        <w:rPr>
          <w:b/>
          <w:bCs/>
          <w:sz w:val="28"/>
          <w:szCs w:val="28"/>
        </w:rPr>
      </w:pPr>
      <w:r w:rsidRPr="001B7415">
        <w:rPr>
          <w:b/>
          <w:bCs/>
          <w:sz w:val="28"/>
          <w:szCs w:val="28"/>
        </w:rPr>
        <w:t>Раздел 1 «Организационно-правовое обеспечение деятельности общеобразовательной организации»</w:t>
      </w:r>
    </w:p>
    <w:p w:rsidR="004C3AAE" w:rsidRPr="00EE1000" w:rsidRDefault="004C3AAE" w:rsidP="00EE1000">
      <w:pPr>
        <w:spacing w:after="160"/>
        <w:ind w:left="420"/>
        <w:jc w:val="both"/>
        <w:rPr>
          <w:b/>
          <w:bCs/>
          <w:sz w:val="28"/>
          <w:szCs w:val="28"/>
          <w:u w:val="single"/>
        </w:rPr>
      </w:pPr>
      <w:r w:rsidRPr="00EE1000">
        <w:rPr>
          <w:b/>
          <w:bCs/>
          <w:sz w:val="28"/>
          <w:szCs w:val="28"/>
          <w:u w:val="single"/>
        </w:rPr>
        <w:t>Общие сведения об общеобразовательной организации</w:t>
      </w:r>
    </w:p>
    <w:p w:rsidR="004C3AAE" w:rsidRDefault="004C3AAE" w:rsidP="00E3718D">
      <w:pPr>
        <w:ind w:firstLine="709"/>
        <w:jc w:val="both"/>
        <w:rPr>
          <w:sz w:val="28"/>
          <w:szCs w:val="28"/>
        </w:rPr>
      </w:pPr>
      <w:r>
        <w:rPr>
          <w:sz w:val="28"/>
          <w:szCs w:val="28"/>
        </w:rPr>
        <w:t xml:space="preserve">Тип образовательной организации с учетом организационно-правовой формы: </w:t>
      </w:r>
      <w:r w:rsidRPr="009D4608">
        <w:rPr>
          <w:b/>
          <w:bCs/>
          <w:i/>
          <w:iCs/>
          <w:sz w:val="28"/>
          <w:szCs w:val="28"/>
        </w:rPr>
        <w:t>муниципальное бюджетное общеобразовательное учреждение</w:t>
      </w:r>
      <w:r>
        <w:rPr>
          <w:sz w:val="28"/>
          <w:szCs w:val="28"/>
        </w:rPr>
        <w:t xml:space="preserve"> </w:t>
      </w:r>
    </w:p>
    <w:p w:rsidR="004C3AAE" w:rsidRPr="00426738" w:rsidRDefault="004C3AAE" w:rsidP="00E3718D">
      <w:pPr>
        <w:ind w:firstLine="709"/>
        <w:jc w:val="both"/>
        <w:rPr>
          <w:b/>
          <w:bCs/>
          <w:i/>
          <w:iCs/>
          <w:sz w:val="28"/>
          <w:szCs w:val="28"/>
        </w:rPr>
      </w:pPr>
      <w:r>
        <w:rPr>
          <w:sz w:val="28"/>
          <w:szCs w:val="28"/>
        </w:rPr>
        <w:t>Год создания:</w:t>
      </w:r>
      <w:r w:rsidRPr="00426738">
        <w:rPr>
          <w:b/>
          <w:bCs/>
          <w:i/>
          <w:iCs/>
          <w:sz w:val="28"/>
          <w:szCs w:val="28"/>
        </w:rPr>
        <w:t>1989</w:t>
      </w:r>
    </w:p>
    <w:p w:rsidR="004C3AAE" w:rsidRPr="005E3CE7" w:rsidRDefault="004C3AAE" w:rsidP="00E3718D">
      <w:pPr>
        <w:ind w:firstLine="709"/>
        <w:jc w:val="both"/>
        <w:rPr>
          <w:b/>
          <w:bCs/>
          <w:i/>
          <w:iCs/>
          <w:sz w:val="28"/>
          <w:szCs w:val="28"/>
        </w:rPr>
      </w:pPr>
      <w:r>
        <w:rPr>
          <w:sz w:val="28"/>
          <w:szCs w:val="28"/>
        </w:rPr>
        <w:t>Юридический адрес:</w:t>
      </w:r>
      <w:r w:rsidRPr="009D4608">
        <w:rPr>
          <w:b/>
          <w:bCs/>
        </w:rPr>
        <w:t xml:space="preserve"> </w:t>
      </w:r>
      <w:r w:rsidRPr="009D4608">
        <w:rPr>
          <w:b/>
          <w:bCs/>
          <w:i/>
          <w:iCs/>
          <w:sz w:val="28"/>
          <w:szCs w:val="28"/>
        </w:rPr>
        <w:t>431722, Республика Мордовия, Чамзинский муниципальный район, п. Комсомольский, 2-ой микрорайон, дом 13.</w:t>
      </w:r>
    </w:p>
    <w:p w:rsidR="004C3AAE" w:rsidRPr="005E3CE7" w:rsidRDefault="004C3AAE" w:rsidP="00E3718D">
      <w:pPr>
        <w:ind w:firstLine="709"/>
        <w:jc w:val="both"/>
        <w:rPr>
          <w:b/>
          <w:bCs/>
          <w:i/>
          <w:iCs/>
          <w:sz w:val="28"/>
          <w:szCs w:val="28"/>
        </w:rPr>
      </w:pPr>
      <w:r>
        <w:rPr>
          <w:sz w:val="28"/>
          <w:szCs w:val="28"/>
        </w:rPr>
        <w:t>Фактический адрес</w:t>
      </w:r>
      <w:r w:rsidRPr="009D4608">
        <w:rPr>
          <w:b/>
          <w:bCs/>
          <w:i/>
          <w:iCs/>
          <w:sz w:val="28"/>
          <w:szCs w:val="28"/>
        </w:rPr>
        <w:t>: 431722, Республика Мордовия, Чамзинский муниципальный район, п. Комсомольский, 2-ой микрорайон, дом 13.</w:t>
      </w:r>
    </w:p>
    <w:p w:rsidR="004C3AAE" w:rsidRDefault="004C3AAE" w:rsidP="00E3718D">
      <w:pPr>
        <w:ind w:firstLine="709"/>
        <w:jc w:val="both"/>
        <w:rPr>
          <w:sz w:val="28"/>
          <w:szCs w:val="28"/>
        </w:rPr>
      </w:pPr>
      <w:r>
        <w:rPr>
          <w:sz w:val="28"/>
          <w:szCs w:val="28"/>
        </w:rPr>
        <w:t xml:space="preserve">Контакты </w:t>
      </w:r>
    </w:p>
    <w:p w:rsidR="004C3AAE" w:rsidRDefault="004C3AAE" w:rsidP="00E3718D">
      <w:pPr>
        <w:ind w:firstLine="709"/>
        <w:jc w:val="both"/>
        <w:rPr>
          <w:sz w:val="28"/>
          <w:szCs w:val="28"/>
        </w:rPr>
      </w:pPr>
      <w:r>
        <w:rPr>
          <w:sz w:val="28"/>
          <w:szCs w:val="28"/>
        </w:rPr>
        <w:t xml:space="preserve">телефон: </w:t>
      </w:r>
      <w:r w:rsidRPr="009D4608">
        <w:rPr>
          <w:b/>
          <w:bCs/>
          <w:i/>
          <w:iCs/>
          <w:sz w:val="28"/>
          <w:szCs w:val="28"/>
        </w:rPr>
        <w:t>8(83437)31013</w:t>
      </w:r>
    </w:p>
    <w:p w:rsidR="004C3AAE" w:rsidRPr="00E3718D" w:rsidRDefault="004C3AAE" w:rsidP="00E3718D">
      <w:pPr>
        <w:ind w:firstLine="709"/>
        <w:jc w:val="both"/>
        <w:rPr>
          <w:sz w:val="28"/>
          <w:szCs w:val="28"/>
        </w:rPr>
      </w:pPr>
      <w:r>
        <w:rPr>
          <w:sz w:val="28"/>
          <w:szCs w:val="28"/>
        </w:rPr>
        <w:t>факс</w:t>
      </w:r>
      <w:r w:rsidRPr="00E3718D">
        <w:rPr>
          <w:sz w:val="28"/>
          <w:szCs w:val="28"/>
        </w:rPr>
        <w:t xml:space="preserve">: : </w:t>
      </w:r>
      <w:r w:rsidRPr="00E3718D">
        <w:rPr>
          <w:b/>
          <w:bCs/>
          <w:i/>
          <w:iCs/>
          <w:sz w:val="28"/>
          <w:szCs w:val="28"/>
        </w:rPr>
        <w:t>8(83437)31013</w:t>
      </w:r>
    </w:p>
    <w:p w:rsidR="004C3AAE" w:rsidRPr="00E3718D" w:rsidRDefault="004C3AAE" w:rsidP="00E3718D">
      <w:pPr>
        <w:ind w:firstLine="709"/>
        <w:jc w:val="both"/>
        <w:rPr>
          <w:sz w:val="28"/>
          <w:szCs w:val="28"/>
        </w:rPr>
      </w:pPr>
      <w:r>
        <w:rPr>
          <w:sz w:val="28"/>
          <w:szCs w:val="28"/>
          <w:lang w:val="en-US"/>
        </w:rPr>
        <w:t>e</w:t>
      </w:r>
      <w:r w:rsidRPr="00E3718D">
        <w:rPr>
          <w:sz w:val="28"/>
          <w:szCs w:val="28"/>
        </w:rPr>
        <w:t>-</w:t>
      </w:r>
      <w:r>
        <w:rPr>
          <w:sz w:val="28"/>
          <w:szCs w:val="28"/>
          <w:lang w:val="en-US"/>
        </w:rPr>
        <w:t>mail</w:t>
      </w:r>
      <w:r w:rsidRPr="00E3718D">
        <w:rPr>
          <w:sz w:val="28"/>
          <w:szCs w:val="28"/>
        </w:rPr>
        <w:t>:</w:t>
      </w:r>
      <w:r w:rsidRPr="00E3718D">
        <w:t xml:space="preserve"> </w:t>
      </w:r>
      <w:r w:rsidRPr="00C4113A">
        <w:rPr>
          <w:b/>
          <w:bCs/>
          <w:i/>
          <w:iCs/>
          <w:sz w:val="28"/>
          <w:szCs w:val="28"/>
          <w:lang w:val="en-US"/>
        </w:rPr>
        <w:t>kuchitel</w:t>
      </w:r>
      <w:r w:rsidRPr="00E3718D">
        <w:rPr>
          <w:b/>
          <w:bCs/>
          <w:i/>
          <w:iCs/>
          <w:sz w:val="28"/>
          <w:szCs w:val="28"/>
        </w:rPr>
        <w:t>@</w:t>
      </w:r>
      <w:r w:rsidRPr="00C4113A">
        <w:rPr>
          <w:b/>
          <w:bCs/>
          <w:i/>
          <w:iCs/>
          <w:sz w:val="28"/>
          <w:szCs w:val="28"/>
          <w:lang w:val="en-US"/>
        </w:rPr>
        <w:t>rambler</w:t>
      </w:r>
      <w:r w:rsidRPr="00E3718D">
        <w:rPr>
          <w:b/>
          <w:bCs/>
          <w:i/>
          <w:iCs/>
          <w:sz w:val="28"/>
          <w:szCs w:val="28"/>
        </w:rPr>
        <w:t>.</w:t>
      </w:r>
      <w:r w:rsidRPr="00C4113A">
        <w:rPr>
          <w:b/>
          <w:bCs/>
          <w:i/>
          <w:iCs/>
          <w:sz w:val="28"/>
          <w:szCs w:val="28"/>
          <w:lang w:val="en-US"/>
        </w:rPr>
        <w:t>ru</w:t>
      </w:r>
    </w:p>
    <w:p w:rsidR="004C3AAE" w:rsidRPr="00426738" w:rsidRDefault="004C3AAE" w:rsidP="00E3718D">
      <w:pPr>
        <w:ind w:firstLine="709"/>
        <w:jc w:val="both"/>
        <w:rPr>
          <w:sz w:val="28"/>
          <w:szCs w:val="28"/>
        </w:rPr>
      </w:pPr>
      <w:r>
        <w:rPr>
          <w:sz w:val="28"/>
          <w:szCs w:val="28"/>
        </w:rPr>
        <w:t>сайт</w:t>
      </w:r>
      <w:r w:rsidRPr="009D4608">
        <w:rPr>
          <w:sz w:val="28"/>
          <w:szCs w:val="28"/>
        </w:rPr>
        <w:t>:</w:t>
      </w:r>
      <w:r w:rsidRPr="009D4608">
        <w:rPr>
          <w:b/>
          <w:bCs/>
          <w:i/>
          <w:iCs/>
        </w:rPr>
        <w:t xml:space="preserve"> </w:t>
      </w:r>
      <w:r w:rsidRPr="00426738">
        <w:rPr>
          <w:b/>
          <w:bCs/>
          <w:i/>
          <w:iCs/>
          <w:sz w:val="28"/>
          <w:szCs w:val="28"/>
          <w:lang w:val="en-US"/>
        </w:rPr>
        <w:t>www</w:t>
      </w:r>
      <w:r w:rsidRPr="00426738">
        <w:rPr>
          <w:b/>
          <w:bCs/>
          <w:i/>
          <w:iCs/>
          <w:sz w:val="28"/>
          <w:szCs w:val="28"/>
        </w:rPr>
        <w:t>.</w:t>
      </w:r>
      <w:r w:rsidRPr="00426738">
        <w:rPr>
          <w:b/>
          <w:bCs/>
          <w:i/>
          <w:iCs/>
          <w:sz w:val="28"/>
          <w:szCs w:val="28"/>
          <w:lang w:val="en-US"/>
        </w:rPr>
        <w:t>schoolrm</w:t>
      </w:r>
      <w:r w:rsidRPr="00426738">
        <w:rPr>
          <w:b/>
          <w:bCs/>
          <w:i/>
          <w:iCs/>
          <w:sz w:val="28"/>
          <w:szCs w:val="28"/>
        </w:rPr>
        <w:t>.</w:t>
      </w:r>
      <w:r w:rsidRPr="00426738">
        <w:rPr>
          <w:b/>
          <w:bCs/>
          <w:i/>
          <w:iCs/>
          <w:sz w:val="28"/>
          <w:szCs w:val="28"/>
          <w:lang w:val="en-US"/>
        </w:rPr>
        <w:t>ru</w:t>
      </w:r>
      <w:r w:rsidRPr="00426738">
        <w:rPr>
          <w:b/>
          <w:bCs/>
          <w:i/>
          <w:iCs/>
          <w:sz w:val="28"/>
          <w:szCs w:val="28"/>
        </w:rPr>
        <w:t>/</w:t>
      </w:r>
      <w:r w:rsidRPr="00426738">
        <w:rPr>
          <w:b/>
          <w:bCs/>
          <w:i/>
          <w:iCs/>
          <w:sz w:val="28"/>
          <w:szCs w:val="28"/>
          <w:lang w:val="en-US"/>
        </w:rPr>
        <w:t>schools</w:t>
      </w:r>
      <w:r w:rsidRPr="00426738">
        <w:rPr>
          <w:b/>
          <w:bCs/>
          <w:i/>
          <w:iCs/>
          <w:sz w:val="28"/>
          <w:szCs w:val="28"/>
        </w:rPr>
        <w:t>_</w:t>
      </w:r>
      <w:r w:rsidRPr="00426738">
        <w:rPr>
          <w:b/>
          <w:bCs/>
          <w:i/>
          <w:iCs/>
          <w:sz w:val="28"/>
          <w:szCs w:val="28"/>
          <w:lang w:val="en-US"/>
        </w:rPr>
        <w:t>cham</w:t>
      </w:r>
      <w:r w:rsidRPr="00426738">
        <w:rPr>
          <w:b/>
          <w:bCs/>
          <w:i/>
          <w:iCs/>
          <w:sz w:val="28"/>
          <w:szCs w:val="28"/>
        </w:rPr>
        <w:t>/</w:t>
      </w:r>
      <w:r w:rsidRPr="00426738">
        <w:rPr>
          <w:b/>
          <w:bCs/>
          <w:i/>
          <w:iCs/>
          <w:sz w:val="28"/>
          <w:szCs w:val="28"/>
          <w:lang w:val="en-US"/>
        </w:rPr>
        <w:t>kom</w:t>
      </w:r>
      <w:r w:rsidRPr="00426738">
        <w:rPr>
          <w:b/>
          <w:bCs/>
          <w:i/>
          <w:iCs/>
          <w:sz w:val="28"/>
          <w:szCs w:val="28"/>
        </w:rPr>
        <w:t>3</w:t>
      </w:r>
      <w:r w:rsidRPr="00426738">
        <w:rPr>
          <w:b/>
          <w:bCs/>
          <w:i/>
          <w:iCs/>
          <w:sz w:val="28"/>
          <w:szCs w:val="28"/>
          <w:lang w:val="en-US"/>
        </w:rPr>
        <w:t>cham</w:t>
      </w:r>
      <w:r w:rsidRPr="00426738">
        <w:rPr>
          <w:b/>
          <w:bCs/>
          <w:i/>
          <w:iCs/>
          <w:sz w:val="28"/>
          <w:szCs w:val="28"/>
        </w:rPr>
        <w:t>/</w:t>
      </w:r>
    </w:p>
    <w:p w:rsidR="004C3AAE" w:rsidRDefault="004C3AAE" w:rsidP="00E3718D">
      <w:pPr>
        <w:ind w:firstLine="709"/>
        <w:jc w:val="both"/>
        <w:rPr>
          <w:sz w:val="28"/>
          <w:szCs w:val="28"/>
        </w:rPr>
      </w:pPr>
      <w:r>
        <w:rPr>
          <w:sz w:val="28"/>
          <w:szCs w:val="28"/>
        </w:rPr>
        <w:t>Структурные подразделения:</w:t>
      </w:r>
      <w:r w:rsidRPr="009D4608">
        <w:rPr>
          <w:b/>
          <w:bCs/>
          <w:i/>
          <w:iCs/>
          <w:sz w:val="28"/>
          <w:szCs w:val="28"/>
        </w:rPr>
        <w:t>нет</w:t>
      </w:r>
    </w:p>
    <w:p w:rsidR="004C3AAE" w:rsidRDefault="004C3AAE" w:rsidP="00E3718D">
      <w:pPr>
        <w:ind w:firstLine="709"/>
        <w:jc w:val="both"/>
        <w:rPr>
          <w:rStyle w:val="apple-converted-space"/>
          <w:rFonts w:ascii="Verdana" w:hAnsi="Verdana" w:cs="Verdana"/>
          <w:color w:val="4682B4"/>
          <w:sz w:val="20"/>
          <w:szCs w:val="20"/>
          <w:shd w:val="clear" w:color="auto" w:fill="FFFFFF"/>
        </w:rPr>
      </w:pPr>
      <w:r>
        <w:rPr>
          <w:sz w:val="28"/>
          <w:szCs w:val="28"/>
        </w:rPr>
        <w:t>Миссия:</w:t>
      </w:r>
      <w:r w:rsidRPr="009D4608">
        <w:t xml:space="preserve"> </w:t>
      </w:r>
      <w:r w:rsidRPr="00806E46">
        <w:rPr>
          <w:b/>
          <w:bCs/>
          <w:i/>
          <w:iCs/>
          <w:sz w:val="28"/>
          <w:szCs w:val="28"/>
          <w:shd w:val="clear" w:color="auto" w:fill="FFFFFF"/>
        </w:rPr>
        <w:t>создание необходимых условий для умственного, эстетического, физического развития ребенка и его нравственного становления на основе его способностей и потребностей, в соответствии с государственным стандартом и социальным заказом.</w:t>
      </w:r>
      <w:r>
        <w:rPr>
          <w:rStyle w:val="apple-converted-space"/>
          <w:rFonts w:ascii="Verdana" w:hAnsi="Verdana" w:cs="Verdana"/>
          <w:color w:val="4682B4"/>
          <w:sz w:val="20"/>
          <w:szCs w:val="20"/>
          <w:shd w:val="clear" w:color="auto" w:fill="FFFFFF"/>
        </w:rPr>
        <w:t> </w:t>
      </w:r>
    </w:p>
    <w:p w:rsidR="004C3AAE" w:rsidRPr="00806E46" w:rsidRDefault="004C3AAE" w:rsidP="00E3718D">
      <w:pPr>
        <w:ind w:firstLine="709"/>
        <w:jc w:val="both"/>
        <w:rPr>
          <w:b/>
          <w:bCs/>
          <w:i/>
          <w:iCs/>
          <w:sz w:val="28"/>
          <w:szCs w:val="28"/>
        </w:rPr>
      </w:pPr>
      <w:r>
        <w:rPr>
          <w:sz w:val="28"/>
          <w:szCs w:val="28"/>
        </w:rPr>
        <w:t>Стратегическая цель развития</w:t>
      </w:r>
      <w:r w:rsidRPr="00806E46">
        <w:rPr>
          <w:b/>
          <w:bCs/>
          <w:i/>
          <w:iCs/>
          <w:sz w:val="28"/>
          <w:szCs w:val="28"/>
        </w:rPr>
        <w:t xml:space="preserve">: </w:t>
      </w:r>
      <w:r w:rsidRPr="00806E46">
        <w:rPr>
          <w:b/>
          <w:bCs/>
          <w:i/>
          <w:iCs/>
          <w:sz w:val="28"/>
          <w:szCs w:val="28"/>
          <w:shd w:val="clear" w:color="auto" w:fill="FFFFFF"/>
        </w:rPr>
        <w:t xml:space="preserve">адаптировать учебный процесс к индивидуальным особенностям детей, условиям развития школы </w:t>
      </w:r>
      <w:r w:rsidRPr="00806E46">
        <w:rPr>
          <w:rStyle w:val="apple-converted-space"/>
          <w:b/>
          <w:bCs/>
          <w:i/>
          <w:iCs/>
          <w:sz w:val="28"/>
          <w:szCs w:val="28"/>
          <w:shd w:val="clear" w:color="auto" w:fill="FFFFFF"/>
        </w:rPr>
        <w:t> </w:t>
      </w:r>
      <w:r w:rsidRPr="00806E46">
        <w:rPr>
          <w:b/>
          <w:bCs/>
          <w:i/>
          <w:iCs/>
          <w:sz w:val="28"/>
          <w:szCs w:val="28"/>
          <w:shd w:val="clear" w:color="auto" w:fill="FFFFFF"/>
        </w:rPr>
        <w:t>в целом, создать условия для максимального раскрытия творческого потенциала обучающихся, комфортных условий для развития личности.</w:t>
      </w:r>
    </w:p>
    <w:p w:rsidR="004C3AAE" w:rsidRDefault="004C3AAE" w:rsidP="00E3718D">
      <w:pPr>
        <w:ind w:firstLine="709"/>
        <w:jc w:val="both"/>
        <w:rPr>
          <w:color w:val="000000"/>
          <w:kern w:val="24"/>
          <w:sz w:val="28"/>
          <w:szCs w:val="28"/>
        </w:rPr>
      </w:pPr>
      <w:r>
        <w:rPr>
          <w:color w:val="000000"/>
          <w:kern w:val="24"/>
          <w:sz w:val="28"/>
          <w:szCs w:val="28"/>
        </w:rPr>
        <w:t>С</w:t>
      </w:r>
      <w:r w:rsidRPr="00C057AD">
        <w:rPr>
          <w:color w:val="000000"/>
          <w:kern w:val="24"/>
          <w:sz w:val="28"/>
          <w:szCs w:val="28"/>
        </w:rPr>
        <w:t>ведения о реализуемых основных общеобразовательных программах, имеющих государственную аккредитацию</w:t>
      </w:r>
      <w:r>
        <w:rPr>
          <w:color w:val="000000"/>
          <w:kern w:val="24"/>
          <w:sz w:val="28"/>
          <w:szCs w:val="28"/>
        </w:rPr>
        <w:t>:</w:t>
      </w:r>
    </w:p>
    <w:p w:rsidR="004C3AAE" w:rsidRPr="005E3CE7" w:rsidRDefault="004C3AAE" w:rsidP="00E3718D">
      <w:pPr>
        <w:numPr>
          <w:ilvl w:val="0"/>
          <w:numId w:val="25"/>
        </w:numPr>
        <w:spacing w:after="160"/>
        <w:ind w:left="0" w:firstLine="709"/>
        <w:jc w:val="both"/>
        <w:rPr>
          <w:b/>
          <w:bCs/>
          <w:i/>
          <w:iCs/>
          <w:sz w:val="28"/>
          <w:szCs w:val="28"/>
        </w:rPr>
      </w:pPr>
      <w:r w:rsidRPr="005E3CE7">
        <w:rPr>
          <w:b/>
          <w:bCs/>
          <w:i/>
          <w:iCs/>
          <w:sz w:val="28"/>
          <w:szCs w:val="28"/>
        </w:rPr>
        <w:t>Общеобразовательная программа начального общего образования;</w:t>
      </w:r>
    </w:p>
    <w:p w:rsidR="004C3AAE" w:rsidRPr="005E3CE7" w:rsidRDefault="004C3AAE" w:rsidP="00E3718D">
      <w:pPr>
        <w:numPr>
          <w:ilvl w:val="0"/>
          <w:numId w:val="25"/>
        </w:numPr>
        <w:spacing w:after="160"/>
        <w:ind w:left="0" w:firstLine="709"/>
        <w:jc w:val="both"/>
        <w:rPr>
          <w:b/>
          <w:bCs/>
          <w:i/>
          <w:iCs/>
          <w:sz w:val="28"/>
          <w:szCs w:val="28"/>
        </w:rPr>
      </w:pPr>
      <w:r w:rsidRPr="005E3CE7">
        <w:rPr>
          <w:b/>
          <w:bCs/>
          <w:i/>
          <w:iCs/>
          <w:sz w:val="28"/>
          <w:szCs w:val="28"/>
        </w:rPr>
        <w:t>Общеобразовательная программа основного общего образования</w:t>
      </w:r>
      <w:r>
        <w:rPr>
          <w:b/>
          <w:bCs/>
          <w:i/>
          <w:iCs/>
          <w:sz w:val="28"/>
          <w:szCs w:val="28"/>
        </w:rPr>
        <w:t>;</w:t>
      </w:r>
    </w:p>
    <w:p w:rsidR="004C3AAE" w:rsidRPr="005E3CE7" w:rsidRDefault="004C3AAE" w:rsidP="00E3718D">
      <w:pPr>
        <w:numPr>
          <w:ilvl w:val="0"/>
          <w:numId w:val="25"/>
        </w:numPr>
        <w:spacing w:after="160"/>
        <w:ind w:left="0" w:firstLine="709"/>
        <w:jc w:val="both"/>
        <w:rPr>
          <w:b/>
          <w:bCs/>
          <w:i/>
          <w:iCs/>
          <w:sz w:val="28"/>
          <w:szCs w:val="28"/>
        </w:rPr>
      </w:pPr>
      <w:r w:rsidRPr="005E3CE7">
        <w:rPr>
          <w:b/>
          <w:bCs/>
          <w:i/>
          <w:iCs/>
          <w:sz w:val="28"/>
          <w:szCs w:val="28"/>
        </w:rPr>
        <w:t>Общеобразовательная программа среднего общего образования</w:t>
      </w:r>
      <w:r>
        <w:rPr>
          <w:b/>
          <w:bCs/>
          <w:i/>
          <w:iCs/>
          <w:sz w:val="28"/>
          <w:szCs w:val="28"/>
        </w:rPr>
        <w:t>.</w:t>
      </w:r>
    </w:p>
    <w:p w:rsidR="004C3AAE" w:rsidRPr="005E3CE7" w:rsidRDefault="004C3AAE" w:rsidP="00E3718D">
      <w:pPr>
        <w:ind w:firstLine="709"/>
        <w:jc w:val="both"/>
        <w:rPr>
          <w:color w:val="000000"/>
          <w:sz w:val="28"/>
          <w:szCs w:val="28"/>
        </w:rPr>
      </w:pPr>
      <w:r>
        <w:rPr>
          <w:color w:val="000000"/>
          <w:kern w:val="24"/>
          <w:sz w:val="28"/>
          <w:szCs w:val="28"/>
        </w:rPr>
        <w:t>Учредитель:</w:t>
      </w:r>
      <w:r w:rsidRPr="005E3CE7">
        <w:rPr>
          <w:b/>
          <w:bCs/>
          <w:i/>
          <w:iCs/>
        </w:rPr>
        <w:t xml:space="preserve"> </w:t>
      </w:r>
      <w:r w:rsidRPr="005E3CE7">
        <w:rPr>
          <w:b/>
          <w:bCs/>
          <w:i/>
          <w:iCs/>
          <w:sz w:val="28"/>
          <w:szCs w:val="28"/>
        </w:rPr>
        <w:t>муниципальное образование Чамзинский муниципальный  район, Администрация Чамзинского муниципального района. Учредительный договор от 14.11.2008г. между Администрацией и МБОУ КСШ №3.</w:t>
      </w:r>
    </w:p>
    <w:p w:rsidR="004C3AAE" w:rsidRPr="001B7415" w:rsidRDefault="004C3AAE" w:rsidP="00E3718D">
      <w:pPr>
        <w:numPr>
          <w:ilvl w:val="1"/>
          <w:numId w:val="24"/>
        </w:numPr>
        <w:spacing w:after="160"/>
        <w:ind w:firstLine="709"/>
        <w:jc w:val="both"/>
        <w:rPr>
          <w:b/>
          <w:bCs/>
          <w:sz w:val="28"/>
          <w:szCs w:val="28"/>
        </w:rPr>
      </w:pPr>
      <w:r w:rsidRPr="001B7415">
        <w:rPr>
          <w:b/>
          <w:bCs/>
          <w:sz w:val="28"/>
          <w:szCs w:val="28"/>
        </w:rPr>
        <w:t>Нормативное и организационно-нормативное обеспечение образовательной деятельности</w:t>
      </w:r>
    </w:p>
    <w:p w:rsidR="004C3AAE" w:rsidRDefault="004C3AAE" w:rsidP="00E3718D">
      <w:pPr>
        <w:ind w:firstLine="709"/>
        <w:jc w:val="both"/>
        <w:rPr>
          <w:color w:val="000000"/>
          <w:kern w:val="24"/>
          <w:sz w:val="28"/>
          <w:szCs w:val="28"/>
        </w:rPr>
      </w:pPr>
      <w:r>
        <w:rPr>
          <w:color w:val="000000"/>
          <w:kern w:val="24"/>
          <w:sz w:val="28"/>
          <w:szCs w:val="28"/>
        </w:rPr>
        <w:t>С</w:t>
      </w:r>
      <w:r w:rsidRPr="00C057AD">
        <w:rPr>
          <w:color w:val="000000"/>
          <w:kern w:val="24"/>
          <w:sz w:val="28"/>
          <w:szCs w:val="28"/>
        </w:rPr>
        <w:t>видетельство о регистрации</w:t>
      </w:r>
      <w:r>
        <w:rPr>
          <w:color w:val="000000"/>
          <w:kern w:val="24"/>
          <w:sz w:val="28"/>
          <w:szCs w:val="28"/>
        </w:rPr>
        <w:t xml:space="preserve"> права: </w:t>
      </w:r>
    </w:p>
    <w:p w:rsidR="004C3AAE" w:rsidRPr="00882987" w:rsidRDefault="004C3AAE" w:rsidP="00E3718D">
      <w:pPr>
        <w:numPr>
          <w:ilvl w:val="0"/>
          <w:numId w:val="26"/>
        </w:numPr>
        <w:ind w:firstLine="709"/>
        <w:jc w:val="both"/>
        <w:rPr>
          <w:b/>
          <w:bCs/>
          <w:i/>
          <w:iCs/>
          <w:color w:val="000000"/>
          <w:sz w:val="28"/>
          <w:szCs w:val="28"/>
        </w:rPr>
      </w:pPr>
      <w:r w:rsidRPr="00882987">
        <w:rPr>
          <w:b/>
          <w:bCs/>
          <w:i/>
          <w:iCs/>
          <w:color w:val="000000"/>
          <w:kern w:val="24"/>
          <w:sz w:val="28"/>
          <w:szCs w:val="28"/>
        </w:rPr>
        <w:t xml:space="preserve">Свидетельство о регистрации права 13 ГА 879111 выдано 21.06.2014 года </w:t>
      </w:r>
    </w:p>
    <w:p w:rsidR="004C3AAE" w:rsidRPr="00882987" w:rsidRDefault="004C3AAE" w:rsidP="00E3718D">
      <w:pPr>
        <w:ind w:left="720" w:firstLine="709"/>
        <w:jc w:val="both"/>
        <w:rPr>
          <w:b/>
          <w:bCs/>
          <w:i/>
          <w:iCs/>
          <w:color w:val="000000"/>
          <w:kern w:val="24"/>
          <w:sz w:val="28"/>
          <w:szCs w:val="28"/>
        </w:rPr>
      </w:pPr>
      <w:r w:rsidRPr="00882987">
        <w:rPr>
          <w:b/>
          <w:bCs/>
          <w:i/>
          <w:iCs/>
          <w:color w:val="000000"/>
          <w:kern w:val="24"/>
          <w:sz w:val="28"/>
          <w:szCs w:val="28"/>
        </w:rPr>
        <w:t>Субъект права: Муниципальное бюджетное общеобразовательное учреждение «Комсомольская средняя общеобразовательная школа№3»</w:t>
      </w:r>
    </w:p>
    <w:p w:rsidR="004C3AAE" w:rsidRPr="00882987" w:rsidRDefault="004C3AAE" w:rsidP="00E3718D">
      <w:pPr>
        <w:ind w:left="720" w:firstLine="709"/>
        <w:jc w:val="both"/>
        <w:rPr>
          <w:b/>
          <w:bCs/>
          <w:i/>
          <w:iCs/>
          <w:color w:val="000000"/>
          <w:kern w:val="24"/>
          <w:sz w:val="28"/>
          <w:szCs w:val="28"/>
        </w:rPr>
      </w:pPr>
      <w:r w:rsidRPr="00882987">
        <w:rPr>
          <w:b/>
          <w:bCs/>
          <w:i/>
          <w:iCs/>
          <w:color w:val="000000"/>
          <w:kern w:val="24"/>
          <w:sz w:val="28"/>
          <w:szCs w:val="28"/>
        </w:rPr>
        <w:t>Вид права: оперативное управление</w:t>
      </w:r>
    </w:p>
    <w:p w:rsidR="004C3AAE" w:rsidRPr="00882987" w:rsidRDefault="004C3AAE" w:rsidP="00E3718D">
      <w:pPr>
        <w:ind w:left="720" w:firstLine="709"/>
        <w:jc w:val="both"/>
        <w:rPr>
          <w:b/>
          <w:bCs/>
          <w:i/>
          <w:iCs/>
          <w:color w:val="000000"/>
          <w:kern w:val="24"/>
          <w:sz w:val="28"/>
          <w:szCs w:val="28"/>
        </w:rPr>
      </w:pPr>
      <w:r w:rsidRPr="00882987">
        <w:rPr>
          <w:b/>
          <w:bCs/>
          <w:i/>
          <w:iCs/>
          <w:color w:val="000000"/>
          <w:kern w:val="24"/>
          <w:sz w:val="28"/>
          <w:szCs w:val="28"/>
        </w:rPr>
        <w:t>Кадастровый номер: 13:22:0115010:1059</w:t>
      </w:r>
    </w:p>
    <w:p w:rsidR="004C3AAE" w:rsidRPr="00882987" w:rsidRDefault="004C3AAE" w:rsidP="00E3718D">
      <w:pPr>
        <w:numPr>
          <w:ilvl w:val="0"/>
          <w:numId w:val="26"/>
        </w:numPr>
        <w:ind w:firstLine="709"/>
        <w:jc w:val="both"/>
        <w:rPr>
          <w:b/>
          <w:bCs/>
          <w:i/>
          <w:iCs/>
          <w:color w:val="000000"/>
          <w:sz w:val="28"/>
          <w:szCs w:val="28"/>
        </w:rPr>
      </w:pPr>
      <w:r w:rsidRPr="00882987">
        <w:rPr>
          <w:b/>
          <w:bCs/>
          <w:i/>
          <w:iCs/>
          <w:color w:val="000000"/>
          <w:kern w:val="24"/>
          <w:sz w:val="28"/>
          <w:szCs w:val="28"/>
        </w:rPr>
        <w:t>Свидетельство о регистрации права 13ГА 879182 выдано 25.06.2014 года</w:t>
      </w:r>
    </w:p>
    <w:p w:rsidR="004C3AAE" w:rsidRPr="00882987" w:rsidRDefault="004C3AAE" w:rsidP="00E3718D">
      <w:pPr>
        <w:ind w:left="720" w:firstLine="709"/>
        <w:jc w:val="both"/>
        <w:rPr>
          <w:b/>
          <w:bCs/>
          <w:i/>
          <w:iCs/>
          <w:color w:val="000000"/>
          <w:kern w:val="24"/>
          <w:sz w:val="28"/>
          <w:szCs w:val="28"/>
        </w:rPr>
      </w:pPr>
      <w:r w:rsidRPr="00882987">
        <w:rPr>
          <w:b/>
          <w:bCs/>
          <w:i/>
          <w:iCs/>
          <w:color w:val="000000"/>
          <w:kern w:val="24"/>
          <w:sz w:val="28"/>
          <w:szCs w:val="28"/>
        </w:rPr>
        <w:t>Субъект права: земельный участок</w:t>
      </w:r>
    </w:p>
    <w:p w:rsidR="004C3AAE" w:rsidRPr="00882987" w:rsidRDefault="004C3AAE" w:rsidP="00E3718D">
      <w:pPr>
        <w:ind w:left="720" w:firstLine="709"/>
        <w:jc w:val="both"/>
        <w:rPr>
          <w:b/>
          <w:bCs/>
          <w:i/>
          <w:iCs/>
          <w:color w:val="000000"/>
          <w:kern w:val="24"/>
          <w:sz w:val="28"/>
          <w:szCs w:val="28"/>
        </w:rPr>
      </w:pPr>
      <w:r w:rsidRPr="00882987">
        <w:rPr>
          <w:b/>
          <w:bCs/>
          <w:i/>
          <w:iCs/>
          <w:color w:val="000000"/>
          <w:kern w:val="24"/>
          <w:sz w:val="28"/>
          <w:szCs w:val="28"/>
        </w:rPr>
        <w:t>Вид права: бессрочное пользование</w:t>
      </w:r>
    </w:p>
    <w:p w:rsidR="004C3AAE" w:rsidRPr="00882987" w:rsidRDefault="004C3AAE" w:rsidP="00E3718D">
      <w:pPr>
        <w:ind w:left="720" w:firstLine="709"/>
        <w:jc w:val="both"/>
        <w:rPr>
          <w:b/>
          <w:bCs/>
          <w:i/>
          <w:iCs/>
          <w:color w:val="000000"/>
          <w:sz w:val="28"/>
          <w:szCs w:val="28"/>
        </w:rPr>
      </w:pPr>
      <w:r w:rsidRPr="00882987">
        <w:rPr>
          <w:b/>
          <w:bCs/>
          <w:i/>
          <w:iCs/>
          <w:color w:val="000000"/>
          <w:kern w:val="24"/>
          <w:sz w:val="28"/>
          <w:szCs w:val="28"/>
        </w:rPr>
        <w:t xml:space="preserve">Кадастровый номер: 13:22:0115010:2 </w:t>
      </w:r>
    </w:p>
    <w:p w:rsidR="004C3AAE" w:rsidRDefault="004C3AAE" w:rsidP="00E3718D">
      <w:pPr>
        <w:ind w:firstLine="709"/>
        <w:jc w:val="both"/>
        <w:rPr>
          <w:color w:val="000000"/>
          <w:kern w:val="24"/>
          <w:sz w:val="28"/>
          <w:szCs w:val="28"/>
        </w:rPr>
      </w:pPr>
      <w:r>
        <w:rPr>
          <w:color w:val="000000"/>
          <w:kern w:val="24"/>
          <w:sz w:val="28"/>
          <w:szCs w:val="28"/>
        </w:rPr>
        <w:t>С</w:t>
      </w:r>
      <w:r w:rsidRPr="00C057AD">
        <w:rPr>
          <w:color w:val="000000"/>
          <w:kern w:val="24"/>
          <w:sz w:val="28"/>
          <w:szCs w:val="28"/>
        </w:rPr>
        <w:t>видетельство о внесении в Единый государственный реестр юридических лиц</w:t>
      </w:r>
      <w:r>
        <w:rPr>
          <w:color w:val="000000"/>
          <w:kern w:val="24"/>
          <w:sz w:val="28"/>
          <w:szCs w:val="28"/>
        </w:rPr>
        <w:t>:</w:t>
      </w:r>
    </w:p>
    <w:p w:rsidR="004C3AAE" w:rsidRPr="00FE6279" w:rsidRDefault="004C3AAE" w:rsidP="00E3718D">
      <w:pPr>
        <w:ind w:firstLine="709"/>
        <w:jc w:val="both"/>
        <w:rPr>
          <w:b/>
          <w:bCs/>
          <w:i/>
          <w:iCs/>
          <w:color w:val="000000"/>
          <w:kern w:val="24"/>
          <w:sz w:val="28"/>
          <w:szCs w:val="28"/>
        </w:rPr>
      </w:pPr>
      <w:r w:rsidRPr="00FE6279">
        <w:rPr>
          <w:b/>
          <w:bCs/>
          <w:i/>
          <w:iCs/>
          <w:color w:val="000000"/>
          <w:kern w:val="24"/>
          <w:sz w:val="28"/>
          <w:szCs w:val="28"/>
        </w:rPr>
        <w:t xml:space="preserve">13 №001410385 от 13.04.12 года ОГРН </w:t>
      </w:r>
      <w:r w:rsidRPr="00FE6279">
        <w:rPr>
          <w:b/>
          <w:bCs/>
          <w:i/>
          <w:iCs/>
          <w:sz w:val="28"/>
          <w:szCs w:val="28"/>
        </w:rPr>
        <w:t>1021301577582</w:t>
      </w:r>
    </w:p>
    <w:p w:rsidR="004C3AAE" w:rsidRDefault="004C3AAE" w:rsidP="00E3718D">
      <w:pPr>
        <w:ind w:firstLine="709"/>
        <w:jc w:val="both"/>
        <w:rPr>
          <w:color w:val="000000"/>
          <w:kern w:val="24"/>
          <w:sz w:val="28"/>
          <w:szCs w:val="28"/>
        </w:rPr>
      </w:pPr>
      <w:r>
        <w:rPr>
          <w:color w:val="000000"/>
          <w:kern w:val="24"/>
          <w:sz w:val="28"/>
          <w:szCs w:val="28"/>
        </w:rPr>
        <w:t>С</w:t>
      </w:r>
      <w:r w:rsidRPr="00C057AD">
        <w:rPr>
          <w:color w:val="000000"/>
          <w:kern w:val="24"/>
          <w:sz w:val="28"/>
          <w:szCs w:val="28"/>
        </w:rPr>
        <w:t>видетельство о постановке на учет юридического лица в налоговом органе по месту нахождения на территории Российской Федерации</w:t>
      </w:r>
      <w:r>
        <w:rPr>
          <w:color w:val="000000"/>
          <w:kern w:val="24"/>
          <w:sz w:val="28"/>
          <w:szCs w:val="28"/>
        </w:rPr>
        <w:t>:</w:t>
      </w:r>
    </w:p>
    <w:p w:rsidR="004C3AAE" w:rsidRPr="00FE6279" w:rsidRDefault="004C3AAE" w:rsidP="00E3718D">
      <w:pPr>
        <w:ind w:firstLine="709"/>
        <w:jc w:val="both"/>
        <w:rPr>
          <w:b/>
          <w:bCs/>
          <w:i/>
          <w:iCs/>
          <w:color w:val="000000"/>
          <w:kern w:val="24"/>
          <w:sz w:val="28"/>
          <w:szCs w:val="28"/>
        </w:rPr>
      </w:pPr>
      <w:r w:rsidRPr="00FE6279">
        <w:rPr>
          <w:b/>
          <w:bCs/>
          <w:i/>
          <w:iCs/>
          <w:color w:val="000000"/>
          <w:kern w:val="24"/>
          <w:sz w:val="28"/>
          <w:szCs w:val="28"/>
        </w:rPr>
        <w:t>13 №001284171 от 04.10.1995 года</w:t>
      </w:r>
    </w:p>
    <w:p w:rsidR="004C3AAE" w:rsidRPr="00FE6279" w:rsidRDefault="004C3AAE" w:rsidP="00E3718D">
      <w:pPr>
        <w:ind w:firstLine="709"/>
        <w:jc w:val="both"/>
        <w:rPr>
          <w:b/>
          <w:bCs/>
          <w:i/>
          <w:iCs/>
          <w:sz w:val="40"/>
          <w:szCs w:val="40"/>
        </w:rPr>
      </w:pPr>
      <w:r w:rsidRPr="00FE6279">
        <w:rPr>
          <w:b/>
          <w:bCs/>
          <w:i/>
          <w:iCs/>
          <w:color w:val="000000"/>
          <w:kern w:val="24"/>
          <w:sz w:val="28"/>
          <w:szCs w:val="28"/>
        </w:rPr>
        <w:t xml:space="preserve">ИНН/КПП </w:t>
      </w:r>
      <w:r w:rsidRPr="00FE6279">
        <w:rPr>
          <w:b/>
          <w:bCs/>
          <w:i/>
          <w:iCs/>
          <w:sz w:val="28"/>
          <w:szCs w:val="28"/>
        </w:rPr>
        <w:t>1322116717/132201001</w:t>
      </w:r>
      <w:r w:rsidRPr="00FE6279">
        <w:rPr>
          <w:b/>
          <w:bCs/>
          <w:i/>
          <w:iCs/>
          <w:color w:val="BF8F00"/>
          <w:kern w:val="24"/>
          <w:sz w:val="40"/>
          <w:szCs w:val="40"/>
        </w:rPr>
        <w:t xml:space="preserve"> </w:t>
      </w:r>
    </w:p>
    <w:p w:rsidR="004C3AAE" w:rsidRDefault="004C3AAE" w:rsidP="00E3718D">
      <w:pPr>
        <w:ind w:firstLine="709"/>
        <w:jc w:val="both"/>
        <w:rPr>
          <w:color w:val="000000"/>
          <w:kern w:val="24"/>
          <w:sz w:val="28"/>
          <w:szCs w:val="28"/>
        </w:rPr>
      </w:pPr>
      <w:r>
        <w:rPr>
          <w:color w:val="000000"/>
          <w:kern w:val="24"/>
          <w:sz w:val="28"/>
          <w:szCs w:val="28"/>
        </w:rPr>
        <w:t>Л</w:t>
      </w:r>
      <w:r w:rsidRPr="00C057AD">
        <w:rPr>
          <w:color w:val="000000"/>
          <w:kern w:val="24"/>
          <w:sz w:val="28"/>
          <w:szCs w:val="28"/>
        </w:rPr>
        <w:t>ицензия на осуществление образовательной деятельности</w:t>
      </w:r>
      <w:r>
        <w:rPr>
          <w:color w:val="000000"/>
          <w:kern w:val="24"/>
          <w:sz w:val="28"/>
          <w:szCs w:val="28"/>
        </w:rPr>
        <w:t>:</w:t>
      </w:r>
    </w:p>
    <w:p w:rsidR="004C3AAE" w:rsidRPr="00FE6279" w:rsidRDefault="004C3AAE" w:rsidP="00E3718D">
      <w:pPr>
        <w:ind w:firstLine="709"/>
        <w:jc w:val="both"/>
        <w:rPr>
          <w:b/>
          <w:bCs/>
          <w:i/>
          <w:iCs/>
          <w:color w:val="000000"/>
          <w:sz w:val="28"/>
          <w:szCs w:val="28"/>
        </w:rPr>
      </w:pPr>
      <w:r w:rsidRPr="00FE6279">
        <w:rPr>
          <w:b/>
          <w:bCs/>
          <w:i/>
          <w:iCs/>
          <w:sz w:val="28"/>
          <w:szCs w:val="28"/>
        </w:rPr>
        <w:t>РО № 014628 от 23.12.2011г.   бессрочно. Выдана Министерством образования Республики Мордовия</w:t>
      </w:r>
    </w:p>
    <w:p w:rsidR="004C3AAE" w:rsidRPr="00FE6279" w:rsidRDefault="004C3AAE" w:rsidP="00E3718D">
      <w:pPr>
        <w:ind w:firstLine="709"/>
        <w:jc w:val="both"/>
        <w:rPr>
          <w:b/>
          <w:bCs/>
          <w:i/>
          <w:iCs/>
          <w:color w:val="000000"/>
          <w:sz w:val="28"/>
          <w:szCs w:val="28"/>
        </w:rPr>
      </w:pPr>
      <w:r w:rsidRPr="001B7415">
        <w:rPr>
          <w:color w:val="000000"/>
          <w:kern w:val="24"/>
          <w:sz w:val="28"/>
          <w:szCs w:val="28"/>
        </w:rPr>
        <w:t>С</w:t>
      </w:r>
      <w:r w:rsidRPr="00C057AD">
        <w:rPr>
          <w:color w:val="000000"/>
          <w:kern w:val="24"/>
          <w:sz w:val="28"/>
          <w:szCs w:val="28"/>
        </w:rPr>
        <w:t>видетельство о государственной аккредитации образовательной деятельности</w:t>
      </w:r>
      <w:r>
        <w:rPr>
          <w:color w:val="000000"/>
          <w:kern w:val="24"/>
          <w:sz w:val="28"/>
          <w:szCs w:val="28"/>
        </w:rPr>
        <w:t xml:space="preserve">: </w:t>
      </w:r>
      <w:r>
        <w:t xml:space="preserve"> </w:t>
      </w:r>
      <w:r w:rsidRPr="00FE6279">
        <w:rPr>
          <w:b/>
          <w:bCs/>
          <w:i/>
          <w:iCs/>
          <w:sz w:val="28"/>
          <w:szCs w:val="28"/>
        </w:rPr>
        <w:t>№2444 от 26 декабря 2014 года. Выдано Министерством образования Республики Мордовия</w:t>
      </w:r>
    </w:p>
    <w:p w:rsidR="004C3AAE" w:rsidRDefault="004C3AAE" w:rsidP="00E3718D">
      <w:pPr>
        <w:ind w:firstLine="709"/>
        <w:jc w:val="both"/>
        <w:rPr>
          <w:color w:val="000000"/>
          <w:kern w:val="24"/>
          <w:sz w:val="40"/>
          <w:szCs w:val="40"/>
        </w:rPr>
      </w:pPr>
      <w:r w:rsidRPr="00C057AD">
        <w:rPr>
          <w:color w:val="000000"/>
          <w:kern w:val="24"/>
          <w:sz w:val="28"/>
          <w:szCs w:val="28"/>
        </w:rPr>
        <w:t>Устав с изменениями и дополнениями</w:t>
      </w:r>
      <w:r>
        <w:rPr>
          <w:color w:val="000000"/>
          <w:kern w:val="24"/>
          <w:sz w:val="40"/>
          <w:szCs w:val="40"/>
        </w:rPr>
        <w:t>:</w:t>
      </w:r>
    </w:p>
    <w:p w:rsidR="004C3AAE" w:rsidRPr="00FE6279" w:rsidRDefault="004C3AAE" w:rsidP="00E3718D">
      <w:pPr>
        <w:ind w:firstLine="709"/>
        <w:jc w:val="both"/>
        <w:rPr>
          <w:b/>
          <w:bCs/>
          <w:i/>
          <w:iCs/>
          <w:sz w:val="28"/>
          <w:szCs w:val="28"/>
        </w:rPr>
      </w:pPr>
      <w:r w:rsidRPr="00FE6279">
        <w:rPr>
          <w:b/>
          <w:bCs/>
          <w:i/>
          <w:iCs/>
          <w:sz w:val="28"/>
          <w:szCs w:val="28"/>
        </w:rPr>
        <w:t>Устав школы утвержден Постановлением Главы администрации Чамзинского муниципального района Республики Мордовия № 478 от 30 июня  2011г.</w:t>
      </w:r>
    </w:p>
    <w:p w:rsidR="004C3AAE" w:rsidRPr="00FE6279" w:rsidRDefault="004C3AAE" w:rsidP="00E3718D">
      <w:pPr>
        <w:ind w:firstLine="709"/>
        <w:jc w:val="both"/>
        <w:rPr>
          <w:b/>
          <w:bCs/>
          <w:i/>
          <w:iCs/>
          <w:color w:val="000000"/>
          <w:kern w:val="24"/>
          <w:sz w:val="28"/>
          <w:szCs w:val="28"/>
        </w:rPr>
      </w:pPr>
      <w:r w:rsidRPr="00FE6279">
        <w:rPr>
          <w:b/>
          <w:bCs/>
          <w:i/>
          <w:iCs/>
          <w:color w:val="000000"/>
          <w:kern w:val="24"/>
          <w:sz w:val="28"/>
          <w:szCs w:val="28"/>
        </w:rPr>
        <w:t>Изменения и дополнения в Устав утверждены Постановлением администрации Чамзинского муниципального района Республики Мордовия №448 от 16 мая 2014 года</w:t>
      </w:r>
    </w:p>
    <w:p w:rsidR="004C3AAE" w:rsidRDefault="004C3AAE" w:rsidP="00E3718D">
      <w:pPr>
        <w:ind w:firstLine="709"/>
        <w:jc w:val="both"/>
        <w:rPr>
          <w:color w:val="000000"/>
          <w:kern w:val="24"/>
          <w:sz w:val="28"/>
          <w:szCs w:val="28"/>
        </w:rPr>
      </w:pPr>
      <w:r>
        <w:rPr>
          <w:color w:val="000000"/>
          <w:kern w:val="24"/>
          <w:sz w:val="28"/>
          <w:szCs w:val="28"/>
        </w:rPr>
        <w:t>Наличие заключений санитар</w:t>
      </w:r>
      <w:r w:rsidRPr="001B7415">
        <w:rPr>
          <w:color w:val="000000"/>
          <w:kern w:val="24"/>
          <w:sz w:val="28"/>
          <w:szCs w:val="28"/>
        </w:rPr>
        <w:t>но-эпидемиологической службы и государственной пожарной службы на имеющиеся в учреждении образовательной организации площади</w:t>
      </w:r>
      <w:r>
        <w:rPr>
          <w:color w:val="000000"/>
          <w:kern w:val="24"/>
          <w:sz w:val="28"/>
          <w:szCs w:val="28"/>
        </w:rPr>
        <w:t>:</w:t>
      </w:r>
    </w:p>
    <w:p w:rsidR="004C3AAE" w:rsidRPr="00FE6279" w:rsidRDefault="004C3AAE" w:rsidP="00E3718D">
      <w:pPr>
        <w:ind w:firstLine="709"/>
        <w:jc w:val="both"/>
        <w:rPr>
          <w:b/>
          <w:bCs/>
          <w:i/>
          <w:iCs/>
          <w:sz w:val="28"/>
          <w:szCs w:val="28"/>
        </w:rPr>
      </w:pPr>
      <w:r w:rsidRPr="00FE6279">
        <w:rPr>
          <w:b/>
          <w:bCs/>
          <w:i/>
          <w:iCs/>
          <w:color w:val="000000"/>
          <w:kern w:val="24"/>
          <w:sz w:val="28"/>
          <w:szCs w:val="28"/>
        </w:rPr>
        <w:t>Санитарно-эпидемиологическое заключение № 13.01.04.000.М.000096.04.14 от 14.04.2014 г.</w:t>
      </w:r>
    </w:p>
    <w:p w:rsidR="004C3AAE" w:rsidRDefault="004C3AAE" w:rsidP="00E3718D">
      <w:pPr>
        <w:ind w:firstLine="709"/>
        <w:jc w:val="both"/>
        <w:rPr>
          <w:color w:val="BF8F00"/>
          <w:kern w:val="24"/>
          <w:sz w:val="40"/>
          <w:szCs w:val="40"/>
        </w:rPr>
      </w:pPr>
      <w:r>
        <w:rPr>
          <w:color w:val="000000"/>
          <w:kern w:val="24"/>
          <w:sz w:val="28"/>
          <w:szCs w:val="28"/>
        </w:rPr>
        <w:t>П</w:t>
      </w:r>
      <w:r w:rsidRPr="00C057AD">
        <w:rPr>
          <w:color w:val="000000"/>
          <w:kern w:val="24"/>
          <w:sz w:val="28"/>
          <w:szCs w:val="28"/>
        </w:rPr>
        <w:t>еречень локальных нормативных актов, регламентирующих основные направления деятельности;</w:t>
      </w:r>
      <w:r w:rsidRPr="00C057AD">
        <w:rPr>
          <w:color w:val="BF8F00"/>
          <w:kern w:val="24"/>
          <w:sz w:val="40"/>
          <w:szCs w:val="40"/>
        </w:rPr>
        <w:t xml:space="preserve"> </w:t>
      </w:r>
    </w:p>
    <w:p w:rsidR="004C3AAE" w:rsidRPr="00FE6279" w:rsidRDefault="004C3AAE" w:rsidP="00E3718D">
      <w:pPr>
        <w:ind w:firstLine="709"/>
        <w:jc w:val="both"/>
        <w:rPr>
          <w:sz w:val="28"/>
          <w:szCs w:val="28"/>
        </w:rPr>
      </w:pPr>
      <w:r>
        <w:rPr>
          <w:rFonts w:ascii="Calibri" w:hAnsi="Calibri" w:cs="Calibri"/>
        </w:rPr>
        <w:t>*</w:t>
      </w:r>
      <w:r w:rsidRPr="00FE6279">
        <w:rPr>
          <w:sz w:val="28"/>
          <w:szCs w:val="28"/>
        </w:rPr>
        <w:t>Положение о порядке приёма граждан в МБОУ «Комсомольская СОШ №3»</w:t>
      </w:r>
    </w:p>
    <w:p w:rsidR="004C3AAE" w:rsidRPr="00FE6279" w:rsidRDefault="004C3AAE" w:rsidP="00E3718D">
      <w:pPr>
        <w:ind w:firstLine="709"/>
        <w:jc w:val="both"/>
        <w:rPr>
          <w:sz w:val="28"/>
          <w:szCs w:val="28"/>
        </w:rPr>
      </w:pPr>
      <w:r w:rsidRPr="00FE6279">
        <w:rPr>
          <w:sz w:val="28"/>
          <w:szCs w:val="28"/>
        </w:rPr>
        <w:t>*Положение о порядке  и основании перевода, отчисления и восстановления обучающихся</w:t>
      </w:r>
    </w:p>
    <w:p w:rsidR="004C3AAE" w:rsidRPr="00FE6279" w:rsidRDefault="004C3AAE" w:rsidP="00E3718D">
      <w:pPr>
        <w:ind w:firstLine="709"/>
        <w:jc w:val="both"/>
        <w:rPr>
          <w:sz w:val="28"/>
          <w:szCs w:val="28"/>
        </w:rPr>
      </w:pPr>
      <w:r w:rsidRPr="00FE6279">
        <w:rPr>
          <w:sz w:val="28"/>
          <w:szCs w:val="28"/>
        </w:rPr>
        <w:t>*Положение об организации получения образования обучающимися с ограниченными возможностями здоровья</w:t>
      </w:r>
    </w:p>
    <w:p w:rsidR="004C3AAE" w:rsidRPr="00FE6279" w:rsidRDefault="004C3AAE" w:rsidP="00E3718D">
      <w:pPr>
        <w:ind w:firstLine="709"/>
        <w:jc w:val="both"/>
        <w:rPr>
          <w:sz w:val="28"/>
          <w:szCs w:val="28"/>
        </w:rPr>
      </w:pPr>
      <w:r w:rsidRPr="00FE6279">
        <w:rPr>
          <w:sz w:val="28"/>
          <w:szCs w:val="28"/>
        </w:rPr>
        <w:t>*Правила внутреннего распорядка обучающихся</w:t>
      </w:r>
    </w:p>
    <w:p w:rsidR="004C3AAE" w:rsidRPr="00FE6279" w:rsidRDefault="004C3AAE" w:rsidP="00E3718D">
      <w:pPr>
        <w:ind w:firstLine="709"/>
        <w:jc w:val="both"/>
        <w:rPr>
          <w:sz w:val="28"/>
          <w:szCs w:val="28"/>
        </w:rPr>
      </w:pPr>
      <w:r w:rsidRPr="00FE6279">
        <w:rPr>
          <w:sz w:val="28"/>
          <w:szCs w:val="28"/>
        </w:rPr>
        <w:t>*Положение о разработке рабочих учебных программ отдельных учебных предметов, курсов</w:t>
      </w:r>
    </w:p>
    <w:p w:rsidR="004C3AAE" w:rsidRPr="00FE6279" w:rsidRDefault="004C3AAE" w:rsidP="00E3718D">
      <w:pPr>
        <w:ind w:firstLine="709"/>
        <w:jc w:val="both"/>
        <w:rPr>
          <w:sz w:val="28"/>
          <w:szCs w:val="28"/>
        </w:rPr>
      </w:pPr>
      <w:r w:rsidRPr="00FE6279">
        <w:rPr>
          <w:sz w:val="28"/>
          <w:szCs w:val="28"/>
        </w:rPr>
        <w:t>*Положение о мониторинге качества образования</w:t>
      </w:r>
    </w:p>
    <w:p w:rsidR="004C3AAE" w:rsidRPr="00FE6279" w:rsidRDefault="004C3AAE" w:rsidP="00E3718D">
      <w:pPr>
        <w:ind w:firstLine="709"/>
        <w:jc w:val="both"/>
        <w:rPr>
          <w:sz w:val="28"/>
          <w:szCs w:val="28"/>
        </w:rPr>
      </w:pPr>
      <w:r w:rsidRPr="00FE6279">
        <w:rPr>
          <w:sz w:val="28"/>
          <w:szCs w:val="28"/>
        </w:rPr>
        <w:t>*Положение о формировании, ведении и хранении личных дел учащихся</w:t>
      </w:r>
    </w:p>
    <w:p w:rsidR="004C3AAE" w:rsidRPr="00FE6279" w:rsidRDefault="004C3AAE" w:rsidP="00E3718D">
      <w:pPr>
        <w:ind w:firstLine="709"/>
        <w:jc w:val="both"/>
        <w:rPr>
          <w:sz w:val="28"/>
          <w:szCs w:val="28"/>
        </w:rPr>
      </w:pPr>
      <w:r w:rsidRPr="00FE6279">
        <w:rPr>
          <w:sz w:val="28"/>
          <w:szCs w:val="28"/>
        </w:rPr>
        <w:t>*Положение, устанавливающее язык (языки) образования организации, осуществляющей образовательную деятельность по реализуемым образовательным программам</w:t>
      </w:r>
    </w:p>
    <w:p w:rsidR="004C3AAE" w:rsidRPr="00FE6279" w:rsidRDefault="004C3AAE" w:rsidP="00E3718D">
      <w:pPr>
        <w:ind w:firstLine="709"/>
        <w:jc w:val="both"/>
        <w:rPr>
          <w:sz w:val="28"/>
          <w:szCs w:val="28"/>
        </w:rPr>
      </w:pPr>
      <w:r w:rsidRPr="00FE6279">
        <w:rPr>
          <w:sz w:val="28"/>
          <w:szCs w:val="28"/>
        </w:rPr>
        <w:t>*Положение об общественном инспекторе по безопасности дорожного движения</w:t>
      </w:r>
    </w:p>
    <w:p w:rsidR="004C3AAE" w:rsidRPr="00FE6279" w:rsidRDefault="004C3AAE" w:rsidP="00E3718D">
      <w:pPr>
        <w:ind w:firstLine="709"/>
        <w:jc w:val="both"/>
        <w:rPr>
          <w:sz w:val="28"/>
          <w:szCs w:val="28"/>
        </w:rPr>
      </w:pPr>
      <w:r w:rsidRPr="00FE6279">
        <w:rPr>
          <w:sz w:val="28"/>
          <w:szCs w:val="28"/>
        </w:rPr>
        <w:t>*Положение о классном руководстве</w:t>
      </w:r>
    </w:p>
    <w:p w:rsidR="004C3AAE" w:rsidRPr="00FE6279" w:rsidRDefault="004C3AAE" w:rsidP="00E3718D">
      <w:pPr>
        <w:ind w:firstLine="709"/>
        <w:jc w:val="both"/>
        <w:rPr>
          <w:sz w:val="28"/>
          <w:szCs w:val="28"/>
        </w:rPr>
      </w:pPr>
      <w:r w:rsidRPr="00FE6279">
        <w:rPr>
          <w:sz w:val="28"/>
          <w:szCs w:val="28"/>
        </w:rPr>
        <w:t>*Положение об организации питания обучающихся</w:t>
      </w:r>
    </w:p>
    <w:p w:rsidR="004C3AAE" w:rsidRPr="00FE6279" w:rsidRDefault="004C3AAE" w:rsidP="00E3718D">
      <w:pPr>
        <w:ind w:firstLine="709"/>
        <w:jc w:val="both"/>
        <w:rPr>
          <w:sz w:val="28"/>
          <w:szCs w:val="28"/>
        </w:rPr>
      </w:pPr>
      <w:r w:rsidRPr="00FE6279">
        <w:rPr>
          <w:sz w:val="28"/>
          <w:szCs w:val="28"/>
        </w:rPr>
        <w:t>*Положение о нормах профессиональной этики педагогических работников</w:t>
      </w:r>
    </w:p>
    <w:p w:rsidR="004C3AAE" w:rsidRPr="00FE6279" w:rsidRDefault="004C3AAE" w:rsidP="00E3718D">
      <w:pPr>
        <w:ind w:firstLine="709"/>
        <w:jc w:val="both"/>
        <w:rPr>
          <w:sz w:val="28"/>
          <w:szCs w:val="28"/>
        </w:rPr>
      </w:pPr>
      <w:r w:rsidRPr="00FE6279">
        <w:rPr>
          <w:sz w:val="28"/>
          <w:szCs w:val="28"/>
        </w:rPr>
        <w:t>*Положение об оплате труда работников образования МБОУ КСШ №3</w:t>
      </w:r>
    </w:p>
    <w:p w:rsidR="004C3AAE" w:rsidRPr="00FE6279" w:rsidRDefault="004C3AAE" w:rsidP="00E3718D">
      <w:pPr>
        <w:ind w:firstLine="709"/>
        <w:jc w:val="both"/>
        <w:rPr>
          <w:sz w:val="28"/>
          <w:szCs w:val="28"/>
        </w:rPr>
      </w:pPr>
      <w:r w:rsidRPr="00FE6279">
        <w:rPr>
          <w:sz w:val="28"/>
          <w:szCs w:val="28"/>
        </w:rPr>
        <w:t>*Положение о совете профилактики правонарушений несовершеннолетних</w:t>
      </w:r>
    </w:p>
    <w:p w:rsidR="004C3AAE" w:rsidRPr="00FE6279" w:rsidRDefault="004C3AAE" w:rsidP="00E3718D">
      <w:pPr>
        <w:ind w:firstLine="709"/>
        <w:jc w:val="both"/>
        <w:rPr>
          <w:sz w:val="28"/>
          <w:szCs w:val="28"/>
        </w:rPr>
      </w:pPr>
      <w:r w:rsidRPr="00FE6279">
        <w:rPr>
          <w:sz w:val="28"/>
          <w:szCs w:val="28"/>
        </w:rPr>
        <w:t>*Положение об общешкольном родительском собрании МБОУ КСШ №3</w:t>
      </w:r>
    </w:p>
    <w:p w:rsidR="004C3AAE" w:rsidRPr="00FE6279" w:rsidRDefault="004C3AAE" w:rsidP="00E3718D">
      <w:pPr>
        <w:ind w:firstLine="709"/>
        <w:jc w:val="both"/>
        <w:rPr>
          <w:sz w:val="28"/>
          <w:szCs w:val="28"/>
        </w:rPr>
      </w:pPr>
      <w:r w:rsidRPr="00FE6279">
        <w:rPr>
          <w:sz w:val="28"/>
          <w:szCs w:val="28"/>
        </w:rPr>
        <w:t>*Положение о родительском комитете</w:t>
      </w:r>
    </w:p>
    <w:p w:rsidR="004C3AAE" w:rsidRPr="00FE6279" w:rsidRDefault="004C3AAE" w:rsidP="00E3718D">
      <w:pPr>
        <w:ind w:firstLine="709"/>
        <w:jc w:val="both"/>
        <w:rPr>
          <w:sz w:val="28"/>
          <w:szCs w:val="28"/>
        </w:rPr>
      </w:pPr>
      <w:r w:rsidRPr="00FE6279">
        <w:rPr>
          <w:sz w:val="28"/>
          <w:szCs w:val="28"/>
        </w:rPr>
        <w:t>*Положение о педагогическом совете МБОУ КСШ №3</w:t>
      </w:r>
    </w:p>
    <w:p w:rsidR="004C3AAE" w:rsidRPr="00FE6279" w:rsidRDefault="004C3AAE" w:rsidP="00E3718D">
      <w:pPr>
        <w:ind w:firstLine="709"/>
        <w:jc w:val="both"/>
        <w:rPr>
          <w:sz w:val="28"/>
          <w:szCs w:val="28"/>
        </w:rPr>
      </w:pPr>
      <w:r w:rsidRPr="00FE6279">
        <w:rPr>
          <w:sz w:val="28"/>
          <w:szCs w:val="28"/>
        </w:rPr>
        <w:t>*Положение о рабочей группе по противодействию экстремистской и террористической деятельности</w:t>
      </w:r>
    </w:p>
    <w:p w:rsidR="004C3AAE" w:rsidRPr="00FE6279" w:rsidRDefault="004C3AAE" w:rsidP="00E3718D">
      <w:pPr>
        <w:ind w:firstLine="709"/>
        <w:jc w:val="both"/>
        <w:rPr>
          <w:sz w:val="28"/>
          <w:szCs w:val="28"/>
        </w:rPr>
      </w:pPr>
      <w:r w:rsidRPr="00FE6279">
        <w:rPr>
          <w:sz w:val="28"/>
          <w:szCs w:val="28"/>
        </w:rPr>
        <w:t>*Положение о порядке и условиях выплаты вознаграждения за выполнение функций классного руководителя педагогически работникам МБОУ КСШ №3</w:t>
      </w:r>
    </w:p>
    <w:p w:rsidR="004C3AAE" w:rsidRPr="00FE6279" w:rsidRDefault="004C3AAE" w:rsidP="00E3718D">
      <w:pPr>
        <w:ind w:firstLine="709"/>
        <w:jc w:val="both"/>
        <w:rPr>
          <w:sz w:val="28"/>
          <w:szCs w:val="28"/>
        </w:rPr>
      </w:pPr>
      <w:r w:rsidRPr="00FE6279">
        <w:rPr>
          <w:sz w:val="28"/>
          <w:szCs w:val="28"/>
        </w:rPr>
        <w:t>*Положение об обработке персональных данных</w:t>
      </w:r>
    </w:p>
    <w:p w:rsidR="004C3AAE" w:rsidRPr="00FE6279" w:rsidRDefault="004C3AAE" w:rsidP="00E3718D">
      <w:pPr>
        <w:ind w:firstLine="709"/>
        <w:jc w:val="both"/>
        <w:rPr>
          <w:sz w:val="28"/>
          <w:szCs w:val="28"/>
        </w:rPr>
      </w:pPr>
      <w:r w:rsidRPr="00FE6279">
        <w:rPr>
          <w:sz w:val="28"/>
          <w:szCs w:val="28"/>
        </w:rPr>
        <w:t>*Положение об отрядах юных инспекторов движения МБОУ КСШ №3</w:t>
      </w:r>
    </w:p>
    <w:p w:rsidR="004C3AAE" w:rsidRPr="00FE6279" w:rsidRDefault="004C3AAE" w:rsidP="00E3718D">
      <w:pPr>
        <w:ind w:firstLine="709"/>
        <w:jc w:val="both"/>
        <w:rPr>
          <w:sz w:val="28"/>
          <w:szCs w:val="28"/>
        </w:rPr>
      </w:pPr>
      <w:r w:rsidRPr="00FE6279">
        <w:rPr>
          <w:sz w:val="28"/>
          <w:szCs w:val="28"/>
        </w:rPr>
        <w:t>*Положение о внутреннем школьном контроле качества образования в образовательной организации</w:t>
      </w:r>
    </w:p>
    <w:p w:rsidR="004C3AAE" w:rsidRPr="00FE6279" w:rsidRDefault="004C3AAE" w:rsidP="00E3718D">
      <w:pPr>
        <w:ind w:firstLine="709"/>
        <w:jc w:val="both"/>
        <w:rPr>
          <w:sz w:val="28"/>
          <w:szCs w:val="28"/>
        </w:rPr>
      </w:pPr>
      <w:r w:rsidRPr="00FE6279">
        <w:rPr>
          <w:sz w:val="28"/>
          <w:szCs w:val="28"/>
        </w:rPr>
        <w:t>*Положение об индивидуальном учете результатов, освоения обучающимися образовательных программ</w:t>
      </w:r>
    </w:p>
    <w:p w:rsidR="004C3AAE" w:rsidRPr="00FE6279" w:rsidRDefault="004C3AAE" w:rsidP="00E3718D">
      <w:pPr>
        <w:ind w:firstLine="709"/>
        <w:jc w:val="both"/>
        <w:rPr>
          <w:sz w:val="28"/>
          <w:szCs w:val="28"/>
        </w:rPr>
      </w:pPr>
      <w:r w:rsidRPr="00FE6279">
        <w:rPr>
          <w:sz w:val="28"/>
          <w:szCs w:val="28"/>
        </w:rPr>
        <w:t>*Положение о промежуточной аттестации</w:t>
      </w:r>
    </w:p>
    <w:p w:rsidR="004C3AAE" w:rsidRPr="00FE6279" w:rsidRDefault="004C3AAE" w:rsidP="00E3718D">
      <w:pPr>
        <w:ind w:firstLine="709"/>
        <w:jc w:val="both"/>
        <w:rPr>
          <w:sz w:val="28"/>
          <w:szCs w:val="28"/>
        </w:rPr>
      </w:pPr>
      <w:r w:rsidRPr="00FE6279">
        <w:rPr>
          <w:sz w:val="28"/>
          <w:szCs w:val="28"/>
        </w:rPr>
        <w:t>*Положение о единых требованиях к одежде и внешнему виду обучающихся</w:t>
      </w:r>
    </w:p>
    <w:p w:rsidR="004C3AAE" w:rsidRPr="00FE6279" w:rsidRDefault="004C3AAE" w:rsidP="00E3718D">
      <w:pPr>
        <w:ind w:firstLine="709"/>
        <w:jc w:val="both"/>
        <w:rPr>
          <w:sz w:val="28"/>
          <w:szCs w:val="28"/>
        </w:rPr>
      </w:pPr>
      <w:r w:rsidRPr="00FE6279">
        <w:rPr>
          <w:sz w:val="28"/>
          <w:szCs w:val="28"/>
        </w:rPr>
        <w:t>*Положение о мониторинге качества образования</w:t>
      </w:r>
    </w:p>
    <w:p w:rsidR="004C3AAE" w:rsidRPr="00FE6279" w:rsidRDefault="004C3AAE" w:rsidP="00E3718D">
      <w:pPr>
        <w:ind w:firstLine="709"/>
        <w:jc w:val="both"/>
        <w:rPr>
          <w:sz w:val="28"/>
          <w:szCs w:val="28"/>
        </w:rPr>
      </w:pPr>
      <w:r w:rsidRPr="00FE6279">
        <w:rPr>
          <w:sz w:val="28"/>
          <w:szCs w:val="28"/>
        </w:rPr>
        <w:t>*Положение о содействии деятельности общественных организаций обучающихся, родителей (законных представителе) несовершеннолетних обучающихся</w:t>
      </w:r>
    </w:p>
    <w:p w:rsidR="004C3AAE" w:rsidRPr="00FE6279" w:rsidRDefault="004C3AAE" w:rsidP="00E3718D">
      <w:pPr>
        <w:ind w:firstLine="709"/>
        <w:jc w:val="both"/>
        <w:rPr>
          <w:sz w:val="28"/>
          <w:szCs w:val="28"/>
        </w:rPr>
      </w:pPr>
      <w:r w:rsidRPr="00FE6279">
        <w:rPr>
          <w:sz w:val="28"/>
          <w:szCs w:val="28"/>
        </w:rPr>
        <w:t>*Положение о комиссии по урегулированию споров между участниками образовательных отношений</w:t>
      </w:r>
    </w:p>
    <w:p w:rsidR="004C3AAE" w:rsidRPr="00FE6279" w:rsidRDefault="004C3AAE" w:rsidP="00E3718D">
      <w:pPr>
        <w:ind w:firstLine="709"/>
        <w:jc w:val="both"/>
        <w:rPr>
          <w:sz w:val="28"/>
          <w:szCs w:val="28"/>
        </w:rPr>
      </w:pPr>
      <w:r w:rsidRPr="00FE6279">
        <w:rPr>
          <w:sz w:val="28"/>
          <w:szCs w:val="28"/>
        </w:rPr>
        <w:t>*Положение о правах и интересах обучающихся, законных представителей несовершеннолетних обучающихся, педагогов</w:t>
      </w:r>
    </w:p>
    <w:p w:rsidR="004C3AAE" w:rsidRPr="00FE6279" w:rsidRDefault="004C3AAE" w:rsidP="00E3718D">
      <w:pPr>
        <w:ind w:firstLine="709"/>
        <w:jc w:val="both"/>
        <w:rPr>
          <w:sz w:val="28"/>
          <w:szCs w:val="28"/>
        </w:rPr>
      </w:pPr>
      <w:r w:rsidRPr="00FE6279">
        <w:rPr>
          <w:sz w:val="28"/>
          <w:szCs w:val="28"/>
        </w:rPr>
        <w:t>*Положение пользования учебниками и учебными пособиями обучающимися, осваивающими основные образовательные программы за счет бюджетных ассигнований федерального бюджета, бюджетов российской федерации и местных бюджетов в пределах федеральных государственных образовательных стандартов, организациями, осуществляющими образовательную деятельность в МБОУ КСШ №3</w:t>
      </w:r>
    </w:p>
    <w:p w:rsidR="004C3AAE" w:rsidRPr="00FE6279" w:rsidRDefault="004C3AAE" w:rsidP="00E3718D">
      <w:pPr>
        <w:ind w:firstLine="709"/>
        <w:jc w:val="both"/>
        <w:rPr>
          <w:sz w:val="28"/>
          <w:szCs w:val="28"/>
        </w:rPr>
      </w:pPr>
      <w:r w:rsidRPr="00FE6279">
        <w:rPr>
          <w:sz w:val="28"/>
          <w:szCs w:val="28"/>
        </w:rPr>
        <w:t>*Положение об Управляющем Совете</w:t>
      </w:r>
    </w:p>
    <w:p w:rsidR="004C3AAE" w:rsidRPr="00FE6279" w:rsidRDefault="004C3AAE" w:rsidP="00E3718D">
      <w:pPr>
        <w:ind w:firstLine="709"/>
        <w:jc w:val="both"/>
        <w:rPr>
          <w:sz w:val="28"/>
          <w:szCs w:val="28"/>
        </w:rPr>
      </w:pPr>
      <w:r w:rsidRPr="00FE6279">
        <w:rPr>
          <w:sz w:val="28"/>
          <w:szCs w:val="28"/>
        </w:rPr>
        <w:t>*Положение о группе продлённого дня</w:t>
      </w:r>
    </w:p>
    <w:p w:rsidR="004C3AAE" w:rsidRDefault="004C3AAE" w:rsidP="00E3718D">
      <w:pPr>
        <w:ind w:firstLine="709"/>
        <w:jc w:val="both"/>
        <w:rPr>
          <w:sz w:val="28"/>
          <w:szCs w:val="28"/>
        </w:rPr>
      </w:pPr>
      <w:r w:rsidRPr="00FE6279">
        <w:rPr>
          <w:sz w:val="28"/>
          <w:szCs w:val="28"/>
        </w:rPr>
        <w:t>*Положение о классном часе</w:t>
      </w:r>
    </w:p>
    <w:p w:rsidR="004C3AAE" w:rsidRDefault="004C3AAE" w:rsidP="000624D4">
      <w:pPr>
        <w:jc w:val="both"/>
        <w:rPr>
          <w:sz w:val="28"/>
          <w:szCs w:val="28"/>
        </w:rPr>
      </w:pPr>
    </w:p>
    <w:p w:rsidR="004C3AAE" w:rsidRPr="000624D4" w:rsidRDefault="004C3AAE" w:rsidP="000624D4">
      <w:pPr>
        <w:pStyle w:val="Heading22"/>
        <w:numPr>
          <w:ilvl w:val="1"/>
          <w:numId w:val="44"/>
        </w:numPr>
        <w:tabs>
          <w:tab w:val="left" w:pos="1608"/>
        </w:tabs>
        <w:spacing w:before="72"/>
        <w:ind w:left="1607" w:hanging="360"/>
        <w:rPr>
          <w:sz w:val="28"/>
          <w:szCs w:val="28"/>
        </w:rPr>
      </w:pPr>
      <w:r w:rsidRPr="000624D4">
        <w:rPr>
          <w:sz w:val="28"/>
          <w:szCs w:val="28"/>
        </w:rPr>
        <w:t>Организационно-правовое обеспечение</w:t>
      </w:r>
      <w:r w:rsidRPr="000624D4">
        <w:rPr>
          <w:spacing w:val="-3"/>
          <w:sz w:val="28"/>
          <w:szCs w:val="28"/>
        </w:rPr>
        <w:t xml:space="preserve"> </w:t>
      </w:r>
      <w:r w:rsidRPr="000624D4">
        <w:rPr>
          <w:sz w:val="28"/>
          <w:szCs w:val="28"/>
        </w:rPr>
        <w:t>деятельности</w:t>
      </w:r>
    </w:p>
    <w:p w:rsidR="004C3AAE" w:rsidRPr="000624D4" w:rsidRDefault="004C3AAE" w:rsidP="000624D4">
      <w:pPr>
        <w:pStyle w:val="BodyText"/>
        <w:ind w:left="0"/>
        <w:rPr>
          <w:b/>
          <w:bCs/>
          <w:sz w:val="28"/>
          <w:szCs w:val="28"/>
        </w:rPr>
      </w:pP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Федеральный закон от 29 декабря 2012 г. N 273-ФЗ "Об образовании в Российской Федерации" (Собрание законодательства Российской Федерации, 2012, N 53, ст. 7598; 2013, N 19, ст. 2326). пункт 3 часть 2 статья 29.</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 xml:space="preserve">Приказ Министерства образования и науки Российской Федерации (Минобрнауки России) от 14 июня 2013 г. N 462 г. Москва </w:t>
      </w:r>
      <w:r w:rsidRPr="000624D4">
        <w:rPr>
          <w:rFonts w:ascii="Times New Roman" w:hAnsi="Times New Roman" w:cs="Times New Roman"/>
          <w:spacing w:val="-3"/>
          <w:sz w:val="28"/>
          <w:szCs w:val="28"/>
        </w:rPr>
        <w:t xml:space="preserve">«Об </w:t>
      </w:r>
      <w:r w:rsidRPr="000624D4">
        <w:rPr>
          <w:rFonts w:ascii="Times New Roman" w:hAnsi="Times New Roman" w:cs="Times New Roman"/>
          <w:sz w:val="28"/>
          <w:szCs w:val="28"/>
        </w:rPr>
        <w:t>утверждении Порядка проведения самообследования образовательной организацией». Зарегистрирован в Минюсте РФ 27 июня 2013 г. Регистрационный N</w:t>
      </w:r>
      <w:r w:rsidRPr="000624D4">
        <w:rPr>
          <w:rFonts w:ascii="Times New Roman" w:hAnsi="Times New Roman" w:cs="Times New Roman"/>
          <w:spacing w:val="-5"/>
          <w:sz w:val="28"/>
          <w:szCs w:val="28"/>
        </w:rPr>
        <w:t xml:space="preserve"> </w:t>
      </w:r>
      <w:r w:rsidRPr="000624D4">
        <w:rPr>
          <w:rFonts w:ascii="Times New Roman" w:hAnsi="Times New Roman" w:cs="Times New Roman"/>
          <w:sz w:val="28"/>
          <w:szCs w:val="28"/>
        </w:rPr>
        <w:t>28908.</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Приказ Министерства образования и науки Российской Федерации (Минобрнауки России) от 10 декабря 2013 г. N 1324 г. Москва "Об утверждении показателей деятельности образовательной организации, подлежащей самообследованию" Зарегистрирован в Минюсте РФ 28 января 2014 г. Регистрационный N</w:t>
      </w:r>
      <w:r w:rsidRPr="000624D4">
        <w:rPr>
          <w:rFonts w:ascii="Times New Roman" w:hAnsi="Times New Roman" w:cs="Times New Roman"/>
          <w:spacing w:val="-13"/>
          <w:sz w:val="28"/>
          <w:szCs w:val="28"/>
        </w:rPr>
        <w:t xml:space="preserve"> </w:t>
      </w:r>
      <w:r w:rsidRPr="000624D4">
        <w:rPr>
          <w:rFonts w:ascii="Times New Roman" w:hAnsi="Times New Roman" w:cs="Times New Roman"/>
          <w:sz w:val="28"/>
          <w:szCs w:val="28"/>
        </w:rPr>
        <w:t>31135.</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Постановление Правительства РФ от 5 августа 2013 г. № 662 «Об осуществлении мониторинга системы образования» (Собрание законодательства Российской Федерации, 2013, №</w:t>
      </w:r>
      <w:r w:rsidRPr="000624D4">
        <w:rPr>
          <w:rFonts w:ascii="Times New Roman" w:hAnsi="Times New Roman" w:cs="Times New Roman"/>
          <w:spacing w:val="-3"/>
          <w:sz w:val="28"/>
          <w:szCs w:val="28"/>
        </w:rPr>
        <w:t xml:space="preserve"> </w:t>
      </w:r>
      <w:r w:rsidRPr="000624D4">
        <w:rPr>
          <w:rFonts w:ascii="Times New Roman" w:hAnsi="Times New Roman" w:cs="Times New Roman"/>
          <w:sz w:val="28"/>
          <w:szCs w:val="28"/>
        </w:rPr>
        <w:t>33,ст.4378.</w:t>
      </w:r>
    </w:p>
    <w:p w:rsidR="004C3AAE" w:rsidRPr="000624D4" w:rsidRDefault="004C3AAE" w:rsidP="006D7F6A">
      <w:pPr>
        <w:pStyle w:val="ListParagraph"/>
        <w:widowControl w:val="0"/>
        <w:numPr>
          <w:ilvl w:val="0"/>
          <w:numId w:val="43"/>
        </w:numPr>
        <w:tabs>
          <w:tab w:val="left" w:pos="100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Постановление Правительства Российской Федерации от 10 июля 2013 г. N 582 г. Москва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w:t>
      </w:r>
      <w:r w:rsidRPr="000624D4">
        <w:rPr>
          <w:rFonts w:ascii="Times New Roman" w:hAnsi="Times New Roman" w:cs="Times New Roman"/>
          <w:spacing w:val="-1"/>
          <w:sz w:val="28"/>
          <w:szCs w:val="28"/>
        </w:rPr>
        <w:t xml:space="preserve"> </w:t>
      </w:r>
      <w:r w:rsidRPr="000624D4">
        <w:rPr>
          <w:rFonts w:ascii="Times New Roman" w:hAnsi="Times New Roman" w:cs="Times New Roman"/>
          <w:sz w:val="28"/>
          <w:szCs w:val="28"/>
        </w:rPr>
        <w:t>организации"</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 xml:space="preserve">Приказ Министерства образования и науки Российской Федерации (Минобрнауки России) от 11 июня 2014 г. N 657 </w:t>
      </w:r>
      <w:r w:rsidRPr="000624D4">
        <w:rPr>
          <w:rFonts w:ascii="Times New Roman" w:hAnsi="Times New Roman" w:cs="Times New Roman"/>
          <w:spacing w:val="-3"/>
          <w:sz w:val="28"/>
          <w:szCs w:val="28"/>
        </w:rPr>
        <w:t xml:space="preserve">«Об </w:t>
      </w:r>
      <w:r w:rsidRPr="000624D4">
        <w:rPr>
          <w:rFonts w:ascii="Times New Roman" w:hAnsi="Times New Roman" w:cs="Times New Roman"/>
          <w:sz w:val="28"/>
          <w:szCs w:val="28"/>
        </w:rPr>
        <w:t>утверждении методики расчета показателей мониторинга системы образования». Зарегистрировано в Минюсте России 13 августа 2014 г. N</w:t>
      </w:r>
      <w:r w:rsidRPr="000624D4">
        <w:rPr>
          <w:rFonts w:ascii="Times New Roman" w:hAnsi="Times New Roman" w:cs="Times New Roman"/>
          <w:spacing w:val="-4"/>
          <w:sz w:val="28"/>
          <w:szCs w:val="28"/>
        </w:rPr>
        <w:t xml:space="preserve"> </w:t>
      </w:r>
      <w:r w:rsidRPr="000624D4">
        <w:rPr>
          <w:rFonts w:ascii="Times New Roman" w:hAnsi="Times New Roman" w:cs="Times New Roman"/>
          <w:sz w:val="28"/>
          <w:szCs w:val="28"/>
        </w:rPr>
        <w:t>33570.</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 xml:space="preserve">Приказ Федеральной службы по надзору в сфере образования от 29.05.2014г. №785 </w:t>
      </w:r>
      <w:r w:rsidRPr="000624D4">
        <w:rPr>
          <w:rFonts w:ascii="Times New Roman" w:hAnsi="Times New Roman" w:cs="Times New Roman"/>
          <w:spacing w:val="-4"/>
          <w:sz w:val="28"/>
          <w:szCs w:val="28"/>
        </w:rPr>
        <w:t>«Об</w:t>
      </w:r>
      <w:r w:rsidRPr="000624D4">
        <w:rPr>
          <w:rFonts w:ascii="Times New Roman" w:hAnsi="Times New Roman" w:cs="Times New Roman"/>
          <w:spacing w:val="52"/>
          <w:sz w:val="28"/>
          <w:szCs w:val="28"/>
        </w:rPr>
        <w:t xml:space="preserve"> </w:t>
      </w:r>
      <w:r w:rsidRPr="000624D4">
        <w:rPr>
          <w:rFonts w:ascii="Times New Roman" w:hAnsi="Times New Roman" w:cs="Times New Roman"/>
          <w:sz w:val="28"/>
          <w:szCs w:val="28"/>
        </w:rPr>
        <w:t>утверждении требований к структуре к структуре официального сайта ОО в информационно-телекоммуникационной сети «Интернет» и формату представления на нем</w:t>
      </w:r>
      <w:r w:rsidRPr="000624D4">
        <w:rPr>
          <w:rFonts w:ascii="Times New Roman" w:hAnsi="Times New Roman" w:cs="Times New Roman"/>
          <w:spacing w:val="-2"/>
          <w:sz w:val="28"/>
          <w:szCs w:val="28"/>
        </w:rPr>
        <w:t xml:space="preserve"> </w:t>
      </w:r>
      <w:r w:rsidRPr="000624D4">
        <w:rPr>
          <w:rFonts w:ascii="Times New Roman" w:hAnsi="Times New Roman" w:cs="Times New Roman"/>
          <w:sz w:val="28"/>
          <w:szCs w:val="28"/>
        </w:rPr>
        <w:t>информации».</w:t>
      </w:r>
    </w:p>
    <w:p w:rsidR="004C3AAE" w:rsidRPr="000624D4" w:rsidRDefault="004C3AAE" w:rsidP="006D7F6A">
      <w:pPr>
        <w:pStyle w:val="ListParagraph"/>
        <w:widowControl w:val="0"/>
        <w:numPr>
          <w:ilvl w:val="0"/>
          <w:numId w:val="43"/>
        </w:numPr>
        <w:tabs>
          <w:tab w:val="left" w:pos="946"/>
        </w:tabs>
        <w:autoSpaceDE w:val="0"/>
        <w:autoSpaceDN w:val="0"/>
        <w:spacing w:after="0" w:line="240" w:lineRule="auto"/>
        <w:ind w:right="94" w:hanging="283"/>
        <w:jc w:val="both"/>
        <w:rPr>
          <w:rFonts w:ascii="Times New Roman" w:hAnsi="Times New Roman" w:cs="Times New Roman"/>
          <w:sz w:val="28"/>
          <w:szCs w:val="28"/>
        </w:rPr>
      </w:pPr>
      <w:r w:rsidRPr="000624D4">
        <w:rPr>
          <w:rFonts w:ascii="Times New Roman" w:hAnsi="Times New Roman" w:cs="Times New Roman"/>
          <w:sz w:val="28"/>
          <w:szCs w:val="28"/>
        </w:rPr>
        <w:t xml:space="preserve">Методические рекомендации Минобрнауки России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государственных (муниципальных) учреждений в сфере образования, их руководителей и отдельных категорий работников « </w:t>
      </w:r>
      <w:r w:rsidRPr="000624D4">
        <w:rPr>
          <w:rFonts w:ascii="Times New Roman" w:hAnsi="Times New Roman" w:cs="Times New Roman"/>
          <w:sz w:val="28"/>
          <w:szCs w:val="28"/>
          <w:u w:val="single"/>
        </w:rPr>
        <w:t>18</w:t>
      </w:r>
      <w:r w:rsidRPr="000624D4">
        <w:rPr>
          <w:rFonts w:ascii="Times New Roman" w:hAnsi="Times New Roman" w:cs="Times New Roman"/>
          <w:sz w:val="28"/>
          <w:szCs w:val="28"/>
        </w:rPr>
        <w:t xml:space="preserve"> »</w:t>
      </w:r>
      <w:r w:rsidRPr="000624D4">
        <w:rPr>
          <w:rFonts w:ascii="Times New Roman" w:hAnsi="Times New Roman" w:cs="Times New Roman"/>
          <w:sz w:val="28"/>
          <w:szCs w:val="28"/>
          <w:u w:val="single"/>
        </w:rPr>
        <w:t xml:space="preserve"> июня</w:t>
      </w:r>
      <w:r w:rsidRPr="000624D4">
        <w:rPr>
          <w:rFonts w:ascii="Times New Roman" w:hAnsi="Times New Roman" w:cs="Times New Roman"/>
          <w:sz w:val="28"/>
          <w:szCs w:val="28"/>
        </w:rPr>
        <w:t xml:space="preserve"> 2013</w:t>
      </w:r>
      <w:r w:rsidRPr="000624D4">
        <w:rPr>
          <w:rFonts w:ascii="Times New Roman" w:hAnsi="Times New Roman" w:cs="Times New Roman"/>
          <w:spacing w:val="-7"/>
          <w:sz w:val="28"/>
          <w:szCs w:val="28"/>
        </w:rPr>
        <w:t xml:space="preserve"> </w:t>
      </w:r>
      <w:r w:rsidRPr="000624D4">
        <w:rPr>
          <w:rFonts w:ascii="Times New Roman" w:hAnsi="Times New Roman" w:cs="Times New Roman"/>
          <w:sz w:val="28"/>
          <w:szCs w:val="28"/>
        </w:rPr>
        <w:t>г.</w:t>
      </w:r>
    </w:p>
    <w:p w:rsidR="004C3AAE" w:rsidRPr="000624D4" w:rsidRDefault="004C3AAE" w:rsidP="000624D4">
      <w:pPr>
        <w:pStyle w:val="BodyText"/>
        <w:ind w:left="0"/>
        <w:rPr>
          <w:sz w:val="28"/>
          <w:szCs w:val="28"/>
        </w:rPr>
      </w:pPr>
    </w:p>
    <w:p w:rsidR="004C3AAE" w:rsidRDefault="004C3AAE" w:rsidP="000624D4">
      <w:pPr>
        <w:jc w:val="both"/>
        <w:rPr>
          <w:sz w:val="28"/>
          <w:szCs w:val="28"/>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Default="004C3AAE" w:rsidP="00E3718D">
      <w:pPr>
        <w:ind w:left="360" w:firstLine="709"/>
        <w:jc w:val="both"/>
        <w:rPr>
          <w:sz w:val="40"/>
          <w:szCs w:val="40"/>
        </w:rPr>
      </w:pPr>
    </w:p>
    <w:p w:rsidR="004C3AAE" w:rsidRPr="0044187F" w:rsidRDefault="004C3AAE" w:rsidP="0001798F">
      <w:pPr>
        <w:jc w:val="both"/>
        <w:rPr>
          <w:sz w:val="28"/>
          <w:szCs w:val="28"/>
        </w:rPr>
      </w:pPr>
    </w:p>
    <w:p w:rsidR="004C3AAE" w:rsidRPr="0001798F" w:rsidRDefault="004C3AAE" w:rsidP="004C029D">
      <w:pPr>
        <w:pStyle w:val="Heading12"/>
        <w:ind w:left="4181" w:right="-47" w:hanging="3416"/>
        <w:rPr>
          <w:u w:val="single"/>
          <w:lang w:val="ru-RU"/>
        </w:rPr>
      </w:pPr>
      <w:r w:rsidRPr="0001798F">
        <w:rPr>
          <w:u w:val="single"/>
          <w:lang w:val="ru-RU"/>
        </w:rPr>
        <w:t>РАЗДЕЛ 2. РЕЗУЛЬТАТЫ АНАЛИЗА, ОЦЕНКА ОБРАЗОВАТЕЛЬНОЙ ДЕЯТЕЛЬНОСТИ.</w:t>
      </w:r>
    </w:p>
    <w:p w:rsidR="004C3AAE" w:rsidRPr="005D68DD" w:rsidRDefault="004C3AAE" w:rsidP="0001798F">
      <w:pPr>
        <w:pStyle w:val="BodyText"/>
        <w:spacing w:before="1"/>
        <w:ind w:left="0"/>
        <w:rPr>
          <w:b/>
          <w:bCs/>
        </w:rPr>
      </w:pPr>
    </w:p>
    <w:p w:rsidR="004C3AAE" w:rsidRPr="0001798F" w:rsidRDefault="004C3AAE" w:rsidP="0001798F">
      <w:pPr>
        <w:pStyle w:val="Heading22"/>
        <w:rPr>
          <w:u w:val="single"/>
          <w:lang w:val="ru-RU"/>
        </w:rPr>
      </w:pPr>
      <w:r w:rsidRPr="005C22FD">
        <w:rPr>
          <w:sz w:val="28"/>
          <w:szCs w:val="28"/>
          <w:u w:val="single"/>
          <w:lang w:val="ru-RU"/>
        </w:rPr>
        <w:t>Структура образовательного учреждения и система управления</w:t>
      </w:r>
      <w:r w:rsidRPr="0001798F">
        <w:rPr>
          <w:u w:val="single"/>
          <w:lang w:val="ru-RU"/>
        </w:rPr>
        <w:t>.</w:t>
      </w:r>
    </w:p>
    <w:p w:rsidR="004C3AAE" w:rsidRPr="005D68DD" w:rsidRDefault="004C3AAE" w:rsidP="0001798F">
      <w:pPr>
        <w:pStyle w:val="BodyText"/>
        <w:spacing w:before="4"/>
        <w:ind w:left="0"/>
        <w:rPr>
          <w:b/>
          <w:bCs/>
          <w:sz w:val="21"/>
          <w:szCs w:val="21"/>
        </w:rPr>
      </w:pPr>
    </w:p>
    <w:p w:rsidR="004C3AAE" w:rsidRPr="0001798F" w:rsidRDefault="004C3AAE" w:rsidP="006D7F6A">
      <w:pPr>
        <w:pStyle w:val="BodyText"/>
        <w:ind w:right="94"/>
        <w:jc w:val="both"/>
        <w:rPr>
          <w:sz w:val="28"/>
          <w:szCs w:val="28"/>
        </w:rPr>
      </w:pPr>
      <w:r w:rsidRPr="0001798F">
        <w:rPr>
          <w:sz w:val="28"/>
          <w:szCs w:val="28"/>
        </w:rPr>
        <w:t xml:space="preserve">Управление образовательной организацией осуществляется в соответствии с Законом </w:t>
      </w:r>
      <w:r w:rsidRPr="0001798F">
        <w:rPr>
          <w:spacing w:val="-4"/>
          <w:sz w:val="28"/>
          <w:szCs w:val="28"/>
        </w:rPr>
        <w:t xml:space="preserve">«Об </w:t>
      </w:r>
      <w:r w:rsidRPr="0001798F">
        <w:rPr>
          <w:sz w:val="28"/>
          <w:szCs w:val="28"/>
        </w:rPr>
        <w:t xml:space="preserve">образовании в Российской Федерации» от 29.12.2012г. № 273 - ФЗ, Уставом Школы, на принципах демократичности, открытости, приоритета общечеловеческих ценностей, охраны жизни и здоровья человека, свободного развития личности. Административные обязанности распределены согласно Уставу, штатному расписанию, </w:t>
      </w:r>
      <w:r>
        <w:rPr>
          <w:sz w:val="28"/>
          <w:szCs w:val="28"/>
        </w:rPr>
        <w:t>четко</w:t>
      </w:r>
      <w:r w:rsidRPr="0001798F">
        <w:rPr>
          <w:sz w:val="28"/>
          <w:szCs w:val="28"/>
        </w:rPr>
        <w:t xml:space="preserve"> распределены функциональные обязанности согласно квалификационным</w:t>
      </w:r>
      <w:r w:rsidRPr="0001798F">
        <w:rPr>
          <w:spacing w:val="-8"/>
          <w:sz w:val="28"/>
          <w:szCs w:val="28"/>
        </w:rPr>
        <w:t xml:space="preserve"> </w:t>
      </w:r>
      <w:r w:rsidRPr="0001798F">
        <w:rPr>
          <w:sz w:val="28"/>
          <w:szCs w:val="28"/>
        </w:rPr>
        <w:t>характеристикам.</w:t>
      </w:r>
    </w:p>
    <w:p w:rsidR="004C3AAE" w:rsidRDefault="004C3AAE" w:rsidP="0001798F">
      <w:pPr>
        <w:jc w:val="both"/>
      </w:pPr>
    </w:p>
    <w:p w:rsidR="004C3AAE" w:rsidRPr="0001798F" w:rsidRDefault="004C3AAE" w:rsidP="0001798F">
      <w:pPr>
        <w:pStyle w:val="Heading22"/>
        <w:tabs>
          <w:tab w:val="left" w:pos="5496"/>
        </w:tabs>
        <w:spacing w:before="69" w:line="274" w:lineRule="exact"/>
        <w:ind w:left="709"/>
        <w:rPr>
          <w:sz w:val="28"/>
          <w:szCs w:val="28"/>
          <w:lang w:val="ru-RU"/>
        </w:rPr>
      </w:pPr>
      <w:r w:rsidRPr="0001798F">
        <w:rPr>
          <w:sz w:val="28"/>
          <w:szCs w:val="28"/>
          <w:lang w:val="ru-RU"/>
        </w:rPr>
        <w:t>Директор</w:t>
      </w:r>
      <w:r w:rsidRPr="0001798F">
        <w:rPr>
          <w:sz w:val="28"/>
          <w:szCs w:val="28"/>
          <w:lang w:val="ru-RU"/>
        </w:rPr>
        <w:tab/>
        <w:t>Ерошкин Алексей Юрьевич,</w:t>
      </w:r>
    </w:p>
    <w:p w:rsidR="004C3AAE" w:rsidRPr="0001798F" w:rsidRDefault="004C3AAE" w:rsidP="0001798F">
      <w:pPr>
        <w:pStyle w:val="BodyText"/>
        <w:tabs>
          <w:tab w:val="left" w:pos="5484"/>
        </w:tabs>
        <w:spacing w:line="274" w:lineRule="exact"/>
        <w:ind w:left="709"/>
        <w:rPr>
          <w:sz w:val="28"/>
          <w:szCs w:val="28"/>
        </w:rPr>
      </w:pPr>
      <w:r w:rsidRPr="0001798F">
        <w:rPr>
          <w:sz w:val="28"/>
          <w:szCs w:val="28"/>
        </w:rPr>
        <w:t xml:space="preserve">Руководитель                         </w:t>
      </w:r>
      <w:r>
        <w:rPr>
          <w:sz w:val="28"/>
          <w:szCs w:val="28"/>
        </w:rPr>
        <w:t xml:space="preserve">                    </w:t>
      </w:r>
      <w:r w:rsidRPr="0001798F">
        <w:rPr>
          <w:sz w:val="28"/>
          <w:szCs w:val="28"/>
        </w:rPr>
        <w:t>соответствие   занимаемой</w:t>
      </w:r>
      <w:r w:rsidRPr="0001798F">
        <w:rPr>
          <w:spacing w:val="-2"/>
          <w:sz w:val="28"/>
          <w:szCs w:val="28"/>
        </w:rPr>
        <w:t xml:space="preserve"> </w:t>
      </w:r>
      <w:r w:rsidRPr="0001798F">
        <w:rPr>
          <w:sz w:val="28"/>
          <w:szCs w:val="28"/>
        </w:rPr>
        <w:t>должности</w:t>
      </w:r>
    </w:p>
    <w:p w:rsidR="004C3AAE" w:rsidRPr="0001798F" w:rsidRDefault="004C3AAE" w:rsidP="0001798F">
      <w:pPr>
        <w:pStyle w:val="BodyText"/>
        <w:tabs>
          <w:tab w:val="left" w:pos="5484"/>
        </w:tabs>
        <w:spacing w:line="274" w:lineRule="exact"/>
        <w:ind w:left="709"/>
        <w:rPr>
          <w:sz w:val="28"/>
          <w:szCs w:val="28"/>
        </w:rPr>
      </w:pPr>
      <w:r w:rsidRPr="0001798F">
        <w:rPr>
          <w:sz w:val="28"/>
          <w:szCs w:val="28"/>
        </w:rPr>
        <w:t>учитель</w:t>
      </w:r>
      <w:r w:rsidRPr="0001798F">
        <w:rPr>
          <w:sz w:val="28"/>
          <w:szCs w:val="28"/>
        </w:rPr>
        <w:tab/>
        <w:t>первая категория</w:t>
      </w:r>
    </w:p>
    <w:p w:rsidR="004C3AAE" w:rsidRPr="0001798F" w:rsidRDefault="004C3AAE" w:rsidP="0001798F">
      <w:pPr>
        <w:pStyle w:val="BodyText"/>
        <w:ind w:left="709"/>
        <w:rPr>
          <w:sz w:val="28"/>
          <w:szCs w:val="28"/>
        </w:rPr>
      </w:pPr>
    </w:p>
    <w:p w:rsidR="004C3AAE" w:rsidRPr="0001798F" w:rsidRDefault="004C3AAE" w:rsidP="0001798F">
      <w:pPr>
        <w:pStyle w:val="Heading22"/>
        <w:spacing w:before="1"/>
        <w:ind w:left="709"/>
        <w:rPr>
          <w:b w:val="0"/>
          <w:bCs w:val="0"/>
          <w:sz w:val="28"/>
          <w:szCs w:val="28"/>
          <w:lang w:val="ru-RU"/>
        </w:rPr>
      </w:pPr>
      <w:r w:rsidRPr="0001798F">
        <w:rPr>
          <w:sz w:val="28"/>
          <w:szCs w:val="28"/>
          <w:lang w:val="ru-RU"/>
        </w:rPr>
        <w:t>Заместители директора</w:t>
      </w:r>
      <w:r w:rsidRPr="0001798F">
        <w:rPr>
          <w:b w:val="0"/>
          <w:bCs w:val="0"/>
          <w:sz w:val="28"/>
          <w:szCs w:val="28"/>
          <w:lang w:val="ru-RU"/>
        </w:rPr>
        <w:t>:</w:t>
      </w:r>
    </w:p>
    <w:p w:rsidR="004C3AAE" w:rsidRDefault="004C3AAE" w:rsidP="0001798F">
      <w:pPr>
        <w:tabs>
          <w:tab w:val="left" w:pos="5479"/>
        </w:tabs>
        <w:ind w:left="709" w:right="1549"/>
        <w:rPr>
          <w:sz w:val="28"/>
          <w:szCs w:val="28"/>
        </w:rPr>
      </w:pPr>
      <w:r w:rsidRPr="0001798F">
        <w:rPr>
          <w:b/>
          <w:bCs/>
          <w:sz w:val="28"/>
          <w:szCs w:val="28"/>
        </w:rPr>
        <w:t>по</w:t>
      </w:r>
      <w:r w:rsidRPr="0001798F">
        <w:rPr>
          <w:b/>
          <w:bCs/>
          <w:spacing w:val="-2"/>
          <w:sz w:val="28"/>
          <w:szCs w:val="28"/>
        </w:rPr>
        <w:t xml:space="preserve"> </w:t>
      </w:r>
      <w:r w:rsidRPr="0001798F">
        <w:rPr>
          <w:b/>
          <w:bCs/>
          <w:sz w:val="28"/>
          <w:szCs w:val="28"/>
        </w:rPr>
        <w:t>учебно-воспитательной</w:t>
      </w:r>
      <w:r w:rsidRPr="0001798F">
        <w:rPr>
          <w:b/>
          <w:bCs/>
          <w:spacing w:val="-2"/>
          <w:sz w:val="28"/>
          <w:szCs w:val="28"/>
        </w:rPr>
        <w:t xml:space="preserve"> </w:t>
      </w:r>
      <w:r w:rsidRPr="0001798F">
        <w:rPr>
          <w:b/>
          <w:bCs/>
          <w:sz w:val="28"/>
          <w:szCs w:val="28"/>
        </w:rPr>
        <w:t>работе</w:t>
      </w:r>
      <w:r w:rsidRPr="0001798F">
        <w:rPr>
          <w:sz w:val="28"/>
          <w:szCs w:val="28"/>
        </w:rPr>
        <w:t>:</w:t>
      </w:r>
      <w:r>
        <w:rPr>
          <w:sz w:val="28"/>
          <w:szCs w:val="28"/>
        </w:rPr>
        <w:t xml:space="preserve"> </w:t>
      </w:r>
    </w:p>
    <w:p w:rsidR="004C3AAE" w:rsidRPr="0001798F" w:rsidRDefault="004C3AAE" w:rsidP="0001798F">
      <w:pPr>
        <w:tabs>
          <w:tab w:val="left" w:pos="5479"/>
        </w:tabs>
        <w:ind w:left="709" w:right="492"/>
        <w:rPr>
          <w:sz w:val="28"/>
          <w:szCs w:val="28"/>
        </w:rPr>
      </w:pPr>
      <w:r>
        <w:rPr>
          <w:b/>
          <w:bCs/>
          <w:sz w:val="28"/>
          <w:szCs w:val="28"/>
        </w:rPr>
        <w:t xml:space="preserve">                                                                    </w:t>
      </w:r>
      <w:r w:rsidRPr="0001798F">
        <w:rPr>
          <w:b/>
          <w:bCs/>
          <w:sz w:val="28"/>
          <w:szCs w:val="28"/>
        </w:rPr>
        <w:t>Скоморохова Ольга Васильевна</w:t>
      </w:r>
      <w:r w:rsidRPr="0001798F">
        <w:rPr>
          <w:sz w:val="28"/>
          <w:szCs w:val="28"/>
        </w:rPr>
        <w:t>, руководитель</w:t>
      </w:r>
      <w:r w:rsidRPr="0001798F">
        <w:rPr>
          <w:sz w:val="28"/>
          <w:szCs w:val="28"/>
        </w:rPr>
        <w:tab/>
        <w:t>соответствие занимаемой</w:t>
      </w:r>
      <w:r w:rsidRPr="0001798F">
        <w:rPr>
          <w:spacing w:val="-9"/>
          <w:sz w:val="28"/>
          <w:szCs w:val="28"/>
        </w:rPr>
        <w:t xml:space="preserve"> </w:t>
      </w:r>
      <w:r w:rsidRPr="0001798F">
        <w:rPr>
          <w:sz w:val="28"/>
          <w:szCs w:val="28"/>
        </w:rPr>
        <w:t>должности</w:t>
      </w:r>
    </w:p>
    <w:p w:rsidR="004C3AAE" w:rsidRPr="0001798F" w:rsidRDefault="004C3AAE" w:rsidP="0001798F">
      <w:pPr>
        <w:pStyle w:val="BodyText"/>
        <w:tabs>
          <w:tab w:val="left" w:pos="5491"/>
        </w:tabs>
        <w:ind w:left="709"/>
        <w:rPr>
          <w:sz w:val="28"/>
          <w:szCs w:val="28"/>
        </w:rPr>
      </w:pPr>
      <w:r w:rsidRPr="0001798F">
        <w:rPr>
          <w:sz w:val="28"/>
          <w:szCs w:val="28"/>
        </w:rPr>
        <w:t>учитель</w:t>
      </w:r>
      <w:r w:rsidRPr="0001798F">
        <w:rPr>
          <w:sz w:val="28"/>
          <w:szCs w:val="28"/>
        </w:rPr>
        <w:tab/>
        <w:t>высшая</w:t>
      </w:r>
      <w:r w:rsidRPr="0001798F">
        <w:rPr>
          <w:spacing w:val="-1"/>
          <w:sz w:val="28"/>
          <w:szCs w:val="28"/>
        </w:rPr>
        <w:t xml:space="preserve"> </w:t>
      </w:r>
      <w:r w:rsidRPr="0001798F">
        <w:rPr>
          <w:sz w:val="28"/>
          <w:szCs w:val="28"/>
        </w:rPr>
        <w:t>категория</w:t>
      </w:r>
    </w:p>
    <w:p w:rsidR="004C3AAE" w:rsidRPr="0001798F" w:rsidRDefault="004C3AAE" w:rsidP="0001798F">
      <w:pPr>
        <w:pStyle w:val="BodyText"/>
        <w:ind w:left="0"/>
        <w:rPr>
          <w:sz w:val="28"/>
          <w:szCs w:val="28"/>
        </w:rPr>
      </w:pPr>
    </w:p>
    <w:p w:rsidR="004C3AAE" w:rsidRPr="0001798F" w:rsidRDefault="004C3AAE" w:rsidP="0001798F">
      <w:pPr>
        <w:pStyle w:val="BodyText"/>
        <w:spacing w:before="5"/>
        <w:ind w:left="709"/>
        <w:rPr>
          <w:sz w:val="28"/>
          <w:szCs w:val="28"/>
        </w:rPr>
      </w:pPr>
    </w:p>
    <w:p w:rsidR="004C3AAE" w:rsidRPr="0001798F" w:rsidRDefault="004C3AAE" w:rsidP="0001798F">
      <w:pPr>
        <w:pStyle w:val="Heading22"/>
        <w:tabs>
          <w:tab w:val="left" w:pos="5452"/>
        </w:tabs>
        <w:spacing w:line="274" w:lineRule="exact"/>
        <w:ind w:left="709"/>
        <w:rPr>
          <w:sz w:val="28"/>
          <w:szCs w:val="28"/>
          <w:lang w:val="ru-RU"/>
        </w:rPr>
      </w:pPr>
      <w:r w:rsidRPr="0001798F">
        <w:rPr>
          <w:sz w:val="28"/>
          <w:szCs w:val="28"/>
          <w:lang w:val="ru-RU"/>
        </w:rPr>
        <w:t>по</w:t>
      </w:r>
      <w:r w:rsidRPr="0001798F">
        <w:rPr>
          <w:spacing w:val="-2"/>
          <w:sz w:val="28"/>
          <w:szCs w:val="28"/>
          <w:lang w:val="ru-RU"/>
        </w:rPr>
        <w:t xml:space="preserve"> </w:t>
      </w:r>
      <w:r w:rsidRPr="0001798F">
        <w:rPr>
          <w:sz w:val="28"/>
          <w:szCs w:val="28"/>
          <w:lang w:val="ru-RU"/>
        </w:rPr>
        <w:t>воспитательной</w:t>
      </w:r>
      <w:r w:rsidRPr="0001798F">
        <w:rPr>
          <w:spacing w:val="-2"/>
          <w:sz w:val="28"/>
          <w:szCs w:val="28"/>
          <w:lang w:val="ru-RU"/>
        </w:rPr>
        <w:t xml:space="preserve"> </w:t>
      </w:r>
      <w:r w:rsidRPr="0001798F">
        <w:rPr>
          <w:sz w:val="28"/>
          <w:szCs w:val="28"/>
          <w:lang w:val="ru-RU"/>
        </w:rPr>
        <w:t>работе:</w:t>
      </w:r>
      <w:r w:rsidRPr="0001798F">
        <w:rPr>
          <w:sz w:val="28"/>
          <w:szCs w:val="28"/>
          <w:lang w:val="ru-RU"/>
        </w:rPr>
        <w:tab/>
        <w:t>Потекаева Елена Алексеевна</w:t>
      </w:r>
    </w:p>
    <w:p w:rsidR="004C3AAE" w:rsidRPr="0001798F" w:rsidRDefault="004C3AAE" w:rsidP="0001798F">
      <w:pPr>
        <w:pStyle w:val="BodyText"/>
        <w:tabs>
          <w:tab w:val="left" w:pos="5424"/>
        </w:tabs>
        <w:spacing w:line="274" w:lineRule="exact"/>
        <w:ind w:left="709"/>
        <w:rPr>
          <w:sz w:val="28"/>
          <w:szCs w:val="28"/>
        </w:rPr>
      </w:pPr>
      <w:r w:rsidRPr="0001798F">
        <w:rPr>
          <w:sz w:val="28"/>
          <w:szCs w:val="28"/>
        </w:rPr>
        <w:t>руководитель</w:t>
      </w:r>
      <w:r w:rsidRPr="0001798F">
        <w:rPr>
          <w:sz w:val="28"/>
          <w:szCs w:val="28"/>
        </w:rPr>
        <w:tab/>
      </w:r>
    </w:p>
    <w:p w:rsidR="004C3AAE" w:rsidRPr="0001798F" w:rsidRDefault="004C3AAE" w:rsidP="0001798F">
      <w:pPr>
        <w:pStyle w:val="BodyText"/>
        <w:tabs>
          <w:tab w:val="left" w:pos="5431"/>
        </w:tabs>
        <w:ind w:left="709"/>
        <w:rPr>
          <w:sz w:val="28"/>
          <w:szCs w:val="28"/>
        </w:rPr>
      </w:pPr>
      <w:r w:rsidRPr="0001798F">
        <w:rPr>
          <w:sz w:val="28"/>
          <w:szCs w:val="28"/>
        </w:rPr>
        <w:tab/>
      </w:r>
    </w:p>
    <w:p w:rsidR="004C3AAE" w:rsidRPr="0001798F" w:rsidRDefault="004C3AAE" w:rsidP="0001798F">
      <w:pPr>
        <w:pStyle w:val="BodyText"/>
        <w:ind w:left="0"/>
        <w:rPr>
          <w:sz w:val="28"/>
          <w:szCs w:val="28"/>
        </w:rPr>
      </w:pPr>
    </w:p>
    <w:p w:rsidR="004C3AAE" w:rsidRPr="0001798F" w:rsidRDefault="004C3AAE" w:rsidP="006D7F6A">
      <w:pPr>
        <w:pStyle w:val="BodyText"/>
        <w:ind w:right="-47" w:firstLine="566"/>
        <w:jc w:val="both"/>
        <w:rPr>
          <w:sz w:val="28"/>
          <w:szCs w:val="28"/>
        </w:rPr>
      </w:pPr>
      <w:r w:rsidRPr="0001798F">
        <w:rPr>
          <w:sz w:val="28"/>
          <w:szCs w:val="28"/>
        </w:rPr>
        <w:t>Общее управление школой осуществляет директор МБОУ КСОШ №3 Ерошкин Алексей Юрьевич в соответствии с действующим законодательством, в силу своей компетентности.</w:t>
      </w:r>
    </w:p>
    <w:p w:rsidR="004C3AAE" w:rsidRPr="0001798F" w:rsidRDefault="004C3AAE" w:rsidP="006D7F6A">
      <w:pPr>
        <w:pStyle w:val="BodyText"/>
        <w:ind w:right="-47" w:firstLine="566"/>
        <w:jc w:val="both"/>
        <w:rPr>
          <w:sz w:val="28"/>
          <w:szCs w:val="28"/>
        </w:rPr>
      </w:pPr>
      <w:r w:rsidRPr="0001798F">
        <w:rPr>
          <w:sz w:val="28"/>
          <w:szCs w:val="28"/>
        </w:rPr>
        <w:t>Основной функцией директора МБОУ КСОШ №3 является осуществление оперативного руководства деятельностью образовательной организацией, управление жизнедеятельностью, координация действий всех участников образовательного процесса через Педагогический совет, Управляющий совет, Родительские комитеты классов.</w:t>
      </w:r>
    </w:p>
    <w:p w:rsidR="004C3AAE" w:rsidRDefault="004C3AAE" w:rsidP="006D7F6A">
      <w:pPr>
        <w:pStyle w:val="BodyText"/>
        <w:ind w:right="-47" w:firstLine="566"/>
        <w:jc w:val="both"/>
        <w:rPr>
          <w:sz w:val="28"/>
          <w:szCs w:val="28"/>
        </w:rPr>
      </w:pPr>
      <w:r w:rsidRPr="0001798F">
        <w:rPr>
          <w:sz w:val="28"/>
          <w:szCs w:val="28"/>
        </w:rPr>
        <w:t>Заместители директора осуществляют оперативное управление образовательным процессом: выполняют информационную, оценочно-аналитическую, планово- прогностическую, организационно-исполнительскую, мотивационную, контрольно- регулировочную функции.</w:t>
      </w:r>
    </w:p>
    <w:p w:rsidR="004C3AAE" w:rsidRPr="0001798F" w:rsidRDefault="004C3AAE" w:rsidP="006D7F6A">
      <w:pPr>
        <w:pStyle w:val="BodyText"/>
        <w:ind w:right="-47" w:firstLine="566"/>
        <w:jc w:val="both"/>
        <w:rPr>
          <w:sz w:val="28"/>
          <w:szCs w:val="28"/>
        </w:rPr>
      </w:pPr>
    </w:p>
    <w:p w:rsidR="004C3AAE" w:rsidRPr="005C22FD" w:rsidRDefault="004C3AAE" w:rsidP="006D7F6A">
      <w:pPr>
        <w:pStyle w:val="Heading22"/>
        <w:numPr>
          <w:ilvl w:val="1"/>
          <w:numId w:val="45"/>
        </w:numPr>
        <w:tabs>
          <w:tab w:val="left" w:pos="1022"/>
        </w:tabs>
        <w:ind w:right="-47"/>
        <w:rPr>
          <w:sz w:val="28"/>
          <w:szCs w:val="28"/>
          <w:u w:val="single"/>
        </w:rPr>
      </w:pPr>
      <w:r w:rsidRPr="005C22FD">
        <w:rPr>
          <w:sz w:val="28"/>
          <w:szCs w:val="28"/>
          <w:u w:val="single"/>
        </w:rPr>
        <w:t>Организация образовательного</w:t>
      </w:r>
      <w:r w:rsidRPr="005C22FD">
        <w:rPr>
          <w:spacing w:val="-1"/>
          <w:sz w:val="28"/>
          <w:szCs w:val="28"/>
          <w:u w:val="single"/>
        </w:rPr>
        <w:t xml:space="preserve"> </w:t>
      </w:r>
      <w:r w:rsidRPr="005C22FD">
        <w:rPr>
          <w:sz w:val="28"/>
          <w:szCs w:val="28"/>
          <w:u w:val="single"/>
        </w:rPr>
        <w:t>процесса</w:t>
      </w:r>
    </w:p>
    <w:p w:rsidR="004C3AAE" w:rsidRPr="0001798F" w:rsidRDefault="004C3AAE" w:rsidP="006D7F6A">
      <w:pPr>
        <w:pStyle w:val="BodyText"/>
        <w:spacing w:before="7"/>
        <w:ind w:left="0" w:right="-47"/>
        <w:rPr>
          <w:b/>
          <w:bCs/>
          <w:sz w:val="28"/>
          <w:szCs w:val="28"/>
        </w:rPr>
      </w:pPr>
    </w:p>
    <w:p w:rsidR="004C3AAE" w:rsidRDefault="004C3AAE" w:rsidP="006D7F6A">
      <w:pPr>
        <w:pStyle w:val="BodyText"/>
        <w:spacing w:before="1" w:line="276" w:lineRule="auto"/>
        <w:ind w:left="302" w:right="-47" w:firstLine="566"/>
        <w:jc w:val="both"/>
        <w:rPr>
          <w:sz w:val="28"/>
          <w:szCs w:val="28"/>
        </w:rPr>
      </w:pPr>
      <w:r w:rsidRPr="0001798F">
        <w:rPr>
          <w:sz w:val="28"/>
          <w:szCs w:val="28"/>
        </w:rPr>
        <w:t>Организация образовательного процесса регламентируется годовым календарным учебным графиком, согласованным с Учредителем, и расписанием занятий, которые разрабатываются и утверждаются Образовательным учреждением самостоятельно.</w:t>
      </w:r>
    </w:p>
    <w:p w:rsidR="004C3AAE" w:rsidRPr="006D7F6A" w:rsidRDefault="004C3AAE" w:rsidP="006D7F6A">
      <w:pPr>
        <w:pStyle w:val="BodyText"/>
        <w:spacing w:before="3" w:line="276" w:lineRule="auto"/>
        <w:ind w:left="302" w:right="-47" w:firstLine="566"/>
        <w:rPr>
          <w:sz w:val="28"/>
          <w:szCs w:val="28"/>
        </w:rPr>
      </w:pPr>
      <w:r w:rsidRPr="006D7F6A">
        <w:rPr>
          <w:sz w:val="28"/>
          <w:szCs w:val="28"/>
        </w:rPr>
        <w:t>Вся работа педколлектива школы направлена на углубление и обновление содержания образования, создание условий для удовлетворения интересов, способностей учащихся.</w:t>
      </w:r>
    </w:p>
    <w:p w:rsidR="004C3AAE" w:rsidRDefault="004C3AAE" w:rsidP="004C029D">
      <w:pPr>
        <w:pStyle w:val="BodyText"/>
        <w:spacing w:before="201"/>
        <w:ind w:left="868" w:right="-47"/>
        <w:rPr>
          <w:sz w:val="28"/>
          <w:szCs w:val="28"/>
        </w:rPr>
      </w:pPr>
      <w:r w:rsidRPr="006D7F6A">
        <w:rPr>
          <w:sz w:val="28"/>
          <w:szCs w:val="28"/>
        </w:rPr>
        <w:t>Режим функционирования устанавливается в соответствии с СанПиН 2.4.2.2821-10 и п.</w:t>
      </w:r>
      <w:r>
        <w:rPr>
          <w:sz w:val="28"/>
          <w:szCs w:val="28"/>
        </w:rPr>
        <w:t xml:space="preserve">, </w:t>
      </w:r>
      <w:r w:rsidRPr="006D7F6A">
        <w:rPr>
          <w:sz w:val="28"/>
          <w:szCs w:val="28"/>
        </w:rPr>
        <w:t>Устава образовательного учреждени</w:t>
      </w:r>
      <w:r>
        <w:rPr>
          <w:sz w:val="28"/>
          <w:szCs w:val="28"/>
        </w:rPr>
        <w:t>я.</w:t>
      </w:r>
    </w:p>
    <w:p w:rsidR="004C3AAE" w:rsidRDefault="004C3AAE" w:rsidP="004C029D">
      <w:pPr>
        <w:pStyle w:val="BodyText"/>
        <w:spacing w:before="201"/>
        <w:ind w:left="868" w:right="-47"/>
        <w:rPr>
          <w:sz w:val="28"/>
          <w:szCs w:val="28"/>
        </w:rPr>
      </w:pPr>
    </w:p>
    <w:p w:rsidR="004C3AAE" w:rsidRPr="009C2AEC" w:rsidRDefault="004C3AAE" w:rsidP="004C029D">
      <w:pPr>
        <w:pStyle w:val="Heading22"/>
        <w:spacing w:before="219"/>
        <w:ind w:left="0" w:right="-47"/>
        <w:jc w:val="center"/>
        <w:rPr>
          <w:sz w:val="28"/>
          <w:szCs w:val="28"/>
          <w:u w:val="single"/>
          <w:lang w:val="ru-RU"/>
        </w:rPr>
      </w:pPr>
      <w:r w:rsidRPr="009C2AEC">
        <w:rPr>
          <w:sz w:val="28"/>
          <w:szCs w:val="28"/>
          <w:u w:val="single"/>
          <w:lang w:val="ru-RU"/>
        </w:rPr>
        <w:t>Режим работы МБОУ КСОШ № 3 в 2017 году</w:t>
      </w:r>
    </w:p>
    <w:p w:rsidR="004C3AAE" w:rsidRDefault="004C3AAE" w:rsidP="004C029D">
      <w:pPr>
        <w:pStyle w:val="BodyText"/>
        <w:spacing w:before="201"/>
        <w:ind w:left="868" w:right="-47"/>
        <w:rPr>
          <w:sz w:val="28"/>
          <w:szCs w:val="28"/>
        </w:rPr>
      </w:pPr>
    </w:p>
    <w:p w:rsidR="004C3AAE" w:rsidRDefault="004C3AAE" w:rsidP="004C029D">
      <w:pPr>
        <w:pStyle w:val="BodyText"/>
        <w:spacing w:line="276" w:lineRule="auto"/>
        <w:ind w:left="302" w:right="665" w:firstLine="283"/>
        <w:jc w:val="both"/>
        <w:rPr>
          <w:sz w:val="28"/>
          <w:szCs w:val="28"/>
        </w:rPr>
      </w:pPr>
      <w:r w:rsidRPr="004C029D">
        <w:rPr>
          <w:sz w:val="28"/>
          <w:szCs w:val="28"/>
        </w:rPr>
        <w:t xml:space="preserve">В соответствии с п.3, ст.28 Федерального Закона </w:t>
      </w:r>
      <w:r w:rsidRPr="004C029D">
        <w:rPr>
          <w:spacing w:val="-3"/>
          <w:sz w:val="28"/>
          <w:szCs w:val="28"/>
        </w:rPr>
        <w:t xml:space="preserve">«Об </w:t>
      </w:r>
      <w:r w:rsidRPr="004C029D">
        <w:rPr>
          <w:sz w:val="28"/>
          <w:szCs w:val="28"/>
        </w:rPr>
        <w:t>образовании в  Российской Федерации» (в действующей редакции), п.42 Типового положения об общеобразовательном учреждении (в действующей редакции), п.10.3 СанПиН 2.4.2.2821-10 «Санитарно- эпидемиологические требования к условиям и организации обучения в общеобразовательных учреждениях», утвержд</w:t>
      </w:r>
      <w:r w:rsidRPr="004C029D">
        <w:rPr>
          <w:rFonts w:ascii="Tahoma" w:hAnsi="Tahoma" w:cs="Tahoma"/>
          <w:sz w:val="28"/>
          <w:szCs w:val="28"/>
        </w:rPr>
        <w:t>ѐ</w:t>
      </w:r>
      <w:r w:rsidRPr="004C029D">
        <w:rPr>
          <w:sz w:val="28"/>
          <w:szCs w:val="28"/>
        </w:rPr>
        <w:t>нных Постановлением Главного государственного санитарного врача РФ от 29.12.2010 г. №</w:t>
      </w:r>
      <w:r w:rsidRPr="004C029D">
        <w:rPr>
          <w:spacing w:val="-4"/>
          <w:sz w:val="28"/>
          <w:szCs w:val="28"/>
        </w:rPr>
        <w:t xml:space="preserve"> </w:t>
      </w:r>
      <w:r w:rsidRPr="004C029D">
        <w:rPr>
          <w:sz w:val="28"/>
          <w:szCs w:val="28"/>
        </w:rPr>
        <w:t>189</w:t>
      </w:r>
    </w:p>
    <w:p w:rsidR="004C3AAE" w:rsidRPr="002A221E" w:rsidRDefault="004C3AAE" w:rsidP="004C029D">
      <w:pPr>
        <w:numPr>
          <w:ilvl w:val="0"/>
          <w:numId w:val="13"/>
        </w:numPr>
        <w:tabs>
          <w:tab w:val="clear" w:pos="1070"/>
        </w:tabs>
        <w:ind w:left="720" w:firstLine="0"/>
        <w:jc w:val="both"/>
        <w:rPr>
          <w:b/>
          <w:bCs/>
          <w:sz w:val="28"/>
          <w:szCs w:val="28"/>
        </w:rPr>
      </w:pPr>
      <w:r w:rsidRPr="002A221E">
        <w:rPr>
          <w:b/>
          <w:bCs/>
          <w:sz w:val="28"/>
          <w:szCs w:val="28"/>
        </w:rPr>
        <w:t>Режим работы школы:</w:t>
      </w:r>
    </w:p>
    <w:p w:rsidR="004C3AAE" w:rsidRPr="002A221E" w:rsidRDefault="004C3AAE" w:rsidP="004C029D">
      <w:pPr>
        <w:numPr>
          <w:ilvl w:val="0"/>
          <w:numId w:val="15"/>
        </w:numPr>
        <w:tabs>
          <w:tab w:val="clear" w:pos="720"/>
        </w:tabs>
        <w:ind w:firstLine="0"/>
        <w:jc w:val="both"/>
        <w:rPr>
          <w:sz w:val="28"/>
          <w:szCs w:val="28"/>
        </w:rPr>
      </w:pPr>
      <w:r w:rsidRPr="002A221E">
        <w:rPr>
          <w:sz w:val="28"/>
          <w:szCs w:val="28"/>
        </w:rPr>
        <w:t>Количество классов – 11, количество клас</w:t>
      </w:r>
      <w:r>
        <w:rPr>
          <w:sz w:val="28"/>
          <w:szCs w:val="28"/>
        </w:rPr>
        <w:t>сов-комплектов -20</w:t>
      </w:r>
      <w:r w:rsidRPr="002A221E">
        <w:rPr>
          <w:sz w:val="28"/>
          <w:szCs w:val="28"/>
        </w:rPr>
        <w:t>:</w:t>
      </w:r>
    </w:p>
    <w:p w:rsidR="004C3AAE" w:rsidRPr="002A221E" w:rsidRDefault="004C3AAE" w:rsidP="004C029D">
      <w:pPr>
        <w:ind w:left="360"/>
        <w:jc w:val="both"/>
        <w:rPr>
          <w:sz w:val="28"/>
          <w:szCs w:val="28"/>
        </w:rPr>
      </w:pPr>
      <w:r w:rsidRPr="002A221E">
        <w:rPr>
          <w:sz w:val="28"/>
          <w:szCs w:val="28"/>
        </w:rPr>
        <w:t>начальная школа- 8 классов-комплектов;</w:t>
      </w:r>
    </w:p>
    <w:p w:rsidR="004C3AAE" w:rsidRPr="002A221E" w:rsidRDefault="004C3AAE" w:rsidP="004C029D">
      <w:pPr>
        <w:ind w:left="360"/>
        <w:jc w:val="both"/>
        <w:rPr>
          <w:sz w:val="28"/>
          <w:szCs w:val="28"/>
        </w:rPr>
      </w:pPr>
      <w:r>
        <w:rPr>
          <w:sz w:val="28"/>
          <w:szCs w:val="28"/>
        </w:rPr>
        <w:t>основная школа – 10</w:t>
      </w:r>
      <w:r w:rsidRPr="002A221E">
        <w:rPr>
          <w:sz w:val="28"/>
          <w:szCs w:val="28"/>
        </w:rPr>
        <w:t xml:space="preserve"> классов- комплектов;</w:t>
      </w:r>
    </w:p>
    <w:p w:rsidR="004C3AAE" w:rsidRPr="002A221E" w:rsidRDefault="004C3AAE" w:rsidP="004C029D">
      <w:pPr>
        <w:ind w:left="360"/>
        <w:jc w:val="both"/>
        <w:rPr>
          <w:sz w:val="28"/>
          <w:szCs w:val="28"/>
        </w:rPr>
      </w:pPr>
      <w:r w:rsidRPr="002A221E">
        <w:rPr>
          <w:sz w:val="28"/>
          <w:szCs w:val="28"/>
        </w:rPr>
        <w:t>средняя школа- 2 класса-комплекта.</w:t>
      </w:r>
    </w:p>
    <w:p w:rsidR="004C3AAE" w:rsidRPr="002A221E" w:rsidRDefault="004C3AAE" w:rsidP="004C029D">
      <w:pPr>
        <w:tabs>
          <w:tab w:val="left" w:pos="0"/>
        </w:tabs>
        <w:jc w:val="both"/>
        <w:rPr>
          <w:sz w:val="28"/>
          <w:szCs w:val="28"/>
        </w:rPr>
      </w:pPr>
      <w:r w:rsidRPr="002A221E">
        <w:rPr>
          <w:sz w:val="28"/>
          <w:szCs w:val="28"/>
        </w:rPr>
        <w:t xml:space="preserve">8 классов-комплектов начальной школы (1-4-е классы) реализуют ФГОС НОО второго поколения. </w:t>
      </w:r>
    </w:p>
    <w:p w:rsidR="004C3AAE" w:rsidRPr="002A221E" w:rsidRDefault="004C3AAE" w:rsidP="004C029D">
      <w:pPr>
        <w:tabs>
          <w:tab w:val="left" w:pos="0"/>
        </w:tabs>
        <w:jc w:val="both"/>
        <w:rPr>
          <w:sz w:val="28"/>
          <w:szCs w:val="28"/>
        </w:rPr>
      </w:pPr>
      <w:r>
        <w:rPr>
          <w:sz w:val="28"/>
          <w:szCs w:val="28"/>
        </w:rPr>
        <w:t>6 классов-комплектов</w:t>
      </w:r>
      <w:r w:rsidRPr="002A221E">
        <w:rPr>
          <w:sz w:val="28"/>
          <w:szCs w:val="28"/>
        </w:rPr>
        <w:t xml:space="preserve"> основной школы (5-е</w:t>
      </w:r>
      <w:r>
        <w:rPr>
          <w:sz w:val="28"/>
          <w:szCs w:val="28"/>
        </w:rPr>
        <w:t>,6-е,7-е</w:t>
      </w:r>
      <w:r w:rsidRPr="002A221E">
        <w:rPr>
          <w:sz w:val="28"/>
          <w:szCs w:val="28"/>
        </w:rPr>
        <w:t xml:space="preserve"> классы) реализуют ФГОС ООО.</w:t>
      </w:r>
    </w:p>
    <w:p w:rsidR="004C3AAE" w:rsidRPr="002A221E" w:rsidRDefault="004C3AAE" w:rsidP="004C029D">
      <w:pPr>
        <w:tabs>
          <w:tab w:val="left" w:pos="0"/>
        </w:tabs>
        <w:jc w:val="both"/>
        <w:rPr>
          <w:sz w:val="28"/>
          <w:szCs w:val="28"/>
        </w:rPr>
      </w:pPr>
      <w:r>
        <w:rPr>
          <w:sz w:val="28"/>
          <w:szCs w:val="28"/>
        </w:rPr>
        <w:t>5</w:t>
      </w:r>
      <w:r w:rsidRPr="002A221E">
        <w:rPr>
          <w:sz w:val="28"/>
          <w:szCs w:val="28"/>
        </w:rPr>
        <w:t xml:space="preserve"> классов-комплектов основной школы реализуют общеобразовательную программу основного общего образования</w:t>
      </w:r>
    </w:p>
    <w:p w:rsidR="004C3AAE" w:rsidRPr="002A221E" w:rsidRDefault="004C3AAE" w:rsidP="004C029D">
      <w:pPr>
        <w:tabs>
          <w:tab w:val="left" w:pos="0"/>
        </w:tabs>
        <w:jc w:val="both"/>
        <w:rPr>
          <w:sz w:val="28"/>
          <w:szCs w:val="28"/>
        </w:rPr>
      </w:pPr>
      <w:r w:rsidRPr="002A221E">
        <w:rPr>
          <w:sz w:val="28"/>
          <w:szCs w:val="28"/>
        </w:rPr>
        <w:t xml:space="preserve">2 класса-комплекта (10 и 11 классы) реализуют общеобразовательную программу среднего общего образования </w:t>
      </w:r>
    </w:p>
    <w:p w:rsidR="004C3AAE" w:rsidRPr="002A221E" w:rsidRDefault="004C3AAE" w:rsidP="004C029D">
      <w:pPr>
        <w:tabs>
          <w:tab w:val="left" w:pos="0"/>
        </w:tabs>
        <w:ind w:firstLine="709"/>
        <w:jc w:val="both"/>
        <w:rPr>
          <w:sz w:val="28"/>
          <w:szCs w:val="28"/>
        </w:rPr>
      </w:pPr>
    </w:p>
    <w:p w:rsidR="004C3AAE" w:rsidRPr="002A221E" w:rsidRDefault="004C3AAE" w:rsidP="004C029D">
      <w:pPr>
        <w:ind w:left="360" w:firstLine="709"/>
        <w:jc w:val="both"/>
        <w:rPr>
          <w:b/>
          <w:bCs/>
          <w:sz w:val="28"/>
          <w:szCs w:val="28"/>
        </w:rPr>
      </w:pPr>
      <w:r w:rsidRPr="002A221E">
        <w:rPr>
          <w:b/>
          <w:bCs/>
          <w:sz w:val="28"/>
          <w:szCs w:val="28"/>
        </w:rPr>
        <w:t>Предметы преподаваемые на профильном уровне: алг</w:t>
      </w:r>
      <w:r>
        <w:rPr>
          <w:b/>
          <w:bCs/>
          <w:sz w:val="28"/>
          <w:szCs w:val="28"/>
        </w:rPr>
        <w:t>ебра и геометрия</w:t>
      </w:r>
      <w:r w:rsidRPr="002A221E">
        <w:rPr>
          <w:b/>
          <w:bCs/>
          <w:sz w:val="28"/>
          <w:szCs w:val="28"/>
        </w:rPr>
        <w:t>.</w:t>
      </w:r>
    </w:p>
    <w:p w:rsidR="004C3AAE" w:rsidRPr="002A221E" w:rsidRDefault="004C3AAE" w:rsidP="004C029D">
      <w:pPr>
        <w:tabs>
          <w:tab w:val="left" w:pos="0"/>
        </w:tabs>
        <w:ind w:firstLine="709"/>
        <w:jc w:val="both"/>
        <w:rPr>
          <w:sz w:val="28"/>
          <w:szCs w:val="28"/>
        </w:rPr>
      </w:pPr>
    </w:p>
    <w:p w:rsidR="004C3AAE" w:rsidRPr="002A221E" w:rsidRDefault="004C3AAE" w:rsidP="004C029D">
      <w:pPr>
        <w:tabs>
          <w:tab w:val="left" w:pos="0"/>
        </w:tabs>
        <w:ind w:firstLine="709"/>
        <w:jc w:val="both"/>
        <w:rPr>
          <w:sz w:val="28"/>
          <w:szCs w:val="28"/>
        </w:rPr>
      </w:pPr>
      <w:r w:rsidRPr="002A221E">
        <w:rPr>
          <w:sz w:val="28"/>
          <w:szCs w:val="28"/>
        </w:rPr>
        <w:t>Групп продленного дня – 3</w:t>
      </w:r>
    </w:p>
    <w:p w:rsidR="004C3AAE" w:rsidRPr="002A221E" w:rsidRDefault="004C3AAE" w:rsidP="004C029D">
      <w:pPr>
        <w:tabs>
          <w:tab w:val="left" w:pos="0"/>
        </w:tabs>
        <w:ind w:firstLine="709"/>
        <w:jc w:val="both"/>
        <w:rPr>
          <w:sz w:val="28"/>
          <w:szCs w:val="28"/>
        </w:rPr>
      </w:pPr>
    </w:p>
    <w:p w:rsidR="004C3AAE" w:rsidRPr="002A221E" w:rsidRDefault="004C3AAE" w:rsidP="004C029D">
      <w:pPr>
        <w:numPr>
          <w:ilvl w:val="1"/>
          <w:numId w:val="14"/>
        </w:numPr>
        <w:tabs>
          <w:tab w:val="clear" w:pos="1440"/>
          <w:tab w:val="num" w:pos="180"/>
        </w:tabs>
        <w:ind w:hanging="720"/>
        <w:jc w:val="both"/>
        <w:rPr>
          <w:sz w:val="28"/>
          <w:szCs w:val="28"/>
        </w:rPr>
      </w:pPr>
      <w:r w:rsidRPr="002A221E">
        <w:rPr>
          <w:sz w:val="28"/>
          <w:szCs w:val="28"/>
        </w:rPr>
        <w:t>Перечень образовательных программ, реализуемых в школе:</w:t>
      </w:r>
    </w:p>
    <w:p w:rsidR="004C3AAE" w:rsidRPr="002A221E" w:rsidRDefault="004C3AAE" w:rsidP="004C029D">
      <w:pPr>
        <w:ind w:left="1080" w:firstLine="709"/>
        <w:jc w:val="both"/>
        <w:rPr>
          <w:sz w:val="28"/>
          <w:szCs w:val="28"/>
        </w:rPr>
      </w:pPr>
    </w:p>
    <w:p w:rsidR="004C3AAE" w:rsidRPr="002A221E" w:rsidRDefault="004C3AAE" w:rsidP="004C029D">
      <w:pPr>
        <w:ind w:left="720" w:firstLine="709"/>
        <w:jc w:val="both"/>
        <w:rPr>
          <w:sz w:val="28"/>
          <w:szCs w:val="28"/>
        </w:rPr>
      </w:pPr>
      <w:r w:rsidRPr="002A221E">
        <w:rPr>
          <w:sz w:val="28"/>
          <w:szCs w:val="28"/>
        </w:rPr>
        <w:t>А) Общеобразовательная программа начального общего образования;</w:t>
      </w:r>
    </w:p>
    <w:p w:rsidR="004C3AAE" w:rsidRPr="002A221E" w:rsidRDefault="004C3AAE" w:rsidP="004C029D">
      <w:pPr>
        <w:ind w:left="720" w:firstLine="709"/>
        <w:jc w:val="both"/>
        <w:rPr>
          <w:sz w:val="28"/>
          <w:szCs w:val="28"/>
        </w:rPr>
      </w:pPr>
      <w:r w:rsidRPr="002A221E">
        <w:rPr>
          <w:sz w:val="28"/>
          <w:szCs w:val="28"/>
        </w:rPr>
        <w:t>Б) Общеобразовательная программа основного общего образования</w:t>
      </w:r>
    </w:p>
    <w:p w:rsidR="004C3AAE" w:rsidRPr="002A221E" w:rsidRDefault="004C3AAE" w:rsidP="004C029D">
      <w:pPr>
        <w:ind w:left="720" w:firstLine="709"/>
        <w:jc w:val="both"/>
        <w:rPr>
          <w:sz w:val="28"/>
          <w:szCs w:val="28"/>
        </w:rPr>
      </w:pPr>
      <w:r w:rsidRPr="002A221E">
        <w:rPr>
          <w:sz w:val="28"/>
          <w:szCs w:val="28"/>
        </w:rPr>
        <w:t>В) Общеобразовательная программа среднего общего образования</w:t>
      </w:r>
    </w:p>
    <w:p w:rsidR="004C3AAE" w:rsidRPr="004C029D" w:rsidRDefault="004C3AAE" w:rsidP="004C029D">
      <w:pPr>
        <w:pStyle w:val="BodyText"/>
        <w:spacing w:line="276" w:lineRule="auto"/>
        <w:ind w:left="302" w:right="665" w:firstLine="283"/>
        <w:jc w:val="both"/>
        <w:rPr>
          <w:sz w:val="28"/>
          <w:szCs w:val="28"/>
        </w:rPr>
      </w:pPr>
    </w:p>
    <w:p w:rsidR="004C3AAE" w:rsidRPr="002A221E" w:rsidRDefault="004C3AAE" w:rsidP="004C029D">
      <w:pPr>
        <w:numPr>
          <w:ilvl w:val="0"/>
          <w:numId w:val="16"/>
        </w:numPr>
        <w:ind w:firstLine="0"/>
        <w:jc w:val="both"/>
        <w:rPr>
          <w:sz w:val="28"/>
          <w:szCs w:val="28"/>
        </w:rPr>
      </w:pPr>
      <w:r w:rsidRPr="002A221E">
        <w:rPr>
          <w:sz w:val="28"/>
          <w:szCs w:val="28"/>
        </w:rPr>
        <w:t xml:space="preserve">Модель режима обучения: </w:t>
      </w:r>
    </w:p>
    <w:p w:rsidR="004C3AAE" w:rsidRPr="002A221E" w:rsidRDefault="004C3AAE" w:rsidP="004C029D">
      <w:pPr>
        <w:ind w:left="360" w:firstLine="709"/>
        <w:jc w:val="both"/>
        <w:rPr>
          <w:sz w:val="28"/>
          <w:szCs w:val="28"/>
        </w:rPr>
      </w:pPr>
      <w:r w:rsidRPr="002A221E">
        <w:rPr>
          <w:sz w:val="28"/>
          <w:szCs w:val="28"/>
        </w:rPr>
        <w:t>5-ти дневная рабочая неделя в 1-</w:t>
      </w:r>
      <w:r>
        <w:rPr>
          <w:sz w:val="28"/>
          <w:szCs w:val="28"/>
        </w:rPr>
        <w:t xml:space="preserve"> 4- х классах</w:t>
      </w:r>
      <w:r w:rsidRPr="002A221E">
        <w:rPr>
          <w:sz w:val="28"/>
          <w:szCs w:val="28"/>
        </w:rPr>
        <w:t>;</w:t>
      </w:r>
    </w:p>
    <w:p w:rsidR="004C3AAE" w:rsidRPr="002A221E" w:rsidRDefault="004C3AAE" w:rsidP="004C029D">
      <w:pPr>
        <w:ind w:left="360" w:firstLine="709"/>
        <w:jc w:val="both"/>
        <w:rPr>
          <w:sz w:val="28"/>
          <w:szCs w:val="28"/>
        </w:rPr>
      </w:pPr>
      <w:r>
        <w:rPr>
          <w:sz w:val="28"/>
          <w:szCs w:val="28"/>
        </w:rPr>
        <w:t>6-ти дневная рабочая неделя в 5</w:t>
      </w:r>
      <w:r w:rsidRPr="002A221E">
        <w:rPr>
          <w:sz w:val="28"/>
          <w:szCs w:val="28"/>
        </w:rPr>
        <w:t>-11 классах.</w:t>
      </w:r>
    </w:p>
    <w:p w:rsidR="004C3AAE" w:rsidRPr="002A221E" w:rsidRDefault="004C3AAE" w:rsidP="004C029D">
      <w:pPr>
        <w:numPr>
          <w:ilvl w:val="0"/>
          <w:numId w:val="16"/>
        </w:numPr>
        <w:ind w:firstLine="0"/>
        <w:jc w:val="both"/>
        <w:rPr>
          <w:sz w:val="28"/>
          <w:szCs w:val="28"/>
        </w:rPr>
      </w:pPr>
      <w:r w:rsidRPr="002A221E">
        <w:rPr>
          <w:sz w:val="28"/>
          <w:szCs w:val="28"/>
        </w:rPr>
        <w:t>Школа работает в одну смену.</w:t>
      </w:r>
    </w:p>
    <w:p w:rsidR="004C3AAE" w:rsidRPr="002A221E" w:rsidRDefault="004C3AAE" w:rsidP="004C029D">
      <w:pPr>
        <w:numPr>
          <w:ilvl w:val="0"/>
          <w:numId w:val="16"/>
        </w:numPr>
        <w:ind w:firstLine="0"/>
        <w:jc w:val="both"/>
        <w:rPr>
          <w:sz w:val="28"/>
          <w:szCs w:val="28"/>
        </w:rPr>
      </w:pPr>
      <w:r w:rsidRPr="002A221E">
        <w:rPr>
          <w:sz w:val="28"/>
          <w:szCs w:val="28"/>
        </w:rPr>
        <w:t>Начало учебных занятий</w:t>
      </w:r>
    </w:p>
    <w:p w:rsidR="004C3AAE" w:rsidRPr="002A221E" w:rsidRDefault="004C3AAE" w:rsidP="004C029D">
      <w:pPr>
        <w:ind w:firstLine="709"/>
        <w:jc w:val="both"/>
        <w:rPr>
          <w:sz w:val="28"/>
          <w:szCs w:val="28"/>
          <w:lang w:eastAsia="ar-SA"/>
        </w:rPr>
      </w:pPr>
      <w:r w:rsidRPr="002A221E">
        <w:rPr>
          <w:sz w:val="28"/>
          <w:szCs w:val="28"/>
          <w:lang w:eastAsia="ar-SA"/>
        </w:rPr>
        <w:t xml:space="preserve">Начало занятий на </w:t>
      </w:r>
      <w:r w:rsidRPr="002A221E">
        <w:rPr>
          <w:sz w:val="28"/>
          <w:szCs w:val="28"/>
          <w:lang w:val="en-US" w:eastAsia="ar-SA"/>
        </w:rPr>
        <w:t>I</w:t>
      </w:r>
      <w:r w:rsidRPr="002A221E">
        <w:rPr>
          <w:sz w:val="28"/>
          <w:szCs w:val="28"/>
          <w:lang w:eastAsia="ar-SA"/>
        </w:rPr>
        <w:t xml:space="preserve"> ступени, </w:t>
      </w:r>
      <w:r w:rsidRPr="002A221E">
        <w:rPr>
          <w:sz w:val="28"/>
          <w:szCs w:val="28"/>
          <w:lang w:val="en-US" w:eastAsia="ar-SA"/>
        </w:rPr>
        <w:t>II</w:t>
      </w:r>
      <w:r w:rsidRPr="002A221E">
        <w:rPr>
          <w:sz w:val="28"/>
          <w:szCs w:val="28"/>
          <w:lang w:eastAsia="ar-SA"/>
        </w:rPr>
        <w:t xml:space="preserve"> ступени и </w:t>
      </w:r>
      <w:r w:rsidRPr="002A221E">
        <w:rPr>
          <w:sz w:val="28"/>
          <w:szCs w:val="28"/>
          <w:lang w:val="en-US" w:eastAsia="ar-SA"/>
        </w:rPr>
        <w:t>III</w:t>
      </w:r>
      <w:r w:rsidRPr="002A221E">
        <w:rPr>
          <w:sz w:val="28"/>
          <w:szCs w:val="28"/>
          <w:lang w:eastAsia="ar-SA"/>
        </w:rPr>
        <w:t xml:space="preserve"> ступени обучения начинаются в 8.00. Независимо от продолжительности учебной недели число уроков в день не превышает 5 в начальных классах (кроме первого класса) и  6 уроков - в 5-11 классах. </w:t>
      </w:r>
    </w:p>
    <w:p w:rsidR="004C3AAE" w:rsidRPr="002A221E" w:rsidRDefault="004C3AAE" w:rsidP="004C029D">
      <w:pPr>
        <w:ind w:firstLine="709"/>
        <w:jc w:val="both"/>
        <w:rPr>
          <w:sz w:val="28"/>
          <w:szCs w:val="28"/>
          <w:lang w:eastAsia="ar-SA"/>
        </w:rPr>
      </w:pPr>
      <w:r w:rsidRPr="002A221E">
        <w:rPr>
          <w:sz w:val="28"/>
          <w:szCs w:val="28"/>
          <w:lang w:eastAsia="ar-SA"/>
        </w:rPr>
        <w:t>Продолжительность уроков 45 минут (за исключением уроков в 1-ом полугодие  в 1-ом классе -35 мин)</w:t>
      </w:r>
    </w:p>
    <w:p w:rsidR="004C3AAE" w:rsidRPr="002A221E" w:rsidRDefault="004C3AAE" w:rsidP="004C029D">
      <w:pPr>
        <w:ind w:firstLine="709"/>
        <w:jc w:val="both"/>
        <w:rPr>
          <w:sz w:val="28"/>
          <w:szCs w:val="28"/>
        </w:rPr>
      </w:pPr>
    </w:p>
    <w:p w:rsidR="004C3AAE" w:rsidRPr="002A221E" w:rsidRDefault="004C3AAE" w:rsidP="004C029D">
      <w:pPr>
        <w:ind w:firstLine="709"/>
        <w:jc w:val="both"/>
        <w:rPr>
          <w:b/>
          <w:bCs/>
          <w:sz w:val="28"/>
          <w:szCs w:val="28"/>
        </w:rPr>
      </w:pPr>
      <w:r w:rsidRPr="002A221E">
        <w:rPr>
          <w:b/>
          <w:bCs/>
          <w:sz w:val="28"/>
          <w:szCs w:val="28"/>
        </w:rPr>
        <w:t>РАСПИСАНИЕ ЗВОНКОВ</w:t>
      </w:r>
    </w:p>
    <w:p w:rsidR="004C3AAE" w:rsidRPr="002A221E" w:rsidRDefault="004C3AAE" w:rsidP="004C029D">
      <w:pPr>
        <w:ind w:firstLine="709"/>
        <w:jc w:val="both"/>
        <w:rPr>
          <w:b/>
          <w:bCs/>
          <w:sz w:val="28"/>
          <w:szCs w:val="28"/>
        </w:rPr>
      </w:pPr>
      <w:r w:rsidRPr="002A221E">
        <w:rPr>
          <w:b/>
          <w:bCs/>
          <w:sz w:val="28"/>
          <w:szCs w:val="28"/>
        </w:rPr>
        <w:t>для  учащихся 1-ых классов</w:t>
      </w:r>
    </w:p>
    <w:p w:rsidR="004C3AAE" w:rsidRPr="00832AAB" w:rsidRDefault="004C3AAE" w:rsidP="004C029D">
      <w:pPr>
        <w:ind w:firstLine="709"/>
        <w:jc w:val="both"/>
        <w:rPr>
          <w:b/>
          <w:bCs/>
        </w:rPr>
      </w:pPr>
    </w:p>
    <w:tbl>
      <w:tblPr>
        <w:tblW w:w="96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5043"/>
      </w:tblGrid>
      <w:tr w:rsidR="004C3AAE" w:rsidRPr="00832AAB">
        <w:tc>
          <w:tcPr>
            <w:tcW w:w="4608" w:type="dxa"/>
          </w:tcPr>
          <w:p w:rsidR="004C3AAE" w:rsidRPr="00E0429D" w:rsidRDefault="004C3AAE" w:rsidP="00D91EE5">
            <w:pPr>
              <w:ind w:firstLine="709"/>
              <w:jc w:val="both"/>
              <w:rPr>
                <w:b/>
                <w:bCs/>
              </w:rPr>
            </w:pPr>
            <w:r w:rsidRPr="00E0429D">
              <w:rPr>
                <w:b/>
                <w:bCs/>
              </w:rPr>
              <w:t>1 полугодие</w:t>
            </w:r>
          </w:p>
        </w:tc>
        <w:tc>
          <w:tcPr>
            <w:tcW w:w="5043" w:type="dxa"/>
          </w:tcPr>
          <w:p w:rsidR="004C3AAE" w:rsidRPr="00E0429D" w:rsidRDefault="004C3AAE" w:rsidP="00D91EE5">
            <w:pPr>
              <w:ind w:firstLine="709"/>
              <w:jc w:val="both"/>
              <w:rPr>
                <w:b/>
                <w:bCs/>
              </w:rPr>
            </w:pPr>
            <w:r w:rsidRPr="00E0429D">
              <w:rPr>
                <w:b/>
                <w:bCs/>
              </w:rPr>
              <w:t>2 полугодие</w:t>
            </w:r>
          </w:p>
        </w:tc>
      </w:tr>
      <w:tr w:rsidR="004C3AAE" w:rsidRPr="00832AAB">
        <w:tc>
          <w:tcPr>
            <w:tcW w:w="4608" w:type="dxa"/>
          </w:tcPr>
          <w:p w:rsidR="004C3AAE" w:rsidRPr="00832AAB" w:rsidRDefault="004C3AAE" w:rsidP="00D91EE5">
            <w:pPr>
              <w:ind w:left="-720" w:firstLine="709"/>
              <w:jc w:val="both"/>
            </w:pPr>
            <w:r w:rsidRPr="00832AAB">
              <w:t>1 урок – 8.00 - 8.35, перемена 10 мин.</w:t>
            </w:r>
          </w:p>
          <w:p w:rsidR="004C3AAE" w:rsidRPr="00832AAB" w:rsidRDefault="004C3AAE" w:rsidP="00D91EE5">
            <w:pPr>
              <w:jc w:val="both"/>
            </w:pPr>
            <w:r w:rsidRPr="00832AAB">
              <w:t xml:space="preserve">2 урок – 8.45 – 9.20, </w:t>
            </w:r>
          </w:p>
          <w:p w:rsidR="004C3AAE" w:rsidRPr="00832AAB" w:rsidRDefault="004C3AAE" w:rsidP="00D91EE5">
            <w:pPr>
              <w:jc w:val="both"/>
            </w:pPr>
            <w:r w:rsidRPr="00832AAB">
              <w:t>динамическая пауза 40 мин.,</w:t>
            </w:r>
          </w:p>
          <w:p w:rsidR="004C3AAE" w:rsidRPr="00832AAB" w:rsidRDefault="004C3AAE" w:rsidP="00D91EE5">
            <w:pPr>
              <w:jc w:val="both"/>
            </w:pPr>
            <w:r w:rsidRPr="00832AAB">
              <w:t>3 урок – 10.00 – 10.35, перемена 15 мин.,</w:t>
            </w:r>
          </w:p>
          <w:p w:rsidR="004C3AAE" w:rsidRPr="00832AAB" w:rsidRDefault="004C3AAE" w:rsidP="00D91EE5">
            <w:pPr>
              <w:jc w:val="both"/>
            </w:pPr>
            <w:r w:rsidRPr="00832AAB">
              <w:t>4 урок – 10.50 – 11.25</w:t>
            </w:r>
          </w:p>
          <w:p w:rsidR="004C3AAE" w:rsidRPr="00832AAB" w:rsidRDefault="004C3AAE" w:rsidP="00D91EE5">
            <w:pPr>
              <w:ind w:firstLine="709"/>
              <w:jc w:val="both"/>
            </w:pPr>
          </w:p>
        </w:tc>
        <w:tc>
          <w:tcPr>
            <w:tcW w:w="5043" w:type="dxa"/>
          </w:tcPr>
          <w:p w:rsidR="004C3AAE" w:rsidRPr="00832AAB" w:rsidRDefault="004C3AAE" w:rsidP="00D91EE5">
            <w:pPr>
              <w:jc w:val="both"/>
            </w:pPr>
            <w:r w:rsidRPr="00832AAB">
              <w:t>1 урок – 8.00 – 8.45, перемена 10 мин.,</w:t>
            </w:r>
          </w:p>
          <w:p w:rsidR="004C3AAE" w:rsidRPr="00832AAB" w:rsidRDefault="004C3AAE" w:rsidP="00D91EE5">
            <w:pPr>
              <w:jc w:val="both"/>
            </w:pPr>
            <w:r w:rsidRPr="00832AAB">
              <w:t xml:space="preserve">2 урок – 8.55 – 9.40, </w:t>
            </w:r>
          </w:p>
          <w:p w:rsidR="004C3AAE" w:rsidRPr="00832AAB" w:rsidRDefault="004C3AAE" w:rsidP="00D91EE5">
            <w:pPr>
              <w:jc w:val="both"/>
            </w:pPr>
            <w:r w:rsidRPr="00832AAB">
              <w:t>динамическая пауза – 40 мин.,</w:t>
            </w:r>
          </w:p>
          <w:p w:rsidR="004C3AAE" w:rsidRPr="00832AAB" w:rsidRDefault="004C3AAE" w:rsidP="00D91EE5">
            <w:pPr>
              <w:jc w:val="both"/>
            </w:pPr>
            <w:r w:rsidRPr="00832AAB">
              <w:t>3 урок – 10.20 – 10.55, перемена 15 мин,</w:t>
            </w:r>
          </w:p>
          <w:p w:rsidR="004C3AAE" w:rsidRPr="00832AAB" w:rsidRDefault="004C3AAE" w:rsidP="00D91EE5">
            <w:pPr>
              <w:jc w:val="both"/>
            </w:pPr>
            <w:r w:rsidRPr="00832AAB">
              <w:t>4 урок – 11.10 - 11.55</w:t>
            </w:r>
          </w:p>
        </w:tc>
      </w:tr>
    </w:tbl>
    <w:p w:rsidR="004C3AAE" w:rsidRDefault="004C3AAE" w:rsidP="004C029D">
      <w:pPr>
        <w:ind w:firstLine="709"/>
        <w:jc w:val="both"/>
      </w:pPr>
    </w:p>
    <w:p w:rsidR="004C3AAE" w:rsidRPr="0049222E" w:rsidRDefault="004C3AAE" w:rsidP="004C029D">
      <w:pPr>
        <w:ind w:firstLine="709"/>
        <w:jc w:val="both"/>
      </w:pPr>
    </w:p>
    <w:p w:rsidR="004C3AAE" w:rsidRPr="002A221E" w:rsidRDefault="004C3AAE" w:rsidP="004C029D">
      <w:pPr>
        <w:ind w:firstLine="709"/>
        <w:jc w:val="both"/>
        <w:rPr>
          <w:b/>
          <w:bCs/>
          <w:sz w:val="28"/>
          <w:szCs w:val="28"/>
        </w:rPr>
      </w:pPr>
      <w:r w:rsidRPr="002A221E">
        <w:rPr>
          <w:b/>
          <w:bCs/>
          <w:sz w:val="28"/>
          <w:szCs w:val="28"/>
        </w:rPr>
        <w:t>2-11 классы</w:t>
      </w:r>
    </w:p>
    <w:p w:rsidR="004C3AAE" w:rsidRPr="002A221E" w:rsidRDefault="004C3AAE" w:rsidP="004C029D">
      <w:pPr>
        <w:ind w:firstLine="709"/>
        <w:jc w:val="both"/>
        <w:rPr>
          <w:sz w:val="28"/>
          <w:szCs w:val="28"/>
        </w:rPr>
      </w:pPr>
      <w:r w:rsidRPr="002A221E">
        <w:rPr>
          <w:sz w:val="28"/>
          <w:szCs w:val="28"/>
        </w:rPr>
        <w:t>1 урок – 8.00 – 8.45, перемена 10 минут</w:t>
      </w:r>
    </w:p>
    <w:p w:rsidR="004C3AAE" w:rsidRPr="002A221E" w:rsidRDefault="004C3AAE" w:rsidP="004C029D">
      <w:pPr>
        <w:ind w:firstLine="709"/>
        <w:jc w:val="both"/>
        <w:rPr>
          <w:sz w:val="28"/>
          <w:szCs w:val="28"/>
        </w:rPr>
      </w:pPr>
      <w:r w:rsidRPr="002A221E">
        <w:rPr>
          <w:sz w:val="28"/>
          <w:szCs w:val="28"/>
        </w:rPr>
        <w:t>2 урок – 8.55 – 9.40, перемена 15 минут</w:t>
      </w:r>
    </w:p>
    <w:p w:rsidR="004C3AAE" w:rsidRPr="002A221E" w:rsidRDefault="004C3AAE" w:rsidP="004C029D">
      <w:pPr>
        <w:ind w:firstLine="709"/>
        <w:jc w:val="both"/>
        <w:rPr>
          <w:sz w:val="28"/>
          <w:szCs w:val="28"/>
        </w:rPr>
      </w:pPr>
      <w:r w:rsidRPr="002A221E">
        <w:rPr>
          <w:sz w:val="28"/>
          <w:szCs w:val="28"/>
        </w:rPr>
        <w:t>3 урок – 9.55 – 10.40, перемена 20 минут</w:t>
      </w:r>
    </w:p>
    <w:p w:rsidR="004C3AAE" w:rsidRPr="002A221E" w:rsidRDefault="004C3AAE" w:rsidP="004C029D">
      <w:pPr>
        <w:ind w:firstLine="709"/>
        <w:jc w:val="both"/>
        <w:rPr>
          <w:sz w:val="28"/>
          <w:szCs w:val="28"/>
        </w:rPr>
      </w:pPr>
      <w:r w:rsidRPr="002A221E">
        <w:rPr>
          <w:sz w:val="28"/>
          <w:szCs w:val="28"/>
        </w:rPr>
        <w:t>4 урок – 11.00 – 11.45, перемена 20 минут</w:t>
      </w:r>
    </w:p>
    <w:p w:rsidR="004C3AAE" w:rsidRPr="002A221E" w:rsidRDefault="004C3AAE" w:rsidP="004C029D">
      <w:pPr>
        <w:ind w:firstLine="709"/>
        <w:jc w:val="both"/>
        <w:rPr>
          <w:sz w:val="28"/>
          <w:szCs w:val="28"/>
        </w:rPr>
      </w:pPr>
      <w:r w:rsidRPr="002A221E">
        <w:rPr>
          <w:sz w:val="28"/>
          <w:szCs w:val="28"/>
        </w:rPr>
        <w:t>5 урок – 12.05 – 12.50, перемена 10 минут</w:t>
      </w:r>
    </w:p>
    <w:p w:rsidR="004C3AAE" w:rsidRPr="00A2073D" w:rsidRDefault="004C3AAE" w:rsidP="004C029D">
      <w:pPr>
        <w:ind w:firstLine="709"/>
        <w:jc w:val="both"/>
        <w:rPr>
          <w:sz w:val="28"/>
          <w:szCs w:val="28"/>
        </w:rPr>
      </w:pPr>
      <w:r w:rsidRPr="002A221E">
        <w:rPr>
          <w:sz w:val="28"/>
          <w:szCs w:val="28"/>
        </w:rPr>
        <w:t>6 урок – 13.00 – 13.45</w:t>
      </w:r>
    </w:p>
    <w:p w:rsidR="004C3AAE" w:rsidRDefault="004C3AAE" w:rsidP="004C029D">
      <w:pPr>
        <w:ind w:firstLine="709"/>
        <w:jc w:val="both"/>
      </w:pPr>
    </w:p>
    <w:p w:rsidR="004C3AAE" w:rsidRDefault="004C3AAE" w:rsidP="004C029D">
      <w:pPr>
        <w:numPr>
          <w:ilvl w:val="0"/>
          <w:numId w:val="17"/>
        </w:numPr>
        <w:ind w:firstLine="709"/>
        <w:jc w:val="both"/>
        <w:rPr>
          <w:b/>
          <w:bCs/>
          <w:sz w:val="28"/>
          <w:szCs w:val="28"/>
        </w:rPr>
      </w:pPr>
      <w:r w:rsidRPr="00E3718D">
        <w:rPr>
          <w:b/>
          <w:bCs/>
          <w:sz w:val="28"/>
          <w:szCs w:val="28"/>
        </w:rPr>
        <w:t>Режим работы 1-го класса</w:t>
      </w:r>
    </w:p>
    <w:p w:rsidR="004C3AAE" w:rsidRPr="00E3718D" w:rsidRDefault="004C3AAE" w:rsidP="004C029D">
      <w:pPr>
        <w:jc w:val="both"/>
        <w:rPr>
          <w:b/>
          <w:bCs/>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1440"/>
        <w:gridCol w:w="1916"/>
        <w:gridCol w:w="2296"/>
        <w:gridCol w:w="2296"/>
      </w:tblGrid>
      <w:tr w:rsidR="004C3AAE">
        <w:tc>
          <w:tcPr>
            <w:tcW w:w="1841" w:type="dxa"/>
          </w:tcPr>
          <w:p w:rsidR="004C3AAE" w:rsidRPr="0063568B" w:rsidRDefault="004C3AAE" w:rsidP="00D91EE5"/>
        </w:tc>
        <w:tc>
          <w:tcPr>
            <w:tcW w:w="1440" w:type="dxa"/>
          </w:tcPr>
          <w:p w:rsidR="004C3AAE" w:rsidRPr="0063568B" w:rsidRDefault="004C3AAE" w:rsidP="00D91EE5">
            <w:r w:rsidRPr="0063568B">
              <w:t>месяц</w:t>
            </w:r>
          </w:p>
        </w:tc>
        <w:tc>
          <w:tcPr>
            <w:tcW w:w="1698" w:type="dxa"/>
          </w:tcPr>
          <w:p w:rsidR="004C3AAE" w:rsidRPr="0063568B" w:rsidRDefault="004C3AAE" w:rsidP="00D91EE5">
            <w:r w:rsidRPr="0063568B">
              <w:t>Количество уроков в неделю</w:t>
            </w:r>
          </w:p>
        </w:tc>
        <w:tc>
          <w:tcPr>
            <w:tcW w:w="2296" w:type="dxa"/>
          </w:tcPr>
          <w:p w:rsidR="004C3AAE" w:rsidRPr="0063568B" w:rsidRDefault="004C3AAE" w:rsidP="00D91EE5">
            <w:r w:rsidRPr="0063568B">
              <w:t>Продолжительность уроков (мин)</w:t>
            </w:r>
          </w:p>
        </w:tc>
        <w:tc>
          <w:tcPr>
            <w:tcW w:w="2296" w:type="dxa"/>
          </w:tcPr>
          <w:p w:rsidR="004C3AAE" w:rsidRPr="0063568B" w:rsidRDefault="004C3AAE" w:rsidP="00D91EE5">
            <w:r w:rsidRPr="0063568B">
              <w:t>Продолжительность перемены (мин)</w:t>
            </w:r>
          </w:p>
        </w:tc>
      </w:tr>
      <w:tr w:rsidR="004C3AAE">
        <w:tc>
          <w:tcPr>
            <w:tcW w:w="1841" w:type="dxa"/>
            <w:vMerge w:val="restart"/>
          </w:tcPr>
          <w:p w:rsidR="004C3AAE" w:rsidRPr="0063568B" w:rsidRDefault="004C3AAE" w:rsidP="00D91EE5">
            <w:r w:rsidRPr="0063568B">
              <w:t>Первая половина дня первоклассника</w:t>
            </w:r>
          </w:p>
        </w:tc>
        <w:tc>
          <w:tcPr>
            <w:tcW w:w="1440" w:type="dxa"/>
          </w:tcPr>
          <w:p w:rsidR="004C3AAE" w:rsidRPr="0063568B" w:rsidRDefault="004C3AAE" w:rsidP="00D91EE5">
            <w:r w:rsidRPr="0063568B">
              <w:t>Сентябрь -октябрь</w:t>
            </w:r>
          </w:p>
        </w:tc>
        <w:tc>
          <w:tcPr>
            <w:tcW w:w="1698" w:type="dxa"/>
          </w:tcPr>
          <w:p w:rsidR="004C3AAE" w:rsidRPr="0063568B" w:rsidRDefault="004C3AAE" w:rsidP="00D91EE5">
            <w:r w:rsidRPr="0063568B">
              <w:t>3 и один урок в нетрадиционной форме</w:t>
            </w:r>
          </w:p>
        </w:tc>
        <w:tc>
          <w:tcPr>
            <w:tcW w:w="2296" w:type="dxa"/>
          </w:tcPr>
          <w:p w:rsidR="004C3AAE" w:rsidRPr="0063568B" w:rsidRDefault="004C3AAE" w:rsidP="00D91EE5">
            <w:r w:rsidRPr="0063568B">
              <w:t>35</w:t>
            </w:r>
          </w:p>
        </w:tc>
        <w:tc>
          <w:tcPr>
            <w:tcW w:w="2296" w:type="dxa"/>
          </w:tcPr>
          <w:p w:rsidR="004C3AAE" w:rsidRPr="0063568B" w:rsidRDefault="004C3AAE" w:rsidP="00D91EE5">
            <w:r w:rsidRPr="0063568B">
              <w:t>10</w:t>
            </w:r>
          </w:p>
        </w:tc>
      </w:tr>
      <w:tr w:rsidR="004C3AAE">
        <w:tc>
          <w:tcPr>
            <w:tcW w:w="1841" w:type="dxa"/>
            <w:vMerge/>
          </w:tcPr>
          <w:p w:rsidR="004C3AAE" w:rsidRPr="0063568B" w:rsidRDefault="004C3AAE" w:rsidP="00D91EE5"/>
        </w:tc>
        <w:tc>
          <w:tcPr>
            <w:tcW w:w="1440" w:type="dxa"/>
          </w:tcPr>
          <w:p w:rsidR="004C3AAE" w:rsidRPr="0063568B" w:rsidRDefault="004C3AAE" w:rsidP="00D91EE5">
            <w:r w:rsidRPr="0063568B">
              <w:t>Ноябрь -декабрь</w:t>
            </w:r>
          </w:p>
        </w:tc>
        <w:tc>
          <w:tcPr>
            <w:tcW w:w="1698" w:type="dxa"/>
          </w:tcPr>
          <w:p w:rsidR="004C3AAE" w:rsidRPr="0063568B" w:rsidRDefault="004C3AAE" w:rsidP="00D91EE5">
            <w:r w:rsidRPr="0063568B">
              <w:t>4 и один день 5 уроков</w:t>
            </w:r>
          </w:p>
        </w:tc>
        <w:tc>
          <w:tcPr>
            <w:tcW w:w="2296" w:type="dxa"/>
          </w:tcPr>
          <w:p w:rsidR="004C3AAE" w:rsidRPr="0063568B" w:rsidRDefault="004C3AAE" w:rsidP="00D91EE5">
            <w:r w:rsidRPr="0063568B">
              <w:t>35</w:t>
            </w:r>
          </w:p>
        </w:tc>
        <w:tc>
          <w:tcPr>
            <w:tcW w:w="2296" w:type="dxa"/>
          </w:tcPr>
          <w:p w:rsidR="004C3AAE" w:rsidRPr="0063568B" w:rsidRDefault="004C3AAE" w:rsidP="00D91EE5">
            <w:r w:rsidRPr="0063568B">
              <w:t>10</w:t>
            </w:r>
          </w:p>
        </w:tc>
      </w:tr>
      <w:tr w:rsidR="004C3AAE">
        <w:tc>
          <w:tcPr>
            <w:tcW w:w="1841" w:type="dxa"/>
            <w:vMerge/>
          </w:tcPr>
          <w:p w:rsidR="004C3AAE" w:rsidRPr="0063568B" w:rsidRDefault="004C3AAE" w:rsidP="00D91EE5"/>
        </w:tc>
        <w:tc>
          <w:tcPr>
            <w:tcW w:w="1440" w:type="dxa"/>
          </w:tcPr>
          <w:p w:rsidR="004C3AAE" w:rsidRPr="0063568B" w:rsidRDefault="004C3AAE" w:rsidP="00D91EE5">
            <w:r w:rsidRPr="0063568B">
              <w:t>Январь -май</w:t>
            </w:r>
          </w:p>
        </w:tc>
        <w:tc>
          <w:tcPr>
            <w:tcW w:w="1698" w:type="dxa"/>
          </w:tcPr>
          <w:p w:rsidR="004C3AAE" w:rsidRPr="0063568B" w:rsidRDefault="004C3AAE" w:rsidP="00D91EE5">
            <w:r w:rsidRPr="0063568B">
              <w:t>4 и один день 5 уроков</w:t>
            </w:r>
          </w:p>
        </w:tc>
        <w:tc>
          <w:tcPr>
            <w:tcW w:w="2296" w:type="dxa"/>
          </w:tcPr>
          <w:p w:rsidR="004C3AAE" w:rsidRPr="0063568B" w:rsidRDefault="004C3AAE" w:rsidP="00D91EE5">
            <w:r w:rsidRPr="0063568B">
              <w:t>45</w:t>
            </w:r>
          </w:p>
        </w:tc>
        <w:tc>
          <w:tcPr>
            <w:tcW w:w="2296" w:type="dxa"/>
          </w:tcPr>
          <w:p w:rsidR="004C3AAE" w:rsidRPr="0063568B" w:rsidRDefault="004C3AAE" w:rsidP="00D91EE5">
            <w:r w:rsidRPr="0063568B">
              <w:t>10</w:t>
            </w:r>
          </w:p>
        </w:tc>
      </w:tr>
      <w:tr w:rsidR="004C3AAE">
        <w:tc>
          <w:tcPr>
            <w:tcW w:w="9571" w:type="dxa"/>
            <w:gridSpan w:val="5"/>
          </w:tcPr>
          <w:p w:rsidR="004C3AAE" w:rsidRPr="0063568B" w:rsidRDefault="004C3AAE" w:rsidP="00D91EE5">
            <w:r w:rsidRPr="0063568B">
              <w:t xml:space="preserve"> В середине учебного дня динамическая пауза 40 мин (прогулка, питание, двигательная активность)</w:t>
            </w:r>
          </w:p>
        </w:tc>
      </w:tr>
    </w:tbl>
    <w:p w:rsidR="004C3AAE" w:rsidRDefault="004C3AAE" w:rsidP="004C029D">
      <w:pPr>
        <w:ind w:left="360" w:firstLine="709"/>
        <w:jc w:val="both"/>
        <w:rPr>
          <w:b/>
          <w:bCs/>
        </w:rPr>
      </w:pPr>
    </w:p>
    <w:p w:rsidR="004C3AAE" w:rsidRPr="002A221E" w:rsidRDefault="004C3AAE" w:rsidP="004C029D">
      <w:pPr>
        <w:ind w:left="360" w:firstLine="709"/>
        <w:jc w:val="both"/>
        <w:rPr>
          <w:sz w:val="28"/>
          <w:szCs w:val="28"/>
        </w:rPr>
      </w:pPr>
      <w:r w:rsidRPr="002A221E">
        <w:rPr>
          <w:sz w:val="28"/>
          <w:szCs w:val="28"/>
        </w:rPr>
        <w:t>Образовательная недельная нагрузка в первом классе составляет 21 час и распределяется в те</w:t>
      </w:r>
      <w:r>
        <w:rPr>
          <w:sz w:val="28"/>
          <w:szCs w:val="28"/>
        </w:rPr>
        <w:t>чение учебной недели равномерно</w:t>
      </w:r>
      <w:r w:rsidRPr="002A221E">
        <w:rPr>
          <w:sz w:val="28"/>
          <w:szCs w:val="28"/>
        </w:rPr>
        <w:t xml:space="preserve">, при этом объем максимальной допустимой нагрузки в течении дня составляет  не более 4 уроков в день и один день в неделю 5 уроков, за счет урока физической культуры. </w:t>
      </w:r>
    </w:p>
    <w:p w:rsidR="004C3AAE" w:rsidRPr="002A221E" w:rsidRDefault="004C3AAE" w:rsidP="004C029D">
      <w:pPr>
        <w:ind w:left="360" w:firstLine="709"/>
        <w:jc w:val="both"/>
        <w:rPr>
          <w:sz w:val="28"/>
          <w:szCs w:val="28"/>
        </w:rPr>
      </w:pPr>
      <w:r w:rsidRPr="002A221E">
        <w:rPr>
          <w:sz w:val="28"/>
          <w:szCs w:val="28"/>
        </w:rPr>
        <w:t>Обучение в 1-ом классе   осуществляется с соблюдением следующих дополнительных требований:</w:t>
      </w:r>
    </w:p>
    <w:p w:rsidR="004C3AAE" w:rsidRPr="002A221E" w:rsidRDefault="004C3AAE" w:rsidP="004C029D">
      <w:pPr>
        <w:ind w:firstLine="709"/>
        <w:jc w:val="both"/>
        <w:rPr>
          <w:sz w:val="28"/>
          <w:szCs w:val="28"/>
        </w:rPr>
      </w:pPr>
      <w:r w:rsidRPr="002A221E">
        <w:rPr>
          <w:sz w:val="28"/>
          <w:szCs w:val="28"/>
        </w:rPr>
        <w:t xml:space="preserve">      - учебные занятия проводятся по пятидневной учебной неделе и только в первую смену. </w:t>
      </w:r>
    </w:p>
    <w:p w:rsidR="004C3AAE" w:rsidRPr="002A221E" w:rsidRDefault="004C3AAE" w:rsidP="004C029D">
      <w:pPr>
        <w:ind w:left="360" w:firstLine="709"/>
        <w:jc w:val="both"/>
        <w:rPr>
          <w:sz w:val="28"/>
          <w:szCs w:val="28"/>
        </w:rPr>
      </w:pPr>
      <w:r w:rsidRPr="002A221E">
        <w:rPr>
          <w:sz w:val="28"/>
          <w:szCs w:val="28"/>
        </w:rPr>
        <w:t xml:space="preserve"> - с использованием «ступенчатого» режима обучения:  в первом полугодии ( сентябрь, октябрь 3 урока в день по 35 минут каждый ( 4-й урок в нетрадиционной форме: урок- путешествие, урок-игра), в ноябре – декабре по 4 урока по 35 минут каждый , январь-май по 4 урока по 45 минут каждый)</w:t>
      </w:r>
    </w:p>
    <w:p w:rsidR="004C3AAE" w:rsidRPr="002A221E" w:rsidRDefault="004C3AAE" w:rsidP="004C029D">
      <w:pPr>
        <w:pStyle w:val="NormalWeb"/>
        <w:ind w:left="360" w:firstLine="709"/>
        <w:jc w:val="both"/>
        <w:rPr>
          <w:sz w:val="28"/>
          <w:szCs w:val="28"/>
        </w:rPr>
      </w:pPr>
      <w:r w:rsidRPr="002A221E">
        <w:rPr>
          <w:sz w:val="28"/>
          <w:szCs w:val="28"/>
        </w:rPr>
        <w:t>- рекомендуется организация в середине учебного дня динамической паузы продолжительностью не менее 40 минут;</w:t>
      </w:r>
    </w:p>
    <w:p w:rsidR="004C3AAE" w:rsidRPr="002A221E" w:rsidRDefault="004C3AAE" w:rsidP="004C029D">
      <w:pPr>
        <w:pStyle w:val="NormalWeb"/>
        <w:ind w:left="360" w:firstLine="709"/>
        <w:jc w:val="both"/>
        <w:rPr>
          <w:sz w:val="28"/>
          <w:szCs w:val="28"/>
        </w:rPr>
      </w:pPr>
      <w:r w:rsidRPr="002A221E">
        <w:rPr>
          <w:sz w:val="28"/>
          <w:szCs w:val="28"/>
        </w:rPr>
        <w:t>- дополнительные недельные каникулы в середине третьей четверти при традиционном режиме обучения.</w:t>
      </w:r>
    </w:p>
    <w:p w:rsidR="004C3AAE" w:rsidRDefault="004C3AAE" w:rsidP="004C029D">
      <w:pPr>
        <w:jc w:val="both"/>
      </w:pPr>
    </w:p>
    <w:p w:rsidR="004C3AAE" w:rsidRPr="009C2AEC" w:rsidRDefault="004C3AAE" w:rsidP="004C029D">
      <w:pPr>
        <w:ind w:firstLine="709"/>
        <w:jc w:val="center"/>
        <w:rPr>
          <w:b/>
          <w:bCs/>
          <w:sz w:val="28"/>
          <w:szCs w:val="28"/>
          <w:u w:val="single"/>
        </w:rPr>
      </w:pPr>
      <w:r w:rsidRPr="009C2AEC">
        <w:rPr>
          <w:b/>
          <w:bCs/>
          <w:sz w:val="28"/>
          <w:szCs w:val="28"/>
          <w:u w:val="single"/>
        </w:rPr>
        <w:t>Внеурочная деятельность, количество занятий в  день и их продолжительность</w:t>
      </w:r>
    </w:p>
    <w:p w:rsidR="004C3AAE" w:rsidRPr="002A221E" w:rsidRDefault="004C3AAE" w:rsidP="004C029D">
      <w:pPr>
        <w:ind w:firstLine="709"/>
        <w:jc w:val="both"/>
        <w:rPr>
          <w:b/>
          <w:bCs/>
          <w:sz w:val="28"/>
          <w:szCs w:val="28"/>
        </w:rPr>
      </w:pPr>
    </w:p>
    <w:p w:rsidR="004C3AAE" w:rsidRDefault="004C3AAE" w:rsidP="004C029D">
      <w:pPr>
        <w:jc w:val="center"/>
        <w:rPr>
          <w:b/>
          <w:bCs/>
        </w:rPr>
      </w:pPr>
      <w:r>
        <w:rPr>
          <w:b/>
          <w:bCs/>
        </w:rPr>
        <w:t>НАЧАЛЬНАЯ ШКОЛА</w:t>
      </w:r>
    </w:p>
    <w:tbl>
      <w:tblPr>
        <w:tblW w:w="10172" w:type="dxa"/>
        <w:tblInd w:w="-8" w:type="dxa"/>
        <w:tblCellMar>
          <w:left w:w="10" w:type="dxa"/>
          <w:right w:w="10" w:type="dxa"/>
        </w:tblCellMar>
        <w:tblLook w:val="0000"/>
      </w:tblPr>
      <w:tblGrid>
        <w:gridCol w:w="5"/>
        <w:gridCol w:w="1701"/>
        <w:gridCol w:w="2389"/>
        <w:gridCol w:w="2173"/>
        <w:gridCol w:w="1005"/>
        <w:gridCol w:w="15"/>
        <w:gridCol w:w="2884"/>
      </w:tblGrid>
      <w:tr w:rsidR="004C3AAE" w:rsidRPr="00C07871">
        <w:trPr>
          <w:trHeight w:val="1"/>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День недели</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Кружок</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Руководитель</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Время</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Направление</w:t>
            </w:r>
          </w:p>
        </w:tc>
      </w:tr>
      <w:tr w:rsidR="004C3AAE" w:rsidRPr="00C07871">
        <w:trPr>
          <w:trHeight w:val="1"/>
        </w:trPr>
        <w:tc>
          <w:tcPr>
            <w:tcW w:w="1017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1 «А» класс</w:t>
            </w:r>
          </w:p>
        </w:tc>
      </w:tr>
      <w:tr w:rsidR="004C3AAE" w:rsidRPr="00C07871">
        <w:trPr>
          <w:trHeight w:val="1"/>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«Эрзянь вал»</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Куторкина Н.Г.</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12.45-13.15</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Духовно-нравственное</w:t>
            </w:r>
          </w:p>
          <w:p w:rsidR="004C3AAE" w:rsidRPr="00892A12" w:rsidRDefault="004C3AAE" w:rsidP="00D91EE5">
            <w:pPr>
              <w:rPr>
                <w:sz w:val="18"/>
                <w:szCs w:val="18"/>
              </w:rPr>
            </w:pPr>
          </w:p>
        </w:tc>
      </w:tr>
      <w:tr w:rsidR="004C3AAE" w:rsidRPr="00C07871">
        <w:trPr>
          <w:trHeight w:val="579"/>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вторник</w:t>
            </w:r>
          </w:p>
          <w:p w:rsidR="004C3AAE" w:rsidRPr="00892A12" w:rsidRDefault="004C3AAE" w:rsidP="00D91EE5">
            <w:pPr>
              <w:rPr>
                <w:sz w:val="18"/>
                <w:szCs w:val="18"/>
              </w:rPr>
            </w:pPr>
            <w:r w:rsidRPr="00892A12">
              <w:rPr>
                <w:sz w:val="18"/>
                <w:szCs w:val="18"/>
              </w:rPr>
              <w:t xml:space="preserve"> </w:t>
            </w: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«Юные друзья природы»</w:t>
            </w: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Цаплина Т.А</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13.50-14.20</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tc>
      </w:tr>
      <w:tr w:rsidR="004C3AAE" w:rsidRPr="00C07871">
        <w:trPr>
          <w:trHeight w:val="311"/>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«Акварелька»</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Анашкина Т.А.</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13.00-</w:t>
            </w:r>
          </w:p>
          <w:p w:rsidR="004C3AAE" w:rsidRPr="00892A12" w:rsidRDefault="004C3AAE" w:rsidP="00D91EE5">
            <w:pPr>
              <w:rPr>
                <w:sz w:val="18"/>
                <w:szCs w:val="18"/>
              </w:rPr>
            </w:pPr>
            <w:r w:rsidRPr="00892A12">
              <w:rPr>
                <w:sz w:val="18"/>
                <w:szCs w:val="18"/>
              </w:rPr>
              <w:t>13.30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Социальное</w:t>
            </w:r>
          </w:p>
        </w:tc>
      </w:tr>
      <w:tr w:rsidR="004C3AAE" w:rsidRPr="00C07871">
        <w:trPr>
          <w:trHeight w:val="979"/>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Плавание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«Юные друзья природы»</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«Юным умникам и умницам»</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Цаплина Т.А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Ховатова Е.В.</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13.00-14.00</w:t>
            </w:r>
          </w:p>
          <w:p w:rsidR="004C3AAE" w:rsidRPr="00892A12" w:rsidRDefault="004C3AAE" w:rsidP="00D91EE5">
            <w:pPr>
              <w:rPr>
                <w:sz w:val="18"/>
                <w:szCs w:val="18"/>
              </w:rPr>
            </w:pPr>
            <w:r w:rsidRPr="00892A12">
              <w:rPr>
                <w:sz w:val="18"/>
                <w:szCs w:val="18"/>
              </w:rPr>
              <w:t>13.50-14.20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12.00</w:t>
            </w:r>
          </w:p>
          <w:p w:rsidR="004C3AAE" w:rsidRPr="00892A12" w:rsidRDefault="004C3AAE" w:rsidP="00D91EE5">
            <w:pPr>
              <w:rPr>
                <w:sz w:val="18"/>
                <w:szCs w:val="18"/>
              </w:rPr>
            </w:pPr>
            <w:r w:rsidRPr="00892A12">
              <w:rPr>
                <w:sz w:val="18"/>
                <w:szCs w:val="18"/>
              </w:rPr>
              <w:t>12.30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tc>
      </w:tr>
      <w:tr w:rsidR="004C3AAE" w:rsidRPr="00C07871">
        <w:trPr>
          <w:trHeight w:val="533"/>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«Эрзянь вал»</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Куторкина Н.Г.</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12.45-13.15</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1"/>
        </w:trPr>
        <w:tc>
          <w:tcPr>
            <w:tcW w:w="1017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1 «Б» класс</w:t>
            </w:r>
          </w:p>
        </w:tc>
      </w:tr>
      <w:tr w:rsidR="004C3AAE" w:rsidRPr="00C07871">
        <w:trPr>
          <w:trHeight w:val="1"/>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«Эрзянь вал»</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Плавание</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Куторкина Н.Г.</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13.20-13.50</w:t>
            </w:r>
          </w:p>
          <w:p w:rsidR="004C3AAE" w:rsidRPr="00892A12" w:rsidRDefault="004C3AAE" w:rsidP="00D91EE5">
            <w:pPr>
              <w:rPr>
                <w:sz w:val="18"/>
                <w:szCs w:val="18"/>
              </w:rPr>
            </w:pPr>
            <w:r w:rsidRPr="00892A12">
              <w:rPr>
                <w:sz w:val="18"/>
                <w:szCs w:val="18"/>
              </w:rPr>
              <w:t>14.00-15.00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Духовно-нравственное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trHeight w:val="597"/>
        </w:trPr>
        <w:tc>
          <w:tcPr>
            <w:tcW w:w="1702"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«Юные друзья природы»</w:t>
            </w: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Цаплина Т.А</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14.30-15.00</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tc>
      </w:tr>
      <w:tr w:rsidR="004C3AAE" w:rsidRPr="00C07871">
        <w:trPr>
          <w:trHeight w:val="279"/>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«Акварелька»</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Анашкина Т.А.</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13.40</w:t>
            </w:r>
          </w:p>
          <w:p w:rsidR="004C3AAE" w:rsidRPr="00892A12" w:rsidRDefault="004C3AAE" w:rsidP="00D91EE5">
            <w:pPr>
              <w:rPr>
                <w:sz w:val="18"/>
                <w:szCs w:val="18"/>
              </w:rPr>
            </w:pPr>
            <w:r w:rsidRPr="00892A12">
              <w:rPr>
                <w:sz w:val="18"/>
                <w:szCs w:val="18"/>
              </w:rPr>
              <w:t>14.10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tc>
      </w:tr>
      <w:tr w:rsidR="004C3AAE" w:rsidRPr="00C07871">
        <w:trPr>
          <w:trHeight w:val="539"/>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«Юные друзья природы»</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«Развивалочка»</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Цаплина Т.А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Бояркина М.В.</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14.30-15.00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12.00</w:t>
            </w:r>
          </w:p>
          <w:p w:rsidR="004C3AAE" w:rsidRPr="00892A12" w:rsidRDefault="004C3AAE" w:rsidP="00D91EE5">
            <w:pPr>
              <w:rPr>
                <w:sz w:val="18"/>
                <w:szCs w:val="18"/>
              </w:rPr>
            </w:pPr>
            <w:r w:rsidRPr="00892A12">
              <w:rPr>
                <w:sz w:val="18"/>
                <w:szCs w:val="18"/>
              </w:rPr>
              <w:t>12.30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trHeight w:val="880"/>
        </w:trPr>
        <w:tc>
          <w:tcPr>
            <w:tcW w:w="170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«Эрзянь вал»</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Куторкина Н.Г.</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13.20 -13.50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1"/>
        </w:trPr>
        <w:tc>
          <w:tcPr>
            <w:tcW w:w="10172" w:type="dxa"/>
            <w:gridSpan w:val="7"/>
            <w:tcBorders>
              <w:top w:val="single" w:sz="4" w:space="0" w:color="000000"/>
              <w:bottom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2 «А</w:t>
            </w:r>
            <w:r w:rsidRPr="00892A12">
              <w:rPr>
                <w:sz w:val="18"/>
                <w:szCs w:val="18"/>
              </w:rPr>
              <w:t>» класс</w:t>
            </w:r>
          </w:p>
        </w:tc>
      </w:tr>
      <w:tr w:rsidR="004C3AAE" w:rsidRPr="00C07871">
        <w:trPr>
          <w:gridBefore w:val="1"/>
          <w:trHeight w:val="617"/>
        </w:trPr>
        <w:tc>
          <w:tcPr>
            <w:tcW w:w="17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«Юные друзья природы»</w:t>
            </w:r>
          </w:p>
          <w:p w:rsidR="004C3AAE" w:rsidRPr="00892A12" w:rsidRDefault="004C3AAE" w:rsidP="00D91EE5">
            <w:pPr>
              <w:rPr>
                <w:sz w:val="18"/>
                <w:szCs w:val="18"/>
              </w:rPr>
            </w:pPr>
            <w:r w:rsidRPr="00892A12">
              <w:rPr>
                <w:sz w:val="18"/>
                <w:szCs w:val="18"/>
              </w:rPr>
              <w:t>Плавание</w:t>
            </w:r>
          </w:p>
        </w:tc>
        <w:tc>
          <w:tcPr>
            <w:tcW w:w="217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Цаплина Т.А.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tc>
        <w:tc>
          <w:tcPr>
            <w:tcW w:w="100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15.50</w:t>
            </w:r>
          </w:p>
          <w:p w:rsidR="004C3AAE" w:rsidRPr="00892A12" w:rsidRDefault="004C3AAE" w:rsidP="00D91EE5">
            <w:pPr>
              <w:rPr>
                <w:sz w:val="18"/>
                <w:szCs w:val="18"/>
              </w:rPr>
            </w:pPr>
            <w:r w:rsidRPr="00892A12">
              <w:rPr>
                <w:sz w:val="18"/>
                <w:szCs w:val="18"/>
              </w:rPr>
              <w:t>16.35</w:t>
            </w:r>
          </w:p>
          <w:p w:rsidR="004C3AAE" w:rsidRPr="00892A12" w:rsidRDefault="004C3AAE" w:rsidP="00D91EE5">
            <w:pPr>
              <w:rPr>
                <w:sz w:val="18"/>
                <w:szCs w:val="18"/>
              </w:rPr>
            </w:pPr>
            <w:r w:rsidRPr="00892A12">
              <w:rPr>
                <w:sz w:val="18"/>
                <w:szCs w:val="18"/>
              </w:rPr>
              <w:t>13.00-14.00</w:t>
            </w:r>
          </w:p>
        </w:tc>
        <w:tc>
          <w:tcPr>
            <w:tcW w:w="2901"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gridBefore w:val="1"/>
          <w:trHeight w:val="583"/>
        </w:trPr>
        <w:tc>
          <w:tcPr>
            <w:tcW w:w="170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39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«Легкая атлетика»  </w:t>
            </w:r>
          </w:p>
        </w:tc>
        <w:tc>
          <w:tcPr>
            <w:tcW w:w="217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Храмов С.Н.</w:t>
            </w:r>
          </w:p>
        </w:tc>
        <w:tc>
          <w:tcPr>
            <w:tcW w:w="1005"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w:t>
            </w:r>
          </w:p>
          <w:p w:rsidR="004C3AAE" w:rsidRPr="00892A12" w:rsidRDefault="004C3AAE" w:rsidP="00D91EE5">
            <w:pPr>
              <w:rPr>
                <w:color w:val="FF0000"/>
                <w:sz w:val="18"/>
                <w:szCs w:val="18"/>
              </w:rPr>
            </w:pPr>
            <w:r w:rsidRPr="00892A12">
              <w:rPr>
                <w:sz w:val="18"/>
                <w:szCs w:val="18"/>
              </w:rPr>
              <w:t>15.30</w:t>
            </w:r>
          </w:p>
        </w:tc>
        <w:tc>
          <w:tcPr>
            <w:tcW w:w="2901"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FF0000"/>
                <w:sz w:val="18"/>
                <w:szCs w:val="18"/>
              </w:rPr>
            </w:pPr>
            <w:r w:rsidRPr="00892A12">
              <w:rPr>
                <w:sz w:val="18"/>
                <w:szCs w:val="18"/>
              </w:rPr>
              <w:t>Спортивно-оздоровительное</w:t>
            </w: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15.50</w:t>
            </w:r>
          </w:p>
          <w:p w:rsidR="004C3AAE" w:rsidRPr="00892A12" w:rsidRDefault="004C3AAE" w:rsidP="00D91EE5">
            <w:pPr>
              <w:rPr>
                <w:sz w:val="18"/>
                <w:szCs w:val="18"/>
              </w:rPr>
            </w:pPr>
            <w:r w:rsidRPr="00892A12">
              <w:rPr>
                <w:sz w:val="18"/>
                <w:szCs w:val="18"/>
              </w:rPr>
              <w:t>16.35</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«Юные друзья природы»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«Легкая атлетика»  </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Цаплина Т.А.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Храмов С.Н.</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15.50</w:t>
            </w:r>
          </w:p>
          <w:p w:rsidR="004C3AAE" w:rsidRPr="00892A12" w:rsidRDefault="004C3AAE" w:rsidP="00D91EE5">
            <w:pPr>
              <w:rPr>
                <w:sz w:val="18"/>
                <w:szCs w:val="18"/>
              </w:rPr>
            </w:pPr>
            <w:r w:rsidRPr="00892A12">
              <w:rPr>
                <w:sz w:val="18"/>
                <w:szCs w:val="18"/>
              </w:rPr>
              <w:t>16.35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15.00</w:t>
            </w:r>
          </w:p>
          <w:p w:rsidR="004C3AAE" w:rsidRPr="00892A12" w:rsidRDefault="004C3AAE" w:rsidP="00D91EE5">
            <w:pPr>
              <w:rPr>
                <w:sz w:val="18"/>
                <w:szCs w:val="18"/>
              </w:rPr>
            </w:pPr>
            <w:r w:rsidRPr="00892A12">
              <w:rPr>
                <w:sz w:val="18"/>
                <w:szCs w:val="18"/>
              </w:rPr>
              <w:t>16.30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gridBefore w:val="1"/>
          <w:trHeight w:val="55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«Математика вокруг нас»   </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Железцова О.Н</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15.50-16.35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12.15 – </w:t>
            </w:r>
          </w:p>
          <w:p w:rsidR="004C3AAE" w:rsidRPr="00892A12" w:rsidRDefault="004C3AAE" w:rsidP="00D91EE5">
            <w:pPr>
              <w:rPr>
                <w:sz w:val="18"/>
                <w:szCs w:val="18"/>
              </w:rPr>
            </w:pPr>
            <w:r w:rsidRPr="00892A12">
              <w:rPr>
                <w:sz w:val="18"/>
                <w:szCs w:val="18"/>
              </w:rPr>
              <w:t>13.00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gridBefore w:val="1"/>
          <w:trHeight w:val="1"/>
        </w:trPr>
        <w:tc>
          <w:tcPr>
            <w:tcW w:w="101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2 «Б» класс</w:t>
            </w:r>
          </w:p>
        </w:tc>
      </w:tr>
      <w:tr w:rsidR="004C3AAE" w:rsidRPr="00C07871">
        <w:trPr>
          <w:gridBefore w:val="1"/>
          <w:trHeight w:val="1162"/>
        </w:trPr>
        <w:tc>
          <w:tcPr>
            <w:tcW w:w="17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«Юные друзья природы»</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w:t>
            </w:r>
            <w:r w:rsidRPr="00892A12">
              <w:rPr>
                <w:sz w:val="18"/>
                <w:szCs w:val="18"/>
                <w:lang w:val="en-US"/>
              </w:rPr>
              <w:t>Happy</w:t>
            </w:r>
            <w:r w:rsidRPr="00892A12">
              <w:rPr>
                <w:sz w:val="18"/>
                <w:szCs w:val="18"/>
              </w:rPr>
              <w:t xml:space="preserve"> </w:t>
            </w:r>
            <w:r w:rsidRPr="00892A12">
              <w:rPr>
                <w:sz w:val="18"/>
                <w:szCs w:val="18"/>
                <w:lang w:val="en-US"/>
              </w:rPr>
              <w:t>English</w:t>
            </w:r>
            <w:r w:rsidRPr="00892A12">
              <w:rPr>
                <w:sz w:val="18"/>
                <w:szCs w:val="18"/>
              </w:rPr>
              <w:t>»</w:t>
            </w:r>
          </w:p>
        </w:tc>
        <w:tc>
          <w:tcPr>
            <w:tcW w:w="2174"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Цаплина Т.А.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Неклюдова О.Н.</w:t>
            </w:r>
          </w:p>
        </w:tc>
        <w:tc>
          <w:tcPr>
            <w:tcW w:w="1005" w:type="dxa"/>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16.45</w:t>
            </w:r>
          </w:p>
          <w:p w:rsidR="004C3AAE" w:rsidRPr="00892A12" w:rsidRDefault="004C3AAE" w:rsidP="00D91EE5">
            <w:pPr>
              <w:rPr>
                <w:sz w:val="18"/>
                <w:szCs w:val="18"/>
              </w:rPr>
            </w:pPr>
            <w:r w:rsidRPr="00892A12">
              <w:rPr>
                <w:sz w:val="18"/>
                <w:szCs w:val="18"/>
              </w:rPr>
              <w:t>17.30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13.00 – </w:t>
            </w:r>
          </w:p>
          <w:p w:rsidR="004C3AAE" w:rsidRPr="00892A12" w:rsidRDefault="004C3AAE" w:rsidP="00D91EE5">
            <w:pPr>
              <w:rPr>
                <w:sz w:val="18"/>
                <w:szCs w:val="18"/>
              </w:rPr>
            </w:pPr>
            <w:r w:rsidRPr="00892A12">
              <w:rPr>
                <w:sz w:val="18"/>
                <w:szCs w:val="18"/>
              </w:rPr>
              <w:t>13.45</w:t>
            </w:r>
          </w:p>
        </w:tc>
        <w:tc>
          <w:tcPr>
            <w:tcW w:w="2901" w:type="dxa"/>
            <w:gridSpan w:val="2"/>
            <w:tcBorders>
              <w:top w:val="single" w:sz="4" w:space="0" w:color="000000"/>
              <w:left w:val="single" w:sz="4" w:space="0" w:color="000000"/>
              <w:bottom w:val="single" w:sz="4" w:space="0" w:color="auto"/>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tc>
      </w:tr>
      <w:tr w:rsidR="004C3AAE" w:rsidRPr="00C07871">
        <w:trPr>
          <w:gridBefore w:val="1"/>
          <w:trHeight w:val="300"/>
        </w:trPr>
        <w:tc>
          <w:tcPr>
            <w:tcW w:w="170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390"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«Легкая атлетика»</w:t>
            </w:r>
          </w:p>
        </w:tc>
        <w:tc>
          <w:tcPr>
            <w:tcW w:w="2174"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Храмов С.Н.</w:t>
            </w:r>
          </w:p>
        </w:tc>
        <w:tc>
          <w:tcPr>
            <w:tcW w:w="1005" w:type="dxa"/>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14.00</w:t>
            </w:r>
          </w:p>
          <w:p w:rsidR="004C3AAE" w:rsidRPr="00892A12" w:rsidRDefault="004C3AAE" w:rsidP="00D91EE5">
            <w:pPr>
              <w:rPr>
                <w:sz w:val="18"/>
                <w:szCs w:val="18"/>
              </w:rPr>
            </w:pPr>
            <w:r w:rsidRPr="00892A12">
              <w:rPr>
                <w:sz w:val="18"/>
                <w:szCs w:val="18"/>
              </w:rPr>
              <w:t>15.30</w:t>
            </w:r>
          </w:p>
        </w:tc>
        <w:tc>
          <w:tcPr>
            <w:tcW w:w="2901" w:type="dxa"/>
            <w:gridSpan w:val="2"/>
            <w:tcBorders>
              <w:top w:val="single" w:sz="4" w:space="0" w:color="auto"/>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Спортивно –оздоровительное</w:t>
            </w:r>
          </w:p>
          <w:p w:rsidR="004C3AAE" w:rsidRPr="00892A12" w:rsidRDefault="004C3AAE" w:rsidP="00D91EE5">
            <w:pPr>
              <w:rPr>
                <w:sz w:val="18"/>
                <w:szCs w:val="18"/>
              </w:rPr>
            </w:pPr>
          </w:p>
        </w:tc>
      </w:tr>
      <w:tr w:rsidR="004C3AAE" w:rsidRPr="00C07871">
        <w:trPr>
          <w:gridBefore w:val="1"/>
          <w:trHeight w:val="559"/>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color w:val="C00000"/>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r w:rsidRPr="00892A12">
              <w:rPr>
                <w:sz w:val="18"/>
                <w:szCs w:val="18"/>
              </w:rPr>
              <w:t>.</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16.45-17.30.</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Плавание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«Легкая атлетика»</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Храмов С.Н.</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15.00-16.00</w:t>
            </w:r>
          </w:p>
          <w:p w:rsidR="004C3AAE" w:rsidRPr="00892A12" w:rsidRDefault="004C3AAE" w:rsidP="00D91EE5">
            <w:pPr>
              <w:rPr>
                <w:sz w:val="18"/>
                <w:szCs w:val="18"/>
              </w:rPr>
            </w:pPr>
            <w:r w:rsidRPr="00892A12">
              <w:rPr>
                <w:sz w:val="18"/>
                <w:szCs w:val="18"/>
              </w:rPr>
              <w:t>15.00</w:t>
            </w:r>
          </w:p>
          <w:p w:rsidR="004C3AAE" w:rsidRPr="00892A12" w:rsidRDefault="004C3AAE" w:rsidP="00D91EE5">
            <w:pPr>
              <w:rPr>
                <w:sz w:val="18"/>
                <w:szCs w:val="18"/>
              </w:rPr>
            </w:pPr>
            <w:r w:rsidRPr="00892A12">
              <w:rPr>
                <w:sz w:val="18"/>
                <w:szCs w:val="18"/>
              </w:rPr>
              <w:t>16.30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 –оздоровительное</w:t>
            </w:r>
          </w:p>
          <w:p w:rsidR="004C3AAE" w:rsidRPr="00892A12" w:rsidRDefault="004C3AAE" w:rsidP="00D91EE5">
            <w:pPr>
              <w:rPr>
                <w:sz w:val="18"/>
                <w:szCs w:val="18"/>
              </w:rPr>
            </w:pPr>
            <w:r w:rsidRPr="00892A12">
              <w:rPr>
                <w:sz w:val="18"/>
                <w:szCs w:val="18"/>
              </w:rPr>
              <w:t>Спортивно -оздоровительное</w:t>
            </w:r>
          </w:p>
        </w:tc>
      </w:tr>
      <w:tr w:rsidR="004C3AAE" w:rsidRPr="00C07871">
        <w:trPr>
          <w:gridBefore w:val="1"/>
          <w:trHeight w:val="26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p w:rsidR="004C3AAE" w:rsidRPr="00892A12" w:rsidRDefault="004C3AAE" w:rsidP="00D91EE5">
            <w:pPr>
              <w:rPr>
                <w:sz w:val="18"/>
                <w:szCs w:val="18"/>
              </w:rPr>
            </w:pPr>
          </w:p>
          <w:p w:rsidR="004C3AAE" w:rsidRPr="00892A12" w:rsidRDefault="004C3AAE" w:rsidP="00D91EE5">
            <w:pPr>
              <w:rPr>
                <w:sz w:val="18"/>
                <w:szCs w:val="18"/>
              </w:rPr>
            </w:pP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«Умники и умницы»</w:t>
            </w: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Митрофанова М.Н.</w:t>
            </w:r>
          </w:p>
          <w:p w:rsidR="004C3AAE" w:rsidRPr="00892A12" w:rsidRDefault="004C3AAE" w:rsidP="00D91EE5">
            <w:pPr>
              <w:rPr>
                <w:sz w:val="18"/>
                <w:szCs w:val="18"/>
              </w:rPr>
            </w:pP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16.45-</w:t>
            </w:r>
          </w:p>
          <w:p w:rsidR="004C3AAE" w:rsidRPr="00892A12" w:rsidRDefault="004C3AAE" w:rsidP="00D91EE5">
            <w:pPr>
              <w:rPr>
                <w:sz w:val="18"/>
                <w:szCs w:val="18"/>
              </w:rPr>
            </w:pPr>
            <w:r w:rsidRPr="00892A12">
              <w:rPr>
                <w:sz w:val="18"/>
                <w:szCs w:val="18"/>
              </w:rPr>
              <w:t>17.30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12.15 – </w:t>
            </w:r>
          </w:p>
          <w:p w:rsidR="004C3AAE" w:rsidRPr="00892A12" w:rsidRDefault="004C3AAE" w:rsidP="00D91EE5">
            <w:pPr>
              <w:rPr>
                <w:sz w:val="18"/>
                <w:szCs w:val="18"/>
              </w:rPr>
            </w:pPr>
            <w:r w:rsidRPr="00892A12">
              <w:rPr>
                <w:sz w:val="18"/>
                <w:szCs w:val="18"/>
              </w:rPr>
              <w:t>13.00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gridBefore w:val="1"/>
          <w:trHeight w:val="1"/>
        </w:trPr>
        <w:tc>
          <w:tcPr>
            <w:tcW w:w="101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3 «А» класс</w:t>
            </w: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Литературная страничка</w:t>
            </w:r>
          </w:p>
          <w:p w:rsidR="004C3AAE" w:rsidRPr="00892A12" w:rsidRDefault="004C3AAE" w:rsidP="00D91EE5">
            <w:pPr>
              <w:rPr>
                <w:sz w:val="18"/>
                <w:szCs w:val="18"/>
              </w:rPr>
            </w:pP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Куторкина Н.Г.</w:t>
            </w:r>
          </w:p>
          <w:p w:rsidR="004C3AAE" w:rsidRPr="00892A12" w:rsidRDefault="004C3AAE" w:rsidP="00D91EE5">
            <w:pPr>
              <w:rPr>
                <w:sz w:val="18"/>
                <w:szCs w:val="18"/>
              </w:rPr>
            </w:pPr>
            <w:r w:rsidRPr="00892A12">
              <w:rPr>
                <w:sz w:val="18"/>
                <w:szCs w:val="18"/>
              </w:rPr>
              <w:t>.</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14.00.-14.45.</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 - нравственное</w:t>
            </w:r>
          </w:p>
          <w:p w:rsidR="004C3AAE" w:rsidRPr="00892A12" w:rsidRDefault="004C3AAE" w:rsidP="00D91EE5">
            <w:pPr>
              <w:rPr>
                <w:sz w:val="18"/>
                <w:szCs w:val="18"/>
              </w:rPr>
            </w:pPr>
          </w:p>
        </w:tc>
      </w:tr>
      <w:tr w:rsidR="004C3AAE" w:rsidRPr="00C07871">
        <w:trPr>
          <w:gridBefore w:val="1"/>
          <w:trHeight w:val="823"/>
        </w:trPr>
        <w:tc>
          <w:tcPr>
            <w:tcW w:w="1702" w:type="dxa"/>
            <w:tcBorders>
              <w:top w:val="single" w:sz="4" w:space="0" w:color="000000"/>
              <w:left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Вторник</w:t>
            </w:r>
          </w:p>
        </w:tc>
        <w:tc>
          <w:tcPr>
            <w:tcW w:w="2390" w:type="dxa"/>
            <w:tcBorders>
              <w:top w:val="single" w:sz="4" w:space="0" w:color="000000"/>
              <w:left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Легкая атлетика</w:t>
            </w:r>
          </w:p>
          <w:p w:rsidR="004C3AAE" w:rsidRPr="00892A12" w:rsidRDefault="004C3AAE" w:rsidP="00D91EE5">
            <w:pPr>
              <w:rPr>
                <w:sz w:val="18"/>
                <w:szCs w:val="18"/>
              </w:rPr>
            </w:pPr>
          </w:p>
        </w:tc>
        <w:tc>
          <w:tcPr>
            <w:tcW w:w="2174" w:type="dxa"/>
            <w:tcBorders>
              <w:top w:val="single" w:sz="4" w:space="0" w:color="000000"/>
              <w:left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color w:val="C00000"/>
                <w:sz w:val="18"/>
                <w:szCs w:val="18"/>
              </w:rPr>
            </w:pPr>
          </w:p>
        </w:tc>
        <w:tc>
          <w:tcPr>
            <w:tcW w:w="1005" w:type="dxa"/>
            <w:tcBorders>
              <w:top w:val="single" w:sz="4" w:space="0" w:color="000000"/>
              <w:left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15.30</w:t>
            </w:r>
          </w:p>
          <w:p w:rsidR="004C3AAE" w:rsidRPr="00892A12" w:rsidRDefault="004C3AAE" w:rsidP="00D91EE5">
            <w:pPr>
              <w:rPr>
                <w:sz w:val="18"/>
                <w:szCs w:val="18"/>
              </w:rPr>
            </w:pPr>
          </w:p>
        </w:tc>
        <w:tc>
          <w:tcPr>
            <w:tcW w:w="2901"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Акварелька</w:t>
            </w:r>
          </w:p>
        </w:tc>
        <w:tc>
          <w:tcPr>
            <w:tcW w:w="217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14.50.-15.35.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16.00 – </w:t>
            </w:r>
          </w:p>
          <w:p w:rsidR="004C3AAE" w:rsidRPr="00892A12" w:rsidRDefault="004C3AAE" w:rsidP="00D91EE5">
            <w:pPr>
              <w:rPr>
                <w:sz w:val="18"/>
                <w:szCs w:val="18"/>
              </w:rPr>
            </w:pPr>
            <w:r w:rsidRPr="00892A12">
              <w:rPr>
                <w:sz w:val="18"/>
                <w:szCs w:val="18"/>
              </w:rPr>
              <w:t>16.45</w:t>
            </w:r>
          </w:p>
        </w:tc>
        <w:tc>
          <w:tcPr>
            <w:tcW w:w="2901" w:type="dxa"/>
            <w:gridSpan w:val="2"/>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p w:rsidR="004C3AAE" w:rsidRPr="00892A12" w:rsidRDefault="004C3AAE" w:rsidP="00D91EE5">
            <w:pPr>
              <w:rPr>
                <w:sz w:val="18"/>
                <w:szCs w:val="18"/>
              </w:rPr>
            </w:pPr>
          </w:p>
          <w:p w:rsidR="004C3AAE" w:rsidRPr="00892A12" w:rsidRDefault="004C3AAE" w:rsidP="00D91EE5">
            <w:pPr>
              <w:rPr>
                <w:sz w:val="18"/>
                <w:szCs w:val="18"/>
              </w:rPr>
            </w:pP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Плавание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Легкая атлетика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Акварелька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Шашки, шахматы</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Рыжов С.В</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14.00-15.00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15.00 – </w:t>
            </w:r>
          </w:p>
          <w:p w:rsidR="004C3AAE" w:rsidRPr="00892A12" w:rsidRDefault="004C3AAE" w:rsidP="00D91EE5">
            <w:pPr>
              <w:rPr>
                <w:sz w:val="18"/>
                <w:szCs w:val="18"/>
              </w:rPr>
            </w:pPr>
            <w:r w:rsidRPr="00892A12">
              <w:rPr>
                <w:sz w:val="18"/>
                <w:szCs w:val="18"/>
              </w:rPr>
              <w:t>16.30</w:t>
            </w:r>
          </w:p>
          <w:p w:rsidR="004C3AAE" w:rsidRPr="00892A12" w:rsidRDefault="004C3AAE" w:rsidP="00D91EE5">
            <w:pPr>
              <w:rPr>
                <w:sz w:val="18"/>
                <w:szCs w:val="18"/>
              </w:rPr>
            </w:pPr>
            <w:r w:rsidRPr="00892A12">
              <w:rPr>
                <w:sz w:val="18"/>
                <w:szCs w:val="18"/>
              </w:rPr>
              <w:t>15.30 –</w:t>
            </w:r>
          </w:p>
          <w:p w:rsidR="004C3AAE" w:rsidRPr="00892A12" w:rsidRDefault="004C3AAE" w:rsidP="00D91EE5">
            <w:pPr>
              <w:rPr>
                <w:sz w:val="18"/>
                <w:szCs w:val="18"/>
              </w:rPr>
            </w:pPr>
            <w:r w:rsidRPr="00892A12">
              <w:rPr>
                <w:sz w:val="18"/>
                <w:szCs w:val="18"/>
              </w:rPr>
              <w:t>16.15</w:t>
            </w:r>
          </w:p>
          <w:p w:rsidR="004C3AAE" w:rsidRPr="00892A12" w:rsidRDefault="004C3AAE" w:rsidP="00D91EE5">
            <w:pPr>
              <w:rPr>
                <w:sz w:val="18"/>
                <w:szCs w:val="18"/>
              </w:rPr>
            </w:pPr>
            <w:r w:rsidRPr="00892A12">
              <w:rPr>
                <w:sz w:val="18"/>
                <w:szCs w:val="18"/>
              </w:rPr>
              <w:t xml:space="preserve">13.30 – </w:t>
            </w:r>
          </w:p>
          <w:p w:rsidR="004C3AAE" w:rsidRPr="00892A12" w:rsidRDefault="004C3AAE" w:rsidP="00D91EE5">
            <w:pPr>
              <w:rPr>
                <w:sz w:val="18"/>
                <w:szCs w:val="18"/>
              </w:rPr>
            </w:pPr>
            <w:r w:rsidRPr="00892A12">
              <w:rPr>
                <w:sz w:val="18"/>
                <w:szCs w:val="18"/>
              </w:rPr>
              <w:t>14.30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r w:rsidRPr="00892A12">
              <w:rPr>
                <w:sz w:val="18"/>
                <w:szCs w:val="18"/>
              </w:rPr>
              <w:t xml:space="preserve">Общекультурное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gridBefore w:val="1"/>
          <w:trHeight w:val="525"/>
        </w:trPr>
        <w:tc>
          <w:tcPr>
            <w:tcW w:w="17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390" w:type="dxa"/>
            <w:tcBorders>
              <w:top w:val="single" w:sz="4" w:space="0" w:color="000000"/>
              <w:left w:val="single" w:sz="4" w:space="0" w:color="000000"/>
              <w:bottom w:val="single" w:sz="4" w:space="0" w:color="auto"/>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Литературная страничка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«Занимательная математика»    </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auto"/>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Куторкина Н.Г.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Кулакова В.А.</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14.50-15.35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14.45.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12.05 – </w:t>
            </w:r>
          </w:p>
          <w:p w:rsidR="004C3AAE" w:rsidRPr="00892A12" w:rsidRDefault="004C3AAE" w:rsidP="00D91EE5">
            <w:pPr>
              <w:rPr>
                <w:sz w:val="18"/>
                <w:szCs w:val="18"/>
              </w:rPr>
            </w:pPr>
            <w:r w:rsidRPr="00892A12">
              <w:rPr>
                <w:sz w:val="18"/>
                <w:szCs w:val="18"/>
              </w:rPr>
              <w:t>12.50</w:t>
            </w:r>
          </w:p>
        </w:tc>
        <w:tc>
          <w:tcPr>
            <w:tcW w:w="2901"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 - нравственное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gridBefore w:val="1"/>
          <w:trHeight w:val="285"/>
        </w:trPr>
        <w:tc>
          <w:tcPr>
            <w:tcW w:w="101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3 «Б» класс</w:t>
            </w:r>
          </w:p>
        </w:tc>
      </w:tr>
      <w:tr w:rsidR="004C3AAE" w:rsidRPr="00C07871">
        <w:trPr>
          <w:gridBefore w:val="1"/>
          <w:trHeight w:val="1"/>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r w:rsidRPr="00892A12">
              <w:rPr>
                <w:sz w:val="18"/>
                <w:szCs w:val="18"/>
              </w:rPr>
              <w:t>Литературная страничка</w:t>
            </w:r>
          </w:p>
        </w:tc>
        <w:tc>
          <w:tcPr>
            <w:tcW w:w="2174"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r w:rsidRPr="00892A12">
              <w:rPr>
                <w:sz w:val="18"/>
                <w:szCs w:val="18"/>
              </w:rPr>
              <w:t xml:space="preserve">  Куторкина Н.Г.</w:t>
            </w:r>
          </w:p>
        </w:tc>
        <w:tc>
          <w:tcPr>
            <w:tcW w:w="1005"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r w:rsidRPr="00892A12">
              <w:rPr>
                <w:sz w:val="18"/>
                <w:szCs w:val="18"/>
              </w:rPr>
              <w:t>14.50 -        15.35</w:t>
            </w:r>
          </w:p>
        </w:tc>
        <w:tc>
          <w:tcPr>
            <w:tcW w:w="2901" w:type="dxa"/>
            <w:gridSpan w:val="2"/>
            <w:tcBorders>
              <w:top w:val="single" w:sz="4" w:space="0" w:color="000000"/>
              <w:left w:val="single" w:sz="4" w:space="0" w:color="auto"/>
              <w:bottom w:val="single" w:sz="4" w:space="0" w:color="000000"/>
              <w:right w:val="single" w:sz="4" w:space="0" w:color="000000"/>
            </w:tcBorders>
            <w:shd w:val="clear" w:color="000000" w:fill="FFFFFF"/>
          </w:tcPr>
          <w:p w:rsidR="004C3AAE" w:rsidRPr="00892A12" w:rsidRDefault="004C3AAE" w:rsidP="00D91EE5">
            <w:pPr>
              <w:rPr>
                <w:sz w:val="18"/>
                <w:szCs w:val="18"/>
              </w:rPr>
            </w:pPr>
            <w:r w:rsidRPr="00892A12">
              <w:rPr>
                <w:sz w:val="18"/>
                <w:szCs w:val="18"/>
              </w:rPr>
              <w:t>Духовно - нравственное</w:t>
            </w:r>
          </w:p>
          <w:p w:rsidR="004C3AAE" w:rsidRPr="00892A12" w:rsidRDefault="004C3AAE" w:rsidP="00D91EE5">
            <w:pPr>
              <w:ind w:firstLine="708"/>
              <w:rPr>
                <w:sz w:val="18"/>
                <w:szCs w:val="18"/>
              </w:rPr>
            </w:pPr>
          </w:p>
        </w:tc>
      </w:tr>
      <w:tr w:rsidR="004C3AAE" w:rsidRPr="00C07871">
        <w:trPr>
          <w:gridBefore w:val="1"/>
          <w:trHeight w:val="469"/>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39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Легкая атлетика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tc>
        <w:tc>
          <w:tcPr>
            <w:tcW w:w="2174"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color w:val="C00000"/>
                <w:sz w:val="18"/>
                <w:szCs w:val="18"/>
              </w:rPr>
            </w:pPr>
          </w:p>
        </w:tc>
        <w:tc>
          <w:tcPr>
            <w:tcW w:w="1005"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14.00-15.30</w:t>
            </w:r>
          </w:p>
          <w:p w:rsidR="004C3AAE" w:rsidRPr="00892A12" w:rsidRDefault="004C3AAE" w:rsidP="00D91EE5">
            <w:pPr>
              <w:rPr>
                <w:sz w:val="18"/>
                <w:szCs w:val="18"/>
              </w:rPr>
            </w:pPr>
          </w:p>
          <w:p w:rsidR="004C3AAE" w:rsidRPr="00892A12" w:rsidRDefault="004C3AAE" w:rsidP="00D91EE5">
            <w:pPr>
              <w:rPr>
                <w:sz w:val="18"/>
                <w:szCs w:val="18"/>
              </w:rPr>
            </w:pPr>
          </w:p>
        </w:tc>
        <w:tc>
          <w:tcPr>
            <w:tcW w:w="2901" w:type="dxa"/>
            <w:gridSpan w:val="2"/>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gridBefore w:val="1"/>
          <w:trHeight w:val="52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Акварелька</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tc>
        <w:tc>
          <w:tcPr>
            <w:tcW w:w="100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14.00.-14.45.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16.00 –</w:t>
            </w:r>
          </w:p>
          <w:p w:rsidR="004C3AAE" w:rsidRPr="00892A12" w:rsidRDefault="004C3AAE" w:rsidP="00D91EE5">
            <w:pPr>
              <w:rPr>
                <w:sz w:val="18"/>
                <w:szCs w:val="18"/>
              </w:rPr>
            </w:pPr>
            <w:r w:rsidRPr="00892A12">
              <w:rPr>
                <w:sz w:val="18"/>
                <w:szCs w:val="18"/>
              </w:rPr>
              <w:t>16.45</w:t>
            </w:r>
          </w:p>
        </w:tc>
        <w:tc>
          <w:tcPr>
            <w:tcW w:w="290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r w:rsidR="004C3AAE" w:rsidRPr="00C07871">
        <w:trPr>
          <w:gridBefore w:val="1"/>
          <w:trHeight w:val="70"/>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p w:rsidR="004C3AAE" w:rsidRPr="00892A12" w:rsidRDefault="004C3AAE" w:rsidP="00D91EE5">
            <w:pPr>
              <w:rPr>
                <w:sz w:val="18"/>
                <w:szCs w:val="18"/>
              </w:rPr>
            </w:pPr>
          </w:p>
        </w:tc>
        <w:tc>
          <w:tcPr>
            <w:tcW w:w="2390"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 xml:space="preserve">Плавание </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Легкая атлетика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Акварелька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Шашки, шахматы</w:t>
            </w:r>
          </w:p>
        </w:tc>
        <w:tc>
          <w:tcPr>
            <w:tcW w:w="2174"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Рыжов С. В.</w:t>
            </w:r>
          </w:p>
        </w:tc>
        <w:tc>
          <w:tcPr>
            <w:tcW w:w="1005"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14.00-15.00</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15.00-16.30</w:t>
            </w:r>
          </w:p>
          <w:p w:rsidR="004C3AAE" w:rsidRPr="00892A12" w:rsidRDefault="004C3AAE" w:rsidP="00D91EE5">
            <w:pPr>
              <w:rPr>
                <w:sz w:val="18"/>
                <w:szCs w:val="18"/>
              </w:rPr>
            </w:pPr>
            <w:r w:rsidRPr="00892A12">
              <w:rPr>
                <w:sz w:val="18"/>
                <w:szCs w:val="18"/>
              </w:rPr>
              <w:t>15.30 –</w:t>
            </w:r>
          </w:p>
          <w:p w:rsidR="004C3AAE" w:rsidRPr="00892A12" w:rsidRDefault="004C3AAE" w:rsidP="00D91EE5">
            <w:pPr>
              <w:rPr>
                <w:sz w:val="18"/>
                <w:szCs w:val="18"/>
              </w:rPr>
            </w:pPr>
            <w:r w:rsidRPr="00892A12">
              <w:rPr>
                <w:sz w:val="18"/>
                <w:szCs w:val="18"/>
              </w:rPr>
              <w:t>16.15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13.30 –</w:t>
            </w:r>
          </w:p>
          <w:p w:rsidR="004C3AAE" w:rsidRPr="00892A12" w:rsidRDefault="004C3AAE" w:rsidP="00D91EE5">
            <w:pPr>
              <w:rPr>
                <w:sz w:val="18"/>
                <w:szCs w:val="18"/>
              </w:rPr>
            </w:pPr>
            <w:r w:rsidRPr="00892A12">
              <w:rPr>
                <w:sz w:val="18"/>
                <w:szCs w:val="18"/>
              </w:rPr>
              <w:t>14.30</w:t>
            </w:r>
          </w:p>
        </w:tc>
        <w:tc>
          <w:tcPr>
            <w:tcW w:w="2901" w:type="dxa"/>
            <w:gridSpan w:val="2"/>
            <w:tcBorders>
              <w:top w:val="single" w:sz="4" w:space="0" w:color="000000"/>
              <w:left w:val="single" w:sz="4" w:space="0" w:color="000000"/>
              <w:bottom w:val="single" w:sz="4" w:space="0" w:color="000000"/>
              <w:right w:val="single" w:sz="4" w:space="0" w:color="000000"/>
            </w:tcBorders>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gridBefore w:val="1"/>
          <w:trHeight w:val="555"/>
        </w:trPr>
        <w:tc>
          <w:tcPr>
            <w:tcW w:w="17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39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Природа и творчество</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Литературная страничка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Занимательный русский язык</w:t>
            </w:r>
          </w:p>
        </w:tc>
        <w:tc>
          <w:tcPr>
            <w:tcW w:w="217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Власова Е.Ф.</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Куторкина Н.Г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Сабурова Н.В.</w:t>
            </w:r>
          </w:p>
        </w:tc>
        <w:tc>
          <w:tcPr>
            <w:tcW w:w="1005"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14.00-14.45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14.50- </w:t>
            </w:r>
          </w:p>
          <w:p w:rsidR="004C3AAE" w:rsidRPr="00892A12" w:rsidRDefault="004C3AAE" w:rsidP="00D91EE5">
            <w:pPr>
              <w:rPr>
                <w:sz w:val="18"/>
                <w:szCs w:val="18"/>
              </w:rPr>
            </w:pPr>
            <w:r w:rsidRPr="00892A12">
              <w:rPr>
                <w:sz w:val="18"/>
                <w:szCs w:val="18"/>
              </w:rPr>
              <w:t>15.35.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12.05 – </w:t>
            </w:r>
          </w:p>
          <w:p w:rsidR="004C3AAE" w:rsidRPr="00892A12" w:rsidRDefault="004C3AAE" w:rsidP="00D91EE5">
            <w:pPr>
              <w:rPr>
                <w:sz w:val="18"/>
                <w:szCs w:val="18"/>
              </w:rPr>
            </w:pPr>
            <w:r w:rsidRPr="00892A12">
              <w:rPr>
                <w:sz w:val="18"/>
                <w:szCs w:val="18"/>
              </w:rPr>
              <w:t>12.50</w:t>
            </w:r>
          </w:p>
        </w:tc>
        <w:tc>
          <w:tcPr>
            <w:tcW w:w="2901"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 - нравственное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gridBefore w:val="1"/>
          <w:trHeight w:val="304"/>
        </w:trPr>
        <w:tc>
          <w:tcPr>
            <w:tcW w:w="101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4 « А»</w:t>
            </w:r>
          </w:p>
        </w:tc>
      </w:tr>
      <w:tr w:rsidR="004C3AAE" w:rsidRPr="00C07871">
        <w:trPr>
          <w:gridBefore w:val="1"/>
          <w:trHeight w:val="284"/>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000000"/>
              <w:bottom w:val="single" w:sz="4" w:space="0" w:color="000000"/>
              <w:right w:val="single" w:sz="4" w:space="0" w:color="auto"/>
            </w:tcBorders>
            <w:shd w:val="clear" w:color="000000" w:fill="FFFFFF"/>
          </w:tcPr>
          <w:p w:rsidR="004C3AAE" w:rsidRPr="00892A12" w:rsidRDefault="004C3AAE" w:rsidP="00D91EE5">
            <w:pPr>
              <w:rPr>
                <w:sz w:val="18"/>
                <w:szCs w:val="18"/>
              </w:rPr>
            </w:pPr>
          </w:p>
        </w:tc>
        <w:tc>
          <w:tcPr>
            <w:tcW w:w="2174"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p>
        </w:tc>
        <w:tc>
          <w:tcPr>
            <w:tcW w:w="1020" w:type="dxa"/>
            <w:gridSpan w:val="2"/>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p>
        </w:tc>
        <w:tc>
          <w:tcPr>
            <w:tcW w:w="2886" w:type="dxa"/>
            <w:tcBorders>
              <w:top w:val="single" w:sz="4" w:space="0" w:color="000000"/>
              <w:left w:val="single" w:sz="4" w:space="0" w:color="auto"/>
              <w:bottom w:val="single" w:sz="4" w:space="0" w:color="000000"/>
              <w:right w:val="single" w:sz="4" w:space="0" w:color="000000"/>
            </w:tcBorders>
            <w:shd w:val="clear" w:color="000000" w:fill="FFFFFF"/>
          </w:tcPr>
          <w:p w:rsidR="004C3AAE" w:rsidRPr="00892A12" w:rsidRDefault="004C3AAE" w:rsidP="00D91EE5">
            <w:pPr>
              <w:rPr>
                <w:sz w:val="18"/>
                <w:szCs w:val="18"/>
              </w:rPr>
            </w:pPr>
          </w:p>
        </w:tc>
      </w:tr>
      <w:tr w:rsidR="004C3AAE" w:rsidRPr="00C07871">
        <w:trPr>
          <w:gridBefore w:val="1"/>
          <w:trHeight w:val="251"/>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p w:rsidR="004C3AAE" w:rsidRPr="00892A12" w:rsidRDefault="004C3AAE" w:rsidP="00D91EE5">
            <w:pPr>
              <w:rPr>
                <w:sz w:val="18"/>
                <w:szCs w:val="18"/>
              </w:rPr>
            </w:pPr>
          </w:p>
          <w:p w:rsidR="004C3AAE" w:rsidRPr="00892A12" w:rsidRDefault="004C3AAE" w:rsidP="00D91EE5">
            <w:pPr>
              <w:rPr>
                <w:sz w:val="18"/>
                <w:szCs w:val="18"/>
              </w:rPr>
            </w:pPr>
          </w:p>
        </w:tc>
        <w:tc>
          <w:tcPr>
            <w:tcW w:w="239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Театр </w:t>
            </w:r>
          </w:p>
          <w:p w:rsidR="004C3AAE" w:rsidRPr="00892A12" w:rsidRDefault="004C3AAE" w:rsidP="00D91EE5">
            <w:pPr>
              <w:rPr>
                <w:sz w:val="18"/>
                <w:szCs w:val="18"/>
              </w:rPr>
            </w:pPr>
          </w:p>
        </w:tc>
        <w:tc>
          <w:tcPr>
            <w:tcW w:w="2174"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Кротова Л.А.</w:t>
            </w:r>
          </w:p>
        </w:tc>
        <w:tc>
          <w:tcPr>
            <w:tcW w:w="1005"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12.00 –</w:t>
            </w:r>
          </w:p>
          <w:p w:rsidR="004C3AAE" w:rsidRPr="00892A12" w:rsidRDefault="004C3AAE" w:rsidP="00D91EE5">
            <w:pPr>
              <w:rPr>
                <w:sz w:val="18"/>
                <w:szCs w:val="18"/>
              </w:rPr>
            </w:pPr>
            <w:r w:rsidRPr="00892A12">
              <w:rPr>
                <w:sz w:val="18"/>
                <w:szCs w:val="18"/>
              </w:rPr>
              <w:t>12.45</w:t>
            </w:r>
          </w:p>
        </w:tc>
        <w:tc>
          <w:tcPr>
            <w:tcW w:w="2901" w:type="dxa"/>
            <w:gridSpan w:val="2"/>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социальное</w:t>
            </w:r>
          </w:p>
        </w:tc>
      </w:tr>
      <w:tr w:rsidR="004C3AAE" w:rsidRPr="00C07871">
        <w:trPr>
          <w:gridBefore w:val="1"/>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p w:rsidR="004C3AAE" w:rsidRPr="00892A12" w:rsidRDefault="004C3AAE" w:rsidP="00D91EE5">
            <w:pPr>
              <w:jc w:val="center"/>
              <w:rPr>
                <w:sz w:val="18"/>
                <w:szCs w:val="18"/>
              </w:rPr>
            </w:pP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Плавание</w:t>
            </w:r>
          </w:p>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14.00-15.00</w:t>
            </w: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gridBefore w:val="1"/>
          <w:trHeight w:val="418"/>
        </w:trPr>
        <w:tc>
          <w:tcPr>
            <w:tcW w:w="10172"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4 «Б»</w:t>
            </w:r>
          </w:p>
        </w:tc>
      </w:tr>
      <w:tr w:rsidR="004C3AAE" w:rsidRPr="00C07871">
        <w:trPr>
          <w:gridBefore w:val="1"/>
          <w:trHeight w:val="285"/>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390"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color w:val="C00000"/>
                <w:sz w:val="18"/>
                <w:szCs w:val="18"/>
              </w:rPr>
            </w:pPr>
          </w:p>
        </w:tc>
        <w:tc>
          <w:tcPr>
            <w:tcW w:w="2174"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color w:val="C00000"/>
                <w:sz w:val="18"/>
                <w:szCs w:val="18"/>
              </w:rPr>
            </w:pPr>
          </w:p>
        </w:tc>
        <w:tc>
          <w:tcPr>
            <w:tcW w:w="1005" w:type="dxa"/>
            <w:tcBorders>
              <w:top w:val="single" w:sz="4" w:space="0" w:color="000000"/>
              <w:left w:val="single" w:sz="4" w:space="0" w:color="auto"/>
              <w:bottom w:val="single" w:sz="4" w:space="0" w:color="000000"/>
              <w:right w:val="single" w:sz="4" w:space="0" w:color="auto"/>
            </w:tcBorders>
            <w:shd w:val="clear" w:color="000000" w:fill="FFFFFF"/>
          </w:tcPr>
          <w:p w:rsidR="004C3AAE" w:rsidRPr="00892A12" w:rsidRDefault="004C3AAE" w:rsidP="00D91EE5">
            <w:pPr>
              <w:rPr>
                <w:sz w:val="18"/>
                <w:szCs w:val="18"/>
              </w:rPr>
            </w:pPr>
          </w:p>
        </w:tc>
        <w:tc>
          <w:tcPr>
            <w:tcW w:w="2901" w:type="dxa"/>
            <w:gridSpan w:val="2"/>
            <w:tcBorders>
              <w:top w:val="single" w:sz="4" w:space="0" w:color="000000"/>
              <w:left w:val="single" w:sz="4" w:space="0" w:color="auto"/>
              <w:bottom w:val="single" w:sz="4" w:space="0" w:color="000000"/>
              <w:right w:val="single" w:sz="4" w:space="0" w:color="000000"/>
            </w:tcBorders>
            <w:shd w:val="clear" w:color="000000" w:fill="FFFFFF"/>
          </w:tcPr>
          <w:p w:rsidR="004C3AAE" w:rsidRPr="00892A12" w:rsidRDefault="004C3AAE" w:rsidP="00D91EE5">
            <w:pPr>
              <w:rPr>
                <w:sz w:val="18"/>
                <w:szCs w:val="18"/>
              </w:rPr>
            </w:pPr>
          </w:p>
        </w:tc>
      </w:tr>
      <w:tr w:rsidR="004C3AAE" w:rsidRPr="00C07871">
        <w:trPr>
          <w:gridBefore w:val="1"/>
          <w:trHeight w:val="268"/>
        </w:trPr>
        <w:tc>
          <w:tcPr>
            <w:tcW w:w="170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390"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Легкая атлетика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«Занимательная математика»    </w:t>
            </w:r>
          </w:p>
        </w:tc>
        <w:tc>
          <w:tcPr>
            <w:tcW w:w="2174"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Власова И.Н.</w:t>
            </w:r>
          </w:p>
        </w:tc>
        <w:tc>
          <w:tcPr>
            <w:tcW w:w="1005"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15.30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12.00 –</w:t>
            </w:r>
          </w:p>
          <w:p w:rsidR="004C3AAE" w:rsidRPr="00892A12" w:rsidRDefault="004C3AAE" w:rsidP="00D91EE5">
            <w:pPr>
              <w:rPr>
                <w:sz w:val="18"/>
                <w:szCs w:val="18"/>
              </w:rPr>
            </w:pPr>
            <w:r w:rsidRPr="00892A12">
              <w:rPr>
                <w:sz w:val="18"/>
                <w:szCs w:val="18"/>
              </w:rPr>
              <w:t>12.45</w:t>
            </w:r>
          </w:p>
        </w:tc>
        <w:tc>
          <w:tcPr>
            <w:tcW w:w="2901" w:type="dxa"/>
            <w:gridSpan w:val="2"/>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gridBefore w:val="1"/>
          <w:trHeight w:val="55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w:t>
            </w: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r>
      <w:tr w:rsidR="004C3AAE" w:rsidRPr="00C07871">
        <w:trPr>
          <w:gridBefore w:val="1"/>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Плавание </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Легкая атлетика</w:t>
            </w:r>
          </w:p>
        </w:tc>
        <w:tc>
          <w:tcPr>
            <w:tcW w:w="21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Храмов С.Н.</w:t>
            </w:r>
          </w:p>
          <w:p w:rsidR="004C3AAE" w:rsidRPr="00892A12" w:rsidRDefault="004C3AAE" w:rsidP="00D91EE5">
            <w:pPr>
              <w:rPr>
                <w:sz w:val="18"/>
                <w:szCs w:val="18"/>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14.00-15.00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15.00 – </w:t>
            </w:r>
          </w:p>
          <w:p w:rsidR="004C3AAE" w:rsidRPr="00892A12" w:rsidRDefault="004C3AAE" w:rsidP="00D91EE5">
            <w:pPr>
              <w:rPr>
                <w:sz w:val="18"/>
                <w:szCs w:val="18"/>
              </w:rPr>
            </w:pPr>
            <w:r w:rsidRPr="00892A12">
              <w:rPr>
                <w:sz w:val="18"/>
                <w:szCs w:val="18"/>
              </w:rPr>
              <w:t>16.30</w:t>
            </w:r>
          </w:p>
          <w:p w:rsidR="004C3AAE" w:rsidRPr="00892A12" w:rsidRDefault="004C3AAE" w:rsidP="00D91EE5">
            <w:pPr>
              <w:rPr>
                <w:sz w:val="18"/>
                <w:szCs w:val="18"/>
              </w:rPr>
            </w:pPr>
          </w:p>
        </w:tc>
        <w:tc>
          <w:tcPr>
            <w:tcW w:w="290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bl>
    <w:p w:rsidR="004C3AAE" w:rsidRDefault="004C3AAE" w:rsidP="004C029D">
      <w:pPr>
        <w:jc w:val="center"/>
        <w:rPr>
          <w:b/>
          <w:bCs/>
        </w:rPr>
      </w:pPr>
    </w:p>
    <w:p w:rsidR="004C3AAE" w:rsidRDefault="004C3AAE" w:rsidP="004C029D">
      <w:pPr>
        <w:jc w:val="center"/>
        <w:rPr>
          <w:b/>
          <w:bCs/>
        </w:rPr>
      </w:pPr>
    </w:p>
    <w:p w:rsidR="004C3AAE" w:rsidRDefault="004C3AAE" w:rsidP="004C029D">
      <w:pPr>
        <w:jc w:val="center"/>
        <w:rPr>
          <w:b/>
          <w:bCs/>
        </w:rPr>
      </w:pPr>
    </w:p>
    <w:p w:rsidR="004C3AAE" w:rsidRDefault="004C3AAE" w:rsidP="004C029D">
      <w:pPr>
        <w:jc w:val="center"/>
        <w:rPr>
          <w:b/>
          <w:bCs/>
        </w:rPr>
      </w:pPr>
      <w:r>
        <w:rPr>
          <w:b/>
          <w:bCs/>
        </w:rPr>
        <w:t>5 -7 КЛАССЫ</w:t>
      </w:r>
    </w:p>
    <w:tbl>
      <w:tblPr>
        <w:tblW w:w="0" w:type="auto"/>
        <w:tblInd w:w="2" w:type="dxa"/>
        <w:tblCellMar>
          <w:left w:w="10" w:type="dxa"/>
          <w:right w:w="10" w:type="dxa"/>
        </w:tblCellMar>
        <w:tblLook w:val="0000"/>
      </w:tblPr>
      <w:tblGrid>
        <w:gridCol w:w="1702"/>
        <w:gridCol w:w="2409"/>
        <w:gridCol w:w="2160"/>
        <w:gridCol w:w="1003"/>
        <w:gridCol w:w="2898"/>
      </w:tblGrid>
      <w:tr w:rsidR="004C3AAE" w:rsidRPr="00C07871">
        <w:trPr>
          <w:trHeight w:val="284"/>
        </w:trPr>
        <w:tc>
          <w:tcPr>
            <w:tcW w:w="101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b/>
                <w:bCs/>
                <w:sz w:val="18"/>
                <w:szCs w:val="18"/>
              </w:rPr>
            </w:pPr>
            <w:r w:rsidRPr="00892A12">
              <w:rPr>
                <w:b/>
                <w:bCs/>
                <w:sz w:val="18"/>
                <w:szCs w:val="18"/>
              </w:rPr>
              <w:t>5 « А» класс</w:t>
            </w:r>
          </w:p>
        </w:tc>
      </w:tr>
      <w:tr w:rsidR="004C3AAE" w:rsidRPr="00C07871">
        <w:trPr>
          <w:trHeight w:val="23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Плавание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15.00-16.00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469"/>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p w:rsidR="004C3AAE" w:rsidRPr="00892A12" w:rsidRDefault="004C3AAE" w:rsidP="00D91EE5">
            <w:pPr>
              <w:rPr>
                <w:color w:val="C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«Весёлая математика»</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Юный художник</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Якушева Н.В.</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13.55 – </w:t>
            </w:r>
          </w:p>
          <w:p w:rsidR="004C3AAE" w:rsidRPr="00892A12" w:rsidRDefault="004C3AAE" w:rsidP="00D91EE5">
            <w:pPr>
              <w:rPr>
                <w:sz w:val="18"/>
                <w:szCs w:val="18"/>
              </w:rPr>
            </w:pPr>
            <w:r w:rsidRPr="00892A12">
              <w:rPr>
                <w:sz w:val="18"/>
                <w:szCs w:val="18"/>
              </w:rPr>
              <w:t>14.40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15.25 – </w:t>
            </w:r>
          </w:p>
          <w:p w:rsidR="004C3AAE" w:rsidRPr="00892A12" w:rsidRDefault="004C3AAE" w:rsidP="00D91EE5">
            <w:pPr>
              <w:rPr>
                <w:sz w:val="18"/>
                <w:szCs w:val="18"/>
              </w:rPr>
            </w:pPr>
            <w:r w:rsidRPr="00892A12">
              <w:rPr>
                <w:sz w:val="18"/>
                <w:szCs w:val="18"/>
              </w:rPr>
              <w:t>16.00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color w:val="C00000"/>
                <w:sz w:val="18"/>
                <w:szCs w:val="18"/>
              </w:rPr>
            </w:pPr>
          </w:p>
        </w:tc>
      </w:tr>
      <w:tr w:rsidR="004C3AAE" w:rsidRPr="00C07871">
        <w:trPr>
          <w:trHeight w:val="457"/>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14.00-15.40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418"/>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C00000"/>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C00000"/>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C00000"/>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C00000"/>
                <w:sz w:val="18"/>
                <w:szCs w:val="18"/>
              </w:rPr>
            </w:pPr>
          </w:p>
        </w:tc>
      </w:tr>
      <w:tr w:rsidR="004C3AAE" w:rsidRPr="00C07871">
        <w:trPr>
          <w:trHeight w:val="285"/>
        </w:trPr>
        <w:tc>
          <w:tcPr>
            <w:tcW w:w="101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5 «Б» класс</w:t>
            </w:r>
          </w:p>
        </w:tc>
      </w:tr>
      <w:tr w:rsidR="004C3AAE" w:rsidRPr="00C07871">
        <w:trPr>
          <w:trHeight w:val="49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trHeight w:val="28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Плавание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13.00-14.00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55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Юный художник</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Анашкина Т.А</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14.10 – </w:t>
            </w:r>
          </w:p>
          <w:p w:rsidR="004C3AAE" w:rsidRPr="00892A12" w:rsidRDefault="004C3AAE" w:rsidP="00D91EE5">
            <w:pPr>
              <w:rPr>
                <w:sz w:val="18"/>
                <w:szCs w:val="18"/>
              </w:rPr>
            </w:pPr>
            <w:r w:rsidRPr="00892A12">
              <w:rPr>
                <w:sz w:val="18"/>
                <w:szCs w:val="18"/>
              </w:rPr>
              <w:t>15.25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p w:rsidR="004C3AAE" w:rsidRPr="00892A12" w:rsidRDefault="004C3AAE" w:rsidP="00D91EE5">
            <w:pPr>
              <w:rPr>
                <w:color w:val="C00000"/>
                <w:sz w:val="18"/>
                <w:szCs w:val="18"/>
              </w:rPr>
            </w:pPr>
          </w:p>
        </w:tc>
      </w:tr>
      <w:tr w:rsidR="004C3AAE" w:rsidRPr="00C07871">
        <w:trPr>
          <w:trHeight w:val="107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Федоськин В.Г.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15.40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1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«Мир вокруг нас»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Акимова Е.В.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13.00 –</w:t>
            </w:r>
          </w:p>
          <w:p w:rsidR="004C3AAE" w:rsidRPr="00892A12" w:rsidRDefault="004C3AAE" w:rsidP="00D91EE5">
            <w:pPr>
              <w:rPr>
                <w:sz w:val="18"/>
                <w:szCs w:val="18"/>
              </w:rPr>
            </w:pPr>
            <w:r w:rsidRPr="00892A12">
              <w:rPr>
                <w:sz w:val="18"/>
                <w:szCs w:val="18"/>
              </w:rPr>
              <w:t>13.45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tc>
      </w:tr>
      <w:tr w:rsidR="004C3AAE" w:rsidRPr="00C07871">
        <w:trPr>
          <w:trHeight w:val="284"/>
        </w:trPr>
        <w:tc>
          <w:tcPr>
            <w:tcW w:w="101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6 « А» класс</w:t>
            </w:r>
          </w:p>
        </w:tc>
      </w:tr>
      <w:tr w:rsidR="004C3AAE" w:rsidRPr="00C07871">
        <w:trPr>
          <w:trHeight w:val="23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 xml:space="preserve">Калейдоскоп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Плавание </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15.00-16.00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tc>
      </w:tr>
      <w:tr w:rsidR="004C3AAE" w:rsidRPr="00C07871">
        <w:trPr>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469"/>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p w:rsidR="004C3AAE" w:rsidRPr="00892A12" w:rsidRDefault="004C3AAE" w:rsidP="00D91EE5">
            <w:pPr>
              <w:rPr>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«Палитра детских голосов»</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Бузинова М.Н.</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 –</w:t>
            </w:r>
          </w:p>
          <w:p w:rsidR="004C3AAE" w:rsidRPr="00892A12" w:rsidRDefault="004C3AAE" w:rsidP="00D91EE5">
            <w:pPr>
              <w:rPr>
                <w:sz w:val="18"/>
                <w:szCs w:val="18"/>
              </w:rPr>
            </w:pPr>
            <w:r w:rsidRPr="00892A12">
              <w:rPr>
                <w:sz w:val="18"/>
                <w:szCs w:val="18"/>
              </w:rPr>
              <w:t>14.45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457"/>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14.00-15.40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570"/>
        </w:trPr>
        <w:tc>
          <w:tcPr>
            <w:tcW w:w="170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Юный биолог</w:t>
            </w:r>
          </w:p>
        </w:tc>
        <w:tc>
          <w:tcPr>
            <w:tcW w:w="2160"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Анашкина Л.В.</w:t>
            </w:r>
          </w:p>
        </w:tc>
        <w:tc>
          <w:tcPr>
            <w:tcW w:w="100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 –</w:t>
            </w:r>
          </w:p>
          <w:p w:rsidR="004C3AAE" w:rsidRPr="00892A12" w:rsidRDefault="004C3AAE" w:rsidP="00D91EE5">
            <w:pPr>
              <w:rPr>
                <w:sz w:val="18"/>
                <w:szCs w:val="18"/>
              </w:rPr>
            </w:pPr>
            <w:r w:rsidRPr="00892A12">
              <w:rPr>
                <w:sz w:val="18"/>
                <w:szCs w:val="18"/>
              </w:rPr>
              <w:t>14.45</w:t>
            </w:r>
          </w:p>
        </w:tc>
        <w:tc>
          <w:tcPr>
            <w:tcW w:w="2898"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r w:rsidR="004C3AAE" w:rsidRPr="00C07871">
        <w:trPr>
          <w:trHeight w:val="255"/>
        </w:trPr>
        <w:tc>
          <w:tcPr>
            <w:tcW w:w="170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Суббота </w:t>
            </w:r>
          </w:p>
        </w:tc>
        <w:tc>
          <w:tcPr>
            <w:tcW w:w="2409"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«Говори и пиши правильно»</w:t>
            </w:r>
          </w:p>
        </w:tc>
        <w:tc>
          <w:tcPr>
            <w:tcW w:w="2160"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Ковайкина Е.Ю.</w:t>
            </w:r>
          </w:p>
        </w:tc>
        <w:tc>
          <w:tcPr>
            <w:tcW w:w="100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11.20 –</w:t>
            </w:r>
          </w:p>
          <w:p w:rsidR="004C3AAE" w:rsidRPr="00892A12" w:rsidRDefault="004C3AAE" w:rsidP="00D91EE5">
            <w:pPr>
              <w:rPr>
                <w:sz w:val="18"/>
                <w:szCs w:val="18"/>
              </w:rPr>
            </w:pPr>
            <w:r w:rsidRPr="00892A12">
              <w:rPr>
                <w:sz w:val="18"/>
                <w:szCs w:val="18"/>
              </w:rPr>
              <w:t>12.05</w:t>
            </w:r>
          </w:p>
        </w:tc>
        <w:tc>
          <w:tcPr>
            <w:tcW w:w="2898"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trHeight w:val="285"/>
        </w:trPr>
        <w:tc>
          <w:tcPr>
            <w:tcW w:w="101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6 «Б» класс</w:t>
            </w:r>
          </w:p>
        </w:tc>
      </w:tr>
      <w:tr w:rsidR="004C3AAE" w:rsidRPr="00C07871">
        <w:trPr>
          <w:trHeight w:val="49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tc>
      </w:tr>
      <w:tr w:rsidR="004C3AAE" w:rsidRPr="00C07871">
        <w:trPr>
          <w:trHeight w:val="285"/>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Плавание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13.00-14.00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55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«Юный биолог»</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Анашкина Л.В.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13.00-14.00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r w:rsidR="004C3AAE" w:rsidRPr="00C07871">
        <w:trPr>
          <w:trHeight w:val="107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Юные инспектора движения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Федоськин В.Г. </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Иконников В.В</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14.00-15.40</w:t>
            </w:r>
          </w:p>
          <w:p w:rsidR="004C3AAE" w:rsidRPr="00892A12" w:rsidRDefault="004C3AAE" w:rsidP="00D91EE5">
            <w:pPr>
              <w:rPr>
                <w:sz w:val="18"/>
                <w:szCs w:val="18"/>
              </w:rPr>
            </w:pPr>
            <w:r w:rsidRPr="00892A12">
              <w:rPr>
                <w:sz w:val="18"/>
                <w:szCs w:val="18"/>
              </w:rPr>
              <w:t>16.00-17.00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tc>
      </w:tr>
      <w:tr w:rsidR="004C3AAE" w:rsidRPr="00C07871">
        <w:trPr>
          <w:trHeight w:val="1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r>
      <w:tr w:rsidR="004C3AAE" w:rsidRPr="00C07871">
        <w:trPr>
          <w:trHeight w:val="284"/>
        </w:trPr>
        <w:tc>
          <w:tcPr>
            <w:tcW w:w="10172" w:type="dxa"/>
            <w:gridSpan w:val="5"/>
            <w:tcBorders>
              <w:top w:val="nil"/>
              <w:bottom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7 « А» класс</w:t>
            </w:r>
          </w:p>
        </w:tc>
      </w:tr>
      <w:tr w:rsidR="004C3AAE" w:rsidRPr="00C07871">
        <w:trPr>
          <w:trHeight w:val="236"/>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Занимательная астрономия</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Чудесная мастерская</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Федоськин В.Г. </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Шилова А.М.</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Пиксайкина Е.Н.</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13.30-15.10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14.45</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14.00 – 14.45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Общекультурное </w:t>
            </w:r>
          </w:p>
        </w:tc>
      </w:tr>
      <w:tr w:rsidR="004C3AAE" w:rsidRPr="00C07871">
        <w:trPr>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Мир музыки</w:t>
            </w: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Бузинова М.Н.</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13.30-</w:t>
            </w:r>
          </w:p>
          <w:p w:rsidR="004C3AAE" w:rsidRPr="00892A12" w:rsidRDefault="004C3AAE" w:rsidP="00D91EE5">
            <w:pPr>
              <w:rPr>
                <w:sz w:val="18"/>
                <w:szCs w:val="18"/>
              </w:rPr>
            </w:pPr>
            <w:r w:rsidRPr="00892A12">
              <w:rPr>
                <w:sz w:val="18"/>
                <w:szCs w:val="18"/>
              </w:rPr>
              <w:t>15. 10</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14.00 –</w:t>
            </w:r>
          </w:p>
          <w:p w:rsidR="004C3AAE" w:rsidRPr="00892A12" w:rsidRDefault="004C3AAE" w:rsidP="00D91EE5">
            <w:pPr>
              <w:rPr>
                <w:sz w:val="18"/>
                <w:szCs w:val="18"/>
              </w:rPr>
            </w:pPr>
            <w:r w:rsidRPr="00892A12">
              <w:rPr>
                <w:sz w:val="18"/>
                <w:szCs w:val="18"/>
              </w:rPr>
              <w:t>14.45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духовно-нравственное</w:t>
            </w:r>
          </w:p>
          <w:p w:rsidR="004C3AAE" w:rsidRPr="00892A12" w:rsidRDefault="004C3AAE" w:rsidP="00D91EE5">
            <w:pPr>
              <w:rPr>
                <w:sz w:val="18"/>
                <w:szCs w:val="18"/>
              </w:rPr>
            </w:pPr>
          </w:p>
        </w:tc>
      </w:tr>
      <w:tr w:rsidR="004C3AAE" w:rsidRPr="00C07871">
        <w:trPr>
          <w:trHeight w:val="469"/>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p w:rsidR="004C3AAE" w:rsidRPr="00892A12" w:rsidRDefault="004C3AAE" w:rsidP="00D91EE5">
            <w:pPr>
              <w:rPr>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Плавание</w:t>
            </w:r>
          </w:p>
          <w:p w:rsidR="004C3AAE" w:rsidRPr="00892A12" w:rsidRDefault="004C3AAE" w:rsidP="00D91EE5">
            <w:pPr>
              <w:rPr>
                <w:sz w:val="18"/>
                <w:szCs w:val="18"/>
              </w:rPr>
            </w:pPr>
          </w:p>
          <w:p w:rsidR="004C3AAE" w:rsidRPr="00892A12" w:rsidRDefault="004C3AAE" w:rsidP="00D91EE5">
            <w:pPr>
              <w:rPr>
                <w:color w:val="C00000"/>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r w:rsidRPr="00892A12">
              <w:rPr>
                <w:sz w:val="18"/>
                <w:szCs w:val="18"/>
              </w:rPr>
              <w:t xml:space="preserve"> </w:t>
            </w:r>
          </w:p>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11.00-11.45</w:t>
            </w:r>
          </w:p>
          <w:p w:rsidR="004C3AAE" w:rsidRPr="00892A12" w:rsidRDefault="004C3AAE" w:rsidP="00D91EE5">
            <w:pPr>
              <w:rPr>
                <w:sz w:val="18"/>
                <w:szCs w:val="18"/>
              </w:rPr>
            </w:pPr>
            <w:r w:rsidRPr="00892A12">
              <w:rPr>
                <w:sz w:val="18"/>
                <w:szCs w:val="18"/>
              </w:rPr>
              <w:t>14.00-15.30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Спортивно-оздоровительное</w:t>
            </w:r>
          </w:p>
          <w:p w:rsidR="004C3AAE" w:rsidRPr="00892A12" w:rsidRDefault="004C3AAE" w:rsidP="00D91EE5">
            <w:pPr>
              <w:rPr>
                <w:sz w:val="18"/>
                <w:szCs w:val="18"/>
              </w:rPr>
            </w:pPr>
          </w:p>
        </w:tc>
      </w:tr>
      <w:tr w:rsidR="004C3AAE" w:rsidRPr="00C07871">
        <w:trPr>
          <w:trHeight w:val="1020"/>
        </w:trPr>
        <w:tc>
          <w:tcPr>
            <w:tcW w:w="17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Доктор радиотехники</w:t>
            </w:r>
          </w:p>
          <w:p w:rsidR="004C3AAE" w:rsidRPr="00892A12" w:rsidRDefault="004C3AAE" w:rsidP="00D91EE5">
            <w:pPr>
              <w:rPr>
                <w:sz w:val="18"/>
                <w:szCs w:val="18"/>
              </w:rPr>
            </w:pPr>
            <w:r w:rsidRPr="00892A12">
              <w:rPr>
                <w:sz w:val="18"/>
                <w:szCs w:val="18"/>
              </w:rPr>
              <w:t>Занимательное черчение</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Федоськин В.Г</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tc>
        <w:tc>
          <w:tcPr>
            <w:tcW w:w="100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14.00-15.40</w:t>
            </w:r>
          </w:p>
          <w:p w:rsidR="004C3AAE" w:rsidRPr="00892A12" w:rsidRDefault="004C3AAE" w:rsidP="00D91EE5">
            <w:pPr>
              <w:rPr>
                <w:sz w:val="18"/>
                <w:szCs w:val="18"/>
              </w:rPr>
            </w:pPr>
            <w:r w:rsidRPr="00892A12">
              <w:rPr>
                <w:sz w:val="18"/>
                <w:szCs w:val="18"/>
              </w:rPr>
              <w:t>14.00-15.30</w:t>
            </w:r>
          </w:p>
        </w:tc>
        <w:tc>
          <w:tcPr>
            <w:tcW w:w="28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4C3AAE" w:rsidRPr="00892A12" w:rsidRDefault="004C3AAE" w:rsidP="00D91EE5">
            <w:pPr>
              <w:rPr>
                <w:sz w:val="18"/>
                <w:szCs w:val="18"/>
              </w:rPr>
            </w:pPr>
            <w:r w:rsidRPr="00892A12">
              <w:rPr>
                <w:sz w:val="18"/>
                <w:szCs w:val="18"/>
              </w:rPr>
              <w:t xml:space="preserve"> 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tc>
      </w:tr>
      <w:tr w:rsidR="004C3AAE" w:rsidRPr="00C07871">
        <w:trPr>
          <w:trHeight w:val="418"/>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color w:val="C00000"/>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r>
      <w:tr w:rsidR="004C3AAE" w:rsidRPr="00C07871">
        <w:trPr>
          <w:trHeight w:val="285"/>
        </w:trPr>
        <w:tc>
          <w:tcPr>
            <w:tcW w:w="10172"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b/>
                <w:bCs/>
                <w:sz w:val="18"/>
                <w:szCs w:val="18"/>
              </w:rPr>
              <w:t>7 «Б» класс</w:t>
            </w:r>
          </w:p>
        </w:tc>
      </w:tr>
      <w:tr w:rsidR="004C3AAE" w:rsidRPr="00C07871">
        <w:trPr>
          <w:trHeight w:val="268"/>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понедельник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Чудесная мастерская</w:t>
            </w:r>
          </w:p>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Пиксайкина Е.Н</w:t>
            </w: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15.30</w:t>
            </w:r>
          </w:p>
          <w:p w:rsidR="004C3AAE" w:rsidRPr="00892A12" w:rsidRDefault="004C3AAE" w:rsidP="00D91EE5">
            <w:pPr>
              <w:rPr>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r w:rsidR="004C3AAE" w:rsidRPr="00C07871">
        <w:trPr>
          <w:trHeight w:val="611"/>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вторник</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В мире книг</w:t>
            </w:r>
          </w:p>
          <w:p w:rsidR="004C3AAE" w:rsidRPr="00892A12" w:rsidRDefault="004C3AAE" w:rsidP="00D91EE5">
            <w:pPr>
              <w:rPr>
                <w:sz w:val="18"/>
                <w:szCs w:val="18"/>
              </w:rPr>
            </w:pPr>
          </w:p>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Эрзяйкина С.А.</w:t>
            </w:r>
          </w:p>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14.00-14.45</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 интеллектуальное</w:t>
            </w:r>
          </w:p>
        </w:tc>
      </w:tr>
      <w:tr w:rsidR="004C3AAE" w:rsidRPr="00C07871">
        <w:trPr>
          <w:trHeight w:val="2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среда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p>
          <w:p w:rsidR="004C3AAE" w:rsidRPr="00892A12" w:rsidRDefault="004C3AAE" w:rsidP="00D91EE5">
            <w:pPr>
              <w:rPr>
                <w:sz w:val="18"/>
                <w:szCs w:val="18"/>
              </w:rPr>
            </w:pPr>
          </w:p>
        </w:tc>
      </w:tr>
      <w:tr w:rsidR="004C3AAE" w:rsidRPr="00C07871">
        <w:trPr>
          <w:trHeight w:val="1190"/>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четверг</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Плавание</w:t>
            </w:r>
          </w:p>
          <w:p w:rsidR="004C3AAE" w:rsidRPr="00892A12" w:rsidRDefault="004C3AAE" w:rsidP="00D91EE5">
            <w:pPr>
              <w:rPr>
                <w:sz w:val="18"/>
                <w:szCs w:val="18"/>
              </w:rPr>
            </w:pPr>
          </w:p>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Климов В.П.</w:t>
            </w:r>
          </w:p>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15.00-16.00</w:t>
            </w: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 xml:space="preserve"> Спортивно-оздоровительное</w:t>
            </w:r>
          </w:p>
        </w:tc>
      </w:tr>
      <w:tr w:rsidR="004C3AAE" w:rsidRPr="00C07871">
        <w:trPr>
          <w:trHeight w:val="167"/>
        </w:trPr>
        <w:tc>
          <w:tcPr>
            <w:tcW w:w="17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пятница</w:t>
            </w:r>
          </w:p>
        </w:tc>
        <w:tc>
          <w:tcPr>
            <w:tcW w:w="24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Занимательная грамматика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Занимательное черчение</w:t>
            </w:r>
          </w:p>
          <w:p w:rsidR="004C3AAE" w:rsidRPr="00892A12" w:rsidRDefault="004C3AAE" w:rsidP="00D91EE5">
            <w:pP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Эрзяйкина С.А.</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Анашкина Т.А.</w:t>
            </w:r>
          </w:p>
          <w:p w:rsidR="004C3AAE" w:rsidRPr="00892A12" w:rsidRDefault="004C3AAE" w:rsidP="00D91EE5">
            <w:pPr>
              <w:rPr>
                <w:sz w:val="18"/>
                <w:szCs w:val="18"/>
              </w:rPr>
            </w:pPr>
          </w:p>
        </w:tc>
        <w:tc>
          <w:tcPr>
            <w:tcW w:w="100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13.00 –</w:t>
            </w:r>
          </w:p>
          <w:p w:rsidR="004C3AAE" w:rsidRPr="00892A12" w:rsidRDefault="004C3AAE" w:rsidP="00D91EE5">
            <w:pPr>
              <w:rPr>
                <w:sz w:val="18"/>
                <w:szCs w:val="18"/>
              </w:rPr>
            </w:pPr>
            <w:r w:rsidRPr="00892A12">
              <w:rPr>
                <w:sz w:val="18"/>
                <w:szCs w:val="18"/>
              </w:rPr>
              <w:t>13.45</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 xml:space="preserve">14.00 – </w:t>
            </w:r>
          </w:p>
          <w:p w:rsidR="004C3AAE" w:rsidRPr="00892A12" w:rsidRDefault="004C3AAE" w:rsidP="00D91EE5">
            <w:pPr>
              <w:rPr>
                <w:sz w:val="18"/>
                <w:szCs w:val="18"/>
              </w:rPr>
            </w:pPr>
            <w:r w:rsidRPr="00892A12">
              <w:rPr>
                <w:sz w:val="18"/>
                <w:szCs w:val="18"/>
              </w:rPr>
              <w:t>15.35</w:t>
            </w:r>
          </w:p>
          <w:p w:rsidR="004C3AAE" w:rsidRPr="00892A12" w:rsidRDefault="004C3AAE" w:rsidP="00D91EE5">
            <w:pPr>
              <w:rPr>
                <w:sz w:val="18"/>
                <w:szCs w:val="18"/>
              </w:rPr>
            </w:pPr>
          </w:p>
          <w:p w:rsidR="004C3AAE" w:rsidRPr="00892A12" w:rsidRDefault="004C3AAE" w:rsidP="00D91EE5">
            <w:pPr>
              <w:rPr>
                <w:sz w:val="18"/>
                <w:szCs w:val="18"/>
              </w:rPr>
            </w:pPr>
          </w:p>
        </w:tc>
        <w:tc>
          <w:tcPr>
            <w:tcW w:w="28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C3AAE" w:rsidRPr="00892A12" w:rsidRDefault="004C3AAE" w:rsidP="00D91EE5">
            <w:pPr>
              <w:rPr>
                <w:sz w:val="18"/>
                <w:szCs w:val="18"/>
              </w:rPr>
            </w:pPr>
            <w:r w:rsidRPr="00892A12">
              <w:rPr>
                <w:sz w:val="18"/>
                <w:szCs w:val="18"/>
              </w:rPr>
              <w:t>Обще интеллектуальное</w:t>
            </w: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p>
          <w:p w:rsidR="004C3AAE" w:rsidRPr="00892A12" w:rsidRDefault="004C3AAE" w:rsidP="00D91EE5">
            <w:pPr>
              <w:rPr>
                <w:sz w:val="18"/>
                <w:szCs w:val="18"/>
              </w:rPr>
            </w:pPr>
            <w:r w:rsidRPr="00892A12">
              <w:rPr>
                <w:sz w:val="18"/>
                <w:szCs w:val="18"/>
              </w:rPr>
              <w:t>Общекультурное</w:t>
            </w:r>
          </w:p>
          <w:p w:rsidR="004C3AAE" w:rsidRPr="00892A12" w:rsidRDefault="004C3AAE" w:rsidP="00D91EE5">
            <w:pPr>
              <w:rPr>
                <w:sz w:val="18"/>
                <w:szCs w:val="18"/>
              </w:rPr>
            </w:pPr>
          </w:p>
        </w:tc>
      </w:tr>
    </w:tbl>
    <w:p w:rsidR="004C3AAE" w:rsidRDefault="004C3AAE" w:rsidP="004C029D">
      <w:pPr>
        <w:ind w:firstLine="709"/>
        <w:jc w:val="center"/>
        <w:rPr>
          <w:b/>
          <w:bCs/>
          <w:sz w:val="28"/>
          <w:szCs w:val="28"/>
        </w:rPr>
      </w:pPr>
    </w:p>
    <w:p w:rsidR="004C3AAE" w:rsidRDefault="004C3AAE" w:rsidP="00C15E90">
      <w:pPr>
        <w:ind w:left="1070"/>
        <w:jc w:val="both"/>
        <w:rPr>
          <w:b/>
          <w:bCs/>
          <w:sz w:val="28"/>
          <w:szCs w:val="28"/>
          <w:u w:val="single"/>
        </w:rPr>
      </w:pPr>
    </w:p>
    <w:p w:rsidR="004C3AAE" w:rsidRDefault="004C3AAE" w:rsidP="00C15E90">
      <w:pPr>
        <w:ind w:left="1070"/>
        <w:jc w:val="both"/>
        <w:rPr>
          <w:b/>
          <w:bCs/>
          <w:sz w:val="28"/>
          <w:szCs w:val="28"/>
          <w:u w:val="single"/>
        </w:rPr>
      </w:pPr>
    </w:p>
    <w:p w:rsidR="004C3AAE" w:rsidRDefault="004C3AAE" w:rsidP="00C15E90">
      <w:pPr>
        <w:ind w:left="1070"/>
        <w:jc w:val="both"/>
        <w:rPr>
          <w:b/>
          <w:bCs/>
          <w:sz w:val="28"/>
          <w:szCs w:val="28"/>
          <w:u w:val="single"/>
        </w:rPr>
      </w:pPr>
    </w:p>
    <w:p w:rsidR="004C3AAE" w:rsidRDefault="004C3AAE" w:rsidP="00C15E90">
      <w:pPr>
        <w:ind w:left="1070"/>
        <w:jc w:val="both"/>
        <w:rPr>
          <w:b/>
          <w:bCs/>
          <w:sz w:val="28"/>
          <w:szCs w:val="28"/>
          <w:u w:val="single"/>
        </w:rPr>
      </w:pPr>
    </w:p>
    <w:p w:rsidR="004C3AAE" w:rsidRDefault="004C3AAE" w:rsidP="00C15E90">
      <w:pPr>
        <w:ind w:left="1070"/>
        <w:jc w:val="both"/>
        <w:rPr>
          <w:b/>
          <w:bCs/>
          <w:sz w:val="28"/>
          <w:szCs w:val="28"/>
          <w:u w:val="single"/>
        </w:rPr>
      </w:pPr>
    </w:p>
    <w:p w:rsidR="004C3AAE" w:rsidRPr="009C2AEC" w:rsidRDefault="004C3AAE" w:rsidP="00C15E90">
      <w:pPr>
        <w:ind w:left="1070"/>
        <w:jc w:val="both"/>
        <w:rPr>
          <w:b/>
          <w:bCs/>
          <w:sz w:val="28"/>
          <w:szCs w:val="28"/>
          <w:u w:val="single"/>
        </w:rPr>
      </w:pPr>
      <w:r w:rsidRPr="009C2AEC">
        <w:rPr>
          <w:b/>
          <w:bCs/>
          <w:sz w:val="28"/>
          <w:szCs w:val="28"/>
          <w:u w:val="single"/>
        </w:rPr>
        <w:t xml:space="preserve">Режим работы ГПД </w:t>
      </w:r>
    </w:p>
    <w:p w:rsidR="004C3AAE" w:rsidRPr="002A221E" w:rsidRDefault="004C3AAE" w:rsidP="00C15E90">
      <w:pPr>
        <w:ind w:left="720" w:firstLine="709"/>
        <w:jc w:val="both"/>
        <w:rPr>
          <w:b/>
          <w:bCs/>
          <w:sz w:val="28"/>
          <w:szCs w:val="28"/>
        </w:rPr>
      </w:pPr>
    </w:p>
    <w:p w:rsidR="004C3AAE" w:rsidRPr="002A221E" w:rsidRDefault="004C3AAE" w:rsidP="00C15E90">
      <w:pPr>
        <w:ind w:firstLine="709"/>
        <w:jc w:val="both"/>
        <w:rPr>
          <w:b/>
          <w:bCs/>
          <w:sz w:val="28"/>
          <w:szCs w:val="28"/>
        </w:rPr>
      </w:pPr>
      <w:r w:rsidRPr="002A221E">
        <w:rPr>
          <w:b/>
          <w:bCs/>
          <w:sz w:val="28"/>
          <w:szCs w:val="28"/>
        </w:rPr>
        <w:t>Режим работы в ГПД  1 -х классов:</w:t>
      </w:r>
    </w:p>
    <w:p w:rsidR="004C3AAE" w:rsidRPr="002A221E" w:rsidRDefault="004C3AAE" w:rsidP="00C15E90">
      <w:pPr>
        <w:ind w:firstLine="709"/>
        <w:jc w:val="both"/>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9"/>
        <w:gridCol w:w="4226"/>
        <w:gridCol w:w="2393"/>
      </w:tblGrid>
      <w:tr w:rsidR="004C3AAE" w:rsidRPr="009A4C67">
        <w:trPr>
          <w:trHeight w:val="661"/>
        </w:trPr>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w:t>
            </w: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п/п</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Вид занятий</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Время</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Встреча детей</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lang w:val="en-US"/>
              </w:rPr>
            </w:pPr>
            <w:r w:rsidRPr="009A4C67">
              <w:rPr>
                <w:rFonts w:ascii="Times New Roman" w:hAnsi="Times New Roman" w:cs="Times New Roman"/>
                <w:sz w:val="24"/>
                <w:szCs w:val="24"/>
              </w:rPr>
              <w:t>11.4</w:t>
            </w:r>
            <w:r w:rsidRPr="009A4C67">
              <w:rPr>
                <w:rFonts w:ascii="Times New Roman" w:hAnsi="Times New Roman" w:cs="Times New Roman"/>
                <w:sz w:val="24"/>
                <w:szCs w:val="24"/>
                <w:lang w:val="en-US"/>
              </w:rPr>
              <w:t>5</w:t>
            </w:r>
            <w:r w:rsidRPr="009A4C67">
              <w:rPr>
                <w:rFonts w:ascii="Times New Roman" w:hAnsi="Times New Roman" w:cs="Times New Roman"/>
                <w:sz w:val="24"/>
                <w:szCs w:val="24"/>
              </w:rPr>
              <w:t xml:space="preserve"> – 12</w:t>
            </w:r>
            <w:r w:rsidRPr="009A4C67">
              <w:rPr>
                <w:rFonts w:ascii="Times New Roman" w:hAnsi="Times New Roman" w:cs="Times New Roman"/>
                <w:sz w:val="24"/>
                <w:szCs w:val="24"/>
                <w:lang w:val="en-US"/>
              </w:rPr>
              <w:t>.</w:t>
            </w:r>
            <w:r w:rsidRPr="009A4C67">
              <w:rPr>
                <w:rFonts w:ascii="Times New Roman" w:hAnsi="Times New Roman" w:cs="Times New Roman"/>
                <w:sz w:val="24"/>
                <w:szCs w:val="24"/>
              </w:rPr>
              <w:t>0</w:t>
            </w:r>
            <w:r w:rsidRPr="009A4C67">
              <w:rPr>
                <w:rFonts w:ascii="Times New Roman" w:hAnsi="Times New Roman" w:cs="Times New Roman"/>
                <w:sz w:val="24"/>
                <w:szCs w:val="24"/>
                <w:lang w:val="en-US"/>
              </w:rPr>
              <w:t>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2.</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Прогулка.</w:t>
            </w:r>
          </w:p>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Игры на свежем воздухе.</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12</w:t>
            </w:r>
            <w:r w:rsidRPr="009A4C67">
              <w:rPr>
                <w:rFonts w:ascii="Times New Roman" w:hAnsi="Times New Roman" w:cs="Times New Roman"/>
                <w:sz w:val="24"/>
                <w:szCs w:val="24"/>
                <w:lang w:val="en-US"/>
              </w:rPr>
              <w:t>.</w:t>
            </w:r>
            <w:r w:rsidRPr="009A4C67">
              <w:rPr>
                <w:rFonts w:ascii="Times New Roman" w:hAnsi="Times New Roman" w:cs="Times New Roman"/>
                <w:sz w:val="24"/>
                <w:szCs w:val="24"/>
              </w:rPr>
              <w:t>0</w:t>
            </w:r>
            <w:r w:rsidRPr="009A4C67">
              <w:rPr>
                <w:rFonts w:ascii="Times New Roman" w:hAnsi="Times New Roman" w:cs="Times New Roman"/>
                <w:sz w:val="24"/>
                <w:szCs w:val="24"/>
                <w:lang w:val="en-US"/>
              </w:rPr>
              <w:t>0</w:t>
            </w:r>
            <w:r w:rsidRPr="009A4C67">
              <w:rPr>
                <w:rFonts w:ascii="Times New Roman" w:hAnsi="Times New Roman" w:cs="Times New Roman"/>
                <w:sz w:val="24"/>
                <w:szCs w:val="24"/>
              </w:rPr>
              <w:t>– 12.30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3.</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Подготовка к обеду, обед.</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12.30– 13.30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lang w:val="en-US"/>
              </w:rPr>
            </w:pPr>
            <w:r w:rsidRPr="009A4C67">
              <w:rPr>
                <w:rFonts w:ascii="Times New Roman" w:hAnsi="Times New Roman" w:cs="Times New Roman"/>
                <w:sz w:val="24"/>
                <w:szCs w:val="24"/>
                <w:lang w:val="en-US"/>
              </w:rPr>
              <w:t>4.</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Внеурочная работа (кружки) (в зависимости от расписания)</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13.30 - 15-00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4.</w:t>
            </w:r>
          </w:p>
        </w:tc>
        <w:tc>
          <w:tcPr>
            <w:tcW w:w="4226" w:type="dxa"/>
          </w:tcPr>
          <w:p w:rsidR="004C3AAE" w:rsidRPr="00FA3697" w:rsidRDefault="004C3AAE" w:rsidP="00D91EE5">
            <w:pPr>
              <w:pStyle w:val="NoSpacing"/>
              <w:ind w:left="8" w:firstLine="709"/>
              <w:jc w:val="both"/>
              <w:rPr>
                <w:rFonts w:ascii="Times New Roman" w:hAnsi="Times New Roman" w:cs="Times New Roman"/>
                <w:sz w:val="24"/>
                <w:szCs w:val="24"/>
              </w:rPr>
            </w:pPr>
            <w:r w:rsidRPr="00FA3697">
              <w:rPr>
                <w:rFonts w:ascii="Times New Roman" w:hAnsi="Times New Roman" w:cs="Times New Roman"/>
                <w:sz w:val="24"/>
                <w:szCs w:val="24"/>
              </w:rPr>
              <w:t xml:space="preserve">Самоподготовка </w:t>
            </w:r>
            <w:r w:rsidRPr="00FA3697">
              <w:rPr>
                <w:rFonts w:ascii="Times New Roman" w:hAnsi="Times New Roman" w:cs="Times New Roman"/>
              </w:rPr>
              <w:t>( со 2-го полугодия)</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15.00</w:t>
            </w:r>
            <w:r w:rsidRPr="009A4C67">
              <w:rPr>
                <w:rFonts w:ascii="Times New Roman" w:hAnsi="Times New Roman" w:cs="Times New Roman"/>
                <w:sz w:val="24"/>
                <w:szCs w:val="24"/>
              </w:rPr>
              <w:t xml:space="preserve"> -  16.00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FA3697">
              <w:rPr>
                <w:rFonts w:ascii="Times New Roman" w:hAnsi="Times New Roman" w:cs="Times New Roman"/>
                <w:sz w:val="24"/>
                <w:szCs w:val="24"/>
              </w:rPr>
              <w:t>5</w:t>
            </w:r>
            <w:r w:rsidRPr="009A4C67">
              <w:rPr>
                <w:rFonts w:ascii="Times New Roman" w:hAnsi="Times New Roman" w:cs="Times New Roman"/>
                <w:sz w:val="24"/>
                <w:szCs w:val="24"/>
              </w:rPr>
              <w:t>.</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Прогулка на свежем воздухе. Подвижные игры</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16.00 – 16.3</w:t>
            </w:r>
            <w:r w:rsidRPr="009A4C67">
              <w:rPr>
                <w:rFonts w:ascii="Times New Roman" w:hAnsi="Times New Roman" w:cs="Times New Roman"/>
                <w:sz w:val="24"/>
                <w:szCs w:val="24"/>
              </w:rPr>
              <w:t>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FA3697">
              <w:rPr>
                <w:rFonts w:ascii="Times New Roman" w:hAnsi="Times New Roman" w:cs="Times New Roman"/>
                <w:sz w:val="24"/>
                <w:szCs w:val="24"/>
              </w:rPr>
              <w:t>6</w:t>
            </w:r>
            <w:r w:rsidRPr="009A4C67">
              <w:rPr>
                <w:rFonts w:ascii="Times New Roman" w:hAnsi="Times New Roman" w:cs="Times New Roman"/>
                <w:sz w:val="24"/>
                <w:szCs w:val="24"/>
              </w:rPr>
              <w:t>.</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 xml:space="preserve">Клубный час, </w:t>
            </w:r>
          </w:p>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игры по интересам.</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p>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16.3</w:t>
            </w:r>
            <w:r w:rsidRPr="009A4C67">
              <w:rPr>
                <w:rFonts w:ascii="Times New Roman" w:hAnsi="Times New Roman" w:cs="Times New Roman"/>
                <w:sz w:val="24"/>
                <w:szCs w:val="24"/>
              </w:rPr>
              <w:t>0 – 17.40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7.</w:t>
            </w:r>
          </w:p>
        </w:tc>
        <w:tc>
          <w:tcPr>
            <w:tcW w:w="4226" w:type="dxa"/>
          </w:tcPr>
          <w:p w:rsidR="004C3AAE" w:rsidRPr="009A4C67" w:rsidRDefault="004C3AAE" w:rsidP="00D91EE5">
            <w:pPr>
              <w:pStyle w:val="NoSpacing"/>
              <w:ind w:left="8" w:firstLine="709"/>
              <w:jc w:val="both"/>
              <w:rPr>
                <w:rFonts w:ascii="Times New Roman" w:hAnsi="Times New Roman" w:cs="Times New Roman"/>
                <w:sz w:val="24"/>
                <w:szCs w:val="24"/>
              </w:rPr>
            </w:pPr>
            <w:r w:rsidRPr="009A4C67">
              <w:rPr>
                <w:rFonts w:ascii="Times New Roman" w:hAnsi="Times New Roman" w:cs="Times New Roman"/>
                <w:sz w:val="24"/>
                <w:szCs w:val="24"/>
              </w:rPr>
              <w:t>Уборка рабочих мест. Уход детей домой.</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17.40 – 18.00</w:t>
            </w:r>
          </w:p>
        </w:tc>
      </w:tr>
    </w:tbl>
    <w:p w:rsidR="004C3AAE" w:rsidRDefault="004C3AAE" w:rsidP="00C15E90">
      <w:pPr>
        <w:ind w:firstLine="709"/>
        <w:jc w:val="both"/>
      </w:pPr>
    </w:p>
    <w:p w:rsidR="004C3AAE" w:rsidRDefault="004C3AAE" w:rsidP="00C15E90">
      <w:pPr>
        <w:ind w:left="720" w:firstLine="709"/>
        <w:jc w:val="both"/>
        <w:rPr>
          <w:b/>
          <w:bCs/>
        </w:rPr>
      </w:pPr>
    </w:p>
    <w:p w:rsidR="004C3AAE" w:rsidRPr="002A221E" w:rsidRDefault="004C3AAE" w:rsidP="00C15E90">
      <w:pPr>
        <w:rPr>
          <w:b/>
          <w:bCs/>
          <w:sz w:val="28"/>
          <w:szCs w:val="28"/>
        </w:rPr>
      </w:pPr>
      <w:r>
        <w:rPr>
          <w:b/>
          <w:bCs/>
          <w:sz w:val="28"/>
          <w:szCs w:val="28"/>
        </w:rPr>
        <w:t xml:space="preserve">           </w:t>
      </w:r>
      <w:r w:rsidRPr="002A221E">
        <w:rPr>
          <w:b/>
          <w:bCs/>
          <w:sz w:val="28"/>
          <w:szCs w:val="28"/>
        </w:rPr>
        <w:t>Режим работы в ГПД  2, 3 классы</w:t>
      </w:r>
    </w:p>
    <w:p w:rsidR="004C3AAE" w:rsidRPr="00D332AC" w:rsidRDefault="004C3AAE" w:rsidP="00C15E90">
      <w:pPr>
        <w:pStyle w:val="NoSpacing"/>
        <w:ind w:firstLine="709"/>
        <w:jc w:val="both"/>
        <w:rPr>
          <w:rFonts w:ascii="Times New Roman" w:hAnsi="Times New Roman" w:cs="Times New Roman"/>
          <w:sz w:val="24"/>
          <w:szCs w:val="24"/>
        </w:rPr>
      </w:pPr>
    </w:p>
    <w:tbl>
      <w:tblPr>
        <w:tblpPr w:leftFromText="180" w:rightFromText="180" w:vertAnchor="text" w:horzAnchor="margin" w:tblpY="1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9"/>
        <w:gridCol w:w="4226"/>
        <w:gridCol w:w="2393"/>
      </w:tblGrid>
      <w:tr w:rsidR="004C3AAE" w:rsidRPr="009A4C67">
        <w:trPr>
          <w:trHeight w:val="661"/>
        </w:trPr>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w:t>
            </w: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п/п</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Вид занятий</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p>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Время</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Сбор в группу.</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12.50 – 13.00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2.</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Подготовка к обеду, обед.</w:t>
            </w:r>
            <w:r>
              <w:rPr>
                <w:rFonts w:ascii="Times New Roman" w:hAnsi="Times New Roman" w:cs="Times New Roman"/>
                <w:sz w:val="24"/>
                <w:szCs w:val="24"/>
              </w:rPr>
              <w:t xml:space="preserve"> </w:t>
            </w:r>
            <w:r w:rsidRPr="009A4C67">
              <w:rPr>
                <w:rFonts w:ascii="Times New Roman" w:hAnsi="Times New Roman" w:cs="Times New Roman"/>
                <w:sz w:val="24"/>
                <w:szCs w:val="24"/>
              </w:rPr>
              <w:t>Прогулка. Игры на свежем воздухе.</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13.00 – 13.30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3.</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Прогулка. Игры на свежем воздухе.</w:t>
            </w:r>
            <w:r>
              <w:rPr>
                <w:rFonts w:ascii="Times New Roman" w:hAnsi="Times New Roman" w:cs="Times New Roman"/>
                <w:sz w:val="24"/>
                <w:szCs w:val="24"/>
              </w:rPr>
              <w:t xml:space="preserve"> Спортчас</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13.30– 14.00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4.</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 xml:space="preserve">Внеурочная работа (кружки) (в зависимости от расписания </w:t>
            </w:r>
            <w:r>
              <w:rPr>
                <w:rFonts w:ascii="Times New Roman" w:hAnsi="Times New Roman" w:cs="Times New Roman"/>
                <w:sz w:val="24"/>
                <w:szCs w:val="24"/>
              </w:rPr>
              <w:t>)</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14.0</w:t>
            </w:r>
            <w:r>
              <w:rPr>
                <w:rFonts w:ascii="Times New Roman" w:hAnsi="Times New Roman" w:cs="Times New Roman"/>
                <w:sz w:val="24"/>
                <w:szCs w:val="24"/>
              </w:rPr>
              <w:t>0 – 15.00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5.</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 xml:space="preserve">Самоподготовка </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Pr>
                <w:rFonts w:ascii="Times New Roman" w:hAnsi="Times New Roman" w:cs="Times New Roman"/>
                <w:sz w:val="24"/>
                <w:szCs w:val="24"/>
              </w:rPr>
              <w:t>15.00 -  16.30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7.</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Клубный час</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16.30 – 17.10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8.</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Прогулка. Игры на свежем воздухе.</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17.10 – 17.40</w:t>
            </w:r>
          </w:p>
        </w:tc>
      </w:tr>
      <w:tr w:rsidR="004C3AAE" w:rsidRPr="009A4C67">
        <w:tc>
          <w:tcPr>
            <w:tcW w:w="559"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9.</w:t>
            </w:r>
          </w:p>
        </w:tc>
        <w:tc>
          <w:tcPr>
            <w:tcW w:w="4226"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Уборка рабочих мест. Уход детей домой.</w:t>
            </w:r>
          </w:p>
        </w:tc>
        <w:tc>
          <w:tcPr>
            <w:tcW w:w="2393" w:type="dxa"/>
          </w:tcPr>
          <w:p w:rsidR="004C3AAE" w:rsidRPr="009A4C67" w:rsidRDefault="004C3AAE" w:rsidP="00D91EE5">
            <w:pPr>
              <w:pStyle w:val="NoSpacing"/>
              <w:ind w:firstLine="709"/>
              <w:jc w:val="both"/>
              <w:rPr>
                <w:rFonts w:ascii="Times New Roman" w:hAnsi="Times New Roman" w:cs="Times New Roman"/>
                <w:sz w:val="24"/>
                <w:szCs w:val="24"/>
              </w:rPr>
            </w:pPr>
            <w:r w:rsidRPr="009A4C67">
              <w:rPr>
                <w:rFonts w:ascii="Times New Roman" w:hAnsi="Times New Roman" w:cs="Times New Roman"/>
                <w:sz w:val="24"/>
                <w:szCs w:val="24"/>
              </w:rPr>
              <w:t>17.40 – 18.00</w:t>
            </w:r>
          </w:p>
        </w:tc>
      </w:tr>
    </w:tbl>
    <w:p w:rsidR="004C3AAE" w:rsidRPr="002A221E" w:rsidRDefault="004C3AAE" w:rsidP="004C029D">
      <w:pPr>
        <w:ind w:firstLine="709"/>
        <w:jc w:val="center"/>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C15E90">
      <w:pPr>
        <w:spacing w:before="70"/>
        <w:ind w:left="1021" w:right="2251" w:hanging="70"/>
        <w:rPr>
          <w:b/>
          <w:bCs/>
          <w:sz w:val="28"/>
          <w:szCs w:val="28"/>
        </w:rPr>
      </w:pPr>
    </w:p>
    <w:p w:rsidR="004C3AAE" w:rsidRDefault="004C3AAE" w:rsidP="005C22FD">
      <w:pPr>
        <w:spacing w:before="70"/>
        <w:ind w:left="1021" w:right="-101" w:hanging="70"/>
        <w:rPr>
          <w:b/>
          <w:bCs/>
          <w:sz w:val="28"/>
          <w:szCs w:val="28"/>
          <w:u w:val="single"/>
        </w:rPr>
      </w:pPr>
      <w:r w:rsidRPr="009C2AEC">
        <w:rPr>
          <w:b/>
          <w:bCs/>
          <w:sz w:val="28"/>
          <w:szCs w:val="28"/>
          <w:u w:val="single"/>
        </w:rPr>
        <w:t xml:space="preserve">Регламентирование образовательного процесса в 2017 году: </w:t>
      </w:r>
    </w:p>
    <w:p w:rsidR="004C3AAE" w:rsidRPr="009C2AEC" w:rsidRDefault="004C3AAE" w:rsidP="00C15E90">
      <w:pPr>
        <w:spacing w:before="70"/>
        <w:ind w:left="1021" w:right="2251" w:hanging="70"/>
        <w:rPr>
          <w:b/>
          <w:bCs/>
          <w:sz w:val="28"/>
          <w:szCs w:val="28"/>
          <w:u w:val="single"/>
        </w:rPr>
      </w:pPr>
      <w:r w:rsidRPr="009C2AEC">
        <w:rPr>
          <w:b/>
          <w:bCs/>
          <w:sz w:val="28"/>
          <w:szCs w:val="28"/>
          <w:u w:val="single"/>
        </w:rPr>
        <w:t>Продолжительность учебных занятий по четвертям:</w:t>
      </w:r>
    </w:p>
    <w:p w:rsidR="004C3AAE" w:rsidRPr="005D68DD" w:rsidRDefault="004C3AAE" w:rsidP="00C15E90">
      <w:pPr>
        <w:pStyle w:val="BodyText"/>
        <w:spacing w:before="5"/>
        <w:ind w:left="0"/>
        <w:rPr>
          <w:b/>
          <w:bCs/>
          <w:sz w:val="17"/>
          <w:szCs w:val="17"/>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0"/>
        <w:gridCol w:w="2269"/>
        <w:gridCol w:w="2694"/>
        <w:gridCol w:w="2466"/>
      </w:tblGrid>
      <w:tr w:rsidR="004C3AAE">
        <w:trPr>
          <w:trHeight w:val="695"/>
        </w:trPr>
        <w:tc>
          <w:tcPr>
            <w:tcW w:w="1810" w:type="dxa"/>
          </w:tcPr>
          <w:p w:rsidR="004C3AAE" w:rsidRPr="00C15E90" w:rsidRDefault="004C3AAE" w:rsidP="00C15E90">
            <w:pPr>
              <w:pStyle w:val="TableParagraph"/>
              <w:spacing w:before="30" w:line="273" w:lineRule="auto"/>
              <w:ind w:left="410" w:right="384" w:firstLine="9"/>
              <w:rPr>
                <w:b/>
                <w:bCs/>
              </w:rPr>
            </w:pPr>
            <w:r w:rsidRPr="00C15E90">
              <w:rPr>
                <w:b/>
                <w:bCs/>
              </w:rPr>
              <w:t>Учебные четверти</w:t>
            </w:r>
          </w:p>
        </w:tc>
        <w:tc>
          <w:tcPr>
            <w:tcW w:w="2269" w:type="dxa"/>
          </w:tcPr>
          <w:p w:rsidR="004C3AAE" w:rsidRPr="00C15E90" w:rsidRDefault="004C3AAE" w:rsidP="00C15E90">
            <w:pPr>
              <w:pStyle w:val="TableParagraph"/>
              <w:spacing w:before="30"/>
              <w:ind w:left="593" w:right="585"/>
              <w:jc w:val="center"/>
              <w:rPr>
                <w:b/>
                <w:bCs/>
              </w:rPr>
            </w:pPr>
            <w:r w:rsidRPr="00C15E90">
              <w:rPr>
                <w:b/>
                <w:bCs/>
              </w:rPr>
              <w:t>Классы</w:t>
            </w:r>
          </w:p>
        </w:tc>
        <w:tc>
          <w:tcPr>
            <w:tcW w:w="2694" w:type="dxa"/>
          </w:tcPr>
          <w:p w:rsidR="004C3AAE" w:rsidRPr="00C15E90" w:rsidRDefault="004C3AAE" w:rsidP="00C15E90">
            <w:pPr>
              <w:pStyle w:val="TableParagraph"/>
              <w:spacing w:before="30" w:line="273" w:lineRule="auto"/>
              <w:ind w:left="231" w:right="209" w:firstLine="316"/>
              <w:rPr>
                <w:b/>
                <w:bCs/>
              </w:rPr>
            </w:pPr>
            <w:r w:rsidRPr="00C15E90">
              <w:rPr>
                <w:b/>
                <w:bCs/>
              </w:rPr>
              <w:t>Срок начала и окончания четверти</w:t>
            </w:r>
          </w:p>
        </w:tc>
        <w:tc>
          <w:tcPr>
            <w:tcW w:w="2466" w:type="dxa"/>
          </w:tcPr>
          <w:p w:rsidR="004C3AAE" w:rsidRPr="00C15E90" w:rsidRDefault="004C3AAE" w:rsidP="00C15E90">
            <w:pPr>
              <w:pStyle w:val="TableParagraph"/>
              <w:spacing w:before="30" w:line="273" w:lineRule="auto"/>
              <w:ind w:left="367" w:right="347" w:firstLine="218"/>
              <w:rPr>
                <w:b/>
                <w:bCs/>
              </w:rPr>
            </w:pPr>
            <w:r w:rsidRPr="00C15E90">
              <w:rPr>
                <w:b/>
                <w:bCs/>
              </w:rPr>
              <w:t>Количество учебных недель</w:t>
            </w:r>
          </w:p>
        </w:tc>
      </w:tr>
      <w:tr w:rsidR="004C3AAE">
        <w:trPr>
          <w:trHeight w:val="517"/>
        </w:trPr>
        <w:tc>
          <w:tcPr>
            <w:tcW w:w="1810" w:type="dxa"/>
            <w:vMerge w:val="restart"/>
          </w:tcPr>
          <w:p w:rsidR="004C3AAE" w:rsidRPr="00C15E90" w:rsidRDefault="004C3AAE" w:rsidP="00C15E90">
            <w:pPr>
              <w:pStyle w:val="TableParagraph"/>
              <w:spacing w:before="2"/>
              <w:rPr>
                <w:b/>
                <w:bCs/>
                <w:sz w:val="32"/>
                <w:szCs w:val="32"/>
              </w:rPr>
            </w:pPr>
          </w:p>
          <w:p w:rsidR="004C3AAE" w:rsidRDefault="004C3AAE" w:rsidP="00C15E90">
            <w:pPr>
              <w:pStyle w:val="TableParagraph"/>
              <w:spacing w:before="1"/>
            </w:pPr>
            <w:r>
              <w:t>III четверть</w:t>
            </w:r>
          </w:p>
        </w:tc>
        <w:tc>
          <w:tcPr>
            <w:tcW w:w="2269" w:type="dxa"/>
          </w:tcPr>
          <w:p w:rsidR="004C3AAE" w:rsidRDefault="004C3AAE" w:rsidP="00C15E90">
            <w:pPr>
              <w:pStyle w:val="TableParagraph"/>
              <w:spacing w:before="23"/>
              <w:ind w:left="593" w:right="588"/>
              <w:jc w:val="center"/>
            </w:pPr>
            <w:r>
              <w:t>2-4 кл.</w:t>
            </w:r>
          </w:p>
        </w:tc>
        <w:tc>
          <w:tcPr>
            <w:tcW w:w="2694" w:type="dxa"/>
          </w:tcPr>
          <w:p w:rsidR="004C3AAE" w:rsidRDefault="004C3AAE" w:rsidP="00C15E90">
            <w:pPr>
              <w:pStyle w:val="TableParagraph"/>
              <w:spacing w:line="270" w:lineRule="exact"/>
              <w:ind w:left="144" w:right="140"/>
              <w:jc w:val="center"/>
            </w:pPr>
            <w:r>
              <w:t>09.01.2017 - 24.03.2017</w:t>
            </w:r>
          </w:p>
        </w:tc>
        <w:tc>
          <w:tcPr>
            <w:tcW w:w="2466" w:type="dxa"/>
          </w:tcPr>
          <w:p w:rsidR="004C3AAE" w:rsidRDefault="004C3AAE" w:rsidP="00C15E90">
            <w:pPr>
              <w:pStyle w:val="TableParagraph"/>
              <w:spacing w:before="23"/>
              <w:ind w:left="703" w:right="701"/>
              <w:jc w:val="center"/>
            </w:pPr>
            <w:r>
              <w:t>10 недель</w:t>
            </w:r>
          </w:p>
        </w:tc>
      </w:tr>
      <w:tr w:rsidR="004C3AAE">
        <w:trPr>
          <w:trHeight w:val="518"/>
        </w:trPr>
        <w:tc>
          <w:tcPr>
            <w:tcW w:w="1810" w:type="dxa"/>
            <w:vMerge/>
            <w:tcBorders>
              <w:top w:val="nil"/>
            </w:tcBorders>
          </w:tcPr>
          <w:p w:rsidR="004C3AAE" w:rsidRPr="00C15E90" w:rsidRDefault="004C3AAE" w:rsidP="00D91EE5">
            <w:pPr>
              <w:rPr>
                <w:sz w:val="2"/>
                <w:szCs w:val="2"/>
              </w:rPr>
            </w:pPr>
          </w:p>
        </w:tc>
        <w:tc>
          <w:tcPr>
            <w:tcW w:w="2269" w:type="dxa"/>
          </w:tcPr>
          <w:p w:rsidR="004C3AAE" w:rsidRDefault="004C3AAE" w:rsidP="00C15E90">
            <w:pPr>
              <w:pStyle w:val="TableParagraph"/>
              <w:spacing w:before="23"/>
              <w:ind w:left="593" w:right="588"/>
              <w:jc w:val="center"/>
            </w:pPr>
            <w:r>
              <w:t>5-8, 10 кл.</w:t>
            </w:r>
          </w:p>
        </w:tc>
        <w:tc>
          <w:tcPr>
            <w:tcW w:w="2694" w:type="dxa"/>
          </w:tcPr>
          <w:p w:rsidR="004C3AAE" w:rsidRDefault="004C3AAE" w:rsidP="00C15E90">
            <w:pPr>
              <w:pStyle w:val="TableParagraph"/>
              <w:spacing w:line="270" w:lineRule="exact"/>
              <w:ind w:left="144" w:right="140"/>
              <w:jc w:val="center"/>
            </w:pPr>
            <w:r>
              <w:t>09.01.2017 - 25.03.2017</w:t>
            </w:r>
          </w:p>
        </w:tc>
        <w:tc>
          <w:tcPr>
            <w:tcW w:w="2466" w:type="dxa"/>
          </w:tcPr>
          <w:p w:rsidR="004C3AAE" w:rsidRDefault="004C3AAE" w:rsidP="00C15E90">
            <w:pPr>
              <w:pStyle w:val="TableParagraph"/>
              <w:spacing w:before="23"/>
              <w:ind w:left="703" w:right="701"/>
              <w:jc w:val="center"/>
            </w:pPr>
            <w:r>
              <w:t>10 недель</w:t>
            </w:r>
          </w:p>
        </w:tc>
      </w:tr>
      <w:tr w:rsidR="004C3AAE">
        <w:trPr>
          <w:trHeight w:val="515"/>
        </w:trPr>
        <w:tc>
          <w:tcPr>
            <w:tcW w:w="1810" w:type="dxa"/>
            <w:vMerge/>
            <w:tcBorders>
              <w:top w:val="nil"/>
            </w:tcBorders>
          </w:tcPr>
          <w:p w:rsidR="004C3AAE" w:rsidRPr="00C15E90" w:rsidRDefault="004C3AAE" w:rsidP="00D91EE5">
            <w:pPr>
              <w:rPr>
                <w:sz w:val="2"/>
                <w:szCs w:val="2"/>
              </w:rPr>
            </w:pPr>
          </w:p>
        </w:tc>
        <w:tc>
          <w:tcPr>
            <w:tcW w:w="2269" w:type="dxa"/>
          </w:tcPr>
          <w:p w:rsidR="004C3AAE" w:rsidRDefault="004C3AAE" w:rsidP="00C15E90">
            <w:pPr>
              <w:pStyle w:val="TableParagraph"/>
              <w:spacing w:before="23"/>
              <w:ind w:left="593" w:right="588"/>
              <w:jc w:val="center"/>
            </w:pPr>
            <w:r>
              <w:t>9,11 кл.</w:t>
            </w:r>
          </w:p>
        </w:tc>
        <w:tc>
          <w:tcPr>
            <w:tcW w:w="2694" w:type="dxa"/>
          </w:tcPr>
          <w:p w:rsidR="004C3AAE" w:rsidRDefault="004C3AAE" w:rsidP="00C15E90">
            <w:pPr>
              <w:pStyle w:val="TableParagraph"/>
              <w:spacing w:line="270" w:lineRule="exact"/>
              <w:ind w:left="144" w:right="140"/>
              <w:jc w:val="center"/>
            </w:pPr>
            <w:r>
              <w:t>09.01.2017 - 25.03.2017</w:t>
            </w:r>
          </w:p>
        </w:tc>
        <w:tc>
          <w:tcPr>
            <w:tcW w:w="2466" w:type="dxa"/>
          </w:tcPr>
          <w:p w:rsidR="004C3AAE" w:rsidRDefault="004C3AAE" w:rsidP="00C15E90">
            <w:pPr>
              <w:pStyle w:val="TableParagraph"/>
              <w:spacing w:before="23"/>
              <w:ind w:left="703" w:right="701"/>
              <w:jc w:val="center"/>
            </w:pPr>
            <w:r>
              <w:t>10 недель</w:t>
            </w:r>
          </w:p>
        </w:tc>
      </w:tr>
      <w:tr w:rsidR="004C3AAE">
        <w:trPr>
          <w:trHeight w:val="378"/>
        </w:trPr>
        <w:tc>
          <w:tcPr>
            <w:tcW w:w="1810" w:type="dxa"/>
            <w:vMerge w:val="restart"/>
          </w:tcPr>
          <w:p w:rsidR="004C3AAE" w:rsidRDefault="004C3AAE" w:rsidP="00C15E90">
            <w:pPr>
              <w:pStyle w:val="TableParagraph"/>
              <w:spacing w:line="270" w:lineRule="exact"/>
            </w:pPr>
            <w:r>
              <w:t>IV четверть</w:t>
            </w:r>
          </w:p>
        </w:tc>
        <w:tc>
          <w:tcPr>
            <w:tcW w:w="2269" w:type="dxa"/>
          </w:tcPr>
          <w:p w:rsidR="004C3AAE" w:rsidRDefault="004C3AAE" w:rsidP="00C15E90">
            <w:pPr>
              <w:pStyle w:val="TableParagraph"/>
              <w:spacing w:before="23"/>
              <w:ind w:left="593" w:right="588"/>
              <w:jc w:val="center"/>
            </w:pPr>
            <w:r>
              <w:t>2-4 кл.</w:t>
            </w:r>
          </w:p>
        </w:tc>
        <w:tc>
          <w:tcPr>
            <w:tcW w:w="2694" w:type="dxa"/>
          </w:tcPr>
          <w:p w:rsidR="004C3AAE" w:rsidRDefault="004C3AAE" w:rsidP="00C15E90">
            <w:pPr>
              <w:pStyle w:val="TableParagraph"/>
              <w:spacing w:before="23"/>
              <w:ind w:left="144" w:right="140"/>
              <w:jc w:val="center"/>
            </w:pPr>
            <w:r>
              <w:t>05.04.2017-31.05.2017</w:t>
            </w:r>
          </w:p>
        </w:tc>
        <w:tc>
          <w:tcPr>
            <w:tcW w:w="2466" w:type="dxa"/>
          </w:tcPr>
          <w:p w:rsidR="004C3AAE" w:rsidRDefault="004C3AAE" w:rsidP="00C15E90">
            <w:pPr>
              <w:pStyle w:val="TableParagraph"/>
              <w:spacing w:before="23"/>
              <w:ind w:left="703" w:right="701"/>
              <w:jc w:val="center"/>
            </w:pPr>
            <w:r>
              <w:t>8 недель</w:t>
            </w:r>
          </w:p>
        </w:tc>
      </w:tr>
      <w:tr w:rsidR="004C3AAE">
        <w:trPr>
          <w:trHeight w:val="376"/>
        </w:trPr>
        <w:tc>
          <w:tcPr>
            <w:tcW w:w="1810" w:type="dxa"/>
            <w:vMerge/>
            <w:tcBorders>
              <w:top w:val="nil"/>
            </w:tcBorders>
          </w:tcPr>
          <w:p w:rsidR="004C3AAE" w:rsidRPr="00C15E90" w:rsidRDefault="004C3AAE" w:rsidP="00D91EE5">
            <w:pPr>
              <w:rPr>
                <w:sz w:val="2"/>
                <w:szCs w:val="2"/>
              </w:rPr>
            </w:pPr>
          </w:p>
        </w:tc>
        <w:tc>
          <w:tcPr>
            <w:tcW w:w="2269" w:type="dxa"/>
          </w:tcPr>
          <w:p w:rsidR="004C3AAE" w:rsidRDefault="004C3AAE" w:rsidP="00C15E90">
            <w:pPr>
              <w:pStyle w:val="TableParagraph"/>
              <w:spacing w:before="23"/>
              <w:ind w:left="593" w:right="588"/>
              <w:jc w:val="center"/>
            </w:pPr>
            <w:r>
              <w:t>5-8, 10 кл.</w:t>
            </w:r>
          </w:p>
        </w:tc>
        <w:tc>
          <w:tcPr>
            <w:tcW w:w="2694" w:type="dxa"/>
          </w:tcPr>
          <w:p w:rsidR="004C3AAE" w:rsidRDefault="004C3AAE" w:rsidP="00C15E90">
            <w:pPr>
              <w:pStyle w:val="TableParagraph"/>
              <w:spacing w:before="23"/>
              <w:ind w:left="144" w:right="140"/>
              <w:jc w:val="center"/>
            </w:pPr>
            <w:r>
              <w:t>05.04.2017-31.05.2017</w:t>
            </w:r>
          </w:p>
        </w:tc>
        <w:tc>
          <w:tcPr>
            <w:tcW w:w="2466" w:type="dxa"/>
          </w:tcPr>
          <w:p w:rsidR="004C3AAE" w:rsidRDefault="004C3AAE" w:rsidP="00C15E90">
            <w:pPr>
              <w:pStyle w:val="TableParagraph"/>
              <w:spacing w:before="23"/>
              <w:ind w:left="703" w:right="701"/>
              <w:jc w:val="center"/>
            </w:pPr>
            <w:r>
              <w:t>8 недель</w:t>
            </w:r>
          </w:p>
        </w:tc>
      </w:tr>
      <w:tr w:rsidR="004C3AAE">
        <w:trPr>
          <w:trHeight w:val="376"/>
        </w:trPr>
        <w:tc>
          <w:tcPr>
            <w:tcW w:w="1810" w:type="dxa"/>
            <w:vMerge/>
            <w:tcBorders>
              <w:top w:val="nil"/>
            </w:tcBorders>
          </w:tcPr>
          <w:p w:rsidR="004C3AAE" w:rsidRPr="00C15E90" w:rsidRDefault="004C3AAE" w:rsidP="00D91EE5">
            <w:pPr>
              <w:rPr>
                <w:sz w:val="2"/>
                <w:szCs w:val="2"/>
              </w:rPr>
            </w:pPr>
          </w:p>
        </w:tc>
        <w:tc>
          <w:tcPr>
            <w:tcW w:w="2269" w:type="dxa"/>
          </w:tcPr>
          <w:p w:rsidR="004C3AAE" w:rsidRDefault="004C3AAE" w:rsidP="00C15E90">
            <w:pPr>
              <w:pStyle w:val="TableParagraph"/>
              <w:spacing w:before="23"/>
              <w:ind w:left="593" w:right="588"/>
              <w:jc w:val="center"/>
            </w:pPr>
            <w:r>
              <w:t>9,11 кл.</w:t>
            </w:r>
          </w:p>
        </w:tc>
        <w:tc>
          <w:tcPr>
            <w:tcW w:w="2694" w:type="dxa"/>
          </w:tcPr>
          <w:p w:rsidR="004C3AAE" w:rsidRDefault="004C3AAE" w:rsidP="00C15E90">
            <w:pPr>
              <w:pStyle w:val="TableParagraph"/>
              <w:spacing w:before="23"/>
              <w:ind w:left="144" w:right="140"/>
              <w:jc w:val="center"/>
            </w:pPr>
            <w:r>
              <w:t>05.04.2017-31.05.2017</w:t>
            </w:r>
          </w:p>
        </w:tc>
        <w:tc>
          <w:tcPr>
            <w:tcW w:w="2466" w:type="dxa"/>
          </w:tcPr>
          <w:p w:rsidR="004C3AAE" w:rsidRDefault="004C3AAE" w:rsidP="00C15E90">
            <w:pPr>
              <w:pStyle w:val="TableParagraph"/>
              <w:spacing w:before="23"/>
              <w:ind w:left="703" w:right="701"/>
              <w:jc w:val="center"/>
            </w:pPr>
            <w:r>
              <w:t>8 недель</w:t>
            </w:r>
          </w:p>
        </w:tc>
      </w:tr>
      <w:tr w:rsidR="004C3AAE">
        <w:trPr>
          <w:trHeight w:val="518"/>
        </w:trPr>
        <w:tc>
          <w:tcPr>
            <w:tcW w:w="1810" w:type="dxa"/>
          </w:tcPr>
          <w:p w:rsidR="004C3AAE" w:rsidRDefault="004C3AAE" w:rsidP="00C15E90">
            <w:pPr>
              <w:pStyle w:val="TableParagraph"/>
              <w:spacing w:line="273" w:lineRule="exact"/>
            </w:pPr>
            <w:r>
              <w:t>Итого</w:t>
            </w:r>
          </w:p>
        </w:tc>
        <w:tc>
          <w:tcPr>
            <w:tcW w:w="2269" w:type="dxa"/>
          </w:tcPr>
          <w:p w:rsidR="004C3AAE" w:rsidRDefault="004C3AAE" w:rsidP="00D91EE5">
            <w:pPr>
              <w:pStyle w:val="TableParagraph"/>
            </w:pPr>
          </w:p>
        </w:tc>
        <w:tc>
          <w:tcPr>
            <w:tcW w:w="2694" w:type="dxa"/>
          </w:tcPr>
          <w:p w:rsidR="004C3AAE" w:rsidRDefault="004C3AAE" w:rsidP="00D91EE5">
            <w:pPr>
              <w:pStyle w:val="TableParagraph"/>
            </w:pPr>
          </w:p>
        </w:tc>
        <w:tc>
          <w:tcPr>
            <w:tcW w:w="2466" w:type="dxa"/>
          </w:tcPr>
          <w:p w:rsidR="004C3AAE" w:rsidRDefault="004C3AAE" w:rsidP="00C15E90">
            <w:pPr>
              <w:pStyle w:val="TableParagraph"/>
              <w:spacing w:before="25"/>
              <w:ind w:left="703" w:right="701"/>
              <w:jc w:val="center"/>
            </w:pPr>
            <w:r>
              <w:t>34 недели</w:t>
            </w:r>
          </w:p>
        </w:tc>
      </w:tr>
    </w:tbl>
    <w:p w:rsidR="004C3AAE" w:rsidRDefault="004C3AAE" w:rsidP="00C15E90">
      <w:pPr>
        <w:pStyle w:val="BodyText"/>
        <w:ind w:left="0"/>
        <w:rPr>
          <w:b/>
          <w:bCs/>
          <w:sz w:val="20"/>
          <w:szCs w:val="20"/>
        </w:rPr>
      </w:pPr>
    </w:p>
    <w:p w:rsidR="004C3AAE" w:rsidRDefault="004C3AAE" w:rsidP="00C15E90">
      <w:pPr>
        <w:pStyle w:val="BodyText"/>
        <w:spacing w:before="2" w:after="1"/>
        <w:ind w:left="0"/>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14"/>
        <w:gridCol w:w="2275"/>
        <w:gridCol w:w="2702"/>
        <w:gridCol w:w="2450"/>
      </w:tblGrid>
      <w:tr w:rsidR="004C3AAE">
        <w:trPr>
          <w:trHeight w:val="695"/>
        </w:trPr>
        <w:tc>
          <w:tcPr>
            <w:tcW w:w="1814" w:type="dxa"/>
          </w:tcPr>
          <w:p w:rsidR="004C3AAE" w:rsidRPr="00C15E90" w:rsidRDefault="004C3AAE" w:rsidP="00C15E90">
            <w:pPr>
              <w:pStyle w:val="TableParagraph"/>
              <w:spacing w:before="30" w:line="273" w:lineRule="auto"/>
              <w:ind w:left="414" w:right="384" w:firstLine="9"/>
              <w:rPr>
                <w:b/>
                <w:bCs/>
              </w:rPr>
            </w:pPr>
            <w:r w:rsidRPr="00C15E90">
              <w:rPr>
                <w:b/>
                <w:bCs/>
              </w:rPr>
              <w:t>Учебные четверти</w:t>
            </w:r>
          </w:p>
        </w:tc>
        <w:tc>
          <w:tcPr>
            <w:tcW w:w="2275" w:type="dxa"/>
          </w:tcPr>
          <w:p w:rsidR="004C3AAE" w:rsidRPr="00C15E90" w:rsidRDefault="004C3AAE" w:rsidP="00C15E90">
            <w:pPr>
              <w:pStyle w:val="TableParagraph"/>
              <w:spacing w:before="30"/>
              <w:ind w:left="597" w:right="588"/>
              <w:jc w:val="center"/>
              <w:rPr>
                <w:b/>
                <w:bCs/>
              </w:rPr>
            </w:pPr>
            <w:r w:rsidRPr="00C15E90">
              <w:rPr>
                <w:b/>
                <w:bCs/>
              </w:rPr>
              <w:t>Классы</w:t>
            </w:r>
          </w:p>
        </w:tc>
        <w:tc>
          <w:tcPr>
            <w:tcW w:w="2702" w:type="dxa"/>
          </w:tcPr>
          <w:p w:rsidR="004C3AAE" w:rsidRPr="00C15E90" w:rsidRDefault="004C3AAE" w:rsidP="00C15E90">
            <w:pPr>
              <w:pStyle w:val="TableParagraph"/>
              <w:spacing w:before="30" w:line="273" w:lineRule="auto"/>
              <w:ind w:left="238" w:right="210" w:firstLine="316"/>
              <w:rPr>
                <w:b/>
                <w:bCs/>
              </w:rPr>
            </w:pPr>
            <w:r w:rsidRPr="00C15E90">
              <w:rPr>
                <w:b/>
                <w:bCs/>
              </w:rPr>
              <w:t>Срок начала и окончания четверти</w:t>
            </w:r>
          </w:p>
        </w:tc>
        <w:tc>
          <w:tcPr>
            <w:tcW w:w="2450" w:type="dxa"/>
          </w:tcPr>
          <w:p w:rsidR="004C3AAE" w:rsidRPr="00C15E90" w:rsidRDefault="004C3AAE" w:rsidP="00C15E90">
            <w:pPr>
              <w:pStyle w:val="TableParagraph"/>
              <w:spacing w:before="30" w:line="273" w:lineRule="auto"/>
              <w:ind w:left="366" w:right="332" w:firstLine="218"/>
              <w:rPr>
                <w:b/>
                <w:bCs/>
              </w:rPr>
            </w:pPr>
            <w:r w:rsidRPr="00C15E90">
              <w:rPr>
                <w:b/>
                <w:bCs/>
              </w:rPr>
              <w:t>Количество учебных недель</w:t>
            </w:r>
          </w:p>
        </w:tc>
      </w:tr>
      <w:tr w:rsidR="004C3AAE">
        <w:trPr>
          <w:trHeight w:val="376"/>
        </w:trPr>
        <w:tc>
          <w:tcPr>
            <w:tcW w:w="1814" w:type="dxa"/>
            <w:vMerge w:val="restart"/>
          </w:tcPr>
          <w:p w:rsidR="004C3AAE" w:rsidRDefault="004C3AAE" w:rsidP="00C15E90">
            <w:pPr>
              <w:pStyle w:val="TableParagraph"/>
              <w:spacing w:before="23"/>
              <w:ind w:left="395"/>
            </w:pPr>
            <w:r>
              <w:t>I четверть</w:t>
            </w:r>
          </w:p>
        </w:tc>
        <w:tc>
          <w:tcPr>
            <w:tcW w:w="2275" w:type="dxa"/>
          </w:tcPr>
          <w:p w:rsidR="004C3AAE" w:rsidRDefault="004C3AAE" w:rsidP="00C15E90">
            <w:pPr>
              <w:pStyle w:val="TableParagraph"/>
              <w:spacing w:before="23"/>
              <w:ind w:left="599" w:right="588"/>
              <w:jc w:val="center"/>
            </w:pPr>
            <w:r>
              <w:t>2-4 кл.</w:t>
            </w:r>
          </w:p>
        </w:tc>
        <w:tc>
          <w:tcPr>
            <w:tcW w:w="2702" w:type="dxa"/>
          </w:tcPr>
          <w:p w:rsidR="004C3AAE" w:rsidRDefault="004C3AAE" w:rsidP="00C15E90">
            <w:pPr>
              <w:pStyle w:val="TableParagraph"/>
              <w:spacing w:before="23"/>
              <w:ind w:left="132" w:right="120"/>
              <w:jc w:val="center"/>
            </w:pPr>
            <w:r>
              <w:t>01.09.2017 – 27.10.2017</w:t>
            </w:r>
          </w:p>
        </w:tc>
        <w:tc>
          <w:tcPr>
            <w:tcW w:w="2450" w:type="dxa"/>
          </w:tcPr>
          <w:p w:rsidR="004C3AAE" w:rsidRDefault="004C3AAE" w:rsidP="00C15E90">
            <w:pPr>
              <w:pStyle w:val="TableParagraph"/>
              <w:spacing w:before="23"/>
              <w:ind w:left="709" w:right="698"/>
              <w:jc w:val="center"/>
            </w:pPr>
            <w:r>
              <w:t>8 недель</w:t>
            </w:r>
          </w:p>
        </w:tc>
      </w:tr>
      <w:tr w:rsidR="004C3AAE">
        <w:trPr>
          <w:trHeight w:val="517"/>
        </w:trPr>
        <w:tc>
          <w:tcPr>
            <w:tcW w:w="1814" w:type="dxa"/>
            <w:vMerge/>
            <w:tcBorders>
              <w:top w:val="nil"/>
            </w:tcBorders>
          </w:tcPr>
          <w:p w:rsidR="004C3AAE" w:rsidRPr="00C15E90" w:rsidRDefault="004C3AAE" w:rsidP="00D91EE5">
            <w:pPr>
              <w:rPr>
                <w:sz w:val="2"/>
                <w:szCs w:val="2"/>
              </w:rPr>
            </w:pPr>
          </w:p>
        </w:tc>
        <w:tc>
          <w:tcPr>
            <w:tcW w:w="2275" w:type="dxa"/>
          </w:tcPr>
          <w:p w:rsidR="004C3AAE" w:rsidRDefault="004C3AAE" w:rsidP="00C15E90">
            <w:pPr>
              <w:pStyle w:val="TableParagraph"/>
              <w:spacing w:before="25"/>
              <w:ind w:left="599" w:right="588"/>
              <w:jc w:val="center"/>
            </w:pPr>
            <w:r>
              <w:t>5-8, 10 кл.</w:t>
            </w:r>
          </w:p>
        </w:tc>
        <w:tc>
          <w:tcPr>
            <w:tcW w:w="2702" w:type="dxa"/>
          </w:tcPr>
          <w:p w:rsidR="004C3AAE" w:rsidRDefault="004C3AAE" w:rsidP="00C15E90">
            <w:pPr>
              <w:pStyle w:val="TableParagraph"/>
              <w:spacing w:before="25"/>
              <w:ind w:left="132" w:right="120"/>
              <w:jc w:val="center"/>
            </w:pPr>
            <w:r>
              <w:t>01.09.2017 – 28.10.2017</w:t>
            </w:r>
          </w:p>
        </w:tc>
        <w:tc>
          <w:tcPr>
            <w:tcW w:w="2450" w:type="dxa"/>
          </w:tcPr>
          <w:p w:rsidR="004C3AAE" w:rsidRDefault="004C3AAE" w:rsidP="00C15E90">
            <w:pPr>
              <w:pStyle w:val="TableParagraph"/>
              <w:spacing w:line="273" w:lineRule="exact"/>
              <w:ind w:left="709" w:right="698"/>
              <w:jc w:val="center"/>
            </w:pPr>
            <w:r>
              <w:t>8 недель</w:t>
            </w:r>
          </w:p>
        </w:tc>
      </w:tr>
      <w:tr w:rsidR="004C3AAE">
        <w:trPr>
          <w:trHeight w:val="517"/>
        </w:trPr>
        <w:tc>
          <w:tcPr>
            <w:tcW w:w="1814" w:type="dxa"/>
            <w:vMerge/>
            <w:tcBorders>
              <w:top w:val="nil"/>
            </w:tcBorders>
          </w:tcPr>
          <w:p w:rsidR="004C3AAE" w:rsidRPr="00C15E90" w:rsidRDefault="004C3AAE" w:rsidP="00D91EE5">
            <w:pPr>
              <w:rPr>
                <w:sz w:val="2"/>
                <w:szCs w:val="2"/>
              </w:rPr>
            </w:pPr>
          </w:p>
        </w:tc>
        <w:tc>
          <w:tcPr>
            <w:tcW w:w="2275" w:type="dxa"/>
          </w:tcPr>
          <w:p w:rsidR="004C3AAE" w:rsidRDefault="004C3AAE" w:rsidP="00C15E90">
            <w:pPr>
              <w:pStyle w:val="TableParagraph"/>
              <w:spacing w:before="23"/>
              <w:ind w:left="599" w:right="588"/>
              <w:jc w:val="center"/>
            </w:pPr>
            <w:r>
              <w:t>9,11 кл.</w:t>
            </w:r>
          </w:p>
        </w:tc>
        <w:tc>
          <w:tcPr>
            <w:tcW w:w="2702" w:type="dxa"/>
          </w:tcPr>
          <w:p w:rsidR="004C3AAE" w:rsidRDefault="004C3AAE" w:rsidP="00C15E90">
            <w:pPr>
              <w:pStyle w:val="TableParagraph"/>
              <w:spacing w:before="23"/>
              <w:ind w:left="132" w:right="120"/>
              <w:jc w:val="center"/>
            </w:pPr>
            <w:r>
              <w:t>01.09.2017 – 28.10.2017</w:t>
            </w:r>
          </w:p>
        </w:tc>
        <w:tc>
          <w:tcPr>
            <w:tcW w:w="2450" w:type="dxa"/>
          </w:tcPr>
          <w:p w:rsidR="004C3AAE" w:rsidRDefault="004C3AAE" w:rsidP="00C15E90">
            <w:pPr>
              <w:pStyle w:val="TableParagraph"/>
              <w:spacing w:line="270" w:lineRule="exact"/>
              <w:ind w:left="709" w:right="698"/>
              <w:jc w:val="center"/>
            </w:pPr>
            <w:r>
              <w:t>8 недель</w:t>
            </w:r>
          </w:p>
        </w:tc>
      </w:tr>
      <w:tr w:rsidR="004C3AAE">
        <w:trPr>
          <w:trHeight w:val="376"/>
        </w:trPr>
        <w:tc>
          <w:tcPr>
            <w:tcW w:w="1814" w:type="dxa"/>
            <w:vMerge w:val="restart"/>
          </w:tcPr>
          <w:p w:rsidR="004C3AAE" w:rsidRDefault="004C3AAE" w:rsidP="00C15E90">
            <w:pPr>
              <w:pStyle w:val="TableParagraph"/>
              <w:spacing w:line="270" w:lineRule="exact"/>
              <w:ind w:left="110"/>
            </w:pPr>
            <w:r>
              <w:t>II четверть</w:t>
            </w:r>
          </w:p>
        </w:tc>
        <w:tc>
          <w:tcPr>
            <w:tcW w:w="2275" w:type="dxa"/>
          </w:tcPr>
          <w:p w:rsidR="004C3AAE" w:rsidRDefault="004C3AAE" w:rsidP="00C15E90">
            <w:pPr>
              <w:pStyle w:val="TableParagraph"/>
              <w:spacing w:before="23"/>
              <w:ind w:left="599" w:right="588"/>
              <w:jc w:val="center"/>
            </w:pPr>
            <w:r>
              <w:t>2-4 кл.</w:t>
            </w:r>
          </w:p>
        </w:tc>
        <w:tc>
          <w:tcPr>
            <w:tcW w:w="2702" w:type="dxa"/>
          </w:tcPr>
          <w:p w:rsidR="004C3AAE" w:rsidRDefault="004C3AAE" w:rsidP="00C15E90">
            <w:pPr>
              <w:pStyle w:val="TableParagraph"/>
              <w:spacing w:before="23"/>
              <w:ind w:left="132" w:right="120"/>
              <w:jc w:val="center"/>
            </w:pPr>
            <w:r>
              <w:t>07.11.2017 – 27.12.2017</w:t>
            </w:r>
          </w:p>
        </w:tc>
        <w:tc>
          <w:tcPr>
            <w:tcW w:w="2450" w:type="dxa"/>
          </w:tcPr>
          <w:p w:rsidR="004C3AAE" w:rsidRDefault="004C3AAE" w:rsidP="00C15E90">
            <w:pPr>
              <w:pStyle w:val="TableParagraph"/>
              <w:spacing w:before="23"/>
              <w:ind w:left="709" w:right="698"/>
              <w:jc w:val="center"/>
            </w:pPr>
            <w:r>
              <w:t>8 недель</w:t>
            </w:r>
          </w:p>
        </w:tc>
      </w:tr>
      <w:tr w:rsidR="004C3AAE">
        <w:trPr>
          <w:trHeight w:val="378"/>
        </w:trPr>
        <w:tc>
          <w:tcPr>
            <w:tcW w:w="1814" w:type="dxa"/>
            <w:vMerge/>
            <w:tcBorders>
              <w:top w:val="nil"/>
            </w:tcBorders>
          </w:tcPr>
          <w:p w:rsidR="004C3AAE" w:rsidRPr="00C15E90" w:rsidRDefault="004C3AAE" w:rsidP="00D91EE5">
            <w:pPr>
              <w:rPr>
                <w:sz w:val="2"/>
                <w:szCs w:val="2"/>
              </w:rPr>
            </w:pPr>
          </w:p>
        </w:tc>
        <w:tc>
          <w:tcPr>
            <w:tcW w:w="2275" w:type="dxa"/>
          </w:tcPr>
          <w:p w:rsidR="004C3AAE" w:rsidRDefault="004C3AAE" w:rsidP="00C15E90">
            <w:pPr>
              <w:pStyle w:val="TableParagraph"/>
              <w:spacing w:before="23"/>
              <w:ind w:left="599" w:right="588"/>
              <w:jc w:val="center"/>
            </w:pPr>
            <w:r>
              <w:t>5-8, 10 кл.</w:t>
            </w:r>
          </w:p>
        </w:tc>
        <w:tc>
          <w:tcPr>
            <w:tcW w:w="2702" w:type="dxa"/>
          </w:tcPr>
          <w:p w:rsidR="004C3AAE" w:rsidRDefault="004C3AAE" w:rsidP="00C15E90">
            <w:pPr>
              <w:pStyle w:val="TableParagraph"/>
              <w:spacing w:before="23"/>
              <w:ind w:left="132" w:right="120"/>
              <w:jc w:val="center"/>
            </w:pPr>
            <w:r>
              <w:t>06.11.2017 – 27.12.2017</w:t>
            </w:r>
          </w:p>
        </w:tc>
        <w:tc>
          <w:tcPr>
            <w:tcW w:w="2450" w:type="dxa"/>
          </w:tcPr>
          <w:p w:rsidR="004C3AAE" w:rsidRDefault="004C3AAE" w:rsidP="00C15E90">
            <w:pPr>
              <w:pStyle w:val="TableParagraph"/>
              <w:spacing w:before="23"/>
              <w:ind w:left="709" w:right="698"/>
              <w:jc w:val="center"/>
            </w:pPr>
            <w:r>
              <w:t>8 недель</w:t>
            </w:r>
          </w:p>
        </w:tc>
      </w:tr>
      <w:tr w:rsidR="004C3AAE">
        <w:trPr>
          <w:trHeight w:val="376"/>
        </w:trPr>
        <w:tc>
          <w:tcPr>
            <w:tcW w:w="1814" w:type="dxa"/>
            <w:vMerge/>
            <w:tcBorders>
              <w:top w:val="nil"/>
            </w:tcBorders>
          </w:tcPr>
          <w:p w:rsidR="004C3AAE" w:rsidRPr="00C15E90" w:rsidRDefault="004C3AAE" w:rsidP="00D91EE5">
            <w:pPr>
              <w:rPr>
                <w:sz w:val="2"/>
                <w:szCs w:val="2"/>
              </w:rPr>
            </w:pPr>
          </w:p>
        </w:tc>
        <w:tc>
          <w:tcPr>
            <w:tcW w:w="2275" w:type="dxa"/>
          </w:tcPr>
          <w:p w:rsidR="004C3AAE" w:rsidRDefault="004C3AAE" w:rsidP="00C15E90">
            <w:pPr>
              <w:pStyle w:val="TableParagraph"/>
              <w:spacing w:before="23"/>
              <w:ind w:left="599" w:right="588"/>
              <w:jc w:val="center"/>
            </w:pPr>
            <w:r>
              <w:t>9,11 кл.</w:t>
            </w:r>
          </w:p>
        </w:tc>
        <w:tc>
          <w:tcPr>
            <w:tcW w:w="2702" w:type="dxa"/>
          </w:tcPr>
          <w:p w:rsidR="004C3AAE" w:rsidRDefault="004C3AAE" w:rsidP="00C15E90">
            <w:pPr>
              <w:pStyle w:val="TableParagraph"/>
              <w:spacing w:before="23"/>
              <w:ind w:left="132" w:right="120"/>
              <w:jc w:val="center"/>
            </w:pPr>
            <w:r>
              <w:t>06.11.2017 – 27.12.2017</w:t>
            </w:r>
          </w:p>
        </w:tc>
        <w:tc>
          <w:tcPr>
            <w:tcW w:w="2450" w:type="dxa"/>
          </w:tcPr>
          <w:p w:rsidR="004C3AAE" w:rsidRDefault="004C3AAE" w:rsidP="00C15E90">
            <w:pPr>
              <w:pStyle w:val="TableParagraph"/>
              <w:spacing w:before="23"/>
              <w:ind w:left="709" w:right="698"/>
              <w:jc w:val="center"/>
            </w:pPr>
            <w:r>
              <w:t>8 недель</w:t>
            </w:r>
          </w:p>
        </w:tc>
      </w:tr>
      <w:tr w:rsidR="004C3AAE">
        <w:trPr>
          <w:trHeight w:val="517"/>
        </w:trPr>
        <w:tc>
          <w:tcPr>
            <w:tcW w:w="1814" w:type="dxa"/>
          </w:tcPr>
          <w:p w:rsidR="004C3AAE" w:rsidRDefault="004C3AAE" w:rsidP="00C15E90">
            <w:pPr>
              <w:pStyle w:val="TableParagraph"/>
              <w:spacing w:line="270" w:lineRule="exact"/>
              <w:ind w:left="110"/>
            </w:pPr>
            <w:r>
              <w:t>Итого</w:t>
            </w:r>
          </w:p>
        </w:tc>
        <w:tc>
          <w:tcPr>
            <w:tcW w:w="2275" w:type="dxa"/>
          </w:tcPr>
          <w:p w:rsidR="004C3AAE" w:rsidRDefault="004C3AAE" w:rsidP="00D91EE5">
            <w:pPr>
              <w:pStyle w:val="TableParagraph"/>
            </w:pPr>
          </w:p>
        </w:tc>
        <w:tc>
          <w:tcPr>
            <w:tcW w:w="2702" w:type="dxa"/>
          </w:tcPr>
          <w:p w:rsidR="004C3AAE" w:rsidRDefault="004C3AAE" w:rsidP="00D91EE5">
            <w:pPr>
              <w:pStyle w:val="TableParagraph"/>
            </w:pPr>
          </w:p>
        </w:tc>
        <w:tc>
          <w:tcPr>
            <w:tcW w:w="2450" w:type="dxa"/>
          </w:tcPr>
          <w:p w:rsidR="004C3AAE" w:rsidRDefault="004C3AAE" w:rsidP="00C15E90">
            <w:pPr>
              <w:pStyle w:val="TableParagraph"/>
              <w:spacing w:before="23"/>
              <w:ind w:left="709" w:right="698"/>
              <w:jc w:val="center"/>
            </w:pPr>
            <w:r>
              <w:t>48 недель</w:t>
            </w:r>
          </w:p>
        </w:tc>
      </w:tr>
    </w:tbl>
    <w:p w:rsidR="004C3AAE" w:rsidRPr="00EE1000" w:rsidRDefault="004C3AAE" w:rsidP="005C22FD">
      <w:pPr>
        <w:spacing w:before="172" w:after="42"/>
        <w:rPr>
          <w:b/>
          <w:bCs/>
          <w:sz w:val="28"/>
          <w:szCs w:val="28"/>
        </w:rPr>
      </w:pPr>
      <w:r w:rsidRPr="00EE1000">
        <w:rPr>
          <w:b/>
          <w:bCs/>
          <w:sz w:val="28"/>
          <w:szCs w:val="28"/>
        </w:rPr>
        <w:t>Продолжительность каникул в течение 2017 года:</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92"/>
        <w:gridCol w:w="2998"/>
        <w:gridCol w:w="1454"/>
        <w:gridCol w:w="1805"/>
      </w:tblGrid>
      <w:tr w:rsidR="004C3AAE">
        <w:trPr>
          <w:trHeight w:val="693"/>
        </w:trPr>
        <w:tc>
          <w:tcPr>
            <w:tcW w:w="2792" w:type="dxa"/>
          </w:tcPr>
          <w:p w:rsidR="004C3AAE" w:rsidRPr="00C15E90" w:rsidRDefault="004C3AAE" w:rsidP="00C15E90">
            <w:pPr>
              <w:pStyle w:val="TableParagraph"/>
              <w:spacing w:before="27"/>
              <w:ind w:left="885" w:right="881"/>
              <w:jc w:val="center"/>
              <w:rPr>
                <w:b/>
                <w:bCs/>
              </w:rPr>
            </w:pPr>
            <w:r w:rsidRPr="00C15E90">
              <w:rPr>
                <w:b/>
                <w:bCs/>
              </w:rPr>
              <w:t>Вид</w:t>
            </w:r>
          </w:p>
        </w:tc>
        <w:tc>
          <w:tcPr>
            <w:tcW w:w="2998" w:type="dxa"/>
          </w:tcPr>
          <w:p w:rsidR="004C3AAE" w:rsidRPr="00C15E90" w:rsidRDefault="004C3AAE" w:rsidP="00C15E90">
            <w:pPr>
              <w:pStyle w:val="TableParagraph"/>
              <w:spacing w:before="27"/>
              <w:ind w:left="363" w:right="359"/>
              <w:jc w:val="center"/>
              <w:rPr>
                <w:b/>
                <w:bCs/>
              </w:rPr>
            </w:pPr>
            <w:r w:rsidRPr="00C15E90">
              <w:rPr>
                <w:b/>
                <w:bCs/>
              </w:rPr>
              <w:t>Продолжительность</w:t>
            </w:r>
          </w:p>
        </w:tc>
        <w:tc>
          <w:tcPr>
            <w:tcW w:w="1454" w:type="dxa"/>
          </w:tcPr>
          <w:p w:rsidR="004C3AAE" w:rsidRPr="00C15E90" w:rsidRDefault="004C3AAE" w:rsidP="00C15E90">
            <w:pPr>
              <w:pStyle w:val="TableParagraph"/>
              <w:spacing w:before="27" w:line="276" w:lineRule="auto"/>
              <w:ind w:left="287" w:right="257" w:firstLine="31"/>
              <w:rPr>
                <w:b/>
                <w:bCs/>
              </w:rPr>
            </w:pPr>
            <w:r w:rsidRPr="00C15E90">
              <w:rPr>
                <w:b/>
                <w:bCs/>
              </w:rPr>
              <w:t>Начало занятий</w:t>
            </w:r>
          </w:p>
        </w:tc>
        <w:tc>
          <w:tcPr>
            <w:tcW w:w="1805" w:type="dxa"/>
          </w:tcPr>
          <w:p w:rsidR="004C3AAE" w:rsidRPr="00C15E90" w:rsidRDefault="004C3AAE" w:rsidP="00C15E90">
            <w:pPr>
              <w:pStyle w:val="TableParagraph"/>
              <w:spacing w:before="27" w:line="276" w:lineRule="auto"/>
              <w:ind w:left="650" w:right="234" w:hanging="392"/>
              <w:rPr>
                <w:b/>
                <w:bCs/>
              </w:rPr>
            </w:pPr>
            <w:r w:rsidRPr="00C15E90">
              <w:rPr>
                <w:b/>
                <w:bCs/>
              </w:rPr>
              <w:t>Количество дней</w:t>
            </w:r>
          </w:p>
        </w:tc>
      </w:tr>
      <w:tr w:rsidR="004C3AAE">
        <w:trPr>
          <w:trHeight w:val="378"/>
        </w:trPr>
        <w:tc>
          <w:tcPr>
            <w:tcW w:w="2792" w:type="dxa"/>
          </w:tcPr>
          <w:p w:rsidR="004C3AAE" w:rsidRDefault="004C3AAE" w:rsidP="00C15E90">
            <w:pPr>
              <w:pStyle w:val="TableParagraph"/>
              <w:spacing w:before="25"/>
              <w:ind w:left="889" w:right="881"/>
              <w:jc w:val="center"/>
            </w:pPr>
            <w:r>
              <w:t>Весенние</w:t>
            </w:r>
          </w:p>
        </w:tc>
        <w:tc>
          <w:tcPr>
            <w:tcW w:w="2998" w:type="dxa"/>
          </w:tcPr>
          <w:p w:rsidR="004C3AAE" w:rsidRDefault="004C3AAE" w:rsidP="00C15E90">
            <w:pPr>
              <w:pStyle w:val="TableParagraph"/>
              <w:spacing w:before="25"/>
              <w:ind w:left="363" w:right="355"/>
              <w:jc w:val="center"/>
            </w:pPr>
            <w:r>
              <w:t>с 27.03.17 по 04.04.17</w:t>
            </w:r>
          </w:p>
        </w:tc>
        <w:tc>
          <w:tcPr>
            <w:tcW w:w="1454" w:type="dxa"/>
          </w:tcPr>
          <w:p w:rsidR="004C3AAE" w:rsidRDefault="004C3AAE" w:rsidP="00C15E90">
            <w:pPr>
              <w:pStyle w:val="TableParagraph"/>
              <w:spacing w:before="25"/>
              <w:ind w:left="138" w:right="132"/>
              <w:jc w:val="center"/>
            </w:pPr>
            <w:r>
              <w:t>05 апреля</w:t>
            </w:r>
          </w:p>
        </w:tc>
        <w:tc>
          <w:tcPr>
            <w:tcW w:w="1805" w:type="dxa"/>
          </w:tcPr>
          <w:p w:rsidR="004C3AAE" w:rsidRDefault="004C3AAE" w:rsidP="00C15E90">
            <w:pPr>
              <w:pStyle w:val="TableParagraph"/>
              <w:spacing w:before="25"/>
              <w:ind w:right="557"/>
              <w:jc w:val="right"/>
            </w:pPr>
            <w:r>
              <w:t>9 дней</w:t>
            </w:r>
          </w:p>
        </w:tc>
      </w:tr>
      <w:tr w:rsidR="004C3AAE">
        <w:trPr>
          <w:trHeight w:val="1012"/>
        </w:trPr>
        <w:tc>
          <w:tcPr>
            <w:tcW w:w="2792" w:type="dxa"/>
          </w:tcPr>
          <w:p w:rsidR="004C3AAE" w:rsidRPr="005D68DD" w:rsidRDefault="004C3AAE" w:rsidP="00C15E90">
            <w:pPr>
              <w:pStyle w:val="TableParagraph"/>
              <w:spacing w:before="23" w:line="276" w:lineRule="auto"/>
              <w:ind w:left="340" w:right="334" w:firstLine="2"/>
              <w:jc w:val="center"/>
            </w:pPr>
            <w:r w:rsidRPr="005D68DD">
              <w:t>Дополнительные каникулы для 1-х классов в 3 четверти</w:t>
            </w:r>
          </w:p>
        </w:tc>
        <w:tc>
          <w:tcPr>
            <w:tcW w:w="2998" w:type="dxa"/>
          </w:tcPr>
          <w:p w:rsidR="004C3AAE" w:rsidRDefault="004C3AAE" w:rsidP="00C15E90">
            <w:pPr>
              <w:pStyle w:val="TableParagraph"/>
              <w:spacing w:before="23"/>
              <w:ind w:left="363" w:right="355"/>
              <w:jc w:val="center"/>
            </w:pPr>
            <w:r>
              <w:t>с 20.02.17 по 26.02.17</w:t>
            </w:r>
          </w:p>
        </w:tc>
        <w:tc>
          <w:tcPr>
            <w:tcW w:w="1454" w:type="dxa"/>
          </w:tcPr>
          <w:p w:rsidR="004C3AAE" w:rsidRDefault="004C3AAE" w:rsidP="00C15E90">
            <w:pPr>
              <w:pStyle w:val="TableParagraph"/>
              <w:spacing w:before="23"/>
              <w:ind w:left="138" w:right="132"/>
              <w:jc w:val="center"/>
            </w:pPr>
            <w:r>
              <w:t>27 февраля</w:t>
            </w:r>
          </w:p>
        </w:tc>
        <w:tc>
          <w:tcPr>
            <w:tcW w:w="1805" w:type="dxa"/>
          </w:tcPr>
          <w:p w:rsidR="004C3AAE" w:rsidRDefault="004C3AAE" w:rsidP="00C15E90">
            <w:pPr>
              <w:pStyle w:val="TableParagraph"/>
              <w:spacing w:before="23"/>
              <w:ind w:right="557"/>
              <w:jc w:val="right"/>
            </w:pPr>
            <w:r>
              <w:t>7 дней</w:t>
            </w:r>
          </w:p>
        </w:tc>
      </w:tr>
      <w:tr w:rsidR="004C3AAE">
        <w:trPr>
          <w:trHeight w:val="376"/>
        </w:trPr>
        <w:tc>
          <w:tcPr>
            <w:tcW w:w="2792" w:type="dxa"/>
          </w:tcPr>
          <w:p w:rsidR="004C3AAE" w:rsidRDefault="004C3AAE" w:rsidP="00C15E90">
            <w:pPr>
              <w:pStyle w:val="TableParagraph"/>
              <w:spacing w:before="23"/>
              <w:ind w:left="889" w:right="878"/>
              <w:jc w:val="center"/>
            </w:pPr>
            <w:r>
              <w:t>Летние</w:t>
            </w:r>
          </w:p>
        </w:tc>
        <w:tc>
          <w:tcPr>
            <w:tcW w:w="2998" w:type="dxa"/>
          </w:tcPr>
          <w:p w:rsidR="004C3AAE" w:rsidRDefault="004C3AAE" w:rsidP="00C15E90">
            <w:pPr>
              <w:pStyle w:val="TableParagraph"/>
              <w:spacing w:before="23"/>
              <w:ind w:left="363" w:right="355"/>
              <w:jc w:val="center"/>
            </w:pPr>
            <w:r>
              <w:t>с 01.06.17 по 31.08.17</w:t>
            </w:r>
          </w:p>
        </w:tc>
        <w:tc>
          <w:tcPr>
            <w:tcW w:w="1454" w:type="dxa"/>
          </w:tcPr>
          <w:p w:rsidR="004C3AAE" w:rsidRDefault="004C3AAE" w:rsidP="00C15E90">
            <w:pPr>
              <w:pStyle w:val="TableParagraph"/>
              <w:spacing w:before="23"/>
              <w:ind w:left="138" w:right="130"/>
              <w:jc w:val="center"/>
            </w:pPr>
            <w:r>
              <w:t>1 сентября</w:t>
            </w:r>
          </w:p>
        </w:tc>
        <w:tc>
          <w:tcPr>
            <w:tcW w:w="1805" w:type="dxa"/>
          </w:tcPr>
          <w:p w:rsidR="004C3AAE" w:rsidRDefault="004C3AAE" w:rsidP="00C15E90">
            <w:pPr>
              <w:pStyle w:val="TableParagraph"/>
              <w:spacing w:before="23"/>
              <w:ind w:right="558"/>
              <w:jc w:val="right"/>
            </w:pPr>
            <w:r>
              <w:t>92 дня</w:t>
            </w:r>
          </w:p>
        </w:tc>
      </w:tr>
    </w:tbl>
    <w:p w:rsidR="004C3AAE" w:rsidRDefault="004C3AAE" w:rsidP="00C15E90">
      <w:pPr>
        <w:pStyle w:val="BodyText"/>
        <w:spacing w:before="7"/>
        <w:ind w:left="0"/>
        <w:rPr>
          <w:b/>
          <w:bCs/>
          <w:sz w:val="35"/>
          <w:szCs w:val="35"/>
        </w:rPr>
      </w:pPr>
    </w:p>
    <w:p w:rsidR="004C3AAE" w:rsidRPr="00EE1000" w:rsidRDefault="004C3AAE" w:rsidP="005C22FD">
      <w:pPr>
        <w:pStyle w:val="BodyText"/>
        <w:tabs>
          <w:tab w:val="left" w:pos="5655"/>
          <w:tab w:val="left" w:pos="8182"/>
        </w:tabs>
        <w:spacing w:line="360" w:lineRule="auto"/>
        <w:ind w:left="0" w:right="671"/>
        <w:rPr>
          <w:sz w:val="28"/>
          <w:szCs w:val="28"/>
        </w:rPr>
      </w:pPr>
      <w:r w:rsidRPr="00EE1000">
        <w:rPr>
          <w:sz w:val="28"/>
          <w:szCs w:val="28"/>
        </w:rPr>
        <w:t>25  февраля  2017г  (суббота)  и</w:t>
      </w:r>
      <w:r w:rsidRPr="00EE1000">
        <w:rPr>
          <w:spacing w:val="38"/>
          <w:sz w:val="28"/>
          <w:szCs w:val="28"/>
        </w:rPr>
        <w:t xml:space="preserve"> </w:t>
      </w:r>
      <w:r w:rsidRPr="00EE1000">
        <w:rPr>
          <w:sz w:val="28"/>
          <w:szCs w:val="28"/>
        </w:rPr>
        <w:t>8</w:t>
      </w:r>
      <w:r w:rsidRPr="00EE1000">
        <w:rPr>
          <w:spacing w:val="56"/>
          <w:sz w:val="28"/>
          <w:szCs w:val="28"/>
        </w:rPr>
        <w:t xml:space="preserve"> </w:t>
      </w:r>
      <w:r w:rsidRPr="00EE1000">
        <w:rPr>
          <w:sz w:val="28"/>
          <w:szCs w:val="28"/>
        </w:rPr>
        <w:t>мая 2017г</w:t>
      </w:r>
      <w:r w:rsidRPr="00EE1000">
        <w:rPr>
          <w:spacing w:val="53"/>
          <w:sz w:val="28"/>
          <w:szCs w:val="28"/>
        </w:rPr>
        <w:t xml:space="preserve"> </w:t>
      </w:r>
      <w:r w:rsidRPr="00EE1000">
        <w:rPr>
          <w:sz w:val="28"/>
          <w:szCs w:val="28"/>
        </w:rPr>
        <w:t xml:space="preserve">(понедельник) </w:t>
      </w:r>
      <w:r w:rsidRPr="00EE1000">
        <w:rPr>
          <w:b/>
          <w:bCs/>
          <w:sz w:val="28"/>
          <w:szCs w:val="28"/>
          <w:u w:val="thick"/>
        </w:rPr>
        <w:t>школьники</w:t>
      </w:r>
      <w:r w:rsidRPr="00EE1000">
        <w:rPr>
          <w:b/>
          <w:bCs/>
          <w:sz w:val="28"/>
          <w:szCs w:val="28"/>
        </w:rPr>
        <w:t xml:space="preserve"> </w:t>
      </w:r>
      <w:r w:rsidRPr="00EE1000">
        <w:rPr>
          <w:sz w:val="28"/>
          <w:szCs w:val="28"/>
        </w:rPr>
        <w:t>будут отдыхать за счет сокращения у них осенних</w:t>
      </w:r>
      <w:r w:rsidRPr="00EE1000">
        <w:rPr>
          <w:spacing w:val="-22"/>
          <w:sz w:val="28"/>
          <w:szCs w:val="28"/>
        </w:rPr>
        <w:t xml:space="preserve"> </w:t>
      </w:r>
      <w:r w:rsidRPr="00EE1000">
        <w:rPr>
          <w:sz w:val="28"/>
          <w:szCs w:val="28"/>
        </w:rPr>
        <w:t>каникул.</w:t>
      </w:r>
    </w:p>
    <w:p w:rsidR="004C3AAE" w:rsidRPr="00EE1000" w:rsidRDefault="004C3AAE" w:rsidP="005C22FD">
      <w:pPr>
        <w:pStyle w:val="BodyText"/>
        <w:spacing w:line="360" w:lineRule="auto"/>
        <w:ind w:left="0" w:right="705"/>
        <w:rPr>
          <w:sz w:val="28"/>
          <w:szCs w:val="28"/>
        </w:rPr>
      </w:pPr>
      <w:r w:rsidRPr="00EE1000">
        <w:rPr>
          <w:sz w:val="28"/>
          <w:szCs w:val="28"/>
        </w:rPr>
        <w:t>24 февраля 2017г (пятница)</w:t>
      </w:r>
      <w:r w:rsidRPr="00EE1000">
        <w:rPr>
          <w:sz w:val="28"/>
          <w:szCs w:val="28"/>
          <w:u w:val="thick"/>
        </w:rPr>
        <w:t xml:space="preserve"> </w:t>
      </w:r>
      <w:r w:rsidRPr="00EE1000">
        <w:rPr>
          <w:b/>
          <w:bCs/>
          <w:sz w:val="28"/>
          <w:szCs w:val="28"/>
          <w:u w:val="thick"/>
        </w:rPr>
        <w:t>школы</w:t>
      </w:r>
      <w:r w:rsidRPr="00EE1000">
        <w:rPr>
          <w:b/>
          <w:bCs/>
          <w:sz w:val="28"/>
          <w:szCs w:val="28"/>
        </w:rPr>
        <w:t xml:space="preserve"> </w:t>
      </w:r>
      <w:r w:rsidRPr="00EE1000">
        <w:rPr>
          <w:sz w:val="28"/>
          <w:szCs w:val="28"/>
        </w:rPr>
        <w:t>будут отдыхать за счет переноса с выходного 1 января</w:t>
      </w:r>
      <w:r w:rsidRPr="00EE1000">
        <w:rPr>
          <w:spacing w:val="-1"/>
          <w:sz w:val="28"/>
          <w:szCs w:val="28"/>
        </w:rPr>
        <w:t xml:space="preserve"> </w:t>
      </w:r>
      <w:r w:rsidRPr="00EE1000">
        <w:rPr>
          <w:sz w:val="28"/>
          <w:szCs w:val="28"/>
        </w:rPr>
        <w:t>2017г.</w:t>
      </w:r>
    </w:p>
    <w:p w:rsidR="004C3AAE" w:rsidRDefault="004C3AAE" w:rsidP="00C15E90">
      <w:pPr>
        <w:spacing w:line="360" w:lineRule="auto"/>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01"/>
        <w:gridCol w:w="3007"/>
        <w:gridCol w:w="1459"/>
        <w:gridCol w:w="1808"/>
      </w:tblGrid>
      <w:tr w:rsidR="004C3AAE" w:rsidRPr="00C15E90">
        <w:trPr>
          <w:trHeight w:val="695"/>
        </w:trPr>
        <w:tc>
          <w:tcPr>
            <w:tcW w:w="2801" w:type="dxa"/>
          </w:tcPr>
          <w:p w:rsidR="004C3AAE" w:rsidRPr="00C15E90" w:rsidRDefault="004C3AAE" w:rsidP="00D91EE5">
            <w:pPr>
              <w:pStyle w:val="TableParagraph"/>
              <w:spacing w:before="27"/>
              <w:ind w:left="937" w:right="932"/>
              <w:jc w:val="center"/>
              <w:rPr>
                <w:b/>
                <w:bCs/>
              </w:rPr>
            </w:pPr>
            <w:r w:rsidRPr="00C15E90">
              <w:rPr>
                <w:b/>
                <w:bCs/>
              </w:rPr>
              <w:t>Вид</w:t>
            </w:r>
          </w:p>
        </w:tc>
        <w:tc>
          <w:tcPr>
            <w:tcW w:w="3007" w:type="dxa"/>
          </w:tcPr>
          <w:p w:rsidR="004C3AAE" w:rsidRPr="00C15E90" w:rsidRDefault="004C3AAE" w:rsidP="00D91EE5">
            <w:pPr>
              <w:pStyle w:val="TableParagraph"/>
              <w:spacing w:before="27"/>
              <w:ind w:left="388"/>
              <w:rPr>
                <w:b/>
                <w:bCs/>
              </w:rPr>
            </w:pPr>
            <w:r w:rsidRPr="00C15E90">
              <w:rPr>
                <w:b/>
                <w:bCs/>
              </w:rPr>
              <w:t>Продолжительность</w:t>
            </w:r>
          </w:p>
        </w:tc>
        <w:tc>
          <w:tcPr>
            <w:tcW w:w="1459" w:type="dxa"/>
          </w:tcPr>
          <w:p w:rsidR="004C3AAE" w:rsidRPr="00C15E90" w:rsidRDefault="004C3AAE" w:rsidP="00D91EE5">
            <w:pPr>
              <w:pStyle w:val="TableParagraph"/>
              <w:spacing w:before="27" w:line="276" w:lineRule="auto"/>
              <w:ind w:left="291" w:right="258" w:firstLine="31"/>
              <w:rPr>
                <w:b/>
                <w:bCs/>
              </w:rPr>
            </w:pPr>
            <w:r w:rsidRPr="00C15E90">
              <w:rPr>
                <w:b/>
                <w:bCs/>
              </w:rPr>
              <w:t>Начало занятий</w:t>
            </w:r>
          </w:p>
        </w:tc>
        <w:tc>
          <w:tcPr>
            <w:tcW w:w="1808" w:type="dxa"/>
          </w:tcPr>
          <w:p w:rsidR="004C3AAE" w:rsidRPr="00C15E90" w:rsidRDefault="004C3AAE" w:rsidP="00D91EE5">
            <w:pPr>
              <w:pStyle w:val="TableParagraph"/>
              <w:spacing w:before="27" w:line="276" w:lineRule="auto"/>
              <w:ind w:left="654" w:right="233" w:hanging="392"/>
              <w:rPr>
                <w:b/>
                <w:bCs/>
              </w:rPr>
            </w:pPr>
            <w:r w:rsidRPr="00C15E90">
              <w:rPr>
                <w:b/>
                <w:bCs/>
              </w:rPr>
              <w:t>Количество дней</w:t>
            </w:r>
          </w:p>
        </w:tc>
      </w:tr>
      <w:tr w:rsidR="004C3AAE">
        <w:trPr>
          <w:trHeight w:val="376"/>
        </w:trPr>
        <w:tc>
          <w:tcPr>
            <w:tcW w:w="2801" w:type="dxa"/>
          </w:tcPr>
          <w:p w:rsidR="004C3AAE" w:rsidRDefault="004C3AAE" w:rsidP="00D91EE5">
            <w:pPr>
              <w:pStyle w:val="TableParagraph"/>
              <w:spacing w:before="23"/>
              <w:ind w:left="939" w:right="932"/>
              <w:jc w:val="center"/>
            </w:pPr>
            <w:r>
              <w:t>Осенние</w:t>
            </w:r>
          </w:p>
        </w:tc>
        <w:tc>
          <w:tcPr>
            <w:tcW w:w="3007" w:type="dxa"/>
          </w:tcPr>
          <w:p w:rsidR="004C3AAE" w:rsidRDefault="004C3AAE" w:rsidP="00D91EE5">
            <w:pPr>
              <w:pStyle w:val="TableParagraph"/>
              <w:spacing w:before="23"/>
              <w:ind w:left="396"/>
            </w:pPr>
            <w:r>
              <w:t>с 30.10.17 по 03.11.17</w:t>
            </w:r>
          </w:p>
        </w:tc>
        <w:tc>
          <w:tcPr>
            <w:tcW w:w="1459" w:type="dxa"/>
          </w:tcPr>
          <w:p w:rsidR="004C3AAE" w:rsidRDefault="004C3AAE" w:rsidP="00D91EE5">
            <w:pPr>
              <w:pStyle w:val="TableParagraph"/>
              <w:spacing w:before="23"/>
              <w:ind w:left="204" w:right="193"/>
              <w:jc w:val="center"/>
            </w:pPr>
            <w:r>
              <w:t>04 ноября</w:t>
            </w:r>
          </w:p>
        </w:tc>
        <w:tc>
          <w:tcPr>
            <w:tcW w:w="1808" w:type="dxa"/>
          </w:tcPr>
          <w:p w:rsidR="004C3AAE" w:rsidRDefault="004C3AAE" w:rsidP="00D91EE5">
            <w:pPr>
              <w:pStyle w:val="TableParagraph"/>
              <w:spacing w:before="23"/>
              <w:ind w:right="557"/>
              <w:jc w:val="right"/>
            </w:pPr>
            <w:r>
              <w:t>5 дней</w:t>
            </w:r>
          </w:p>
        </w:tc>
      </w:tr>
      <w:tr w:rsidR="004C3AAE">
        <w:trPr>
          <w:trHeight w:val="378"/>
        </w:trPr>
        <w:tc>
          <w:tcPr>
            <w:tcW w:w="2801" w:type="dxa"/>
          </w:tcPr>
          <w:p w:rsidR="004C3AAE" w:rsidRDefault="004C3AAE" w:rsidP="00D91EE5">
            <w:pPr>
              <w:pStyle w:val="TableParagraph"/>
              <w:spacing w:before="23"/>
              <w:ind w:left="939" w:right="930"/>
              <w:jc w:val="center"/>
            </w:pPr>
            <w:r>
              <w:t>Зимние</w:t>
            </w:r>
          </w:p>
        </w:tc>
        <w:tc>
          <w:tcPr>
            <w:tcW w:w="3007" w:type="dxa"/>
          </w:tcPr>
          <w:p w:rsidR="004C3AAE" w:rsidRDefault="004C3AAE" w:rsidP="00D91EE5">
            <w:pPr>
              <w:pStyle w:val="TableParagraph"/>
              <w:spacing w:before="23"/>
              <w:ind w:left="365"/>
            </w:pPr>
            <w:r>
              <w:t>с 28.12.17 по 08.01.18</w:t>
            </w:r>
          </w:p>
        </w:tc>
        <w:tc>
          <w:tcPr>
            <w:tcW w:w="1459" w:type="dxa"/>
          </w:tcPr>
          <w:p w:rsidR="004C3AAE" w:rsidRDefault="004C3AAE" w:rsidP="00D91EE5">
            <w:pPr>
              <w:pStyle w:val="TableParagraph"/>
              <w:spacing w:before="23"/>
              <w:ind w:left="204" w:right="193"/>
              <w:jc w:val="center"/>
            </w:pPr>
            <w:r>
              <w:t>09 января</w:t>
            </w:r>
          </w:p>
        </w:tc>
        <w:tc>
          <w:tcPr>
            <w:tcW w:w="1808" w:type="dxa"/>
          </w:tcPr>
          <w:p w:rsidR="004C3AAE" w:rsidRDefault="004C3AAE" w:rsidP="00D91EE5">
            <w:pPr>
              <w:pStyle w:val="TableParagraph"/>
              <w:spacing w:before="23"/>
              <w:ind w:right="497"/>
              <w:jc w:val="right"/>
            </w:pPr>
            <w:r>
              <w:t>12 дней</w:t>
            </w:r>
          </w:p>
        </w:tc>
      </w:tr>
    </w:tbl>
    <w:p w:rsidR="004C3AAE" w:rsidRDefault="004C3AAE" w:rsidP="00C15E90">
      <w:pPr>
        <w:spacing w:line="360" w:lineRule="auto"/>
      </w:pPr>
    </w:p>
    <w:p w:rsidR="004C3AAE" w:rsidRDefault="004C3AAE" w:rsidP="00C15E90">
      <w:pPr>
        <w:spacing w:line="360" w:lineRule="auto"/>
      </w:pPr>
    </w:p>
    <w:p w:rsidR="004C3AAE" w:rsidRDefault="004C3AAE" w:rsidP="00C15E90">
      <w:pPr>
        <w:spacing w:line="360" w:lineRule="auto"/>
      </w:pPr>
    </w:p>
    <w:p w:rsidR="004C3AAE" w:rsidRPr="009C2AEC" w:rsidRDefault="004C3AAE" w:rsidP="00C15E90">
      <w:pPr>
        <w:spacing w:line="360" w:lineRule="auto"/>
        <w:rPr>
          <w:b/>
          <w:bCs/>
          <w:sz w:val="28"/>
          <w:szCs w:val="28"/>
          <w:u w:val="single"/>
        </w:rPr>
      </w:pPr>
      <w:r w:rsidRPr="009C2AEC">
        <w:rPr>
          <w:b/>
          <w:bCs/>
          <w:sz w:val="28"/>
          <w:szCs w:val="28"/>
          <w:u w:val="single"/>
        </w:rPr>
        <w:t>Режим работы спортивного зала</w:t>
      </w:r>
    </w:p>
    <w:p w:rsidR="004C3AAE" w:rsidRDefault="004C3AAE" w:rsidP="00C15E90">
      <w:pPr>
        <w:spacing w:line="360"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69"/>
        <w:gridCol w:w="3685"/>
        <w:gridCol w:w="2836"/>
      </w:tblGrid>
      <w:tr w:rsidR="004C3AAE">
        <w:tc>
          <w:tcPr>
            <w:tcW w:w="3369" w:type="dxa"/>
          </w:tcPr>
          <w:p w:rsidR="004C3AAE" w:rsidRPr="00F10987" w:rsidRDefault="004C3AAE" w:rsidP="00F10987">
            <w:pPr>
              <w:ind w:firstLine="709"/>
              <w:jc w:val="both"/>
              <w:rPr>
                <w:b/>
                <w:bCs/>
              </w:rPr>
            </w:pPr>
            <w:r w:rsidRPr="00F10987">
              <w:rPr>
                <w:b/>
                <w:bCs/>
              </w:rPr>
              <w:t>Мероприятие</w:t>
            </w:r>
          </w:p>
        </w:tc>
        <w:tc>
          <w:tcPr>
            <w:tcW w:w="3685" w:type="dxa"/>
          </w:tcPr>
          <w:p w:rsidR="004C3AAE" w:rsidRPr="00F10987" w:rsidRDefault="004C3AAE" w:rsidP="00F10987">
            <w:pPr>
              <w:ind w:firstLine="709"/>
              <w:jc w:val="both"/>
              <w:rPr>
                <w:b/>
                <w:bCs/>
              </w:rPr>
            </w:pPr>
            <w:r w:rsidRPr="00F10987">
              <w:rPr>
                <w:b/>
                <w:bCs/>
              </w:rPr>
              <w:t>Время проведения</w:t>
            </w:r>
          </w:p>
        </w:tc>
        <w:tc>
          <w:tcPr>
            <w:tcW w:w="2836" w:type="dxa"/>
          </w:tcPr>
          <w:p w:rsidR="004C3AAE" w:rsidRPr="00F10987" w:rsidRDefault="004C3AAE" w:rsidP="00F10987">
            <w:pPr>
              <w:ind w:firstLine="709"/>
              <w:jc w:val="both"/>
              <w:rPr>
                <w:b/>
                <w:bCs/>
              </w:rPr>
            </w:pPr>
            <w:r w:rsidRPr="00F10987">
              <w:rPr>
                <w:b/>
                <w:bCs/>
              </w:rPr>
              <w:t>Ответственный</w:t>
            </w:r>
          </w:p>
        </w:tc>
      </w:tr>
      <w:tr w:rsidR="004C3AAE">
        <w:tc>
          <w:tcPr>
            <w:tcW w:w="3369" w:type="dxa"/>
          </w:tcPr>
          <w:p w:rsidR="004C3AAE" w:rsidRPr="00F10987" w:rsidRDefault="004C3AAE" w:rsidP="00F10987">
            <w:pPr>
              <w:spacing w:line="360" w:lineRule="auto"/>
              <w:rPr>
                <w:b/>
                <w:bCs/>
              </w:rPr>
            </w:pPr>
            <w:r w:rsidRPr="00F10987">
              <w:rPr>
                <w:b/>
                <w:bCs/>
              </w:rPr>
              <w:t xml:space="preserve">Понедельник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right="68" w:firstLine="709"/>
              <w:jc w:val="both"/>
            </w:pPr>
            <w:r w:rsidRPr="00032BF1">
              <w:t>8.00.-12.50.</w:t>
            </w:r>
          </w:p>
        </w:tc>
        <w:tc>
          <w:tcPr>
            <w:tcW w:w="2836" w:type="dxa"/>
          </w:tcPr>
          <w:p w:rsidR="004C3AAE" w:rsidRDefault="004C3AAE" w:rsidP="00F10987">
            <w:pPr>
              <w:ind w:firstLine="709"/>
              <w:jc w:val="both"/>
            </w:pPr>
            <w:r w:rsidRPr="00032BF1">
              <w:t>Дугушкин М.Н.</w:t>
            </w:r>
          </w:p>
          <w:p w:rsidR="004C3AAE" w:rsidRPr="00032BF1" w:rsidRDefault="004C3AAE" w:rsidP="00F10987">
            <w:pPr>
              <w:ind w:firstLine="709"/>
              <w:jc w:val="both"/>
            </w:pPr>
            <w:r>
              <w:t>Ерошкин А.Ю.</w:t>
            </w:r>
          </w:p>
        </w:tc>
      </w:tr>
      <w:tr w:rsidR="004C3AAE">
        <w:tc>
          <w:tcPr>
            <w:tcW w:w="3369" w:type="dxa"/>
          </w:tcPr>
          <w:p w:rsidR="004C3AAE"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right="68" w:firstLine="709"/>
              <w:jc w:val="both"/>
            </w:pPr>
            <w:r>
              <w:t>13.00.-13.45.</w:t>
            </w:r>
          </w:p>
        </w:tc>
        <w:tc>
          <w:tcPr>
            <w:tcW w:w="2836" w:type="dxa"/>
          </w:tcPr>
          <w:p w:rsidR="004C3AAE" w:rsidRPr="00032BF1" w:rsidRDefault="004C3AAE" w:rsidP="00F10987">
            <w:pPr>
              <w:ind w:firstLine="709"/>
              <w:jc w:val="both"/>
            </w:pPr>
            <w:r>
              <w:t>Ширшикова А.А.</w:t>
            </w:r>
          </w:p>
        </w:tc>
      </w:tr>
      <w:tr w:rsidR="004C3AAE">
        <w:tc>
          <w:tcPr>
            <w:tcW w:w="3369" w:type="dxa"/>
          </w:tcPr>
          <w:p w:rsidR="004C3AAE" w:rsidRDefault="004C3AAE" w:rsidP="00F10987">
            <w:pPr>
              <w:ind w:firstLine="709"/>
              <w:jc w:val="both"/>
            </w:pPr>
            <w:r>
              <w:t xml:space="preserve">Баскетбол </w:t>
            </w:r>
          </w:p>
        </w:tc>
        <w:tc>
          <w:tcPr>
            <w:tcW w:w="3685" w:type="dxa"/>
          </w:tcPr>
          <w:p w:rsidR="004C3AAE" w:rsidRDefault="004C3AAE" w:rsidP="00F10987">
            <w:pPr>
              <w:ind w:firstLine="709"/>
              <w:jc w:val="both"/>
            </w:pPr>
            <w:r>
              <w:t>13.45.-15.15.</w:t>
            </w:r>
          </w:p>
        </w:tc>
        <w:tc>
          <w:tcPr>
            <w:tcW w:w="2836" w:type="dxa"/>
          </w:tcPr>
          <w:p w:rsidR="004C3AAE" w:rsidRDefault="004C3AAE" w:rsidP="00F10987">
            <w:pPr>
              <w:ind w:firstLine="709"/>
              <w:jc w:val="both"/>
            </w:pPr>
            <w:r>
              <w:t>Дугушкин М.Н.</w:t>
            </w:r>
          </w:p>
        </w:tc>
      </w:tr>
      <w:tr w:rsidR="004C3AAE">
        <w:tc>
          <w:tcPr>
            <w:tcW w:w="3369" w:type="dxa"/>
          </w:tcPr>
          <w:p w:rsidR="004C3AAE" w:rsidRPr="00F10987" w:rsidRDefault="004C3AAE" w:rsidP="00F10987">
            <w:pPr>
              <w:spacing w:line="360" w:lineRule="auto"/>
              <w:rPr>
                <w:b/>
                <w:bCs/>
              </w:rPr>
            </w:pPr>
            <w:r w:rsidRPr="00F10987">
              <w:rPr>
                <w:b/>
                <w:bCs/>
              </w:rPr>
              <w:t xml:space="preserve">Вторник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right="68" w:firstLine="709"/>
              <w:jc w:val="both"/>
            </w:pPr>
            <w:r w:rsidRPr="00032BF1">
              <w:t>8.00.-12.50.</w:t>
            </w:r>
          </w:p>
        </w:tc>
        <w:tc>
          <w:tcPr>
            <w:tcW w:w="2836" w:type="dxa"/>
          </w:tcPr>
          <w:p w:rsidR="004C3AAE" w:rsidRDefault="004C3AAE" w:rsidP="00F10987">
            <w:pPr>
              <w:ind w:firstLine="709"/>
              <w:jc w:val="both"/>
            </w:pPr>
            <w:r w:rsidRPr="00032BF1">
              <w:t>Дугушкин М.Н.</w:t>
            </w:r>
          </w:p>
          <w:p w:rsidR="004C3AAE" w:rsidRPr="00032BF1" w:rsidRDefault="004C3AAE" w:rsidP="00F10987">
            <w:pPr>
              <w:ind w:firstLine="709"/>
              <w:jc w:val="both"/>
            </w:pPr>
            <w:r>
              <w:t>Ерошкин А.Ю.</w:t>
            </w:r>
          </w:p>
        </w:tc>
      </w:tr>
      <w:tr w:rsidR="004C3AAE">
        <w:tc>
          <w:tcPr>
            <w:tcW w:w="3369" w:type="dxa"/>
          </w:tcPr>
          <w:p w:rsidR="004C3AAE"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right="68" w:firstLine="709"/>
              <w:jc w:val="both"/>
            </w:pPr>
            <w:r>
              <w:t>13.00.-13.45.</w:t>
            </w:r>
          </w:p>
        </w:tc>
        <w:tc>
          <w:tcPr>
            <w:tcW w:w="2836" w:type="dxa"/>
          </w:tcPr>
          <w:p w:rsidR="004C3AAE" w:rsidRPr="00032BF1" w:rsidRDefault="004C3AAE" w:rsidP="00F10987">
            <w:pPr>
              <w:ind w:firstLine="709"/>
              <w:jc w:val="both"/>
            </w:pPr>
            <w:r>
              <w:t>Ширшикова А.А.</w:t>
            </w:r>
          </w:p>
        </w:tc>
      </w:tr>
      <w:tr w:rsidR="004C3AAE">
        <w:tc>
          <w:tcPr>
            <w:tcW w:w="3369" w:type="dxa"/>
          </w:tcPr>
          <w:p w:rsidR="004C3AAE" w:rsidRDefault="004C3AAE" w:rsidP="00F10987">
            <w:pPr>
              <w:ind w:firstLine="709"/>
              <w:jc w:val="both"/>
            </w:pPr>
            <w:r>
              <w:t xml:space="preserve">Баскетбол </w:t>
            </w:r>
          </w:p>
        </w:tc>
        <w:tc>
          <w:tcPr>
            <w:tcW w:w="3685" w:type="dxa"/>
          </w:tcPr>
          <w:p w:rsidR="004C3AAE" w:rsidRDefault="004C3AAE" w:rsidP="00F10987">
            <w:pPr>
              <w:ind w:firstLine="709"/>
              <w:jc w:val="both"/>
            </w:pPr>
            <w:r>
              <w:t>13.45.-15.15.</w:t>
            </w:r>
          </w:p>
        </w:tc>
        <w:tc>
          <w:tcPr>
            <w:tcW w:w="2836" w:type="dxa"/>
          </w:tcPr>
          <w:p w:rsidR="004C3AAE" w:rsidRDefault="004C3AAE" w:rsidP="00F10987">
            <w:pPr>
              <w:ind w:firstLine="709"/>
              <w:jc w:val="both"/>
            </w:pPr>
            <w:r>
              <w:t>Дугушкин М.Н.</w:t>
            </w:r>
          </w:p>
        </w:tc>
      </w:tr>
      <w:tr w:rsidR="004C3AAE">
        <w:tc>
          <w:tcPr>
            <w:tcW w:w="3369" w:type="dxa"/>
          </w:tcPr>
          <w:p w:rsidR="004C3AAE" w:rsidRPr="00F10987" w:rsidRDefault="004C3AAE" w:rsidP="00F10987">
            <w:pPr>
              <w:spacing w:line="360" w:lineRule="auto"/>
              <w:rPr>
                <w:b/>
                <w:bCs/>
              </w:rPr>
            </w:pPr>
            <w:r w:rsidRPr="00F10987">
              <w:rPr>
                <w:b/>
                <w:bCs/>
              </w:rPr>
              <w:t xml:space="preserve">Среда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right="68" w:firstLine="709"/>
              <w:jc w:val="both"/>
            </w:pPr>
            <w:r w:rsidRPr="00032BF1">
              <w:t>8.00.-12.50.</w:t>
            </w:r>
          </w:p>
        </w:tc>
        <w:tc>
          <w:tcPr>
            <w:tcW w:w="2836" w:type="dxa"/>
          </w:tcPr>
          <w:p w:rsidR="004C3AAE" w:rsidRDefault="004C3AAE" w:rsidP="00F10987">
            <w:pPr>
              <w:ind w:firstLine="709"/>
              <w:jc w:val="both"/>
            </w:pPr>
            <w:r w:rsidRPr="00032BF1">
              <w:t>Дугушкин М.Н.</w:t>
            </w:r>
          </w:p>
          <w:p w:rsidR="004C3AAE" w:rsidRDefault="004C3AAE" w:rsidP="00F10987">
            <w:pPr>
              <w:ind w:firstLine="709"/>
              <w:jc w:val="both"/>
            </w:pPr>
            <w:r w:rsidRPr="00032BF1">
              <w:t>Елисеев Ю.Н.</w:t>
            </w:r>
          </w:p>
          <w:p w:rsidR="004C3AAE" w:rsidRPr="00032BF1" w:rsidRDefault="004C3AAE" w:rsidP="00F10987">
            <w:pPr>
              <w:ind w:firstLine="709"/>
              <w:jc w:val="both"/>
            </w:pPr>
            <w:r>
              <w:t>Ерошкин А.Ю.</w:t>
            </w:r>
          </w:p>
        </w:tc>
      </w:tr>
      <w:tr w:rsidR="004C3AAE">
        <w:tc>
          <w:tcPr>
            <w:tcW w:w="3369" w:type="dxa"/>
          </w:tcPr>
          <w:p w:rsidR="004C3AAE"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right="68" w:firstLine="709"/>
              <w:jc w:val="both"/>
            </w:pPr>
            <w:r>
              <w:t>13.00.-13.45.</w:t>
            </w:r>
          </w:p>
        </w:tc>
        <w:tc>
          <w:tcPr>
            <w:tcW w:w="2836" w:type="dxa"/>
          </w:tcPr>
          <w:p w:rsidR="004C3AAE" w:rsidRPr="00032BF1" w:rsidRDefault="004C3AAE" w:rsidP="00F10987">
            <w:pPr>
              <w:ind w:firstLine="709"/>
              <w:jc w:val="both"/>
            </w:pPr>
            <w:r>
              <w:t>Ширшикова А.А.</w:t>
            </w:r>
          </w:p>
        </w:tc>
      </w:tr>
      <w:tr w:rsidR="004C3AAE">
        <w:tc>
          <w:tcPr>
            <w:tcW w:w="3369" w:type="dxa"/>
          </w:tcPr>
          <w:p w:rsidR="004C3AAE" w:rsidRDefault="004C3AAE" w:rsidP="00F10987">
            <w:pPr>
              <w:ind w:firstLine="709"/>
              <w:jc w:val="both"/>
            </w:pPr>
            <w:r>
              <w:t xml:space="preserve">Баскетбол </w:t>
            </w:r>
          </w:p>
        </w:tc>
        <w:tc>
          <w:tcPr>
            <w:tcW w:w="3685" w:type="dxa"/>
          </w:tcPr>
          <w:p w:rsidR="004C3AAE" w:rsidRDefault="004C3AAE" w:rsidP="00F10987">
            <w:pPr>
              <w:ind w:firstLine="709"/>
              <w:jc w:val="both"/>
            </w:pPr>
            <w:r>
              <w:t>13.45.-15.15.</w:t>
            </w:r>
          </w:p>
        </w:tc>
        <w:tc>
          <w:tcPr>
            <w:tcW w:w="2836" w:type="dxa"/>
          </w:tcPr>
          <w:p w:rsidR="004C3AAE" w:rsidRDefault="004C3AAE" w:rsidP="00F10987">
            <w:pPr>
              <w:ind w:firstLine="709"/>
              <w:jc w:val="both"/>
            </w:pPr>
            <w:r>
              <w:t>Дугушкин М.Н.</w:t>
            </w:r>
          </w:p>
        </w:tc>
      </w:tr>
      <w:tr w:rsidR="004C3AAE">
        <w:tc>
          <w:tcPr>
            <w:tcW w:w="3369" w:type="dxa"/>
          </w:tcPr>
          <w:p w:rsidR="004C3AAE" w:rsidRPr="00F10987" w:rsidRDefault="004C3AAE" w:rsidP="00F10987">
            <w:pPr>
              <w:spacing w:line="360" w:lineRule="auto"/>
              <w:rPr>
                <w:b/>
                <w:bCs/>
              </w:rPr>
            </w:pPr>
            <w:r w:rsidRPr="00F10987">
              <w:rPr>
                <w:b/>
                <w:bCs/>
              </w:rPr>
              <w:t xml:space="preserve">Четверг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right="68" w:firstLine="709"/>
              <w:jc w:val="both"/>
            </w:pPr>
            <w:r w:rsidRPr="00032BF1">
              <w:t>8.00.-12.50.</w:t>
            </w:r>
          </w:p>
        </w:tc>
        <w:tc>
          <w:tcPr>
            <w:tcW w:w="2836" w:type="dxa"/>
          </w:tcPr>
          <w:p w:rsidR="004C3AAE" w:rsidRDefault="004C3AAE" w:rsidP="00F10987">
            <w:pPr>
              <w:ind w:firstLine="709"/>
              <w:jc w:val="both"/>
            </w:pPr>
            <w:r w:rsidRPr="00032BF1">
              <w:t>Дугушкин М.Н.</w:t>
            </w:r>
          </w:p>
          <w:p w:rsidR="004C3AAE" w:rsidRPr="00032BF1" w:rsidRDefault="004C3AAE" w:rsidP="00F10987">
            <w:pPr>
              <w:ind w:firstLine="709"/>
              <w:jc w:val="both"/>
            </w:pPr>
            <w:r>
              <w:t>Ерошкин А.Ю.</w:t>
            </w:r>
          </w:p>
        </w:tc>
      </w:tr>
      <w:tr w:rsidR="004C3AAE">
        <w:tc>
          <w:tcPr>
            <w:tcW w:w="3369" w:type="dxa"/>
          </w:tcPr>
          <w:p w:rsidR="004C3AAE"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right="68" w:firstLine="709"/>
              <w:jc w:val="both"/>
            </w:pPr>
            <w:r>
              <w:t>13.00.-13.45.</w:t>
            </w:r>
          </w:p>
        </w:tc>
        <w:tc>
          <w:tcPr>
            <w:tcW w:w="2836" w:type="dxa"/>
          </w:tcPr>
          <w:p w:rsidR="004C3AAE" w:rsidRPr="00032BF1" w:rsidRDefault="004C3AAE" w:rsidP="00F10987">
            <w:pPr>
              <w:ind w:firstLine="709"/>
              <w:jc w:val="both"/>
            </w:pPr>
            <w:r>
              <w:t>Ширшикова А.А.</w:t>
            </w:r>
          </w:p>
        </w:tc>
      </w:tr>
      <w:tr w:rsidR="004C3AAE">
        <w:tc>
          <w:tcPr>
            <w:tcW w:w="3369" w:type="dxa"/>
          </w:tcPr>
          <w:p w:rsidR="004C3AAE" w:rsidRDefault="004C3AAE" w:rsidP="00F10987">
            <w:pPr>
              <w:ind w:firstLine="709"/>
              <w:jc w:val="both"/>
            </w:pPr>
            <w:r>
              <w:t xml:space="preserve">Баскетбол </w:t>
            </w:r>
          </w:p>
        </w:tc>
        <w:tc>
          <w:tcPr>
            <w:tcW w:w="3685" w:type="dxa"/>
          </w:tcPr>
          <w:p w:rsidR="004C3AAE" w:rsidRDefault="004C3AAE" w:rsidP="00F10987">
            <w:pPr>
              <w:ind w:firstLine="709"/>
              <w:jc w:val="both"/>
            </w:pPr>
            <w:r>
              <w:t>13.45.-15.15.</w:t>
            </w:r>
          </w:p>
        </w:tc>
        <w:tc>
          <w:tcPr>
            <w:tcW w:w="2836" w:type="dxa"/>
          </w:tcPr>
          <w:p w:rsidR="004C3AAE" w:rsidRDefault="004C3AAE" w:rsidP="00F10987">
            <w:pPr>
              <w:ind w:firstLine="709"/>
              <w:jc w:val="both"/>
            </w:pPr>
            <w:r>
              <w:t>Дугушкин М.Н.</w:t>
            </w:r>
          </w:p>
        </w:tc>
      </w:tr>
      <w:tr w:rsidR="004C3AAE">
        <w:tc>
          <w:tcPr>
            <w:tcW w:w="3369" w:type="dxa"/>
          </w:tcPr>
          <w:p w:rsidR="004C3AAE" w:rsidRPr="00F10987" w:rsidRDefault="004C3AAE" w:rsidP="00F10987">
            <w:pPr>
              <w:spacing w:line="360" w:lineRule="auto"/>
              <w:rPr>
                <w:b/>
                <w:bCs/>
              </w:rPr>
            </w:pPr>
            <w:r w:rsidRPr="00F10987">
              <w:rPr>
                <w:b/>
                <w:bCs/>
              </w:rPr>
              <w:t xml:space="preserve">Пятница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right="68" w:firstLine="709"/>
              <w:jc w:val="both"/>
            </w:pPr>
            <w:r w:rsidRPr="00032BF1">
              <w:t>8.00.-12.50.</w:t>
            </w:r>
          </w:p>
        </w:tc>
        <w:tc>
          <w:tcPr>
            <w:tcW w:w="2836" w:type="dxa"/>
          </w:tcPr>
          <w:p w:rsidR="004C3AAE" w:rsidRDefault="004C3AAE" w:rsidP="00F10987">
            <w:pPr>
              <w:ind w:firstLine="709"/>
              <w:jc w:val="both"/>
            </w:pPr>
            <w:r w:rsidRPr="00032BF1">
              <w:t>Дугушкин М.Н.</w:t>
            </w:r>
          </w:p>
          <w:p w:rsidR="004C3AAE" w:rsidRDefault="004C3AAE" w:rsidP="00F10987">
            <w:pPr>
              <w:ind w:firstLine="709"/>
              <w:jc w:val="both"/>
            </w:pPr>
            <w:r w:rsidRPr="00032BF1">
              <w:t>Елисеев Ю.Н.</w:t>
            </w:r>
          </w:p>
          <w:p w:rsidR="004C3AAE" w:rsidRPr="00032BF1" w:rsidRDefault="004C3AAE" w:rsidP="00F10987">
            <w:pPr>
              <w:ind w:firstLine="709"/>
              <w:jc w:val="both"/>
            </w:pPr>
            <w:r>
              <w:t>Ерошкин А.Ю.</w:t>
            </w:r>
          </w:p>
        </w:tc>
      </w:tr>
      <w:tr w:rsidR="004C3AAE">
        <w:tc>
          <w:tcPr>
            <w:tcW w:w="3369" w:type="dxa"/>
          </w:tcPr>
          <w:p w:rsidR="004C3AAE"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right="68" w:firstLine="709"/>
              <w:jc w:val="both"/>
            </w:pPr>
            <w:r>
              <w:t>13.00.-13.45.</w:t>
            </w:r>
          </w:p>
        </w:tc>
        <w:tc>
          <w:tcPr>
            <w:tcW w:w="2836" w:type="dxa"/>
          </w:tcPr>
          <w:p w:rsidR="004C3AAE" w:rsidRPr="00032BF1" w:rsidRDefault="004C3AAE" w:rsidP="00F10987">
            <w:pPr>
              <w:ind w:firstLine="709"/>
              <w:jc w:val="both"/>
            </w:pPr>
            <w:r>
              <w:t>Ширшикова А.А.</w:t>
            </w:r>
          </w:p>
        </w:tc>
      </w:tr>
      <w:tr w:rsidR="004C3AAE">
        <w:tc>
          <w:tcPr>
            <w:tcW w:w="3369" w:type="dxa"/>
          </w:tcPr>
          <w:p w:rsidR="004C3AAE" w:rsidRDefault="004C3AAE" w:rsidP="00F10987">
            <w:pPr>
              <w:ind w:firstLine="709"/>
              <w:jc w:val="both"/>
            </w:pPr>
            <w:r>
              <w:t xml:space="preserve">Баскетбол </w:t>
            </w:r>
          </w:p>
        </w:tc>
        <w:tc>
          <w:tcPr>
            <w:tcW w:w="3685" w:type="dxa"/>
          </w:tcPr>
          <w:p w:rsidR="004C3AAE" w:rsidRDefault="004C3AAE" w:rsidP="00F10987">
            <w:pPr>
              <w:ind w:firstLine="709"/>
              <w:jc w:val="both"/>
            </w:pPr>
            <w:r>
              <w:t>13.45.-15.15.</w:t>
            </w:r>
          </w:p>
        </w:tc>
        <w:tc>
          <w:tcPr>
            <w:tcW w:w="2836" w:type="dxa"/>
          </w:tcPr>
          <w:p w:rsidR="004C3AAE" w:rsidRDefault="004C3AAE" w:rsidP="00F10987">
            <w:pPr>
              <w:ind w:firstLine="709"/>
              <w:jc w:val="both"/>
            </w:pPr>
            <w:r>
              <w:t>Дугушкин М.Н.</w:t>
            </w:r>
          </w:p>
        </w:tc>
      </w:tr>
      <w:tr w:rsidR="004C3AAE">
        <w:tc>
          <w:tcPr>
            <w:tcW w:w="3369" w:type="dxa"/>
          </w:tcPr>
          <w:p w:rsidR="004C3AAE" w:rsidRPr="00F10987" w:rsidRDefault="004C3AAE" w:rsidP="00F10987">
            <w:pPr>
              <w:spacing w:line="360" w:lineRule="auto"/>
              <w:rPr>
                <w:b/>
                <w:bCs/>
              </w:rPr>
            </w:pPr>
            <w:r w:rsidRPr="00F10987">
              <w:rPr>
                <w:b/>
                <w:bCs/>
              </w:rPr>
              <w:t xml:space="preserve">Суббота </w:t>
            </w:r>
          </w:p>
        </w:tc>
        <w:tc>
          <w:tcPr>
            <w:tcW w:w="3685" w:type="dxa"/>
          </w:tcPr>
          <w:p w:rsidR="004C3AAE" w:rsidRDefault="004C3AAE" w:rsidP="00F10987">
            <w:pPr>
              <w:spacing w:line="360" w:lineRule="auto"/>
            </w:pPr>
          </w:p>
        </w:tc>
        <w:tc>
          <w:tcPr>
            <w:tcW w:w="2836" w:type="dxa"/>
          </w:tcPr>
          <w:p w:rsidR="004C3AAE" w:rsidRDefault="004C3AAE" w:rsidP="00F10987">
            <w:pPr>
              <w:spacing w:line="360" w:lineRule="auto"/>
            </w:pPr>
          </w:p>
        </w:tc>
      </w:tr>
      <w:tr w:rsidR="004C3AAE">
        <w:tc>
          <w:tcPr>
            <w:tcW w:w="3369" w:type="dxa"/>
          </w:tcPr>
          <w:p w:rsidR="004C3AAE" w:rsidRPr="00032BF1" w:rsidRDefault="004C3AAE" w:rsidP="00F10987">
            <w:pPr>
              <w:ind w:firstLine="709"/>
              <w:jc w:val="both"/>
            </w:pPr>
            <w:r w:rsidRPr="00032BF1">
              <w:t>Учебные занятия по расписанию</w:t>
            </w:r>
          </w:p>
        </w:tc>
        <w:tc>
          <w:tcPr>
            <w:tcW w:w="3685" w:type="dxa"/>
          </w:tcPr>
          <w:p w:rsidR="004C3AAE" w:rsidRPr="00032BF1" w:rsidRDefault="004C3AAE" w:rsidP="00F10987">
            <w:pPr>
              <w:ind w:firstLine="709"/>
              <w:jc w:val="both"/>
            </w:pPr>
            <w:r w:rsidRPr="00032BF1">
              <w:t>8.00.-</w:t>
            </w:r>
            <w:r>
              <w:t>11</w:t>
            </w:r>
            <w:r w:rsidRPr="00032BF1">
              <w:t>.</w:t>
            </w:r>
            <w:r>
              <w:t>45</w:t>
            </w:r>
          </w:p>
        </w:tc>
        <w:tc>
          <w:tcPr>
            <w:tcW w:w="2836" w:type="dxa"/>
          </w:tcPr>
          <w:p w:rsidR="004C3AAE" w:rsidRDefault="004C3AAE" w:rsidP="00F10987">
            <w:pPr>
              <w:ind w:firstLine="709"/>
              <w:jc w:val="both"/>
            </w:pPr>
            <w:r w:rsidRPr="00032BF1">
              <w:t>Елисеев Ю.Н.</w:t>
            </w:r>
          </w:p>
          <w:p w:rsidR="004C3AAE" w:rsidRPr="00032BF1" w:rsidRDefault="004C3AAE" w:rsidP="00F10987">
            <w:pPr>
              <w:ind w:firstLine="709"/>
              <w:jc w:val="both"/>
            </w:pPr>
            <w:r>
              <w:t>Дугушкин М.Н.</w:t>
            </w:r>
          </w:p>
        </w:tc>
      </w:tr>
      <w:tr w:rsidR="004C3AAE">
        <w:tc>
          <w:tcPr>
            <w:tcW w:w="3369" w:type="dxa"/>
          </w:tcPr>
          <w:p w:rsidR="004C3AAE" w:rsidRPr="00032BF1" w:rsidRDefault="004C3AAE" w:rsidP="00F10987">
            <w:pPr>
              <w:ind w:firstLine="709"/>
              <w:jc w:val="both"/>
            </w:pPr>
            <w:r w:rsidRPr="00C07871">
              <w:t>Общая физическая подготовка</w:t>
            </w:r>
          </w:p>
        </w:tc>
        <w:tc>
          <w:tcPr>
            <w:tcW w:w="3685" w:type="dxa"/>
          </w:tcPr>
          <w:p w:rsidR="004C3AAE" w:rsidRPr="00032BF1" w:rsidRDefault="004C3AAE" w:rsidP="00F10987">
            <w:pPr>
              <w:ind w:firstLine="709"/>
              <w:jc w:val="both"/>
            </w:pPr>
            <w:r>
              <w:t>12.00.-12.45.</w:t>
            </w:r>
          </w:p>
        </w:tc>
        <w:tc>
          <w:tcPr>
            <w:tcW w:w="2836" w:type="dxa"/>
          </w:tcPr>
          <w:p w:rsidR="004C3AAE" w:rsidRPr="00032BF1" w:rsidRDefault="004C3AAE" w:rsidP="00F10987">
            <w:pPr>
              <w:ind w:firstLine="709"/>
              <w:jc w:val="both"/>
            </w:pPr>
            <w:r>
              <w:t>Ширшикова А.А.</w:t>
            </w:r>
          </w:p>
        </w:tc>
      </w:tr>
    </w:tbl>
    <w:p w:rsidR="004C3AAE" w:rsidRDefault="004C3AAE" w:rsidP="00C15E90">
      <w:pPr>
        <w:spacing w:line="360" w:lineRule="auto"/>
      </w:pPr>
    </w:p>
    <w:p w:rsidR="004C3AAE" w:rsidRPr="009C2AEC" w:rsidRDefault="004C3AAE" w:rsidP="003A3B53">
      <w:pPr>
        <w:ind w:firstLine="709"/>
        <w:jc w:val="both"/>
        <w:rPr>
          <w:b/>
          <w:bCs/>
          <w:sz w:val="28"/>
          <w:szCs w:val="28"/>
          <w:u w:val="single"/>
        </w:rPr>
      </w:pPr>
      <w:r w:rsidRPr="009C2AEC">
        <w:rPr>
          <w:b/>
          <w:bCs/>
          <w:sz w:val="28"/>
          <w:szCs w:val="28"/>
          <w:u w:val="single"/>
        </w:rPr>
        <w:t xml:space="preserve">График работы школьного бассейна </w:t>
      </w:r>
    </w:p>
    <w:p w:rsidR="004C3AAE" w:rsidRDefault="004C3AAE" w:rsidP="00C15E90">
      <w:pPr>
        <w:spacing w:line="360" w:lineRule="auto"/>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25"/>
        <w:gridCol w:w="1829"/>
        <w:gridCol w:w="1807"/>
        <w:gridCol w:w="1795"/>
        <w:gridCol w:w="1804"/>
        <w:gridCol w:w="1807"/>
      </w:tblGrid>
      <w:tr w:rsidR="004C3AAE">
        <w:tc>
          <w:tcPr>
            <w:tcW w:w="1242" w:type="dxa"/>
          </w:tcPr>
          <w:p w:rsidR="004C3AAE" w:rsidRPr="00D44576" w:rsidRDefault="004C3AAE" w:rsidP="008304FB">
            <w:r w:rsidRPr="00D44576">
              <w:t>Время</w:t>
            </w:r>
          </w:p>
        </w:tc>
        <w:tc>
          <w:tcPr>
            <w:tcW w:w="1842" w:type="dxa"/>
          </w:tcPr>
          <w:p w:rsidR="004C3AAE" w:rsidRPr="00D44576" w:rsidRDefault="004C3AAE" w:rsidP="008304FB">
            <w:r w:rsidRPr="00D44576">
              <w:t xml:space="preserve">Понедельник </w:t>
            </w:r>
          </w:p>
        </w:tc>
        <w:tc>
          <w:tcPr>
            <w:tcW w:w="1843" w:type="dxa"/>
          </w:tcPr>
          <w:p w:rsidR="004C3AAE" w:rsidRPr="00D44576" w:rsidRDefault="004C3AAE" w:rsidP="008304FB">
            <w:r w:rsidRPr="00D44576">
              <w:t xml:space="preserve">Вторник </w:t>
            </w:r>
          </w:p>
        </w:tc>
        <w:tc>
          <w:tcPr>
            <w:tcW w:w="1843" w:type="dxa"/>
          </w:tcPr>
          <w:p w:rsidR="004C3AAE" w:rsidRPr="00D44576" w:rsidRDefault="004C3AAE" w:rsidP="008304FB">
            <w:r w:rsidRPr="00D44576">
              <w:t>Среда</w:t>
            </w:r>
          </w:p>
        </w:tc>
        <w:tc>
          <w:tcPr>
            <w:tcW w:w="1843" w:type="dxa"/>
          </w:tcPr>
          <w:p w:rsidR="004C3AAE" w:rsidRPr="00D44576" w:rsidRDefault="004C3AAE" w:rsidP="008304FB">
            <w:r w:rsidRPr="00D44576">
              <w:t>Четверг</w:t>
            </w:r>
          </w:p>
        </w:tc>
        <w:tc>
          <w:tcPr>
            <w:tcW w:w="1843" w:type="dxa"/>
          </w:tcPr>
          <w:p w:rsidR="004C3AAE" w:rsidRPr="00D44576" w:rsidRDefault="004C3AAE" w:rsidP="008304FB">
            <w:r w:rsidRPr="00D44576">
              <w:t>Пятница</w:t>
            </w:r>
          </w:p>
        </w:tc>
      </w:tr>
      <w:tr w:rsidR="004C3AAE">
        <w:tc>
          <w:tcPr>
            <w:tcW w:w="1242" w:type="dxa"/>
          </w:tcPr>
          <w:p w:rsidR="004C3AAE" w:rsidRPr="00D44576" w:rsidRDefault="004C3AAE" w:rsidP="008304FB">
            <w:r w:rsidRPr="00D44576">
              <w:t>13.00-14.00</w:t>
            </w:r>
          </w:p>
        </w:tc>
        <w:tc>
          <w:tcPr>
            <w:tcW w:w="1842" w:type="dxa"/>
          </w:tcPr>
          <w:p w:rsidR="004C3AAE" w:rsidRPr="00D44576" w:rsidRDefault="004C3AAE" w:rsidP="008304FB">
            <w:r w:rsidRPr="00D44576">
              <w:t>1 кл.</w:t>
            </w:r>
          </w:p>
        </w:tc>
        <w:tc>
          <w:tcPr>
            <w:tcW w:w="1843" w:type="dxa"/>
          </w:tcPr>
          <w:p w:rsidR="004C3AAE" w:rsidRPr="00D44576" w:rsidRDefault="004C3AAE" w:rsidP="008304FB">
            <w:r w:rsidRPr="00D44576">
              <w:t>2 кл.</w:t>
            </w:r>
          </w:p>
        </w:tc>
        <w:tc>
          <w:tcPr>
            <w:tcW w:w="1843" w:type="dxa"/>
          </w:tcPr>
          <w:p w:rsidR="004C3AAE" w:rsidRPr="00D44576" w:rsidRDefault="004C3AAE" w:rsidP="008304FB">
            <w:r w:rsidRPr="00D44576">
              <w:t>2 кл.</w:t>
            </w:r>
          </w:p>
        </w:tc>
        <w:tc>
          <w:tcPr>
            <w:tcW w:w="1843" w:type="dxa"/>
          </w:tcPr>
          <w:p w:rsidR="004C3AAE" w:rsidRPr="00D44576" w:rsidRDefault="004C3AAE" w:rsidP="008304FB"/>
        </w:tc>
        <w:tc>
          <w:tcPr>
            <w:tcW w:w="1843" w:type="dxa"/>
          </w:tcPr>
          <w:p w:rsidR="004C3AAE" w:rsidRPr="00D44576" w:rsidRDefault="004C3AAE" w:rsidP="008304FB"/>
        </w:tc>
      </w:tr>
      <w:tr w:rsidR="004C3AAE">
        <w:tc>
          <w:tcPr>
            <w:tcW w:w="1242" w:type="dxa"/>
          </w:tcPr>
          <w:p w:rsidR="004C3AAE" w:rsidRPr="00D44576" w:rsidRDefault="004C3AAE" w:rsidP="008304FB">
            <w:r w:rsidRPr="00D44576">
              <w:t>14.00-15.00</w:t>
            </w:r>
          </w:p>
        </w:tc>
        <w:tc>
          <w:tcPr>
            <w:tcW w:w="1842" w:type="dxa"/>
          </w:tcPr>
          <w:p w:rsidR="004C3AAE" w:rsidRPr="00D44576" w:rsidRDefault="004C3AAE" w:rsidP="008304FB"/>
        </w:tc>
        <w:tc>
          <w:tcPr>
            <w:tcW w:w="1843" w:type="dxa"/>
          </w:tcPr>
          <w:p w:rsidR="004C3AAE" w:rsidRPr="00D44576" w:rsidRDefault="004C3AAE" w:rsidP="008304FB">
            <w:r w:rsidRPr="00D44576">
              <w:t>4 кл.</w:t>
            </w:r>
          </w:p>
        </w:tc>
        <w:tc>
          <w:tcPr>
            <w:tcW w:w="1843" w:type="dxa"/>
          </w:tcPr>
          <w:p w:rsidR="004C3AAE" w:rsidRPr="00D44576" w:rsidRDefault="004C3AAE" w:rsidP="008304FB">
            <w:r w:rsidRPr="00D44576">
              <w:t>3 кл.</w:t>
            </w:r>
          </w:p>
        </w:tc>
        <w:tc>
          <w:tcPr>
            <w:tcW w:w="1843" w:type="dxa"/>
          </w:tcPr>
          <w:p w:rsidR="004C3AAE" w:rsidRPr="00D44576" w:rsidRDefault="004C3AAE" w:rsidP="008304FB">
            <w:r w:rsidRPr="00D44576">
              <w:t>1 кл.</w:t>
            </w:r>
          </w:p>
        </w:tc>
        <w:tc>
          <w:tcPr>
            <w:tcW w:w="1843" w:type="dxa"/>
          </w:tcPr>
          <w:p w:rsidR="004C3AAE" w:rsidRPr="00D44576" w:rsidRDefault="004C3AAE" w:rsidP="008304FB">
            <w:r w:rsidRPr="00D44576">
              <w:t>1 кл.</w:t>
            </w:r>
          </w:p>
        </w:tc>
      </w:tr>
      <w:tr w:rsidR="004C3AAE">
        <w:tc>
          <w:tcPr>
            <w:tcW w:w="1242" w:type="dxa"/>
          </w:tcPr>
          <w:p w:rsidR="004C3AAE" w:rsidRPr="00D44576" w:rsidRDefault="004C3AAE" w:rsidP="008304FB">
            <w:r w:rsidRPr="00D44576">
              <w:t>15.00-16.00</w:t>
            </w:r>
          </w:p>
        </w:tc>
        <w:tc>
          <w:tcPr>
            <w:tcW w:w="1842" w:type="dxa"/>
          </w:tcPr>
          <w:p w:rsidR="004C3AAE" w:rsidRPr="00D44576" w:rsidRDefault="004C3AAE" w:rsidP="008304FB">
            <w:r w:rsidRPr="00D44576">
              <w:t>8 кл</w:t>
            </w:r>
          </w:p>
        </w:tc>
        <w:tc>
          <w:tcPr>
            <w:tcW w:w="1843" w:type="dxa"/>
          </w:tcPr>
          <w:p w:rsidR="004C3AAE" w:rsidRPr="00D44576" w:rsidRDefault="004C3AAE" w:rsidP="008304FB">
            <w:r w:rsidRPr="00D44576">
              <w:t>9 кл.</w:t>
            </w:r>
          </w:p>
        </w:tc>
        <w:tc>
          <w:tcPr>
            <w:tcW w:w="1843" w:type="dxa"/>
          </w:tcPr>
          <w:p w:rsidR="004C3AAE" w:rsidRPr="00D44576" w:rsidRDefault="004C3AAE" w:rsidP="008304FB">
            <w:r w:rsidRPr="00D44576">
              <w:t>5 кл.</w:t>
            </w:r>
          </w:p>
        </w:tc>
        <w:tc>
          <w:tcPr>
            <w:tcW w:w="1843" w:type="dxa"/>
          </w:tcPr>
          <w:p w:rsidR="004C3AAE" w:rsidRPr="00D44576" w:rsidRDefault="004C3AAE" w:rsidP="008304FB">
            <w:r w:rsidRPr="00D44576">
              <w:t>6 кл.</w:t>
            </w:r>
          </w:p>
        </w:tc>
        <w:tc>
          <w:tcPr>
            <w:tcW w:w="1843" w:type="dxa"/>
          </w:tcPr>
          <w:p w:rsidR="004C3AAE" w:rsidRPr="00D44576" w:rsidRDefault="004C3AAE" w:rsidP="008304FB">
            <w:r w:rsidRPr="00D44576">
              <w:t xml:space="preserve"> 7 кл.</w:t>
            </w:r>
          </w:p>
        </w:tc>
      </w:tr>
      <w:tr w:rsidR="004C3AAE">
        <w:tc>
          <w:tcPr>
            <w:tcW w:w="1242" w:type="dxa"/>
          </w:tcPr>
          <w:p w:rsidR="004C3AAE" w:rsidRPr="00D44576" w:rsidRDefault="004C3AAE" w:rsidP="008304FB">
            <w:r w:rsidRPr="00D44576">
              <w:t>16.00-17.00</w:t>
            </w:r>
          </w:p>
        </w:tc>
        <w:tc>
          <w:tcPr>
            <w:tcW w:w="1842" w:type="dxa"/>
          </w:tcPr>
          <w:p w:rsidR="004C3AAE" w:rsidRPr="00D44576" w:rsidRDefault="004C3AAE" w:rsidP="008304FB"/>
        </w:tc>
        <w:tc>
          <w:tcPr>
            <w:tcW w:w="1843" w:type="dxa"/>
          </w:tcPr>
          <w:p w:rsidR="004C3AAE" w:rsidRPr="00D44576" w:rsidRDefault="004C3AAE" w:rsidP="008304FB"/>
        </w:tc>
        <w:tc>
          <w:tcPr>
            <w:tcW w:w="1843" w:type="dxa"/>
          </w:tcPr>
          <w:p w:rsidR="004C3AAE" w:rsidRPr="00D44576" w:rsidRDefault="004C3AAE" w:rsidP="008304FB">
            <w:r w:rsidRPr="00D44576">
              <w:t>8 кл.</w:t>
            </w:r>
          </w:p>
        </w:tc>
        <w:tc>
          <w:tcPr>
            <w:tcW w:w="1843" w:type="dxa"/>
          </w:tcPr>
          <w:p w:rsidR="004C3AAE" w:rsidRPr="00D44576" w:rsidRDefault="004C3AAE" w:rsidP="008304FB">
            <w:r w:rsidRPr="00D44576">
              <w:t>10 кл.</w:t>
            </w:r>
          </w:p>
        </w:tc>
        <w:tc>
          <w:tcPr>
            <w:tcW w:w="1843" w:type="dxa"/>
          </w:tcPr>
          <w:p w:rsidR="004C3AAE" w:rsidRPr="00D44576" w:rsidRDefault="004C3AAE" w:rsidP="008304FB">
            <w:r w:rsidRPr="00D44576">
              <w:t>11 кл.</w:t>
            </w:r>
          </w:p>
        </w:tc>
      </w:tr>
    </w:tbl>
    <w:p w:rsidR="004C3AAE" w:rsidRDefault="004C3AAE" w:rsidP="00C15E90">
      <w:pPr>
        <w:spacing w:line="360" w:lineRule="auto"/>
      </w:pPr>
    </w:p>
    <w:p w:rsidR="004C3AAE" w:rsidRPr="009C2AEC" w:rsidRDefault="004C3AAE" w:rsidP="00BC1FD5">
      <w:pPr>
        <w:ind w:left="360" w:firstLine="709"/>
        <w:jc w:val="both"/>
        <w:rPr>
          <w:b/>
          <w:bCs/>
          <w:sz w:val="28"/>
          <w:szCs w:val="28"/>
          <w:u w:val="single"/>
        </w:rPr>
      </w:pPr>
      <w:r w:rsidRPr="009C2AEC">
        <w:rPr>
          <w:b/>
          <w:bCs/>
          <w:sz w:val="28"/>
          <w:szCs w:val="28"/>
          <w:u w:val="single"/>
        </w:rPr>
        <w:t>Режим работы библиотеки</w:t>
      </w:r>
    </w:p>
    <w:p w:rsidR="004C3AAE" w:rsidRPr="002A221E" w:rsidRDefault="004C3AAE" w:rsidP="00BC1FD5">
      <w:pPr>
        <w:ind w:left="360" w:firstLine="709"/>
        <w:jc w:val="both"/>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4C3AAE">
        <w:tc>
          <w:tcPr>
            <w:tcW w:w="4785" w:type="dxa"/>
          </w:tcPr>
          <w:p w:rsidR="004C3AAE" w:rsidRPr="00E0429D" w:rsidRDefault="004C3AAE" w:rsidP="00D91EE5">
            <w:pPr>
              <w:ind w:firstLine="709"/>
              <w:jc w:val="both"/>
              <w:rPr>
                <w:b/>
                <w:bCs/>
              </w:rPr>
            </w:pPr>
            <w:r w:rsidRPr="00E0429D">
              <w:rPr>
                <w:b/>
                <w:bCs/>
              </w:rPr>
              <w:t>День недели</w:t>
            </w:r>
          </w:p>
        </w:tc>
        <w:tc>
          <w:tcPr>
            <w:tcW w:w="4786" w:type="dxa"/>
          </w:tcPr>
          <w:p w:rsidR="004C3AAE" w:rsidRPr="00E0429D" w:rsidRDefault="004C3AAE" w:rsidP="00D91EE5">
            <w:pPr>
              <w:ind w:firstLine="709"/>
              <w:jc w:val="both"/>
              <w:rPr>
                <w:b/>
                <w:bCs/>
              </w:rPr>
            </w:pPr>
            <w:r w:rsidRPr="00E0429D">
              <w:rPr>
                <w:b/>
                <w:bCs/>
              </w:rPr>
              <w:t xml:space="preserve">Время работы </w:t>
            </w:r>
          </w:p>
        </w:tc>
      </w:tr>
      <w:tr w:rsidR="004C3AAE">
        <w:tc>
          <w:tcPr>
            <w:tcW w:w="4785" w:type="dxa"/>
          </w:tcPr>
          <w:p w:rsidR="004C3AAE" w:rsidRPr="00E0429D" w:rsidRDefault="004C3AAE" w:rsidP="00D91EE5">
            <w:pPr>
              <w:ind w:firstLine="709"/>
              <w:jc w:val="both"/>
              <w:rPr>
                <w:b/>
                <w:bCs/>
              </w:rPr>
            </w:pPr>
            <w:r w:rsidRPr="00E0429D">
              <w:rPr>
                <w:b/>
                <w:bCs/>
              </w:rPr>
              <w:t>Понедельник</w:t>
            </w:r>
          </w:p>
        </w:tc>
        <w:tc>
          <w:tcPr>
            <w:tcW w:w="4786" w:type="dxa"/>
          </w:tcPr>
          <w:p w:rsidR="004C3AAE" w:rsidRPr="00E0429D" w:rsidRDefault="004C3AAE" w:rsidP="00D91EE5">
            <w:pPr>
              <w:ind w:firstLine="709"/>
              <w:jc w:val="both"/>
              <w:rPr>
                <w:b/>
                <w:bCs/>
              </w:rPr>
            </w:pPr>
            <w:r w:rsidRPr="00E0429D">
              <w:rPr>
                <w:b/>
                <w:bCs/>
              </w:rPr>
              <w:t>9.40.-10.40.</w:t>
            </w:r>
          </w:p>
        </w:tc>
      </w:tr>
      <w:tr w:rsidR="004C3AAE">
        <w:tc>
          <w:tcPr>
            <w:tcW w:w="4785" w:type="dxa"/>
          </w:tcPr>
          <w:p w:rsidR="004C3AAE" w:rsidRPr="00E0429D" w:rsidRDefault="004C3AAE" w:rsidP="00D91EE5">
            <w:pPr>
              <w:ind w:firstLine="709"/>
              <w:jc w:val="both"/>
              <w:rPr>
                <w:b/>
                <w:bCs/>
              </w:rPr>
            </w:pPr>
            <w:r w:rsidRPr="00E0429D">
              <w:rPr>
                <w:b/>
                <w:bCs/>
              </w:rPr>
              <w:t>Вторник</w:t>
            </w:r>
          </w:p>
        </w:tc>
        <w:tc>
          <w:tcPr>
            <w:tcW w:w="4786" w:type="dxa"/>
          </w:tcPr>
          <w:p w:rsidR="004C3AAE" w:rsidRPr="00E0429D" w:rsidRDefault="004C3AAE" w:rsidP="00D91EE5">
            <w:pPr>
              <w:ind w:firstLine="709"/>
              <w:jc w:val="both"/>
              <w:rPr>
                <w:b/>
                <w:bCs/>
              </w:rPr>
            </w:pPr>
            <w:r w:rsidRPr="00E0429D">
              <w:rPr>
                <w:b/>
                <w:bCs/>
              </w:rPr>
              <w:t>8.00.- 14.00.</w:t>
            </w:r>
          </w:p>
        </w:tc>
      </w:tr>
      <w:tr w:rsidR="004C3AAE">
        <w:tc>
          <w:tcPr>
            <w:tcW w:w="4785" w:type="dxa"/>
          </w:tcPr>
          <w:p w:rsidR="004C3AAE" w:rsidRPr="00E0429D" w:rsidRDefault="004C3AAE" w:rsidP="00D91EE5">
            <w:pPr>
              <w:ind w:firstLine="709"/>
              <w:jc w:val="both"/>
              <w:rPr>
                <w:b/>
                <w:bCs/>
              </w:rPr>
            </w:pPr>
            <w:r w:rsidRPr="00E0429D">
              <w:rPr>
                <w:b/>
                <w:bCs/>
              </w:rPr>
              <w:t>Среда</w:t>
            </w:r>
          </w:p>
        </w:tc>
        <w:tc>
          <w:tcPr>
            <w:tcW w:w="4786" w:type="dxa"/>
          </w:tcPr>
          <w:p w:rsidR="004C3AAE" w:rsidRPr="00E0429D" w:rsidRDefault="004C3AAE" w:rsidP="00D91EE5">
            <w:pPr>
              <w:ind w:firstLine="709"/>
              <w:jc w:val="both"/>
              <w:rPr>
                <w:b/>
                <w:bCs/>
              </w:rPr>
            </w:pPr>
            <w:r w:rsidRPr="00E0429D">
              <w:rPr>
                <w:b/>
                <w:bCs/>
              </w:rPr>
              <w:t>8.00.-9.40.; 10.40.-11.45.</w:t>
            </w:r>
          </w:p>
        </w:tc>
      </w:tr>
      <w:tr w:rsidR="004C3AAE">
        <w:tc>
          <w:tcPr>
            <w:tcW w:w="4785" w:type="dxa"/>
          </w:tcPr>
          <w:p w:rsidR="004C3AAE" w:rsidRPr="00E0429D" w:rsidRDefault="004C3AAE" w:rsidP="00D91EE5">
            <w:pPr>
              <w:ind w:firstLine="709"/>
              <w:jc w:val="both"/>
              <w:rPr>
                <w:b/>
                <w:bCs/>
              </w:rPr>
            </w:pPr>
            <w:r w:rsidRPr="00E0429D">
              <w:rPr>
                <w:b/>
                <w:bCs/>
              </w:rPr>
              <w:t>Четверг</w:t>
            </w:r>
          </w:p>
        </w:tc>
        <w:tc>
          <w:tcPr>
            <w:tcW w:w="4786" w:type="dxa"/>
          </w:tcPr>
          <w:p w:rsidR="004C3AAE" w:rsidRPr="00E0429D" w:rsidRDefault="004C3AAE" w:rsidP="00D91EE5">
            <w:pPr>
              <w:ind w:firstLine="709"/>
              <w:jc w:val="both"/>
              <w:rPr>
                <w:b/>
                <w:bCs/>
              </w:rPr>
            </w:pPr>
            <w:r w:rsidRPr="00E0429D">
              <w:rPr>
                <w:b/>
                <w:bCs/>
              </w:rPr>
              <w:t>Выходной</w:t>
            </w:r>
          </w:p>
        </w:tc>
      </w:tr>
      <w:tr w:rsidR="004C3AAE">
        <w:tc>
          <w:tcPr>
            <w:tcW w:w="4785" w:type="dxa"/>
          </w:tcPr>
          <w:p w:rsidR="004C3AAE" w:rsidRPr="00E0429D" w:rsidRDefault="004C3AAE" w:rsidP="00D91EE5">
            <w:pPr>
              <w:ind w:firstLine="709"/>
              <w:jc w:val="both"/>
              <w:rPr>
                <w:b/>
                <w:bCs/>
              </w:rPr>
            </w:pPr>
            <w:r w:rsidRPr="00E0429D">
              <w:rPr>
                <w:b/>
                <w:bCs/>
              </w:rPr>
              <w:t>Пятница</w:t>
            </w:r>
          </w:p>
        </w:tc>
        <w:tc>
          <w:tcPr>
            <w:tcW w:w="4786" w:type="dxa"/>
          </w:tcPr>
          <w:p w:rsidR="004C3AAE" w:rsidRPr="00E0429D" w:rsidRDefault="004C3AAE" w:rsidP="00D91EE5">
            <w:pPr>
              <w:ind w:firstLine="709"/>
              <w:jc w:val="both"/>
              <w:rPr>
                <w:b/>
                <w:bCs/>
              </w:rPr>
            </w:pPr>
            <w:r w:rsidRPr="00E0429D">
              <w:rPr>
                <w:b/>
                <w:bCs/>
              </w:rPr>
              <w:t>8.00.-14.00.</w:t>
            </w:r>
          </w:p>
        </w:tc>
      </w:tr>
      <w:tr w:rsidR="004C3AAE">
        <w:tc>
          <w:tcPr>
            <w:tcW w:w="4785" w:type="dxa"/>
          </w:tcPr>
          <w:p w:rsidR="004C3AAE" w:rsidRPr="00E0429D" w:rsidRDefault="004C3AAE" w:rsidP="00D91EE5">
            <w:pPr>
              <w:ind w:firstLine="709"/>
              <w:jc w:val="both"/>
              <w:rPr>
                <w:b/>
                <w:bCs/>
              </w:rPr>
            </w:pPr>
            <w:r w:rsidRPr="00E0429D">
              <w:rPr>
                <w:b/>
                <w:bCs/>
              </w:rPr>
              <w:t xml:space="preserve">Суббота </w:t>
            </w:r>
          </w:p>
        </w:tc>
        <w:tc>
          <w:tcPr>
            <w:tcW w:w="4786" w:type="dxa"/>
          </w:tcPr>
          <w:p w:rsidR="004C3AAE" w:rsidRPr="00E0429D" w:rsidRDefault="004C3AAE" w:rsidP="00D91EE5">
            <w:pPr>
              <w:ind w:firstLine="709"/>
              <w:jc w:val="both"/>
              <w:rPr>
                <w:b/>
                <w:bCs/>
              </w:rPr>
            </w:pPr>
            <w:r w:rsidRPr="00E0429D">
              <w:rPr>
                <w:b/>
                <w:bCs/>
              </w:rPr>
              <w:t>8.00.-10.30.</w:t>
            </w:r>
          </w:p>
        </w:tc>
      </w:tr>
    </w:tbl>
    <w:p w:rsidR="004C3AAE" w:rsidRDefault="004C3AAE" w:rsidP="005C22FD">
      <w:pPr>
        <w:jc w:val="both"/>
        <w:rPr>
          <w:b/>
          <w:bCs/>
          <w:sz w:val="28"/>
          <w:szCs w:val="28"/>
        </w:rPr>
      </w:pPr>
    </w:p>
    <w:p w:rsidR="004C3AAE" w:rsidRPr="009C2AEC" w:rsidRDefault="004C3AAE" w:rsidP="00BC1FD5">
      <w:pPr>
        <w:ind w:left="360" w:firstLine="709"/>
        <w:jc w:val="both"/>
        <w:rPr>
          <w:b/>
          <w:bCs/>
          <w:sz w:val="28"/>
          <w:szCs w:val="28"/>
          <w:u w:val="single"/>
        </w:rPr>
      </w:pPr>
      <w:r w:rsidRPr="009C2AEC">
        <w:rPr>
          <w:b/>
          <w:bCs/>
          <w:sz w:val="28"/>
          <w:szCs w:val="28"/>
          <w:u w:val="single"/>
        </w:rPr>
        <w:t xml:space="preserve">Режим работы столовой </w:t>
      </w:r>
    </w:p>
    <w:p w:rsidR="004C3AAE" w:rsidRDefault="004C3AAE" w:rsidP="00BC1FD5">
      <w:pPr>
        <w:ind w:left="360" w:firstLine="709"/>
        <w:jc w:val="both"/>
        <w:rPr>
          <w:b/>
          <w:bC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4C3AAE">
        <w:tc>
          <w:tcPr>
            <w:tcW w:w="3190" w:type="dxa"/>
          </w:tcPr>
          <w:p w:rsidR="004C3AAE" w:rsidRPr="00E0429D" w:rsidRDefault="004C3AAE" w:rsidP="00D91EE5">
            <w:pPr>
              <w:ind w:firstLine="709"/>
              <w:jc w:val="both"/>
              <w:rPr>
                <w:b/>
                <w:bCs/>
              </w:rPr>
            </w:pPr>
            <w:r w:rsidRPr="00E0429D">
              <w:rPr>
                <w:b/>
                <w:bCs/>
              </w:rPr>
              <w:t>начало</w:t>
            </w:r>
          </w:p>
        </w:tc>
        <w:tc>
          <w:tcPr>
            <w:tcW w:w="3190" w:type="dxa"/>
          </w:tcPr>
          <w:p w:rsidR="004C3AAE" w:rsidRPr="00E0429D" w:rsidRDefault="004C3AAE" w:rsidP="00D91EE5">
            <w:pPr>
              <w:ind w:firstLine="709"/>
              <w:jc w:val="both"/>
              <w:rPr>
                <w:b/>
                <w:bCs/>
              </w:rPr>
            </w:pPr>
            <w:r w:rsidRPr="00E0429D">
              <w:rPr>
                <w:b/>
                <w:bCs/>
              </w:rPr>
              <w:t>Режимное мероприятие</w:t>
            </w:r>
          </w:p>
        </w:tc>
        <w:tc>
          <w:tcPr>
            <w:tcW w:w="3191" w:type="dxa"/>
          </w:tcPr>
          <w:p w:rsidR="004C3AAE" w:rsidRPr="00E0429D" w:rsidRDefault="004C3AAE" w:rsidP="00D91EE5">
            <w:pPr>
              <w:ind w:firstLine="709"/>
              <w:jc w:val="both"/>
              <w:rPr>
                <w:b/>
                <w:bCs/>
              </w:rPr>
            </w:pPr>
            <w:r w:rsidRPr="00E0429D">
              <w:rPr>
                <w:b/>
                <w:bCs/>
              </w:rPr>
              <w:t>окончание</w:t>
            </w:r>
          </w:p>
        </w:tc>
      </w:tr>
      <w:tr w:rsidR="004C3AAE">
        <w:tc>
          <w:tcPr>
            <w:tcW w:w="9571" w:type="dxa"/>
            <w:gridSpan w:val="3"/>
          </w:tcPr>
          <w:p w:rsidR="004C3AAE" w:rsidRPr="00772327" w:rsidRDefault="004C3AAE" w:rsidP="00D91EE5">
            <w:pPr>
              <w:ind w:firstLine="709"/>
              <w:jc w:val="both"/>
            </w:pPr>
            <w:r w:rsidRPr="00772327">
              <w:t>завтрак</w:t>
            </w:r>
          </w:p>
        </w:tc>
      </w:tr>
      <w:tr w:rsidR="004C3AAE">
        <w:tc>
          <w:tcPr>
            <w:tcW w:w="3190" w:type="dxa"/>
          </w:tcPr>
          <w:p w:rsidR="004C3AAE" w:rsidRDefault="004C3AAE" w:rsidP="00D91EE5">
            <w:pPr>
              <w:ind w:firstLine="709"/>
              <w:jc w:val="both"/>
            </w:pPr>
            <w:r>
              <w:t>8</w:t>
            </w:r>
            <w:r w:rsidRPr="00772327">
              <w:t>.45</w:t>
            </w:r>
          </w:p>
          <w:p w:rsidR="004C3AAE" w:rsidRPr="00772327" w:rsidRDefault="004C3AAE" w:rsidP="00D91EE5">
            <w:pPr>
              <w:ind w:firstLine="709"/>
              <w:jc w:val="both"/>
            </w:pPr>
            <w:r>
              <w:t>9.40.</w:t>
            </w:r>
          </w:p>
        </w:tc>
        <w:tc>
          <w:tcPr>
            <w:tcW w:w="3190" w:type="dxa"/>
          </w:tcPr>
          <w:p w:rsidR="004C3AAE" w:rsidRDefault="004C3AAE" w:rsidP="00D91EE5">
            <w:pPr>
              <w:ind w:firstLine="709"/>
              <w:jc w:val="both"/>
            </w:pPr>
            <w:r>
              <w:t>1А, 3А, 4А</w:t>
            </w:r>
          </w:p>
          <w:p w:rsidR="004C3AAE" w:rsidRPr="00772327" w:rsidRDefault="004C3AAE" w:rsidP="00D91EE5">
            <w:pPr>
              <w:ind w:firstLine="709"/>
              <w:jc w:val="both"/>
            </w:pPr>
            <w:r>
              <w:t>1Б, 2А, 2Б, 3Б, 4Б</w:t>
            </w:r>
          </w:p>
        </w:tc>
        <w:tc>
          <w:tcPr>
            <w:tcW w:w="3191" w:type="dxa"/>
          </w:tcPr>
          <w:p w:rsidR="004C3AAE" w:rsidRDefault="004C3AAE" w:rsidP="00D91EE5">
            <w:pPr>
              <w:ind w:firstLine="709"/>
              <w:jc w:val="both"/>
            </w:pPr>
            <w:r>
              <w:t>8.</w:t>
            </w:r>
            <w:r w:rsidRPr="00772327">
              <w:t>55</w:t>
            </w:r>
          </w:p>
          <w:p w:rsidR="004C3AAE" w:rsidRPr="00772327" w:rsidRDefault="004C3AAE" w:rsidP="00D91EE5">
            <w:pPr>
              <w:ind w:firstLine="709"/>
              <w:jc w:val="both"/>
            </w:pPr>
            <w:r>
              <w:t>9.55</w:t>
            </w:r>
          </w:p>
        </w:tc>
      </w:tr>
      <w:tr w:rsidR="004C3AAE">
        <w:tc>
          <w:tcPr>
            <w:tcW w:w="9571" w:type="dxa"/>
            <w:gridSpan w:val="3"/>
          </w:tcPr>
          <w:p w:rsidR="004C3AAE" w:rsidRPr="00772327" w:rsidRDefault="004C3AAE" w:rsidP="00D91EE5">
            <w:pPr>
              <w:ind w:firstLine="709"/>
              <w:jc w:val="both"/>
            </w:pPr>
            <w:r w:rsidRPr="00772327">
              <w:t>обед</w:t>
            </w:r>
          </w:p>
        </w:tc>
      </w:tr>
      <w:tr w:rsidR="004C3AAE">
        <w:tc>
          <w:tcPr>
            <w:tcW w:w="3190" w:type="dxa"/>
          </w:tcPr>
          <w:p w:rsidR="004C3AAE" w:rsidRPr="00772327" w:rsidRDefault="004C3AAE" w:rsidP="00D91EE5">
            <w:pPr>
              <w:ind w:firstLine="709"/>
              <w:jc w:val="both"/>
            </w:pPr>
            <w:r w:rsidRPr="00772327">
              <w:t>1</w:t>
            </w:r>
            <w:r>
              <w:t>0.40</w:t>
            </w:r>
          </w:p>
        </w:tc>
        <w:tc>
          <w:tcPr>
            <w:tcW w:w="3190" w:type="dxa"/>
          </w:tcPr>
          <w:p w:rsidR="004C3AAE" w:rsidRPr="00772327" w:rsidRDefault="004C3AAE" w:rsidP="00D91EE5">
            <w:pPr>
              <w:ind w:firstLine="709"/>
              <w:jc w:val="both"/>
            </w:pPr>
            <w:r>
              <w:t>5-7 классы</w:t>
            </w:r>
          </w:p>
        </w:tc>
        <w:tc>
          <w:tcPr>
            <w:tcW w:w="3191" w:type="dxa"/>
          </w:tcPr>
          <w:p w:rsidR="004C3AAE" w:rsidRPr="00772327" w:rsidRDefault="004C3AAE" w:rsidP="00D91EE5">
            <w:pPr>
              <w:ind w:firstLine="709"/>
              <w:jc w:val="both"/>
            </w:pPr>
            <w:r w:rsidRPr="00772327">
              <w:t>11</w:t>
            </w:r>
            <w:r>
              <w:t>.00</w:t>
            </w:r>
          </w:p>
        </w:tc>
      </w:tr>
      <w:tr w:rsidR="004C3AAE">
        <w:tc>
          <w:tcPr>
            <w:tcW w:w="3190" w:type="dxa"/>
          </w:tcPr>
          <w:p w:rsidR="004C3AAE" w:rsidRPr="003359C3" w:rsidRDefault="004C3AAE" w:rsidP="00D91EE5">
            <w:pPr>
              <w:ind w:firstLine="709"/>
              <w:jc w:val="both"/>
            </w:pPr>
            <w:r w:rsidRPr="003359C3">
              <w:t>11.45.</w:t>
            </w:r>
          </w:p>
        </w:tc>
        <w:tc>
          <w:tcPr>
            <w:tcW w:w="3190" w:type="dxa"/>
          </w:tcPr>
          <w:p w:rsidR="004C3AAE" w:rsidRPr="003359C3" w:rsidRDefault="004C3AAE" w:rsidP="00D91EE5">
            <w:pPr>
              <w:ind w:firstLine="709"/>
              <w:jc w:val="both"/>
            </w:pPr>
            <w:r w:rsidRPr="003359C3">
              <w:t>7-11 классы</w:t>
            </w:r>
          </w:p>
        </w:tc>
        <w:tc>
          <w:tcPr>
            <w:tcW w:w="3191" w:type="dxa"/>
          </w:tcPr>
          <w:p w:rsidR="004C3AAE" w:rsidRPr="003359C3" w:rsidRDefault="004C3AAE" w:rsidP="00D91EE5">
            <w:pPr>
              <w:ind w:firstLine="709"/>
              <w:jc w:val="both"/>
            </w:pPr>
            <w:r w:rsidRPr="003359C3">
              <w:t>12.05</w:t>
            </w:r>
          </w:p>
        </w:tc>
      </w:tr>
      <w:tr w:rsidR="004C3AAE">
        <w:tc>
          <w:tcPr>
            <w:tcW w:w="3190" w:type="dxa"/>
          </w:tcPr>
          <w:p w:rsidR="004C3AAE" w:rsidRPr="003359C3" w:rsidRDefault="004C3AAE" w:rsidP="00D91EE5">
            <w:pPr>
              <w:ind w:firstLine="709"/>
              <w:jc w:val="both"/>
            </w:pPr>
            <w:r w:rsidRPr="003359C3">
              <w:t>12.45.</w:t>
            </w:r>
          </w:p>
        </w:tc>
        <w:tc>
          <w:tcPr>
            <w:tcW w:w="3190" w:type="dxa"/>
          </w:tcPr>
          <w:p w:rsidR="004C3AAE" w:rsidRPr="003359C3" w:rsidRDefault="004C3AAE" w:rsidP="00BC1FD5">
            <w:pPr>
              <w:jc w:val="both"/>
            </w:pPr>
            <w:r w:rsidRPr="003359C3">
              <w:t>Группы продленного дня</w:t>
            </w:r>
          </w:p>
        </w:tc>
        <w:tc>
          <w:tcPr>
            <w:tcW w:w="3191" w:type="dxa"/>
          </w:tcPr>
          <w:p w:rsidR="004C3AAE" w:rsidRPr="003359C3" w:rsidRDefault="004C3AAE" w:rsidP="00D91EE5">
            <w:pPr>
              <w:ind w:firstLine="709"/>
              <w:jc w:val="both"/>
            </w:pPr>
            <w:r w:rsidRPr="003359C3">
              <w:t>13.05.</w:t>
            </w:r>
          </w:p>
        </w:tc>
      </w:tr>
    </w:tbl>
    <w:p w:rsidR="004C3AAE" w:rsidRDefault="004C3AAE" w:rsidP="00BC1FD5">
      <w:pPr>
        <w:jc w:val="both"/>
        <w:rPr>
          <w:b/>
          <w:bCs/>
        </w:rPr>
      </w:pPr>
    </w:p>
    <w:p w:rsidR="004C3AAE" w:rsidRPr="002A221E" w:rsidRDefault="004C3AAE" w:rsidP="00BC1FD5">
      <w:pPr>
        <w:ind w:left="360" w:right="94" w:firstLine="709"/>
        <w:jc w:val="both"/>
        <w:rPr>
          <w:b/>
          <w:bCs/>
          <w:sz w:val="28"/>
          <w:szCs w:val="28"/>
        </w:rPr>
      </w:pPr>
      <w:r w:rsidRPr="002A221E">
        <w:rPr>
          <w:b/>
          <w:bCs/>
          <w:sz w:val="28"/>
          <w:szCs w:val="28"/>
        </w:rPr>
        <w:t>График проведения «Дней здоровья:</w:t>
      </w:r>
    </w:p>
    <w:p w:rsidR="004C3AAE" w:rsidRPr="002A221E" w:rsidRDefault="004C3AAE" w:rsidP="00BC1FD5">
      <w:pPr>
        <w:ind w:left="360" w:right="94" w:firstLine="709"/>
        <w:jc w:val="both"/>
        <w:rPr>
          <w:sz w:val="28"/>
          <w:szCs w:val="28"/>
        </w:rPr>
      </w:pPr>
      <w:r w:rsidRPr="002A221E">
        <w:rPr>
          <w:sz w:val="28"/>
          <w:szCs w:val="28"/>
        </w:rPr>
        <w:t xml:space="preserve"> «День здоровья»</w:t>
      </w:r>
      <w:r>
        <w:rPr>
          <w:sz w:val="28"/>
          <w:szCs w:val="28"/>
        </w:rPr>
        <w:t xml:space="preserve"> запланирован на  7 апреля 2017 года (пятница</w:t>
      </w:r>
      <w:r w:rsidRPr="002A221E">
        <w:rPr>
          <w:sz w:val="28"/>
          <w:szCs w:val="28"/>
        </w:rPr>
        <w:t>) во Всемирный День Здоровья.</w:t>
      </w:r>
    </w:p>
    <w:p w:rsidR="004C3AAE" w:rsidRPr="002A221E" w:rsidRDefault="004C3AAE" w:rsidP="00BC1FD5">
      <w:pPr>
        <w:ind w:left="360" w:right="94" w:firstLine="709"/>
        <w:jc w:val="both"/>
        <w:rPr>
          <w:sz w:val="28"/>
          <w:szCs w:val="28"/>
        </w:rPr>
      </w:pPr>
    </w:p>
    <w:p w:rsidR="004C3AAE" w:rsidRPr="002A221E" w:rsidRDefault="004C3AAE" w:rsidP="00BC1FD5">
      <w:pPr>
        <w:ind w:left="360" w:right="94" w:firstLine="709"/>
        <w:jc w:val="both"/>
        <w:rPr>
          <w:sz w:val="28"/>
          <w:szCs w:val="28"/>
        </w:rPr>
      </w:pPr>
      <w:r w:rsidRPr="002A221E">
        <w:rPr>
          <w:sz w:val="28"/>
          <w:szCs w:val="28"/>
        </w:rPr>
        <w:t>Юноши 10 класса проходят учебные сборы в мае каждого года.</w:t>
      </w:r>
    </w:p>
    <w:p w:rsidR="004C3AAE" w:rsidRPr="002A221E" w:rsidRDefault="004C3AAE" w:rsidP="00BC1FD5">
      <w:pPr>
        <w:ind w:left="360" w:right="94" w:firstLine="709"/>
        <w:jc w:val="both"/>
        <w:rPr>
          <w:sz w:val="28"/>
          <w:szCs w:val="28"/>
        </w:rPr>
      </w:pPr>
    </w:p>
    <w:p w:rsidR="004C3AAE" w:rsidRPr="002A221E" w:rsidRDefault="004C3AAE" w:rsidP="00BC1FD5">
      <w:pPr>
        <w:ind w:left="360" w:right="94"/>
        <w:jc w:val="both"/>
        <w:rPr>
          <w:b/>
          <w:bCs/>
          <w:sz w:val="28"/>
          <w:szCs w:val="28"/>
        </w:rPr>
      </w:pPr>
      <w:r>
        <w:rPr>
          <w:b/>
          <w:bCs/>
          <w:sz w:val="28"/>
          <w:szCs w:val="28"/>
        </w:rPr>
        <w:t xml:space="preserve">         </w:t>
      </w:r>
      <w:r w:rsidRPr="002A221E">
        <w:rPr>
          <w:b/>
          <w:bCs/>
          <w:sz w:val="28"/>
          <w:szCs w:val="28"/>
        </w:rPr>
        <w:t>Дополнительные дни отдыха, связанные с государственными праздниками:</w:t>
      </w:r>
    </w:p>
    <w:p w:rsidR="004C3AAE" w:rsidRPr="002A221E" w:rsidRDefault="004C3AAE" w:rsidP="00BC1FD5">
      <w:pPr>
        <w:ind w:right="94" w:firstLine="709"/>
        <w:jc w:val="both"/>
        <w:rPr>
          <w:b/>
          <w:bCs/>
          <w:sz w:val="28"/>
          <w:szCs w:val="28"/>
        </w:rPr>
      </w:pPr>
      <w:r w:rsidRPr="002A221E">
        <w:rPr>
          <w:b/>
          <w:bCs/>
          <w:sz w:val="28"/>
          <w:szCs w:val="28"/>
        </w:rPr>
        <w:t xml:space="preserve"> </w:t>
      </w:r>
    </w:p>
    <w:p w:rsidR="004C3AAE" w:rsidRPr="002A221E" w:rsidRDefault="004C3AAE" w:rsidP="00BC1FD5">
      <w:pPr>
        <w:numPr>
          <w:ilvl w:val="0"/>
          <w:numId w:val="11"/>
        </w:numPr>
        <w:ind w:right="94" w:firstLine="709"/>
        <w:jc w:val="both"/>
        <w:rPr>
          <w:sz w:val="28"/>
          <w:szCs w:val="28"/>
        </w:rPr>
      </w:pPr>
      <w:r w:rsidRPr="002A221E">
        <w:rPr>
          <w:sz w:val="28"/>
          <w:szCs w:val="28"/>
        </w:rPr>
        <w:t>23 февраля – «День защитника Отечества»</w:t>
      </w:r>
    </w:p>
    <w:p w:rsidR="004C3AAE" w:rsidRPr="002A221E" w:rsidRDefault="004C3AAE" w:rsidP="00BC1FD5">
      <w:pPr>
        <w:numPr>
          <w:ilvl w:val="0"/>
          <w:numId w:val="11"/>
        </w:numPr>
        <w:ind w:right="94" w:firstLine="709"/>
        <w:jc w:val="both"/>
        <w:rPr>
          <w:sz w:val="28"/>
          <w:szCs w:val="28"/>
        </w:rPr>
      </w:pPr>
      <w:r w:rsidRPr="002A221E">
        <w:rPr>
          <w:sz w:val="28"/>
          <w:szCs w:val="28"/>
        </w:rPr>
        <w:t>8 марта- «Международный женский день»</w:t>
      </w:r>
    </w:p>
    <w:p w:rsidR="004C3AAE" w:rsidRDefault="004C3AAE" w:rsidP="009C2AEC">
      <w:pPr>
        <w:ind w:right="94"/>
        <w:jc w:val="both"/>
        <w:rPr>
          <w:b/>
          <w:bCs/>
          <w:sz w:val="28"/>
          <w:szCs w:val="28"/>
        </w:rPr>
      </w:pPr>
    </w:p>
    <w:p w:rsidR="004C3AAE" w:rsidRPr="009C2AEC" w:rsidRDefault="004C3AAE" w:rsidP="00BC1FD5">
      <w:pPr>
        <w:ind w:left="360" w:right="94"/>
        <w:jc w:val="both"/>
        <w:rPr>
          <w:b/>
          <w:bCs/>
          <w:sz w:val="28"/>
          <w:szCs w:val="28"/>
          <w:u w:val="single"/>
        </w:rPr>
      </w:pPr>
      <w:r w:rsidRPr="009C2AEC">
        <w:rPr>
          <w:b/>
          <w:bCs/>
          <w:sz w:val="28"/>
          <w:szCs w:val="28"/>
          <w:u w:val="single"/>
        </w:rPr>
        <w:t>Организация и формы промежуточной, государственной (итоговой) аттестации:</w:t>
      </w:r>
    </w:p>
    <w:p w:rsidR="004C3AAE" w:rsidRPr="002A221E" w:rsidRDefault="004C3AAE" w:rsidP="00BC1FD5">
      <w:pPr>
        <w:ind w:left="360" w:right="94" w:firstLine="709"/>
        <w:jc w:val="both"/>
        <w:rPr>
          <w:b/>
          <w:bCs/>
          <w:sz w:val="28"/>
          <w:szCs w:val="28"/>
        </w:rPr>
      </w:pPr>
    </w:p>
    <w:p w:rsidR="004C3AAE" w:rsidRPr="002A221E" w:rsidRDefault="004C3AAE" w:rsidP="00BC1FD5">
      <w:pPr>
        <w:numPr>
          <w:ilvl w:val="0"/>
          <w:numId w:val="38"/>
        </w:numPr>
        <w:ind w:right="94" w:firstLine="709"/>
        <w:jc w:val="both"/>
        <w:rPr>
          <w:sz w:val="28"/>
          <w:szCs w:val="28"/>
        </w:rPr>
      </w:pPr>
      <w:r w:rsidRPr="002A221E">
        <w:rPr>
          <w:sz w:val="28"/>
          <w:szCs w:val="28"/>
        </w:rPr>
        <w:t>В 1-м классе  выставление промежуточных и итоговых отметок не предусмотрено.</w:t>
      </w:r>
    </w:p>
    <w:p w:rsidR="004C3AAE" w:rsidRPr="002A221E" w:rsidRDefault="004C3AAE" w:rsidP="00BC1FD5">
      <w:pPr>
        <w:numPr>
          <w:ilvl w:val="0"/>
          <w:numId w:val="38"/>
        </w:numPr>
        <w:spacing w:before="30" w:after="30"/>
        <w:ind w:right="94" w:firstLine="709"/>
        <w:jc w:val="both"/>
        <w:rPr>
          <w:spacing w:val="-3"/>
          <w:sz w:val="28"/>
          <w:szCs w:val="28"/>
        </w:rPr>
      </w:pPr>
      <w:r w:rsidRPr="002A221E">
        <w:rPr>
          <w:spacing w:val="-3"/>
          <w:sz w:val="28"/>
          <w:szCs w:val="28"/>
        </w:rPr>
        <w:t>Промежуточная аттестация во 2-4 классах в форме итоговых ко</w:t>
      </w:r>
      <w:r>
        <w:rPr>
          <w:spacing w:val="-3"/>
          <w:sz w:val="28"/>
          <w:szCs w:val="28"/>
        </w:rPr>
        <w:t>нтрольных работ,  проводится с 11</w:t>
      </w:r>
      <w:r w:rsidRPr="002A221E">
        <w:rPr>
          <w:spacing w:val="-3"/>
          <w:sz w:val="28"/>
          <w:szCs w:val="28"/>
        </w:rPr>
        <w:t xml:space="preserve"> по 20 ма</w:t>
      </w:r>
      <w:r>
        <w:rPr>
          <w:spacing w:val="-3"/>
          <w:sz w:val="28"/>
          <w:szCs w:val="28"/>
        </w:rPr>
        <w:t>я 2018</w:t>
      </w:r>
      <w:r w:rsidRPr="002A221E">
        <w:rPr>
          <w:spacing w:val="-3"/>
          <w:sz w:val="28"/>
          <w:szCs w:val="28"/>
        </w:rPr>
        <w:t xml:space="preserve"> года без прекращения общеобразовательного процесса. </w:t>
      </w:r>
    </w:p>
    <w:p w:rsidR="004C3AAE" w:rsidRPr="002A221E" w:rsidRDefault="004C3AAE" w:rsidP="00BC1FD5">
      <w:pPr>
        <w:numPr>
          <w:ilvl w:val="0"/>
          <w:numId w:val="38"/>
        </w:numPr>
        <w:spacing w:before="30" w:after="30"/>
        <w:ind w:right="94" w:firstLine="709"/>
        <w:jc w:val="both"/>
        <w:rPr>
          <w:spacing w:val="-3"/>
          <w:sz w:val="28"/>
          <w:szCs w:val="28"/>
        </w:rPr>
      </w:pPr>
      <w:r w:rsidRPr="002A221E">
        <w:rPr>
          <w:spacing w:val="-3"/>
          <w:sz w:val="28"/>
          <w:szCs w:val="28"/>
        </w:rPr>
        <w:t>Промежуточная аттестация в 5-8,10 классах проводится в форме итоговых контр</w:t>
      </w:r>
      <w:r>
        <w:rPr>
          <w:spacing w:val="-3"/>
          <w:sz w:val="28"/>
          <w:szCs w:val="28"/>
        </w:rPr>
        <w:t>ольных работ с 22 по 28 мая 2018</w:t>
      </w:r>
      <w:r w:rsidRPr="002A221E">
        <w:rPr>
          <w:spacing w:val="-3"/>
          <w:sz w:val="28"/>
          <w:szCs w:val="28"/>
        </w:rPr>
        <w:t xml:space="preserve"> года без прекращения общеобразовательного процесса.</w:t>
      </w:r>
    </w:p>
    <w:p w:rsidR="004C3AAE" w:rsidRPr="002A221E" w:rsidRDefault="004C3AAE" w:rsidP="00BC1FD5">
      <w:pPr>
        <w:numPr>
          <w:ilvl w:val="0"/>
          <w:numId w:val="38"/>
        </w:numPr>
        <w:ind w:right="94" w:firstLine="709"/>
        <w:jc w:val="both"/>
        <w:rPr>
          <w:sz w:val="28"/>
          <w:szCs w:val="28"/>
        </w:rPr>
      </w:pPr>
      <w:r w:rsidRPr="002A221E">
        <w:rPr>
          <w:sz w:val="28"/>
          <w:szCs w:val="28"/>
        </w:rPr>
        <w:t>Государственная (итоговая) аттестация  в 9 и 11 классах проводится в сроки , установленные Министерством образования и науки РФ на данный учебный год.</w:t>
      </w:r>
    </w:p>
    <w:p w:rsidR="004C3AAE" w:rsidRPr="002A221E" w:rsidRDefault="004C3AAE" w:rsidP="00BC1FD5">
      <w:pPr>
        <w:ind w:right="94" w:firstLine="709"/>
        <w:jc w:val="both"/>
        <w:rPr>
          <w:sz w:val="28"/>
          <w:szCs w:val="28"/>
        </w:rPr>
      </w:pPr>
    </w:p>
    <w:p w:rsidR="004C3AAE" w:rsidRPr="002A221E" w:rsidRDefault="004C3AAE" w:rsidP="00BC1FD5">
      <w:pPr>
        <w:ind w:left="360" w:right="94" w:firstLine="709"/>
        <w:jc w:val="both"/>
        <w:rPr>
          <w:b/>
          <w:bCs/>
          <w:sz w:val="28"/>
          <w:szCs w:val="28"/>
        </w:rPr>
      </w:pPr>
    </w:p>
    <w:p w:rsidR="004C3AAE" w:rsidRPr="009C2AEC" w:rsidRDefault="004C3AAE" w:rsidP="00BC1FD5">
      <w:pPr>
        <w:ind w:left="360" w:right="94" w:firstLine="709"/>
        <w:jc w:val="both"/>
        <w:rPr>
          <w:b/>
          <w:bCs/>
          <w:sz w:val="28"/>
          <w:szCs w:val="28"/>
          <w:u w:val="single"/>
        </w:rPr>
      </w:pPr>
      <w:r w:rsidRPr="009C2AEC">
        <w:rPr>
          <w:b/>
          <w:bCs/>
          <w:sz w:val="28"/>
          <w:szCs w:val="28"/>
          <w:u w:val="single"/>
        </w:rPr>
        <w:t>Регламентация дежурства администрации</w:t>
      </w:r>
    </w:p>
    <w:p w:rsidR="004C3AAE" w:rsidRPr="009C2AEC" w:rsidRDefault="004C3AAE" w:rsidP="00BC1FD5">
      <w:pPr>
        <w:ind w:left="360" w:right="94" w:firstLine="709"/>
        <w:jc w:val="both"/>
        <w:rPr>
          <w:b/>
          <w:bCs/>
          <w:u w:val="single"/>
        </w:rPr>
      </w:pPr>
    </w:p>
    <w:tbl>
      <w:tblPr>
        <w:tblW w:w="103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701"/>
        <w:gridCol w:w="1436"/>
        <w:gridCol w:w="1512"/>
        <w:gridCol w:w="1503"/>
        <w:gridCol w:w="1363"/>
        <w:gridCol w:w="1875"/>
      </w:tblGrid>
      <w:tr w:rsidR="004C3AAE">
        <w:tc>
          <w:tcPr>
            <w:tcW w:w="959" w:type="dxa"/>
          </w:tcPr>
          <w:p w:rsidR="004C3AAE" w:rsidRPr="005D4122" w:rsidRDefault="004C3AAE" w:rsidP="00BC1FD5">
            <w:pPr>
              <w:ind w:right="94"/>
              <w:rPr>
                <w:b/>
                <w:bCs/>
              </w:rPr>
            </w:pPr>
            <w:r w:rsidRPr="005D4122">
              <w:rPr>
                <w:b/>
                <w:bCs/>
              </w:rPr>
              <w:t>День</w:t>
            </w:r>
          </w:p>
        </w:tc>
        <w:tc>
          <w:tcPr>
            <w:tcW w:w="1701" w:type="dxa"/>
          </w:tcPr>
          <w:p w:rsidR="004C3AAE" w:rsidRPr="005D4122" w:rsidRDefault="004C3AAE" w:rsidP="00BC1FD5">
            <w:pPr>
              <w:rPr>
                <w:b/>
                <w:bCs/>
              </w:rPr>
            </w:pPr>
            <w:r w:rsidRPr="005D4122">
              <w:rPr>
                <w:b/>
                <w:bCs/>
              </w:rPr>
              <w:t>понедельник</w:t>
            </w:r>
          </w:p>
        </w:tc>
        <w:tc>
          <w:tcPr>
            <w:tcW w:w="1436" w:type="dxa"/>
          </w:tcPr>
          <w:p w:rsidR="004C3AAE" w:rsidRPr="005D4122" w:rsidRDefault="004C3AAE" w:rsidP="00BC1FD5">
            <w:pPr>
              <w:ind w:right="94"/>
              <w:rPr>
                <w:b/>
                <w:bCs/>
              </w:rPr>
            </w:pPr>
            <w:r w:rsidRPr="005D4122">
              <w:rPr>
                <w:b/>
                <w:bCs/>
              </w:rPr>
              <w:t>вторник</w:t>
            </w:r>
          </w:p>
        </w:tc>
        <w:tc>
          <w:tcPr>
            <w:tcW w:w="1512" w:type="dxa"/>
          </w:tcPr>
          <w:p w:rsidR="004C3AAE" w:rsidRPr="005D4122" w:rsidRDefault="004C3AAE" w:rsidP="00BC1FD5">
            <w:pPr>
              <w:ind w:right="94"/>
              <w:rPr>
                <w:b/>
                <w:bCs/>
              </w:rPr>
            </w:pPr>
            <w:r w:rsidRPr="005D4122">
              <w:rPr>
                <w:b/>
                <w:bCs/>
              </w:rPr>
              <w:t>среда</w:t>
            </w:r>
          </w:p>
        </w:tc>
        <w:tc>
          <w:tcPr>
            <w:tcW w:w="1503" w:type="dxa"/>
          </w:tcPr>
          <w:p w:rsidR="004C3AAE" w:rsidRPr="005D4122" w:rsidRDefault="004C3AAE" w:rsidP="00BC1FD5">
            <w:pPr>
              <w:ind w:right="94"/>
              <w:rPr>
                <w:b/>
                <w:bCs/>
              </w:rPr>
            </w:pPr>
            <w:r w:rsidRPr="005D4122">
              <w:rPr>
                <w:b/>
                <w:bCs/>
              </w:rPr>
              <w:t>четверг</w:t>
            </w:r>
          </w:p>
        </w:tc>
        <w:tc>
          <w:tcPr>
            <w:tcW w:w="1363" w:type="dxa"/>
          </w:tcPr>
          <w:p w:rsidR="004C3AAE" w:rsidRPr="005D4122" w:rsidRDefault="004C3AAE" w:rsidP="00BC1FD5">
            <w:pPr>
              <w:ind w:right="94"/>
              <w:rPr>
                <w:b/>
                <w:bCs/>
              </w:rPr>
            </w:pPr>
            <w:r w:rsidRPr="005D4122">
              <w:rPr>
                <w:b/>
                <w:bCs/>
              </w:rPr>
              <w:t>пятница</w:t>
            </w:r>
          </w:p>
        </w:tc>
        <w:tc>
          <w:tcPr>
            <w:tcW w:w="1875" w:type="dxa"/>
          </w:tcPr>
          <w:p w:rsidR="004C3AAE" w:rsidRPr="005D4122" w:rsidRDefault="004C3AAE" w:rsidP="00BC1FD5">
            <w:pPr>
              <w:ind w:right="94"/>
              <w:rPr>
                <w:b/>
                <w:bCs/>
              </w:rPr>
            </w:pPr>
            <w:r w:rsidRPr="005D4122">
              <w:rPr>
                <w:b/>
                <w:bCs/>
              </w:rPr>
              <w:t>суббота</w:t>
            </w:r>
          </w:p>
        </w:tc>
      </w:tr>
      <w:tr w:rsidR="004C3AAE">
        <w:tc>
          <w:tcPr>
            <w:tcW w:w="959" w:type="dxa"/>
          </w:tcPr>
          <w:p w:rsidR="004C3AAE" w:rsidRPr="005D4122" w:rsidRDefault="004C3AAE" w:rsidP="00BC1FD5">
            <w:pPr>
              <w:ind w:right="94"/>
              <w:rPr>
                <w:b/>
                <w:bCs/>
              </w:rPr>
            </w:pPr>
            <w:r w:rsidRPr="005D4122">
              <w:rPr>
                <w:b/>
                <w:bCs/>
              </w:rPr>
              <w:t>Деж. адм.</w:t>
            </w:r>
          </w:p>
          <w:p w:rsidR="004C3AAE" w:rsidRPr="005D4122" w:rsidRDefault="004C3AAE" w:rsidP="00BC1FD5">
            <w:pPr>
              <w:ind w:right="94"/>
              <w:rPr>
                <w:b/>
                <w:bCs/>
              </w:rPr>
            </w:pPr>
          </w:p>
        </w:tc>
        <w:tc>
          <w:tcPr>
            <w:tcW w:w="1701" w:type="dxa"/>
          </w:tcPr>
          <w:p w:rsidR="004C3AAE" w:rsidRPr="005D4122" w:rsidRDefault="004C3AAE" w:rsidP="00BC1FD5">
            <w:pPr>
              <w:ind w:right="94"/>
              <w:rPr>
                <w:b/>
                <w:bCs/>
                <w:sz w:val="20"/>
                <w:szCs w:val="20"/>
              </w:rPr>
            </w:pPr>
            <w:r w:rsidRPr="005D4122">
              <w:rPr>
                <w:b/>
                <w:bCs/>
                <w:sz w:val="20"/>
                <w:szCs w:val="20"/>
              </w:rPr>
              <w:t>Климов В.П.</w:t>
            </w:r>
          </w:p>
        </w:tc>
        <w:tc>
          <w:tcPr>
            <w:tcW w:w="1436" w:type="dxa"/>
          </w:tcPr>
          <w:p w:rsidR="004C3AAE" w:rsidRPr="005D4122" w:rsidRDefault="004C3AAE" w:rsidP="00BC1FD5">
            <w:pPr>
              <w:ind w:right="94"/>
              <w:rPr>
                <w:b/>
                <w:bCs/>
                <w:sz w:val="20"/>
                <w:szCs w:val="20"/>
              </w:rPr>
            </w:pPr>
            <w:r w:rsidRPr="005D4122">
              <w:rPr>
                <w:b/>
                <w:bCs/>
                <w:sz w:val="20"/>
                <w:szCs w:val="20"/>
              </w:rPr>
              <w:t>Дугушкин М.Н.</w:t>
            </w:r>
          </w:p>
        </w:tc>
        <w:tc>
          <w:tcPr>
            <w:tcW w:w="1512" w:type="dxa"/>
          </w:tcPr>
          <w:p w:rsidR="004C3AAE" w:rsidRPr="005D4122" w:rsidRDefault="004C3AAE" w:rsidP="00BC1FD5">
            <w:pPr>
              <w:ind w:right="94"/>
              <w:rPr>
                <w:b/>
                <w:bCs/>
                <w:sz w:val="20"/>
                <w:szCs w:val="20"/>
              </w:rPr>
            </w:pPr>
            <w:r>
              <w:rPr>
                <w:b/>
                <w:bCs/>
                <w:sz w:val="20"/>
                <w:szCs w:val="20"/>
              </w:rPr>
              <w:t>Потекаева Е.А.</w:t>
            </w:r>
          </w:p>
        </w:tc>
        <w:tc>
          <w:tcPr>
            <w:tcW w:w="1503" w:type="dxa"/>
          </w:tcPr>
          <w:p w:rsidR="004C3AAE" w:rsidRPr="005D4122" w:rsidRDefault="004C3AAE" w:rsidP="00BC1FD5">
            <w:pPr>
              <w:ind w:right="94"/>
              <w:rPr>
                <w:b/>
                <w:bCs/>
                <w:sz w:val="20"/>
                <w:szCs w:val="20"/>
              </w:rPr>
            </w:pPr>
            <w:r w:rsidRPr="005D4122">
              <w:rPr>
                <w:b/>
                <w:bCs/>
                <w:sz w:val="20"/>
                <w:szCs w:val="20"/>
              </w:rPr>
              <w:t>Скоморохова О.В.</w:t>
            </w:r>
          </w:p>
        </w:tc>
        <w:tc>
          <w:tcPr>
            <w:tcW w:w="1363" w:type="dxa"/>
          </w:tcPr>
          <w:p w:rsidR="004C3AAE" w:rsidRPr="005D4122" w:rsidRDefault="004C3AAE" w:rsidP="00BC1FD5">
            <w:pPr>
              <w:ind w:right="94"/>
              <w:rPr>
                <w:b/>
                <w:bCs/>
                <w:sz w:val="20"/>
                <w:szCs w:val="20"/>
              </w:rPr>
            </w:pPr>
            <w:r w:rsidRPr="005D4122">
              <w:rPr>
                <w:b/>
                <w:bCs/>
                <w:sz w:val="20"/>
                <w:szCs w:val="20"/>
              </w:rPr>
              <w:t>Ерошкин А.Ю.</w:t>
            </w:r>
          </w:p>
        </w:tc>
        <w:tc>
          <w:tcPr>
            <w:tcW w:w="1875" w:type="dxa"/>
          </w:tcPr>
          <w:p w:rsidR="004C3AAE" w:rsidRDefault="004C3AAE" w:rsidP="00BC1FD5">
            <w:pPr>
              <w:ind w:right="94"/>
              <w:rPr>
                <w:b/>
                <w:bCs/>
                <w:sz w:val="20"/>
                <w:szCs w:val="20"/>
              </w:rPr>
            </w:pPr>
            <w:r w:rsidRPr="005D4122">
              <w:rPr>
                <w:b/>
                <w:bCs/>
                <w:sz w:val="20"/>
                <w:szCs w:val="20"/>
              </w:rPr>
              <w:t>Ерошкин А.Ю.</w:t>
            </w:r>
            <w:r>
              <w:rPr>
                <w:b/>
                <w:bCs/>
                <w:sz w:val="20"/>
                <w:szCs w:val="20"/>
              </w:rPr>
              <w:t xml:space="preserve"> </w:t>
            </w:r>
          </w:p>
          <w:p w:rsidR="004C3AAE" w:rsidRPr="005D4122" w:rsidRDefault="004C3AAE" w:rsidP="00BC1FD5">
            <w:pPr>
              <w:ind w:right="94"/>
              <w:rPr>
                <w:b/>
                <w:bCs/>
                <w:sz w:val="20"/>
                <w:szCs w:val="20"/>
              </w:rPr>
            </w:pPr>
            <w:r>
              <w:rPr>
                <w:b/>
                <w:bCs/>
                <w:sz w:val="20"/>
                <w:szCs w:val="20"/>
              </w:rPr>
              <w:t>(1 нед)</w:t>
            </w:r>
          </w:p>
          <w:p w:rsidR="004C3AAE" w:rsidRDefault="004C3AAE" w:rsidP="00BC1FD5">
            <w:pPr>
              <w:ind w:right="94"/>
              <w:rPr>
                <w:b/>
                <w:bCs/>
                <w:sz w:val="20"/>
                <w:szCs w:val="20"/>
              </w:rPr>
            </w:pPr>
            <w:r w:rsidRPr="005D4122">
              <w:rPr>
                <w:b/>
                <w:bCs/>
                <w:sz w:val="20"/>
                <w:szCs w:val="20"/>
              </w:rPr>
              <w:t>Скоморохова О.В.</w:t>
            </w:r>
          </w:p>
          <w:p w:rsidR="004C3AAE" w:rsidRPr="005D4122" w:rsidRDefault="004C3AAE" w:rsidP="00BC1FD5">
            <w:pPr>
              <w:ind w:right="94"/>
              <w:rPr>
                <w:b/>
                <w:bCs/>
                <w:sz w:val="20"/>
                <w:szCs w:val="20"/>
              </w:rPr>
            </w:pPr>
            <w:r>
              <w:rPr>
                <w:b/>
                <w:bCs/>
                <w:sz w:val="20"/>
                <w:szCs w:val="20"/>
              </w:rPr>
              <w:t>(2 нед)</w:t>
            </w:r>
          </w:p>
          <w:p w:rsidR="004C3AAE" w:rsidRDefault="004C3AAE" w:rsidP="00BC1FD5">
            <w:pPr>
              <w:ind w:right="94"/>
              <w:rPr>
                <w:b/>
                <w:bCs/>
                <w:sz w:val="20"/>
                <w:szCs w:val="20"/>
              </w:rPr>
            </w:pPr>
            <w:r>
              <w:rPr>
                <w:b/>
                <w:bCs/>
                <w:sz w:val="20"/>
                <w:szCs w:val="20"/>
              </w:rPr>
              <w:t xml:space="preserve">Потекаева Е.А. </w:t>
            </w:r>
          </w:p>
          <w:p w:rsidR="004C3AAE" w:rsidRPr="005D4122" w:rsidRDefault="004C3AAE" w:rsidP="00BC1FD5">
            <w:pPr>
              <w:ind w:right="94"/>
              <w:rPr>
                <w:b/>
                <w:bCs/>
                <w:sz w:val="20"/>
                <w:szCs w:val="20"/>
              </w:rPr>
            </w:pPr>
            <w:r>
              <w:rPr>
                <w:b/>
                <w:bCs/>
                <w:sz w:val="20"/>
                <w:szCs w:val="20"/>
              </w:rPr>
              <w:t>(3 нед)</w:t>
            </w:r>
          </w:p>
        </w:tc>
      </w:tr>
    </w:tbl>
    <w:p w:rsidR="004C3AAE" w:rsidRPr="00DC3CEA" w:rsidRDefault="004C3AAE" w:rsidP="00BC1FD5">
      <w:pPr>
        <w:ind w:left="360" w:right="94" w:firstLine="709"/>
        <w:jc w:val="both"/>
        <w:rPr>
          <w:b/>
          <w:bCs/>
        </w:rPr>
      </w:pPr>
    </w:p>
    <w:p w:rsidR="004C3AAE" w:rsidRPr="002A221E" w:rsidRDefault="004C3AAE" w:rsidP="00BC1FD5">
      <w:pPr>
        <w:ind w:left="360" w:right="94" w:firstLine="709"/>
        <w:jc w:val="both"/>
        <w:rPr>
          <w:b/>
          <w:bCs/>
          <w:sz w:val="28"/>
          <w:szCs w:val="28"/>
        </w:rPr>
      </w:pPr>
      <w:r w:rsidRPr="002A221E">
        <w:rPr>
          <w:b/>
          <w:bCs/>
          <w:sz w:val="28"/>
          <w:szCs w:val="28"/>
        </w:rPr>
        <w:t>Режим работы школы в период школьных каникул</w:t>
      </w:r>
    </w:p>
    <w:p w:rsidR="004C3AAE" w:rsidRPr="002A221E" w:rsidRDefault="004C3AAE" w:rsidP="00BC1FD5">
      <w:pPr>
        <w:ind w:left="360" w:right="94" w:firstLine="709"/>
        <w:jc w:val="both"/>
        <w:rPr>
          <w:sz w:val="28"/>
          <w:szCs w:val="28"/>
        </w:rPr>
      </w:pPr>
      <w:r w:rsidRPr="002A221E">
        <w:rPr>
          <w:sz w:val="28"/>
          <w:szCs w:val="28"/>
        </w:rPr>
        <w:t>Занятия детей  проводятся по утвержденному плану, составленному на период каникул</w:t>
      </w:r>
    </w:p>
    <w:p w:rsidR="004C3AAE" w:rsidRPr="002A221E" w:rsidRDefault="004C3AAE" w:rsidP="00CA2766">
      <w:pPr>
        <w:ind w:right="94"/>
        <w:jc w:val="both"/>
        <w:rPr>
          <w:b/>
          <w:bCs/>
          <w:sz w:val="28"/>
          <w:szCs w:val="28"/>
        </w:rPr>
      </w:pPr>
      <w:r>
        <w:rPr>
          <w:b/>
          <w:bCs/>
          <w:sz w:val="28"/>
          <w:szCs w:val="28"/>
        </w:rPr>
        <w:t xml:space="preserve">              </w:t>
      </w:r>
      <w:r w:rsidRPr="002A221E">
        <w:rPr>
          <w:b/>
          <w:bCs/>
          <w:sz w:val="28"/>
          <w:szCs w:val="28"/>
        </w:rPr>
        <w:t xml:space="preserve">Родительские собрания: </w:t>
      </w:r>
    </w:p>
    <w:p w:rsidR="004C3AAE" w:rsidRPr="00CA2766" w:rsidRDefault="004C3AAE" w:rsidP="00BC1FD5">
      <w:pPr>
        <w:tabs>
          <w:tab w:val="left" w:pos="0"/>
        </w:tabs>
        <w:spacing w:before="30" w:after="30"/>
        <w:ind w:right="94" w:firstLine="709"/>
        <w:jc w:val="both"/>
        <w:rPr>
          <w:spacing w:val="-3"/>
          <w:sz w:val="28"/>
          <w:szCs w:val="28"/>
        </w:rPr>
      </w:pPr>
      <w:r w:rsidRPr="00CA2766">
        <w:rPr>
          <w:spacing w:val="-3"/>
          <w:sz w:val="28"/>
          <w:szCs w:val="28"/>
        </w:rPr>
        <w:t xml:space="preserve">Общешкольные родительские собрания проводятся 2 раза в год. </w:t>
      </w:r>
    </w:p>
    <w:p w:rsidR="004C3AAE" w:rsidRPr="00131ED6" w:rsidRDefault="004C3AAE" w:rsidP="00131ED6">
      <w:pPr>
        <w:tabs>
          <w:tab w:val="left" w:pos="0"/>
        </w:tabs>
        <w:spacing w:before="30" w:after="30"/>
        <w:ind w:right="94" w:firstLine="709"/>
        <w:jc w:val="both"/>
        <w:rPr>
          <w:spacing w:val="-3"/>
          <w:sz w:val="28"/>
          <w:szCs w:val="28"/>
        </w:rPr>
      </w:pPr>
      <w:r w:rsidRPr="00CA2766">
        <w:rPr>
          <w:spacing w:val="-3"/>
          <w:sz w:val="28"/>
          <w:szCs w:val="28"/>
        </w:rPr>
        <w:t>Родительские собрания в классах проводятся 1 раз в четверть.</w:t>
      </w:r>
    </w:p>
    <w:p w:rsidR="004C3AAE" w:rsidRDefault="004C3AAE" w:rsidP="00BC1FD5">
      <w:pPr>
        <w:ind w:left="360" w:right="94" w:firstLine="709"/>
        <w:jc w:val="both"/>
        <w:rPr>
          <w:b/>
          <w:bCs/>
          <w:sz w:val="28"/>
          <w:szCs w:val="28"/>
        </w:rPr>
      </w:pPr>
      <w:r w:rsidRPr="002A221E">
        <w:rPr>
          <w:b/>
          <w:bCs/>
          <w:sz w:val="28"/>
          <w:szCs w:val="28"/>
        </w:rPr>
        <w:t>Регламент административных совещаний</w:t>
      </w:r>
    </w:p>
    <w:p w:rsidR="004C3AAE" w:rsidRDefault="004C3AAE" w:rsidP="00CA2766">
      <w:pPr>
        <w:pStyle w:val="BodyText"/>
        <w:tabs>
          <w:tab w:val="left" w:pos="10065"/>
        </w:tabs>
        <w:spacing w:line="276" w:lineRule="auto"/>
        <w:ind w:left="952" w:right="94"/>
        <w:rPr>
          <w:spacing w:val="-4"/>
          <w:sz w:val="28"/>
          <w:szCs w:val="28"/>
        </w:rPr>
      </w:pPr>
      <w:r w:rsidRPr="00CA2766">
        <w:rPr>
          <w:spacing w:val="-4"/>
          <w:sz w:val="28"/>
          <w:szCs w:val="28"/>
        </w:rPr>
        <w:t xml:space="preserve">Административные совещания </w:t>
      </w:r>
      <w:r w:rsidRPr="00CA2766">
        <w:rPr>
          <w:sz w:val="28"/>
          <w:szCs w:val="28"/>
        </w:rPr>
        <w:t xml:space="preserve">- 1 </w:t>
      </w:r>
      <w:r w:rsidRPr="00CA2766">
        <w:rPr>
          <w:spacing w:val="-3"/>
          <w:sz w:val="28"/>
          <w:szCs w:val="28"/>
        </w:rPr>
        <w:t xml:space="preserve">раз </w:t>
      </w:r>
      <w:r w:rsidRPr="00CA2766">
        <w:rPr>
          <w:sz w:val="28"/>
          <w:szCs w:val="28"/>
        </w:rPr>
        <w:t xml:space="preserve">в </w:t>
      </w:r>
      <w:r w:rsidRPr="00CA2766">
        <w:rPr>
          <w:spacing w:val="-4"/>
          <w:sz w:val="28"/>
          <w:szCs w:val="28"/>
        </w:rPr>
        <w:t xml:space="preserve">месяц </w:t>
      </w:r>
    </w:p>
    <w:p w:rsidR="004C3AAE" w:rsidRDefault="004C3AAE" w:rsidP="00CA2766">
      <w:pPr>
        <w:pStyle w:val="BodyText"/>
        <w:tabs>
          <w:tab w:val="left" w:pos="10065"/>
        </w:tabs>
        <w:spacing w:line="276" w:lineRule="auto"/>
        <w:ind w:left="952" w:right="94"/>
        <w:rPr>
          <w:spacing w:val="-4"/>
          <w:sz w:val="28"/>
          <w:szCs w:val="28"/>
        </w:rPr>
      </w:pPr>
      <w:r w:rsidRPr="00CA2766">
        <w:rPr>
          <w:spacing w:val="-4"/>
          <w:sz w:val="28"/>
          <w:szCs w:val="28"/>
        </w:rPr>
        <w:t xml:space="preserve">Оперативные совещания </w:t>
      </w:r>
      <w:r w:rsidRPr="00CA2766">
        <w:rPr>
          <w:sz w:val="28"/>
          <w:szCs w:val="28"/>
        </w:rPr>
        <w:t xml:space="preserve">– по </w:t>
      </w:r>
      <w:r w:rsidRPr="00CA2766">
        <w:rPr>
          <w:spacing w:val="-4"/>
          <w:sz w:val="28"/>
          <w:szCs w:val="28"/>
        </w:rPr>
        <w:t xml:space="preserve">необходимости. </w:t>
      </w:r>
    </w:p>
    <w:p w:rsidR="004C3AAE" w:rsidRPr="00131ED6" w:rsidRDefault="004C3AAE" w:rsidP="00131ED6">
      <w:pPr>
        <w:pStyle w:val="BodyText"/>
        <w:tabs>
          <w:tab w:val="left" w:pos="10065"/>
        </w:tabs>
        <w:spacing w:line="276" w:lineRule="auto"/>
        <w:ind w:left="952" w:right="94"/>
        <w:rPr>
          <w:sz w:val="28"/>
          <w:szCs w:val="28"/>
        </w:rPr>
        <w:sectPr w:rsidR="004C3AAE" w:rsidRPr="00131ED6" w:rsidSect="001057DD">
          <w:footerReference w:type="default" r:id="rId8"/>
          <w:pgSz w:w="11920" w:h="16850"/>
          <w:pgMar w:top="920" w:right="721" w:bottom="1120" w:left="1040" w:header="0" w:footer="935" w:gutter="0"/>
          <w:cols w:space="720"/>
          <w:titlePg/>
        </w:sectPr>
      </w:pPr>
      <w:r w:rsidRPr="00CA2766">
        <w:rPr>
          <w:spacing w:val="-4"/>
          <w:sz w:val="28"/>
          <w:szCs w:val="28"/>
        </w:rPr>
        <w:t xml:space="preserve">Педагогические </w:t>
      </w:r>
      <w:r w:rsidRPr="00CA2766">
        <w:rPr>
          <w:spacing w:val="-3"/>
          <w:sz w:val="28"/>
          <w:szCs w:val="28"/>
        </w:rPr>
        <w:t xml:space="preserve">советы </w:t>
      </w:r>
      <w:r w:rsidRPr="00CA2766">
        <w:rPr>
          <w:sz w:val="28"/>
          <w:szCs w:val="28"/>
        </w:rPr>
        <w:t xml:space="preserve">– не менее 5 раз в </w:t>
      </w:r>
      <w:r w:rsidRPr="00CA2766">
        <w:rPr>
          <w:spacing w:val="-3"/>
          <w:sz w:val="28"/>
          <w:szCs w:val="28"/>
        </w:rPr>
        <w:t>течение год</w:t>
      </w:r>
    </w:p>
    <w:p w:rsidR="004C3AAE" w:rsidRPr="0044187F" w:rsidRDefault="004C3AAE" w:rsidP="00EE1000">
      <w:pPr>
        <w:jc w:val="both"/>
        <w:rPr>
          <w:b/>
          <w:bCs/>
          <w:i/>
          <w:iCs/>
          <w:sz w:val="28"/>
          <w:szCs w:val="28"/>
          <w:u w:val="single"/>
        </w:rPr>
      </w:pPr>
      <w:r>
        <w:rPr>
          <w:sz w:val="28"/>
          <w:szCs w:val="28"/>
        </w:rPr>
        <w:t xml:space="preserve">               </w:t>
      </w:r>
      <w:r w:rsidRPr="0044187F">
        <w:rPr>
          <w:b/>
          <w:bCs/>
          <w:i/>
          <w:iCs/>
          <w:sz w:val="28"/>
          <w:szCs w:val="28"/>
          <w:u w:val="single"/>
        </w:rPr>
        <w:t>Система управления образовательным учреждением.</w:t>
      </w:r>
    </w:p>
    <w:p w:rsidR="004C3AAE" w:rsidRPr="0044187F" w:rsidRDefault="004C3AAE" w:rsidP="00E3718D">
      <w:pPr>
        <w:ind w:left="780" w:firstLine="709"/>
        <w:jc w:val="both"/>
        <w:rPr>
          <w:sz w:val="28"/>
          <w:szCs w:val="28"/>
        </w:rPr>
      </w:pPr>
    </w:p>
    <w:p w:rsidR="004C3AAE" w:rsidRPr="0044187F" w:rsidRDefault="004C3AAE" w:rsidP="00E3718D">
      <w:pPr>
        <w:ind w:firstLine="709"/>
        <w:jc w:val="both"/>
        <w:rPr>
          <w:rFonts w:eastAsia="TimesNewRomanPSMT"/>
          <w:sz w:val="28"/>
          <w:szCs w:val="28"/>
        </w:rPr>
      </w:pPr>
      <w:r w:rsidRPr="0044187F">
        <w:rPr>
          <w:sz w:val="28"/>
          <w:szCs w:val="28"/>
        </w:rPr>
        <w:t xml:space="preserve">Управление школой осуществляется в соответствии с Уставом, </w:t>
      </w:r>
      <w:r w:rsidRPr="0044187F">
        <w:rPr>
          <w:rFonts w:eastAsia="TimesNewRomanPSMT"/>
          <w:sz w:val="28"/>
          <w:szCs w:val="28"/>
        </w:rPr>
        <w:t>Федеральным законом от 29 декабря 2012 г. № 273-ФЗ Об образовании в Российской Федерации»</w:t>
      </w:r>
      <w:r w:rsidRPr="0044187F">
        <w:rPr>
          <w:sz w:val="28"/>
          <w:szCs w:val="28"/>
        </w:rPr>
        <w:t xml:space="preserve"> и Законом Республики Мордовия «Об образовании в Республике Мордовия».</w:t>
      </w:r>
    </w:p>
    <w:p w:rsidR="004C3AAE" w:rsidRPr="0044187F" w:rsidRDefault="004C3AAE" w:rsidP="00E3718D">
      <w:pPr>
        <w:ind w:left="360" w:firstLine="709"/>
        <w:jc w:val="both"/>
        <w:rPr>
          <w:sz w:val="28"/>
          <w:szCs w:val="28"/>
        </w:rPr>
      </w:pPr>
    </w:p>
    <w:p w:rsidR="004C3AAE" w:rsidRPr="0044187F" w:rsidRDefault="004C3AAE" w:rsidP="00E3718D">
      <w:pPr>
        <w:ind w:left="360" w:firstLine="709"/>
        <w:jc w:val="both"/>
        <w:rPr>
          <w:sz w:val="28"/>
          <w:szCs w:val="28"/>
        </w:rPr>
      </w:pPr>
    </w:p>
    <w:p w:rsidR="004C3AAE" w:rsidRDefault="004C3AAE" w:rsidP="00E3718D">
      <w:pPr>
        <w:ind w:left="360" w:firstLine="709"/>
        <w:jc w:val="both"/>
        <w:rPr>
          <w:b/>
          <w:bCs/>
          <w:i/>
          <w:iCs/>
          <w:sz w:val="28"/>
          <w:szCs w:val="28"/>
          <w:u w:val="single"/>
        </w:rPr>
      </w:pPr>
      <w:r w:rsidRPr="0044187F">
        <w:rPr>
          <w:b/>
          <w:bCs/>
          <w:i/>
          <w:iCs/>
          <w:sz w:val="28"/>
          <w:szCs w:val="28"/>
          <w:u w:val="single"/>
        </w:rPr>
        <w:t>Структура классов.</w:t>
      </w:r>
    </w:p>
    <w:p w:rsidR="004C3AAE" w:rsidRPr="0044187F" w:rsidRDefault="004C3AAE" w:rsidP="00E3718D">
      <w:pPr>
        <w:ind w:left="360" w:firstLine="709"/>
        <w:jc w:val="both"/>
        <w:rPr>
          <w:b/>
          <w:bCs/>
          <w:i/>
          <w:iCs/>
          <w:sz w:val="28"/>
          <w:szCs w:val="28"/>
          <w:u w:val="single"/>
        </w:rPr>
      </w:pPr>
    </w:p>
    <w:p w:rsidR="004C3AAE" w:rsidRDefault="004C3AAE" w:rsidP="00131ED6">
      <w:pPr>
        <w:pStyle w:val="BodyText"/>
        <w:kinsoku w:val="0"/>
        <w:overflowPunct w:val="0"/>
        <w:ind w:left="0" w:firstLine="709"/>
        <w:jc w:val="both"/>
        <w:rPr>
          <w:sz w:val="28"/>
          <w:szCs w:val="28"/>
        </w:rPr>
      </w:pPr>
      <w:r w:rsidRPr="0044187F">
        <w:rPr>
          <w:sz w:val="28"/>
          <w:szCs w:val="28"/>
        </w:rPr>
        <w:t>В школе имеются все необходимые условия для получения бесплатного качественного</w:t>
      </w:r>
      <w:r>
        <w:rPr>
          <w:sz w:val="28"/>
          <w:szCs w:val="28"/>
        </w:rPr>
        <w:t xml:space="preserve"> образования обучающихся. </w:t>
      </w:r>
    </w:p>
    <w:p w:rsidR="004C3AAE" w:rsidRDefault="004C3AAE" w:rsidP="00131ED6">
      <w:pPr>
        <w:pStyle w:val="BodyText"/>
        <w:kinsoku w:val="0"/>
        <w:overflowPunct w:val="0"/>
        <w:ind w:left="0" w:firstLine="709"/>
        <w:jc w:val="both"/>
        <w:rPr>
          <w:sz w:val="28"/>
          <w:szCs w:val="28"/>
        </w:rPr>
      </w:pPr>
      <w:r>
        <w:rPr>
          <w:sz w:val="28"/>
          <w:szCs w:val="28"/>
        </w:rPr>
        <w:t>На конец 2017  года в школе 20 классов-комплектов, обучалось</w:t>
      </w:r>
      <w:r w:rsidRPr="00266DE7">
        <w:rPr>
          <w:color w:val="FF0000"/>
          <w:sz w:val="28"/>
          <w:szCs w:val="28"/>
        </w:rPr>
        <w:t xml:space="preserve"> </w:t>
      </w:r>
      <w:r w:rsidRPr="007E4923">
        <w:rPr>
          <w:sz w:val="28"/>
          <w:szCs w:val="28"/>
        </w:rPr>
        <w:t>379</w:t>
      </w:r>
      <w:r>
        <w:rPr>
          <w:sz w:val="28"/>
          <w:szCs w:val="28"/>
        </w:rPr>
        <w:t xml:space="preserve">  обучающихся, в том числе:</w:t>
      </w:r>
    </w:p>
    <w:p w:rsidR="004C3AAE" w:rsidRDefault="004C3AAE" w:rsidP="00131ED6">
      <w:pPr>
        <w:pStyle w:val="BodyText"/>
        <w:kinsoku w:val="0"/>
        <w:overflowPunct w:val="0"/>
        <w:ind w:left="0" w:firstLine="709"/>
        <w:jc w:val="both"/>
        <w:rPr>
          <w:sz w:val="28"/>
          <w:szCs w:val="28"/>
        </w:rPr>
      </w:pPr>
    </w:p>
    <w:p w:rsidR="004C3AAE" w:rsidRDefault="004C3AAE" w:rsidP="006F2713">
      <w:pPr>
        <w:pStyle w:val="BodyText"/>
        <w:tabs>
          <w:tab w:val="left" w:pos="9639"/>
        </w:tabs>
        <w:spacing w:line="276" w:lineRule="auto"/>
        <w:ind w:left="228" w:right="3688"/>
        <w:rPr>
          <w:sz w:val="28"/>
          <w:szCs w:val="28"/>
        </w:rPr>
      </w:pPr>
      <w:r>
        <w:rPr>
          <w:sz w:val="28"/>
          <w:szCs w:val="28"/>
        </w:rPr>
        <w:t>начальная школа - 153</w:t>
      </w:r>
      <w:r w:rsidRPr="006F2713">
        <w:rPr>
          <w:sz w:val="28"/>
          <w:szCs w:val="28"/>
        </w:rPr>
        <w:t xml:space="preserve"> чел. </w:t>
      </w:r>
    </w:p>
    <w:p w:rsidR="004C3AAE" w:rsidRDefault="004C3AAE" w:rsidP="006F2713">
      <w:pPr>
        <w:pStyle w:val="BodyText"/>
        <w:tabs>
          <w:tab w:val="left" w:pos="9639"/>
        </w:tabs>
        <w:spacing w:line="276" w:lineRule="auto"/>
        <w:ind w:left="228" w:right="3688"/>
        <w:rPr>
          <w:sz w:val="28"/>
          <w:szCs w:val="28"/>
        </w:rPr>
      </w:pPr>
      <w:r>
        <w:rPr>
          <w:sz w:val="28"/>
          <w:szCs w:val="28"/>
        </w:rPr>
        <w:t>основная школа - 202</w:t>
      </w:r>
      <w:r w:rsidRPr="006F2713">
        <w:rPr>
          <w:sz w:val="28"/>
          <w:szCs w:val="28"/>
        </w:rPr>
        <w:t xml:space="preserve"> чел. </w:t>
      </w:r>
    </w:p>
    <w:p w:rsidR="004C3AAE" w:rsidRPr="006F2713" w:rsidRDefault="004C3AAE" w:rsidP="006F2713">
      <w:pPr>
        <w:pStyle w:val="BodyText"/>
        <w:tabs>
          <w:tab w:val="left" w:pos="9639"/>
        </w:tabs>
        <w:spacing w:line="276" w:lineRule="auto"/>
        <w:ind w:left="228" w:right="3688"/>
        <w:rPr>
          <w:sz w:val="28"/>
          <w:szCs w:val="28"/>
        </w:rPr>
      </w:pPr>
      <w:r>
        <w:rPr>
          <w:sz w:val="28"/>
          <w:szCs w:val="28"/>
        </w:rPr>
        <w:t>средняя школа - 24</w:t>
      </w:r>
      <w:r w:rsidRPr="006F2713">
        <w:rPr>
          <w:sz w:val="28"/>
          <w:szCs w:val="28"/>
        </w:rPr>
        <w:t xml:space="preserve"> чел.</w:t>
      </w:r>
    </w:p>
    <w:p w:rsidR="004C3AAE" w:rsidRDefault="004C3AAE" w:rsidP="00131ED6">
      <w:pPr>
        <w:pStyle w:val="BodyText"/>
        <w:kinsoku w:val="0"/>
        <w:overflowPunct w:val="0"/>
        <w:ind w:left="0" w:firstLine="709"/>
        <w:jc w:val="both"/>
        <w:rPr>
          <w:sz w:val="28"/>
          <w:szCs w:val="28"/>
        </w:rPr>
      </w:pPr>
    </w:p>
    <w:p w:rsidR="004C3AAE" w:rsidRPr="0044187F" w:rsidRDefault="004C3AAE" w:rsidP="00131ED6">
      <w:pPr>
        <w:pStyle w:val="BodyText"/>
        <w:kinsoku w:val="0"/>
        <w:overflowPunct w:val="0"/>
        <w:ind w:left="0" w:firstLine="709"/>
        <w:jc w:val="both"/>
        <w:rPr>
          <w:sz w:val="28"/>
          <w:szCs w:val="28"/>
        </w:rPr>
      </w:pPr>
      <w:r w:rsidRPr="0044187F">
        <w:rPr>
          <w:sz w:val="28"/>
          <w:szCs w:val="28"/>
        </w:rPr>
        <w:t>В те</w:t>
      </w:r>
      <w:r>
        <w:rPr>
          <w:sz w:val="28"/>
          <w:szCs w:val="28"/>
        </w:rPr>
        <w:t xml:space="preserve">чение </w:t>
      </w:r>
      <w:r w:rsidRPr="0044187F">
        <w:rPr>
          <w:sz w:val="28"/>
          <w:szCs w:val="28"/>
        </w:rPr>
        <w:t>года наблюдалось небольшое движение учащихся.</w:t>
      </w:r>
      <w:r>
        <w:rPr>
          <w:sz w:val="28"/>
          <w:szCs w:val="28"/>
        </w:rPr>
        <w:t xml:space="preserve"> </w:t>
      </w:r>
      <w:r w:rsidRPr="0044187F">
        <w:rPr>
          <w:sz w:val="28"/>
          <w:szCs w:val="28"/>
        </w:rPr>
        <w:t xml:space="preserve"> </w:t>
      </w:r>
      <w:r w:rsidRPr="0044187F">
        <w:rPr>
          <w:spacing w:val="-1"/>
          <w:sz w:val="28"/>
          <w:szCs w:val="28"/>
        </w:rPr>
        <w:t>Причины</w:t>
      </w:r>
      <w:r w:rsidRPr="0044187F">
        <w:rPr>
          <w:spacing w:val="40"/>
          <w:sz w:val="28"/>
          <w:szCs w:val="28"/>
        </w:rPr>
        <w:t xml:space="preserve"> </w:t>
      </w:r>
      <w:r w:rsidRPr="0044187F">
        <w:rPr>
          <w:sz w:val="28"/>
          <w:szCs w:val="28"/>
        </w:rPr>
        <w:t>выбытия</w:t>
      </w:r>
      <w:r w:rsidRPr="0044187F">
        <w:rPr>
          <w:spacing w:val="46"/>
          <w:sz w:val="28"/>
          <w:szCs w:val="28"/>
        </w:rPr>
        <w:t xml:space="preserve"> </w:t>
      </w:r>
      <w:r w:rsidRPr="0044187F">
        <w:rPr>
          <w:sz w:val="28"/>
          <w:szCs w:val="28"/>
        </w:rPr>
        <w:t>-</w:t>
      </w:r>
      <w:r w:rsidRPr="0044187F">
        <w:rPr>
          <w:spacing w:val="40"/>
          <w:sz w:val="28"/>
          <w:szCs w:val="28"/>
        </w:rPr>
        <w:t xml:space="preserve"> </w:t>
      </w:r>
      <w:r w:rsidRPr="0044187F">
        <w:rPr>
          <w:sz w:val="28"/>
          <w:szCs w:val="28"/>
        </w:rPr>
        <w:t>смена</w:t>
      </w:r>
      <w:r w:rsidRPr="0044187F">
        <w:rPr>
          <w:spacing w:val="38"/>
          <w:sz w:val="28"/>
          <w:szCs w:val="28"/>
        </w:rPr>
        <w:t xml:space="preserve"> </w:t>
      </w:r>
      <w:r w:rsidRPr="0044187F">
        <w:rPr>
          <w:spacing w:val="-1"/>
          <w:sz w:val="28"/>
          <w:szCs w:val="28"/>
        </w:rPr>
        <w:t>места</w:t>
      </w:r>
      <w:r w:rsidRPr="0044187F">
        <w:rPr>
          <w:spacing w:val="41"/>
          <w:sz w:val="28"/>
          <w:szCs w:val="28"/>
        </w:rPr>
        <w:t xml:space="preserve"> </w:t>
      </w:r>
      <w:r w:rsidRPr="0044187F">
        <w:rPr>
          <w:spacing w:val="-1"/>
          <w:sz w:val="28"/>
          <w:szCs w:val="28"/>
        </w:rPr>
        <w:t>обучения</w:t>
      </w:r>
      <w:r w:rsidRPr="0044187F">
        <w:rPr>
          <w:spacing w:val="40"/>
          <w:sz w:val="28"/>
          <w:szCs w:val="28"/>
        </w:rPr>
        <w:t xml:space="preserve"> </w:t>
      </w:r>
      <w:r w:rsidRPr="0044187F">
        <w:rPr>
          <w:sz w:val="28"/>
          <w:szCs w:val="28"/>
        </w:rPr>
        <w:t xml:space="preserve">в </w:t>
      </w:r>
      <w:r w:rsidRPr="0044187F">
        <w:rPr>
          <w:spacing w:val="-1"/>
          <w:sz w:val="28"/>
          <w:szCs w:val="28"/>
        </w:rPr>
        <w:t>связи</w:t>
      </w:r>
      <w:r w:rsidRPr="0044187F">
        <w:rPr>
          <w:spacing w:val="13"/>
          <w:sz w:val="28"/>
          <w:szCs w:val="28"/>
        </w:rPr>
        <w:t xml:space="preserve"> </w:t>
      </w:r>
      <w:r w:rsidRPr="0044187F">
        <w:rPr>
          <w:sz w:val="28"/>
          <w:szCs w:val="28"/>
        </w:rPr>
        <w:t>с</w:t>
      </w:r>
      <w:r w:rsidRPr="0044187F">
        <w:rPr>
          <w:spacing w:val="13"/>
          <w:sz w:val="28"/>
          <w:szCs w:val="28"/>
        </w:rPr>
        <w:t xml:space="preserve"> </w:t>
      </w:r>
      <w:r w:rsidRPr="0044187F">
        <w:rPr>
          <w:spacing w:val="-1"/>
          <w:sz w:val="28"/>
          <w:szCs w:val="28"/>
        </w:rPr>
        <w:t>переменой</w:t>
      </w:r>
      <w:r w:rsidRPr="0044187F">
        <w:rPr>
          <w:spacing w:val="15"/>
          <w:sz w:val="28"/>
          <w:szCs w:val="28"/>
        </w:rPr>
        <w:t xml:space="preserve"> </w:t>
      </w:r>
      <w:r w:rsidRPr="0044187F">
        <w:rPr>
          <w:spacing w:val="-1"/>
          <w:sz w:val="28"/>
          <w:szCs w:val="28"/>
        </w:rPr>
        <w:t>места</w:t>
      </w:r>
      <w:r w:rsidRPr="0044187F">
        <w:rPr>
          <w:spacing w:val="13"/>
          <w:sz w:val="28"/>
          <w:szCs w:val="28"/>
        </w:rPr>
        <w:t xml:space="preserve"> </w:t>
      </w:r>
      <w:r w:rsidRPr="0044187F">
        <w:rPr>
          <w:spacing w:val="-1"/>
          <w:sz w:val="28"/>
          <w:szCs w:val="28"/>
        </w:rPr>
        <w:t>жительства.</w:t>
      </w:r>
      <w:r w:rsidRPr="0044187F">
        <w:rPr>
          <w:spacing w:val="15"/>
          <w:sz w:val="28"/>
          <w:szCs w:val="28"/>
        </w:rPr>
        <w:t xml:space="preserve"> </w:t>
      </w:r>
      <w:r w:rsidRPr="0044187F">
        <w:rPr>
          <w:spacing w:val="-1"/>
          <w:sz w:val="28"/>
          <w:szCs w:val="28"/>
        </w:rPr>
        <w:t>Выбытие</w:t>
      </w:r>
      <w:r w:rsidRPr="0044187F">
        <w:rPr>
          <w:spacing w:val="12"/>
          <w:sz w:val="28"/>
          <w:szCs w:val="28"/>
        </w:rPr>
        <w:t xml:space="preserve"> </w:t>
      </w:r>
      <w:r w:rsidRPr="0044187F">
        <w:rPr>
          <w:spacing w:val="-1"/>
          <w:sz w:val="28"/>
          <w:szCs w:val="28"/>
        </w:rPr>
        <w:t>подтверждено</w:t>
      </w:r>
      <w:r w:rsidRPr="0044187F">
        <w:rPr>
          <w:spacing w:val="13"/>
          <w:sz w:val="28"/>
          <w:szCs w:val="28"/>
        </w:rPr>
        <w:t xml:space="preserve"> </w:t>
      </w:r>
      <w:r w:rsidRPr="0044187F">
        <w:rPr>
          <w:spacing w:val="-1"/>
          <w:sz w:val="28"/>
          <w:szCs w:val="28"/>
        </w:rPr>
        <w:t>заявлениями</w:t>
      </w:r>
      <w:r w:rsidRPr="0044187F">
        <w:rPr>
          <w:spacing w:val="12"/>
          <w:sz w:val="28"/>
          <w:szCs w:val="28"/>
        </w:rPr>
        <w:t xml:space="preserve"> </w:t>
      </w:r>
      <w:r w:rsidRPr="0044187F">
        <w:rPr>
          <w:spacing w:val="-1"/>
          <w:sz w:val="28"/>
          <w:szCs w:val="28"/>
        </w:rPr>
        <w:t>родителей,</w:t>
      </w:r>
      <w:r w:rsidRPr="0044187F">
        <w:rPr>
          <w:spacing w:val="15"/>
          <w:sz w:val="28"/>
          <w:szCs w:val="28"/>
        </w:rPr>
        <w:t xml:space="preserve"> </w:t>
      </w:r>
      <w:r w:rsidRPr="0044187F">
        <w:rPr>
          <w:spacing w:val="-1"/>
          <w:sz w:val="28"/>
          <w:szCs w:val="28"/>
        </w:rPr>
        <w:t>зафиксировано</w:t>
      </w:r>
      <w:r w:rsidRPr="0044187F">
        <w:rPr>
          <w:spacing w:val="11"/>
          <w:sz w:val="28"/>
          <w:szCs w:val="28"/>
        </w:rPr>
        <w:t xml:space="preserve"> </w:t>
      </w:r>
      <w:r w:rsidRPr="0044187F">
        <w:rPr>
          <w:sz w:val="28"/>
          <w:szCs w:val="28"/>
        </w:rPr>
        <w:t>в</w:t>
      </w:r>
      <w:r w:rsidRPr="0044187F">
        <w:rPr>
          <w:spacing w:val="141"/>
          <w:sz w:val="28"/>
          <w:szCs w:val="28"/>
        </w:rPr>
        <w:t xml:space="preserve"> </w:t>
      </w:r>
      <w:r w:rsidRPr="0044187F">
        <w:rPr>
          <w:spacing w:val="-1"/>
          <w:sz w:val="28"/>
          <w:szCs w:val="28"/>
        </w:rPr>
        <w:t>книге</w:t>
      </w:r>
      <w:r w:rsidRPr="0044187F">
        <w:rPr>
          <w:sz w:val="28"/>
          <w:szCs w:val="28"/>
        </w:rPr>
        <w:t xml:space="preserve"> </w:t>
      </w:r>
      <w:r w:rsidRPr="0044187F">
        <w:rPr>
          <w:spacing w:val="-1"/>
          <w:sz w:val="28"/>
          <w:szCs w:val="28"/>
        </w:rPr>
        <w:t>приказов,</w:t>
      </w:r>
      <w:r w:rsidRPr="0044187F">
        <w:rPr>
          <w:sz w:val="28"/>
          <w:szCs w:val="28"/>
        </w:rPr>
        <w:t xml:space="preserve"> в</w:t>
      </w:r>
      <w:r w:rsidRPr="0044187F">
        <w:rPr>
          <w:spacing w:val="1"/>
          <w:sz w:val="28"/>
          <w:szCs w:val="28"/>
        </w:rPr>
        <w:t xml:space="preserve"> </w:t>
      </w:r>
      <w:r w:rsidRPr="0044187F">
        <w:rPr>
          <w:spacing w:val="-1"/>
          <w:sz w:val="28"/>
          <w:szCs w:val="28"/>
        </w:rPr>
        <w:t>алфавитной книге,</w:t>
      </w:r>
      <w:r w:rsidRPr="0044187F">
        <w:rPr>
          <w:sz w:val="28"/>
          <w:szCs w:val="28"/>
        </w:rPr>
        <w:t xml:space="preserve"> </w:t>
      </w:r>
      <w:r w:rsidRPr="0044187F">
        <w:rPr>
          <w:spacing w:val="-1"/>
          <w:sz w:val="28"/>
          <w:szCs w:val="28"/>
        </w:rPr>
        <w:t>подтверждено</w:t>
      </w:r>
      <w:r w:rsidRPr="0044187F">
        <w:rPr>
          <w:sz w:val="28"/>
          <w:szCs w:val="28"/>
        </w:rPr>
        <w:t xml:space="preserve"> справками </w:t>
      </w:r>
      <w:r w:rsidRPr="0044187F">
        <w:rPr>
          <w:spacing w:val="-1"/>
          <w:sz w:val="28"/>
          <w:szCs w:val="28"/>
        </w:rPr>
        <w:t>из других</w:t>
      </w:r>
      <w:r w:rsidRPr="0044187F">
        <w:rPr>
          <w:sz w:val="28"/>
          <w:szCs w:val="28"/>
        </w:rPr>
        <w:t xml:space="preserve"> ОУ.</w:t>
      </w:r>
    </w:p>
    <w:p w:rsidR="004C3AAE" w:rsidRPr="0044187F" w:rsidRDefault="004C3AAE" w:rsidP="00EE1000">
      <w:pPr>
        <w:ind w:firstLine="709"/>
        <w:jc w:val="both"/>
        <w:rPr>
          <w:sz w:val="28"/>
          <w:szCs w:val="28"/>
        </w:rPr>
      </w:pPr>
      <w:r w:rsidRPr="0044187F">
        <w:rPr>
          <w:sz w:val="28"/>
          <w:szCs w:val="28"/>
        </w:rPr>
        <w:t xml:space="preserve"> Набор в школу осуществляется в соответствии с</w:t>
      </w:r>
      <w:r w:rsidRPr="0044187F">
        <w:rPr>
          <w:spacing w:val="37"/>
          <w:sz w:val="28"/>
          <w:szCs w:val="28"/>
        </w:rPr>
        <w:t xml:space="preserve"> </w:t>
      </w:r>
      <w:r w:rsidRPr="0044187F">
        <w:rPr>
          <w:sz w:val="28"/>
          <w:szCs w:val="28"/>
        </w:rPr>
        <w:t>Федеральным</w:t>
      </w:r>
      <w:r w:rsidRPr="0044187F">
        <w:rPr>
          <w:spacing w:val="37"/>
          <w:sz w:val="28"/>
          <w:szCs w:val="28"/>
        </w:rPr>
        <w:t xml:space="preserve"> </w:t>
      </w:r>
      <w:r w:rsidRPr="0044187F">
        <w:rPr>
          <w:spacing w:val="-1"/>
          <w:sz w:val="28"/>
          <w:szCs w:val="28"/>
        </w:rPr>
        <w:t>законом</w:t>
      </w:r>
      <w:r w:rsidRPr="0044187F">
        <w:rPr>
          <w:spacing w:val="37"/>
          <w:sz w:val="28"/>
          <w:szCs w:val="28"/>
        </w:rPr>
        <w:t xml:space="preserve"> </w:t>
      </w:r>
      <w:r w:rsidRPr="0044187F">
        <w:rPr>
          <w:sz w:val="28"/>
          <w:szCs w:val="28"/>
        </w:rPr>
        <w:t>от</w:t>
      </w:r>
      <w:r w:rsidRPr="0044187F">
        <w:rPr>
          <w:spacing w:val="36"/>
          <w:sz w:val="28"/>
          <w:szCs w:val="28"/>
        </w:rPr>
        <w:t xml:space="preserve"> </w:t>
      </w:r>
      <w:r w:rsidRPr="0044187F">
        <w:rPr>
          <w:sz w:val="28"/>
          <w:szCs w:val="28"/>
        </w:rPr>
        <w:t>29.12.2012</w:t>
      </w:r>
      <w:r w:rsidRPr="0044187F">
        <w:rPr>
          <w:spacing w:val="36"/>
          <w:sz w:val="28"/>
          <w:szCs w:val="28"/>
        </w:rPr>
        <w:t xml:space="preserve"> </w:t>
      </w:r>
      <w:r w:rsidRPr="0044187F">
        <w:rPr>
          <w:spacing w:val="-1"/>
          <w:sz w:val="28"/>
          <w:szCs w:val="28"/>
        </w:rPr>
        <w:t>№273-ФЗ</w:t>
      </w:r>
      <w:r w:rsidRPr="0044187F">
        <w:rPr>
          <w:spacing w:val="38"/>
          <w:sz w:val="28"/>
          <w:szCs w:val="28"/>
        </w:rPr>
        <w:t xml:space="preserve"> </w:t>
      </w:r>
      <w:r w:rsidRPr="0044187F">
        <w:rPr>
          <w:spacing w:val="-1"/>
          <w:sz w:val="28"/>
          <w:szCs w:val="28"/>
        </w:rPr>
        <w:t>«Об</w:t>
      </w:r>
      <w:r w:rsidRPr="0044187F">
        <w:rPr>
          <w:spacing w:val="64"/>
          <w:sz w:val="28"/>
          <w:szCs w:val="28"/>
        </w:rPr>
        <w:t xml:space="preserve"> </w:t>
      </w:r>
      <w:r w:rsidRPr="0044187F">
        <w:rPr>
          <w:sz w:val="28"/>
          <w:szCs w:val="28"/>
        </w:rPr>
        <w:t>образовании</w:t>
      </w:r>
      <w:r w:rsidRPr="0044187F">
        <w:rPr>
          <w:spacing w:val="1"/>
          <w:sz w:val="28"/>
          <w:szCs w:val="28"/>
        </w:rPr>
        <w:t xml:space="preserve"> </w:t>
      </w:r>
      <w:r w:rsidRPr="0044187F">
        <w:rPr>
          <w:sz w:val="28"/>
          <w:szCs w:val="28"/>
        </w:rPr>
        <w:t xml:space="preserve">в </w:t>
      </w:r>
      <w:r w:rsidRPr="0044187F">
        <w:rPr>
          <w:spacing w:val="-1"/>
          <w:sz w:val="28"/>
          <w:szCs w:val="28"/>
        </w:rPr>
        <w:t>Российской</w:t>
      </w:r>
      <w:r w:rsidRPr="0044187F">
        <w:rPr>
          <w:sz w:val="28"/>
          <w:szCs w:val="28"/>
        </w:rPr>
        <w:t xml:space="preserve"> </w:t>
      </w:r>
      <w:r w:rsidRPr="0044187F">
        <w:rPr>
          <w:spacing w:val="-1"/>
          <w:sz w:val="28"/>
          <w:szCs w:val="28"/>
        </w:rPr>
        <w:t>Федерации»</w:t>
      </w:r>
      <w:r w:rsidRPr="0044187F">
        <w:rPr>
          <w:spacing w:val="-3"/>
          <w:sz w:val="28"/>
          <w:szCs w:val="28"/>
        </w:rPr>
        <w:t xml:space="preserve">, </w:t>
      </w:r>
      <w:r w:rsidRPr="0044187F">
        <w:rPr>
          <w:sz w:val="28"/>
          <w:szCs w:val="28"/>
        </w:rPr>
        <w:t>Уставом</w:t>
      </w:r>
      <w:r w:rsidRPr="0044187F">
        <w:rPr>
          <w:spacing w:val="1"/>
          <w:sz w:val="28"/>
          <w:szCs w:val="28"/>
        </w:rPr>
        <w:t xml:space="preserve"> </w:t>
      </w:r>
      <w:r w:rsidRPr="0044187F">
        <w:rPr>
          <w:spacing w:val="-1"/>
          <w:sz w:val="28"/>
          <w:szCs w:val="28"/>
        </w:rPr>
        <w:t>образовательной</w:t>
      </w:r>
      <w:r w:rsidRPr="0044187F">
        <w:rPr>
          <w:spacing w:val="1"/>
          <w:sz w:val="28"/>
          <w:szCs w:val="28"/>
        </w:rPr>
        <w:t xml:space="preserve"> </w:t>
      </w:r>
      <w:r w:rsidRPr="0044187F">
        <w:rPr>
          <w:spacing w:val="-1"/>
          <w:sz w:val="28"/>
          <w:szCs w:val="28"/>
        </w:rPr>
        <w:t xml:space="preserve">организации, </w:t>
      </w:r>
      <w:r w:rsidRPr="0044187F">
        <w:rPr>
          <w:sz w:val="28"/>
          <w:szCs w:val="28"/>
        </w:rPr>
        <w:t>Положением о порядке приёма граждан в МБОУ «Комсомольская СОШ №3»</w:t>
      </w:r>
    </w:p>
    <w:p w:rsidR="004C3AAE" w:rsidRPr="0044187F" w:rsidRDefault="004C3AAE" w:rsidP="00E3718D">
      <w:pPr>
        <w:pStyle w:val="BodyText"/>
        <w:kinsoku w:val="0"/>
        <w:overflowPunct w:val="0"/>
        <w:spacing w:before="69"/>
        <w:ind w:left="360" w:firstLine="709"/>
        <w:jc w:val="both"/>
        <w:rPr>
          <w:b/>
          <w:bCs/>
          <w:i/>
          <w:iCs/>
          <w:sz w:val="28"/>
          <w:szCs w:val="28"/>
          <w:u w:val="single"/>
        </w:rPr>
      </w:pPr>
      <w:r w:rsidRPr="0044187F">
        <w:rPr>
          <w:b/>
          <w:bCs/>
          <w:i/>
          <w:iCs/>
          <w:spacing w:val="-1"/>
          <w:sz w:val="28"/>
          <w:szCs w:val="28"/>
          <w:u w:val="single"/>
        </w:rPr>
        <w:t>Реализуемые</w:t>
      </w:r>
      <w:r w:rsidRPr="0044187F">
        <w:rPr>
          <w:b/>
          <w:bCs/>
          <w:i/>
          <w:iCs/>
          <w:spacing w:val="1"/>
          <w:sz w:val="28"/>
          <w:szCs w:val="28"/>
          <w:u w:val="single"/>
        </w:rPr>
        <w:t xml:space="preserve"> </w:t>
      </w:r>
      <w:r w:rsidRPr="0044187F">
        <w:rPr>
          <w:b/>
          <w:bCs/>
          <w:i/>
          <w:iCs/>
          <w:spacing w:val="-1"/>
          <w:sz w:val="28"/>
          <w:szCs w:val="28"/>
          <w:u w:val="single"/>
        </w:rPr>
        <w:t>образовательные</w:t>
      </w:r>
      <w:r w:rsidRPr="0044187F">
        <w:rPr>
          <w:b/>
          <w:bCs/>
          <w:i/>
          <w:iCs/>
          <w:sz w:val="28"/>
          <w:szCs w:val="28"/>
          <w:u w:val="single"/>
        </w:rPr>
        <w:t xml:space="preserve"> программы:</w:t>
      </w:r>
    </w:p>
    <w:tbl>
      <w:tblPr>
        <w:tblpPr w:leftFromText="180" w:rightFromText="180" w:vertAnchor="text" w:horzAnchor="margin" w:tblpY="276"/>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2387"/>
        <w:gridCol w:w="3553"/>
        <w:gridCol w:w="3420"/>
      </w:tblGrid>
      <w:tr w:rsidR="004C3AAE" w:rsidRPr="0044187F">
        <w:tc>
          <w:tcPr>
            <w:tcW w:w="468" w:type="dxa"/>
          </w:tcPr>
          <w:p w:rsidR="004C3AAE" w:rsidRPr="005D4122" w:rsidRDefault="004C3AAE" w:rsidP="005D4122">
            <w:pPr>
              <w:rPr>
                <w:b/>
                <w:bCs/>
              </w:rPr>
            </w:pPr>
            <w:r w:rsidRPr="005D4122">
              <w:rPr>
                <w:b/>
                <w:bCs/>
              </w:rPr>
              <w:t>№</w:t>
            </w:r>
          </w:p>
        </w:tc>
        <w:tc>
          <w:tcPr>
            <w:tcW w:w="2387" w:type="dxa"/>
          </w:tcPr>
          <w:p w:rsidR="004C3AAE" w:rsidRPr="005D4122" w:rsidRDefault="004C3AAE" w:rsidP="005D4122">
            <w:pPr>
              <w:rPr>
                <w:b/>
                <w:bCs/>
              </w:rPr>
            </w:pPr>
            <w:r w:rsidRPr="005D4122">
              <w:rPr>
                <w:b/>
                <w:bCs/>
              </w:rPr>
              <w:t>Вид образовательной</w:t>
            </w:r>
          </w:p>
          <w:p w:rsidR="004C3AAE" w:rsidRPr="005D4122" w:rsidRDefault="004C3AAE" w:rsidP="005D4122">
            <w:pPr>
              <w:rPr>
                <w:b/>
                <w:bCs/>
              </w:rPr>
            </w:pPr>
            <w:r w:rsidRPr="005D4122">
              <w:rPr>
                <w:b/>
                <w:bCs/>
              </w:rPr>
              <w:t>программы</w:t>
            </w:r>
          </w:p>
          <w:p w:rsidR="004C3AAE" w:rsidRPr="005D4122" w:rsidRDefault="004C3AAE" w:rsidP="005D4122">
            <w:pPr>
              <w:rPr>
                <w:b/>
                <w:bCs/>
              </w:rPr>
            </w:pPr>
          </w:p>
        </w:tc>
        <w:tc>
          <w:tcPr>
            <w:tcW w:w="3553" w:type="dxa"/>
          </w:tcPr>
          <w:p w:rsidR="004C3AAE" w:rsidRPr="005D4122" w:rsidRDefault="004C3AAE" w:rsidP="005D4122">
            <w:pPr>
              <w:rPr>
                <w:b/>
                <w:bCs/>
              </w:rPr>
            </w:pPr>
            <w:r w:rsidRPr="005D4122">
              <w:rPr>
                <w:b/>
                <w:bCs/>
              </w:rPr>
              <w:t>Уровень образования</w:t>
            </w:r>
          </w:p>
        </w:tc>
        <w:tc>
          <w:tcPr>
            <w:tcW w:w="3420" w:type="dxa"/>
          </w:tcPr>
          <w:p w:rsidR="004C3AAE" w:rsidRPr="005D4122" w:rsidRDefault="004C3AAE" w:rsidP="005D4122">
            <w:pPr>
              <w:rPr>
                <w:b/>
                <w:bCs/>
              </w:rPr>
            </w:pPr>
            <w:r w:rsidRPr="005D4122">
              <w:rPr>
                <w:b/>
                <w:bCs/>
              </w:rPr>
              <w:t>Направленность</w:t>
            </w:r>
          </w:p>
        </w:tc>
      </w:tr>
      <w:tr w:rsidR="004C3AAE" w:rsidRPr="0044187F">
        <w:tc>
          <w:tcPr>
            <w:tcW w:w="468" w:type="dxa"/>
          </w:tcPr>
          <w:p w:rsidR="004C3AAE" w:rsidRPr="005D4122" w:rsidRDefault="004C3AAE" w:rsidP="005D4122">
            <w:r w:rsidRPr="005D4122">
              <w:t>1</w:t>
            </w:r>
          </w:p>
        </w:tc>
        <w:tc>
          <w:tcPr>
            <w:tcW w:w="2387" w:type="dxa"/>
          </w:tcPr>
          <w:p w:rsidR="004C3AAE" w:rsidRPr="005D4122" w:rsidRDefault="004C3AAE" w:rsidP="005D4122">
            <w:r w:rsidRPr="005D4122">
              <w:t>Основная</w:t>
            </w:r>
          </w:p>
        </w:tc>
        <w:tc>
          <w:tcPr>
            <w:tcW w:w="3553" w:type="dxa"/>
          </w:tcPr>
          <w:p w:rsidR="004C3AAE" w:rsidRPr="005D4122" w:rsidRDefault="004C3AAE" w:rsidP="005D4122">
            <w:r w:rsidRPr="005D4122">
              <w:t>Начальное общее образование</w:t>
            </w:r>
          </w:p>
        </w:tc>
        <w:tc>
          <w:tcPr>
            <w:tcW w:w="3420" w:type="dxa"/>
          </w:tcPr>
          <w:p w:rsidR="004C3AAE" w:rsidRPr="005D4122" w:rsidRDefault="004C3AAE" w:rsidP="005D4122">
            <w:r w:rsidRPr="005D4122">
              <w:t>Основная общеобразовательная программа</w:t>
            </w:r>
          </w:p>
          <w:p w:rsidR="004C3AAE" w:rsidRPr="005D4122" w:rsidRDefault="004C3AAE" w:rsidP="005D4122">
            <w:r w:rsidRPr="005D4122">
              <w:t>начального общего образования</w:t>
            </w:r>
          </w:p>
        </w:tc>
      </w:tr>
      <w:tr w:rsidR="004C3AAE" w:rsidRPr="0044187F">
        <w:tc>
          <w:tcPr>
            <w:tcW w:w="468" w:type="dxa"/>
          </w:tcPr>
          <w:p w:rsidR="004C3AAE" w:rsidRPr="005D4122" w:rsidRDefault="004C3AAE" w:rsidP="005D4122">
            <w:r w:rsidRPr="005D4122">
              <w:t>2</w:t>
            </w:r>
          </w:p>
        </w:tc>
        <w:tc>
          <w:tcPr>
            <w:tcW w:w="2387" w:type="dxa"/>
          </w:tcPr>
          <w:p w:rsidR="004C3AAE" w:rsidRPr="005D4122" w:rsidRDefault="004C3AAE" w:rsidP="005D4122">
            <w:r w:rsidRPr="005D4122">
              <w:t>Основная</w:t>
            </w:r>
          </w:p>
        </w:tc>
        <w:tc>
          <w:tcPr>
            <w:tcW w:w="3553" w:type="dxa"/>
          </w:tcPr>
          <w:p w:rsidR="004C3AAE" w:rsidRPr="005D4122" w:rsidRDefault="004C3AAE" w:rsidP="005D4122">
            <w:r w:rsidRPr="005D4122">
              <w:t>Основное общее образование</w:t>
            </w:r>
          </w:p>
        </w:tc>
        <w:tc>
          <w:tcPr>
            <w:tcW w:w="3420" w:type="dxa"/>
          </w:tcPr>
          <w:p w:rsidR="004C3AAE" w:rsidRPr="005D4122" w:rsidRDefault="004C3AAE" w:rsidP="005D4122">
            <w:r w:rsidRPr="005D4122">
              <w:t>Основная общеобразовательная программа</w:t>
            </w:r>
          </w:p>
          <w:p w:rsidR="004C3AAE" w:rsidRPr="005D4122" w:rsidRDefault="004C3AAE" w:rsidP="005D4122">
            <w:r w:rsidRPr="005D4122">
              <w:t>основного общего образования</w:t>
            </w:r>
          </w:p>
        </w:tc>
      </w:tr>
      <w:tr w:rsidR="004C3AAE" w:rsidRPr="0044187F">
        <w:tc>
          <w:tcPr>
            <w:tcW w:w="468" w:type="dxa"/>
          </w:tcPr>
          <w:p w:rsidR="004C3AAE" w:rsidRPr="005D4122" w:rsidRDefault="004C3AAE" w:rsidP="005D4122">
            <w:r w:rsidRPr="005D4122">
              <w:t>3</w:t>
            </w:r>
          </w:p>
        </w:tc>
        <w:tc>
          <w:tcPr>
            <w:tcW w:w="2387" w:type="dxa"/>
          </w:tcPr>
          <w:p w:rsidR="004C3AAE" w:rsidRPr="005D4122" w:rsidRDefault="004C3AAE" w:rsidP="005D4122">
            <w:r w:rsidRPr="005D4122">
              <w:t>Основная</w:t>
            </w:r>
          </w:p>
        </w:tc>
        <w:tc>
          <w:tcPr>
            <w:tcW w:w="3553" w:type="dxa"/>
          </w:tcPr>
          <w:p w:rsidR="004C3AAE" w:rsidRPr="005D4122" w:rsidRDefault="004C3AAE" w:rsidP="005D4122">
            <w:r w:rsidRPr="005D4122">
              <w:t>Среднее общее</w:t>
            </w:r>
          </w:p>
          <w:p w:rsidR="004C3AAE" w:rsidRPr="005D4122" w:rsidRDefault="004C3AAE" w:rsidP="005D4122">
            <w:r w:rsidRPr="005D4122">
              <w:t>образование</w:t>
            </w:r>
          </w:p>
        </w:tc>
        <w:tc>
          <w:tcPr>
            <w:tcW w:w="3420" w:type="dxa"/>
          </w:tcPr>
          <w:p w:rsidR="004C3AAE" w:rsidRPr="005D4122" w:rsidRDefault="004C3AAE" w:rsidP="005D4122">
            <w:r w:rsidRPr="005D4122">
              <w:t>Основная общеобразовательная программа</w:t>
            </w:r>
          </w:p>
          <w:p w:rsidR="004C3AAE" w:rsidRPr="005D4122" w:rsidRDefault="004C3AAE" w:rsidP="005D4122">
            <w:r w:rsidRPr="005D4122">
              <w:t>среднего общего образования</w:t>
            </w:r>
          </w:p>
        </w:tc>
      </w:tr>
    </w:tbl>
    <w:p w:rsidR="004C3AAE" w:rsidRPr="0044187F" w:rsidRDefault="004C3AAE" w:rsidP="00E3718D">
      <w:pPr>
        <w:ind w:firstLine="709"/>
        <w:jc w:val="both"/>
        <w:rPr>
          <w:sz w:val="28"/>
          <w:szCs w:val="28"/>
        </w:rPr>
      </w:pPr>
    </w:p>
    <w:p w:rsidR="004C3AAE" w:rsidRPr="0044187F" w:rsidRDefault="004C3AAE" w:rsidP="00EE1000">
      <w:pPr>
        <w:pStyle w:val="BodyText"/>
        <w:kinsoku w:val="0"/>
        <w:overflowPunct w:val="0"/>
        <w:ind w:left="0"/>
        <w:jc w:val="both"/>
        <w:rPr>
          <w:b/>
          <w:bCs/>
          <w:i/>
          <w:iCs/>
          <w:spacing w:val="-1"/>
          <w:sz w:val="28"/>
          <w:szCs w:val="28"/>
          <w:u w:val="single"/>
        </w:rPr>
      </w:pPr>
      <w:r>
        <w:rPr>
          <w:sz w:val="28"/>
          <w:szCs w:val="28"/>
        </w:rPr>
        <w:t xml:space="preserve">                                  </w:t>
      </w:r>
      <w:r w:rsidRPr="0044187F">
        <w:rPr>
          <w:b/>
          <w:bCs/>
          <w:i/>
          <w:iCs/>
          <w:spacing w:val="-1"/>
          <w:sz w:val="28"/>
          <w:szCs w:val="28"/>
          <w:u w:val="single"/>
        </w:rPr>
        <w:t>Качество</w:t>
      </w:r>
      <w:r w:rsidRPr="0044187F">
        <w:rPr>
          <w:b/>
          <w:bCs/>
          <w:i/>
          <w:iCs/>
          <w:sz w:val="28"/>
          <w:szCs w:val="28"/>
          <w:u w:val="single"/>
        </w:rPr>
        <w:t xml:space="preserve"> </w:t>
      </w:r>
      <w:r w:rsidRPr="0044187F">
        <w:rPr>
          <w:b/>
          <w:bCs/>
          <w:i/>
          <w:iCs/>
          <w:spacing w:val="-1"/>
          <w:sz w:val="28"/>
          <w:szCs w:val="28"/>
          <w:u w:val="single"/>
        </w:rPr>
        <w:t>подготовки</w:t>
      </w:r>
      <w:r w:rsidRPr="0044187F">
        <w:rPr>
          <w:b/>
          <w:bCs/>
          <w:i/>
          <w:iCs/>
          <w:sz w:val="28"/>
          <w:szCs w:val="28"/>
          <w:u w:val="single"/>
        </w:rPr>
        <w:t xml:space="preserve"> </w:t>
      </w:r>
      <w:r w:rsidRPr="0044187F">
        <w:rPr>
          <w:b/>
          <w:bCs/>
          <w:i/>
          <w:iCs/>
          <w:spacing w:val="-1"/>
          <w:sz w:val="28"/>
          <w:szCs w:val="28"/>
          <w:u w:val="single"/>
        </w:rPr>
        <w:t>выпускников.</w:t>
      </w:r>
    </w:p>
    <w:p w:rsidR="004C3AAE" w:rsidRPr="0044187F" w:rsidRDefault="004C3AAE" w:rsidP="00E3718D">
      <w:pPr>
        <w:pStyle w:val="BodyText"/>
        <w:kinsoku w:val="0"/>
        <w:overflowPunct w:val="0"/>
        <w:ind w:left="287" w:firstLine="709"/>
        <w:jc w:val="both"/>
        <w:rPr>
          <w:spacing w:val="-1"/>
          <w:sz w:val="28"/>
          <w:szCs w:val="28"/>
        </w:rPr>
      </w:pPr>
    </w:p>
    <w:p w:rsidR="004C3AAE" w:rsidRDefault="004C3AAE" w:rsidP="00E3718D">
      <w:pPr>
        <w:pStyle w:val="BodyText"/>
        <w:kinsoku w:val="0"/>
        <w:overflowPunct w:val="0"/>
        <w:ind w:left="287" w:right="286" w:firstLine="709"/>
        <w:jc w:val="both"/>
        <w:rPr>
          <w:spacing w:val="-1"/>
          <w:sz w:val="28"/>
          <w:szCs w:val="28"/>
        </w:rPr>
      </w:pPr>
      <w:r w:rsidRPr="0044187F">
        <w:rPr>
          <w:sz w:val="28"/>
          <w:szCs w:val="28"/>
        </w:rPr>
        <w:t>В</w:t>
      </w:r>
      <w:r w:rsidRPr="0044187F">
        <w:rPr>
          <w:spacing w:val="1"/>
          <w:sz w:val="28"/>
          <w:szCs w:val="28"/>
        </w:rPr>
        <w:t xml:space="preserve"> </w:t>
      </w:r>
      <w:r w:rsidRPr="0044187F">
        <w:rPr>
          <w:spacing w:val="-1"/>
          <w:sz w:val="28"/>
          <w:szCs w:val="28"/>
        </w:rPr>
        <w:t>соответствии</w:t>
      </w:r>
      <w:r w:rsidRPr="0044187F">
        <w:rPr>
          <w:spacing w:val="1"/>
          <w:sz w:val="28"/>
          <w:szCs w:val="28"/>
        </w:rPr>
        <w:t xml:space="preserve"> </w:t>
      </w:r>
      <w:r w:rsidRPr="0044187F">
        <w:rPr>
          <w:sz w:val="28"/>
          <w:szCs w:val="28"/>
        </w:rPr>
        <w:t>со</w:t>
      </w:r>
      <w:r w:rsidRPr="0044187F">
        <w:rPr>
          <w:spacing w:val="2"/>
          <w:sz w:val="28"/>
          <w:szCs w:val="28"/>
        </w:rPr>
        <w:t xml:space="preserve"> </w:t>
      </w:r>
      <w:r w:rsidRPr="0044187F">
        <w:rPr>
          <w:spacing w:val="-1"/>
          <w:sz w:val="28"/>
          <w:szCs w:val="28"/>
        </w:rPr>
        <w:t>школьной</w:t>
      </w:r>
      <w:r w:rsidRPr="0044187F">
        <w:rPr>
          <w:spacing w:val="1"/>
          <w:sz w:val="28"/>
          <w:szCs w:val="28"/>
        </w:rPr>
        <w:t xml:space="preserve"> </w:t>
      </w:r>
      <w:r w:rsidRPr="0044187F">
        <w:rPr>
          <w:sz w:val="28"/>
          <w:szCs w:val="28"/>
        </w:rPr>
        <w:t>системой</w:t>
      </w:r>
      <w:r w:rsidRPr="0044187F">
        <w:rPr>
          <w:spacing w:val="1"/>
          <w:sz w:val="28"/>
          <w:szCs w:val="28"/>
        </w:rPr>
        <w:t xml:space="preserve"> </w:t>
      </w:r>
      <w:r w:rsidRPr="0044187F">
        <w:rPr>
          <w:sz w:val="28"/>
          <w:szCs w:val="28"/>
        </w:rPr>
        <w:t>и</w:t>
      </w:r>
      <w:r w:rsidRPr="0044187F">
        <w:rPr>
          <w:spacing w:val="1"/>
          <w:sz w:val="28"/>
          <w:szCs w:val="28"/>
        </w:rPr>
        <w:t xml:space="preserve"> </w:t>
      </w:r>
      <w:r w:rsidRPr="0044187F">
        <w:rPr>
          <w:spacing w:val="-1"/>
          <w:sz w:val="28"/>
          <w:szCs w:val="28"/>
        </w:rPr>
        <w:t>Положением</w:t>
      </w:r>
      <w:r w:rsidRPr="0044187F">
        <w:rPr>
          <w:spacing w:val="3"/>
          <w:sz w:val="28"/>
          <w:szCs w:val="28"/>
        </w:rPr>
        <w:t xml:space="preserve"> </w:t>
      </w:r>
      <w:r w:rsidRPr="0044187F">
        <w:rPr>
          <w:sz w:val="28"/>
          <w:szCs w:val="28"/>
        </w:rPr>
        <w:t>об</w:t>
      </w:r>
      <w:r w:rsidRPr="0044187F">
        <w:rPr>
          <w:spacing w:val="1"/>
          <w:sz w:val="28"/>
          <w:szCs w:val="28"/>
        </w:rPr>
        <w:t xml:space="preserve"> </w:t>
      </w:r>
      <w:r w:rsidRPr="0044187F">
        <w:rPr>
          <w:spacing w:val="-1"/>
          <w:sz w:val="28"/>
          <w:szCs w:val="28"/>
        </w:rPr>
        <w:t>оценке</w:t>
      </w:r>
      <w:r w:rsidRPr="0044187F">
        <w:rPr>
          <w:spacing w:val="1"/>
          <w:sz w:val="28"/>
          <w:szCs w:val="28"/>
        </w:rPr>
        <w:t xml:space="preserve"> </w:t>
      </w:r>
      <w:r w:rsidRPr="0044187F">
        <w:rPr>
          <w:spacing w:val="-1"/>
          <w:sz w:val="28"/>
          <w:szCs w:val="28"/>
        </w:rPr>
        <w:t>качества</w:t>
      </w:r>
      <w:r w:rsidRPr="0044187F">
        <w:rPr>
          <w:spacing w:val="1"/>
          <w:sz w:val="28"/>
          <w:szCs w:val="28"/>
        </w:rPr>
        <w:t xml:space="preserve"> </w:t>
      </w:r>
      <w:r w:rsidRPr="0044187F">
        <w:rPr>
          <w:spacing w:val="-1"/>
          <w:sz w:val="28"/>
          <w:szCs w:val="28"/>
        </w:rPr>
        <w:t>образования</w:t>
      </w:r>
      <w:r w:rsidRPr="0044187F">
        <w:rPr>
          <w:sz w:val="28"/>
          <w:szCs w:val="28"/>
        </w:rPr>
        <w:t xml:space="preserve"> основными</w:t>
      </w:r>
      <w:r w:rsidRPr="0044187F">
        <w:rPr>
          <w:spacing w:val="91"/>
          <w:sz w:val="28"/>
          <w:szCs w:val="28"/>
        </w:rPr>
        <w:t xml:space="preserve"> </w:t>
      </w:r>
      <w:r w:rsidRPr="0044187F">
        <w:rPr>
          <w:spacing w:val="-1"/>
          <w:sz w:val="28"/>
          <w:szCs w:val="28"/>
        </w:rPr>
        <w:t>качественными</w:t>
      </w:r>
      <w:r w:rsidRPr="0044187F">
        <w:rPr>
          <w:spacing w:val="11"/>
          <w:sz w:val="28"/>
          <w:szCs w:val="28"/>
        </w:rPr>
        <w:t xml:space="preserve"> </w:t>
      </w:r>
      <w:r w:rsidRPr="0044187F">
        <w:rPr>
          <w:spacing w:val="-1"/>
          <w:sz w:val="28"/>
          <w:szCs w:val="28"/>
        </w:rPr>
        <w:t>показателями</w:t>
      </w:r>
      <w:r w:rsidRPr="0044187F">
        <w:rPr>
          <w:spacing w:val="9"/>
          <w:sz w:val="28"/>
          <w:szCs w:val="28"/>
        </w:rPr>
        <w:t xml:space="preserve"> </w:t>
      </w:r>
      <w:r w:rsidRPr="0044187F">
        <w:rPr>
          <w:sz w:val="28"/>
          <w:szCs w:val="28"/>
        </w:rPr>
        <w:t>являются:</w:t>
      </w:r>
      <w:r w:rsidRPr="0044187F">
        <w:rPr>
          <w:spacing w:val="12"/>
          <w:sz w:val="28"/>
          <w:szCs w:val="28"/>
        </w:rPr>
        <w:t xml:space="preserve"> </w:t>
      </w:r>
      <w:r w:rsidRPr="0044187F">
        <w:rPr>
          <w:spacing w:val="-1"/>
          <w:sz w:val="28"/>
          <w:szCs w:val="28"/>
        </w:rPr>
        <w:t>успеваемость,</w:t>
      </w:r>
      <w:r w:rsidRPr="0044187F">
        <w:rPr>
          <w:spacing w:val="10"/>
          <w:sz w:val="28"/>
          <w:szCs w:val="28"/>
        </w:rPr>
        <w:t xml:space="preserve"> </w:t>
      </w:r>
      <w:r w:rsidRPr="0044187F">
        <w:rPr>
          <w:sz w:val="28"/>
          <w:szCs w:val="28"/>
        </w:rPr>
        <w:t>%</w:t>
      </w:r>
      <w:r w:rsidRPr="0044187F">
        <w:rPr>
          <w:spacing w:val="16"/>
          <w:sz w:val="28"/>
          <w:szCs w:val="28"/>
        </w:rPr>
        <w:t xml:space="preserve"> </w:t>
      </w:r>
      <w:r w:rsidRPr="0044187F">
        <w:rPr>
          <w:spacing w:val="-1"/>
          <w:sz w:val="28"/>
          <w:szCs w:val="28"/>
        </w:rPr>
        <w:t>качества</w:t>
      </w:r>
      <w:r w:rsidRPr="0044187F">
        <w:rPr>
          <w:spacing w:val="12"/>
          <w:sz w:val="28"/>
          <w:szCs w:val="28"/>
        </w:rPr>
        <w:t xml:space="preserve"> </w:t>
      </w:r>
      <w:r w:rsidRPr="0044187F">
        <w:rPr>
          <w:spacing w:val="-1"/>
          <w:sz w:val="28"/>
          <w:szCs w:val="28"/>
        </w:rPr>
        <w:t>знаний,</w:t>
      </w:r>
      <w:r w:rsidRPr="0044187F">
        <w:rPr>
          <w:spacing w:val="9"/>
          <w:sz w:val="28"/>
          <w:szCs w:val="28"/>
        </w:rPr>
        <w:t xml:space="preserve"> </w:t>
      </w:r>
      <w:r w:rsidRPr="0044187F">
        <w:rPr>
          <w:spacing w:val="-1"/>
          <w:sz w:val="28"/>
          <w:szCs w:val="28"/>
        </w:rPr>
        <w:t>результаты</w:t>
      </w:r>
      <w:r w:rsidRPr="0044187F">
        <w:rPr>
          <w:spacing w:val="12"/>
          <w:sz w:val="28"/>
          <w:szCs w:val="28"/>
        </w:rPr>
        <w:t xml:space="preserve"> </w:t>
      </w:r>
      <w:r w:rsidRPr="0044187F">
        <w:rPr>
          <w:sz w:val="28"/>
          <w:szCs w:val="28"/>
        </w:rPr>
        <w:t>ГИА,</w:t>
      </w:r>
      <w:r w:rsidRPr="0044187F">
        <w:rPr>
          <w:spacing w:val="9"/>
          <w:sz w:val="28"/>
          <w:szCs w:val="28"/>
        </w:rPr>
        <w:t xml:space="preserve"> </w:t>
      </w:r>
      <w:r w:rsidRPr="0044187F">
        <w:rPr>
          <w:spacing w:val="-1"/>
          <w:sz w:val="28"/>
          <w:szCs w:val="28"/>
        </w:rPr>
        <w:t>результаты</w:t>
      </w:r>
      <w:r w:rsidRPr="0044187F">
        <w:rPr>
          <w:spacing w:val="93"/>
          <w:sz w:val="28"/>
          <w:szCs w:val="28"/>
        </w:rPr>
        <w:t xml:space="preserve"> </w:t>
      </w:r>
      <w:r w:rsidRPr="0044187F">
        <w:rPr>
          <w:spacing w:val="-1"/>
          <w:sz w:val="28"/>
          <w:szCs w:val="28"/>
        </w:rPr>
        <w:t>участия</w:t>
      </w:r>
      <w:r w:rsidRPr="0044187F">
        <w:rPr>
          <w:sz w:val="28"/>
          <w:szCs w:val="28"/>
        </w:rPr>
        <w:t xml:space="preserve"> во </w:t>
      </w:r>
      <w:r w:rsidRPr="0044187F">
        <w:rPr>
          <w:spacing w:val="-1"/>
          <w:sz w:val="28"/>
          <w:szCs w:val="28"/>
        </w:rPr>
        <w:t>всероссийской</w:t>
      </w:r>
      <w:r w:rsidRPr="0044187F">
        <w:rPr>
          <w:spacing w:val="1"/>
          <w:sz w:val="28"/>
          <w:szCs w:val="28"/>
        </w:rPr>
        <w:t xml:space="preserve"> </w:t>
      </w:r>
      <w:r w:rsidRPr="0044187F">
        <w:rPr>
          <w:sz w:val="28"/>
          <w:szCs w:val="28"/>
        </w:rPr>
        <w:t xml:space="preserve">олимпиаде </w:t>
      </w:r>
      <w:r w:rsidRPr="0044187F">
        <w:rPr>
          <w:spacing w:val="-1"/>
          <w:sz w:val="28"/>
          <w:szCs w:val="28"/>
        </w:rPr>
        <w:t>школьников</w:t>
      </w:r>
      <w:r w:rsidRPr="0044187F">
        <w:rPr>
          <w:sz w:val="28"/>
          <w:szCs w:val="28"/>
        </w:rPr>
        <w:t xml:space="preserve"> </w:t>
      </w:r>
      <w:r w:rsidRPr="0044187F">
        <w:rPr>
          <w:spacing w:val="-1"/>
          <w:sz w:val="28"/>
          <w:szCs w:val="28"/>
        </w:rPr>
        <w:t>(далее</w:t>
      </w:r>
      <w:r w:rsidRPr="0044187F">
        <w:rPr>
          <w:spacing w:val="2"/>
          <w:sz w:val="28"/>
          <w:szCs w:val="28"/>
        </w:rPr>
        <w:t xml:space="preserve"> </w:t>
      </w:r>
      <w:r w:rsidRPr="0044187F">
        <w:rPr>
          <w:sz w:val="28"/>
          <w:szCs w:val="28"/>
        </w:rPr>
        <w:t xml:space="preserve">– </w:t>
      </w:r>
      <w:r w:rsidRPr="0044187F">
        <w:rPr>
          <w:spacing w:val="-1"/>
          <w:sz w:val="28"/>
          <w:szCs w:val="28"/>
        </w:rPr>
        <w:t>ВОШ).</w:t>
      </w:r>
    </w:p>
    <w:p w:rsidR="004C3AAE" w:rsidRPr="0044187F" w:rsidRDefault="004C3AAE" w:rsidP="00E3718D">
      <w:pPr>
        <w:pStyle w:val="BodyText"/>
        <w:kinsoku w:val="0"/>
        <w:overflowPunct w:val="0"/>
        <w:ind w:left="287" w:right="286" w:firstLine="709"/>
        <w:jc w:val="both"/>
        <w:rPr>
          <w:spacing w:val="-1"/>
          <w:sz w:val="28"/>
          <w:szCs w:val="28"/>
        </w:rPr>
      </w:pPr>
    </w:p>
    <w:p w:rsidR="004C3AAE" w:rsidRPr="000A15B8" w:rsidRDefault="004C3AAE" w:rsidP="006F2713">
      <w:pPr>
        <w:pStyle w:val="Heading22"/>
        <w:spacing w:after="2" w:line="276" w:lineRule="auto"/>
        <w:ind w:left="1418" w:right="-423" w:hanging="1276"/>
        <w:jc w:val="center"/>
        <w:rPr>
          <w:i/>
          <w:iCs/>
          <w:sz w:val="28"/>
          <w:szCs w:val="28"/>
          <w:u w:val="single"/>
          <w:lang w:val="ru-RU"/>
        </w:rPr>
      </w:pPr>
      <w:r w:rsidRPr="000A15B8">
        <w:rPr>
          <w:i/>
          <w:iCs/>
          <w:sz w:val="28"/>
          <w:szCs w:val="28"/>
          <w:u w:val="single"/>
          <w:lang w:val="ru-RU"/>
        </w:rPr>
        <w:t>Успеваемость учащихся школы по классам за 2017 год</w:t>
      </w:r>
    </w:p>
    <w:p w:rsidR="004C3AAE" w:rsidRPr="000A15B8" w:rsidRDefault="004C3AAE" w:rsidP="006F2713">
      <w:pPr>
        <w:pStyle w:val="Heading22"/>
        <w:spacing w:after="2" w:line="276" w:lineRule="auto"/>
        <w:ind w:left="1418" w:right="-423" w:hanging="1276"/>
        <w:jc w:val="center"/>
        <w:rPr>
          <w:i/>
          <w:iCs/>
          <w:sz w:val="28"/>
          <w:szCs w:val="28"/>
          <w:u w:val="single"/>
          <w:lang w:val="ru-RU"/>
        </w:rPr>
      </w:pPr>
      <w:r w:rsidRPr="000A15B8">
        <w:rPr>
          <w:i/>
          <w:iCs/>
          <w:sz w:val="28"/>
          <w:szCs w:val="28"/>
          <w:u w:val="single"/>
          <w:lang w:val="ru-RU"/>
        </w:rPr>
        <w:t>Качество знаний по параллелям,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049"/>
        <w:gridCol w:w="783"/>
        <w:gridCol w:w="942"/>
        <w:gridCol w:w="785"/>
        <w:gridCol w:w="898"/>
        <w:gridCol w:w="898"/>
        <w:gridCol w:w="941"/>
        <w:gridCol w:w="797"/>
        <w:gridCol w:w="934"/>
        <w:gridCol w:w="756"/>
        <w:gridCol w:w="936"/>
      </w:tblGrid>
      <w:tr w:rsidR="004C3AAE">
        <w:trPr>
          <w:trHeight w:val="316"/>
        </w:trPr>
        <w:tc>
          <w:tcPr>
            <w:tcW w:w="1049" w:type="dxa"/>
            <w:vMerge w:val="restart"/>
          </w:tcPr>
          <w:p w:rsidR="004C3AAE" w:rsidRPr="006F2713" w:rsidRDefault="004C3AAE" w:rsidP="006F2713">
            <w:pPr>
              <w:pStyle w:val="TableParagraph"/>
              <w:spacing w:line="276" w:lineRule="exact"/>
              <w:ind w:left="110"/>
              <w:rPr>
                <w:b/>
                <w:bCs/>
              </w:rPr>
            </w:pPr>
            <w:r w:rsidRPr="006F2713">
              <w:rPr>
                <w:b/>
                <w:bCs/>
              </w:rPr>
              <w:t>Классы</w:t>
            </w:r>
          </w:p>
        </w:tc>
        <w:tc>
          <w:tcPr>
            <w:tcW w:w="1725" w:type="dxa"/>
            <w:gridSpan w:val="2"/>
          </w:tcPr>
          <w:p w:rsidR="004C3AAE" w:rsidRPr="006F2713" w:rsidRDefault="004C3AAE" w:rsidP="006F2713">
            <w:pPr>
              <w:pStyle w:val="TableParagraph"/>
              <w:spacing w:line="276" w:lineRule="exact"/>
              <w:ind w:left="201"/>
              <w:rPr>
                <w:b/>
                <w:bCs/>
              </w:rPr>
            </w:pPr>
            <w:r w:rsidRPr="006F2713">
              <w:rPr>
                <w:b/>
                <w:bCs/>
              </w:rPr>
              <w:t>III четверть</w:t>
            </w:r>
          </w:p>
        </w:tc>
        <w:tc>
          <w:tcPr>
            <w:tcW w:w="1683" w:type="dxa"/>
            <w:gridSpan w:val="2"/>
          </w:tcPr>
          <w:p w:rsidR="004C3AAE" w:rsidRPr="006F2713" w:rsidRDefault="004C3AAE" w:rsidP="006F2713">
            <w:pPr>
              <w:pStyle w:val="TableParagraph"/>
              <w:spacing w:line="276" w:lineRule="exact"/>
              <w:ind w:left="187"/>
              <w:rPr>
                <w:b/>
                <w:bCs/>
              </w:rPr>
            </w:pPr>
            <w:r w:rsidRPr="006F2713">
              <w:rPr>
                <w:b/>
                <w:bCs/>
              </w:rPr>
              <w:t>IV четверть</w:t>
            </w:r>
          </w:p>
        </w:tc>
        <w:tc>
          <w:tcPr>
            <w:tcW w:w="1839" w:type="dxa"/>
            <w:gridSpan w:val="2"/>
          </w:tcPr>
          <w:p w:rsidR="004C3AAE" w:rsidRPr="006F2713" w:rsidRDefault="004C3AAE" w:rsidP="006F2713">
            <w:pPr>
              <w:pStyle w:val="TableParagraph"/>
              <w:spacing w:line="276" w:lineRule="exact"/>
              <w:ind w:left="721" w:right="717"/>
              <w:jc w:val="center"/>
              <w:rPr>
                <w:b/>
                <w:bCs/>
              </w:rPr>
            </w:pPr>
            <w:r w:rsidRPr="006F2713">
              <w:rPr>
                <w:b/>
                <w:bCs/>
              </w:rPr>
              <w:t>год</w:t>
            </w:r>
          </w:p>
        </w:tc>
        <w:tc>
          <w:tcPr>
            <w:tcW w:w="1731" w:type="dxa"/>
            <w:gridSpan w:val="2"/>
          </w:tcPr>
          <w:p w:rsidR="004C3AAE" w:rsidRPr="006F2713" w:rsidRDefault="004C3AAE" w:rsidP="006F2713">
            <w:pPr>
              <w:pStyle w:val="TableParagraph"/>
              <w:spacing w:line="276" w:lineRule="exact"/>
              <w:ind w:left="297"/>
              <w:rPr>
                <w:b/>
                <w:bCs/>
              </w:rPr>
            </w:pPr>
            <w:r w:rsidRPr="006F2713">
              <w:rPr>
                <w:b/>
                <w:bCs/>
              </w:rPr>
              <w:t>I четверть</w:t>
            </w:r>
          </w:p>
        </w:tc>
        <w:tc>
          <w:tcPr>
            <w:tcW w:w="1692" w:type="dxa"/>
            <w:gridSpan w:val="2"/>
          </w:tcPr>
          <w:p w:rsidR="004C3AAE" w:rsidRPr="006F2713" w:rsidRDefault="004C3AAE" w:rsidP="006F2713">
            <w:pPr>
              <w:pStyle w:val="TableParagraph"/>
              <w:spacing w:line="276" w:lineRule="exact"/>
              <w:ind w:left="230"/>
              <w:rPr>
                <w:b/>
                <w:bCs/>
              </w:rPr>
            </w:pPr>
            <w:r w:rsidRPr="006F2713">
              <w:rPr>
                <w:b/>
                <w:bCs/>
              </w:rPr>
              <w:t>II четверть</w:t>
            </w:r>
          </w:p>
        </w:tc>
      </w:tr>
      <w:tr w:rsidR="004C3AAE">
        <w:trPr>
          <w:trHeight w:val="635"/>
        </w:trPr>
        <w:tc>
          <w:tcPr>
            <w:tcW w:w="1049" w:type="dxa"/>
            <w:vMerge/>
            <w:tcBorders>
              <w:top w:val="nil"/>
            </w:tcBorders>
          </w:tcPr>
          <w:p w:rsidR="004C3AAE" w:rsidRPr="006F2713" w:rsidRDefault="004C3AAE" w:rsidP="00D91EE5">
            <w:pPr>
              <w:rPr>
                <w:sz w:val="2"/>
                <w:szCs w:val="2"/>
              </w:rPr>
            </w:pPr>
          </w:p>
        </w:tc>
        <w:tc>
          <w:tcPr>
            <w:tcW w:w="783" w:type="dxa"/>
          </w:tcPr>
          <w:p w:rsidR="004C3AAE" w:rsidRPr="006F2713" w:rsidRDefault="004C3AAE" w:rsidP="006F2713">
            <w:pPr>
              <w:pStyle w:val="TableParagraph"/>
              <w:spacing w:line="275" w:lineRule="exact"/>
              <w:ind w:left="97" w:right="93"/>
              <w:jc w:val="center"/>
              <w:rPr>
                <w:b/>
                <w:bCs/>
              </w:rPr>
            </w:pPr>
            <w:r w:rsidRPr="006F2713">
              <w:rPr>
                <w:b/>
                <w:bCs/>
              </w:rPr>
              <w:t>Кач-</w:t>
            </w:r>
          </w:p>
          <w:p w:rsidR="004C3AAE" w:rsidRPr="006F2713" w:rsidRDefault="004C3AAE" w:rsidP="006F2713">
            <w:pPr>
              <w:pStyle w:val="TableParagraph"/>
              <w:spacing w:before="41"/>
              <w:ind w:left="96" w:right="93"/>
              <w:jc w:val="center"/>
              <w:rPr>
                <w:b/>
                <w:bCs/>
              </w:rPr>
            </w:pPr>
            <w:r w:rsidRPr="006F2713">
              <w:rPr>
                <w:b/>
                <w:bCs/>
              </w:rPr>
              <w:t>во</w:t>
            </w:r>
          </w:p>
        </w:tc>
        <w:tc>
          <w:tcPr>
            <w:tcW w:w="942" w:type="dxa"/>
          </w:tcPr>
          <w:p w:rsidR="004C3AAE" w:rsidRPr="006F2713" w:rsidRDefault="004C3AAE" w:rsidP="006F2713">
            <w:pPr>
              <w:pStyle w:val="TableParagraph"/>
              <w:spacing w:line="275" w:lineRule="exact"/>
              <w:ind w:left="87" w:right="86"/>
              <w:jc w:val="center"/>
              <w:rPr>
                <w:b/>
                <w:bCs/>
              </w:rPr>
            </w:pPr>
            <w:r w:rsidRPr="006F2713">
              <w:rPr>
                <w:b/>
                <w:bCs/>
              </w:rPr>
              <w:t>Успев.</w:t>
            </w:r>
          </w:p>
        </w:tc>
        <w:tc>
          <w:tcPr>
            <w:tcW w:w="785" w:type="dxa"/>
          </w:tcPr>
          <w:p w:rsidR="004C3AAE" w:rsidRPr="006F2713" w:rsidRDefault="004C3AAE" w:rsidP="006F2713">
            <w:pPr>
              <w:pStyle w:val="TableParagraph"/>
              <w:spacing w:line="275" w:lineRule="exact"/>
              <w:ind w:left="114" w:right="110"/>
              <w:jc w:val="center"/>
              <w:rPr>
                <w:b/>
                <w:bCs/>
              </w:rPr>
            </w:pPr>
            <w:r w:rsidRPr="006F2713">
              <w:rPr>
                <w:b/>
                <w:bCs/>
              </w:rPr>
              <w:t>Кач-</w:t>
            </w:r>
          </w:p>
          <w:p w:rsidR="004C3AAE" w:rsidRPr="006F2713" w:rsidRDefault="004C3AAE" w:rsidP="006F2713">
            <w:pPr>
              <w:pStyle w:val="TableParagraph"/>
              <w:spacing w:before="41"/>
              <w:ind w:left="114" w:right="110"/>
              <w:jc w:val="center"/>
              <w:rPr>
                <w:b/>
                <w:bCs/>
              </w:rPr>
            </w:pPr>
            <w:r w:rsidRPr="006F2713">
              <w:rPr>
                <w:b/>
                <w:bCs/>
              </w:rPr>
              <w:t>во</w:t>
            </w:r>
          </w:p>
        </w:tc>
        <w:tc>
          <w:tcPr>
            <w:tcW w:w="898" w:type="dxa"/>
          </w:tcPr>
          <w:p w:rsidR="004C3AAE" w:rsidRPr="006F2713" w:rsidRDefault="004C3AAE" w:rsidP="006F2713">
            <w:pPr>
              <w:pStyle w:val="TableParagraph"/>
              <w:spacing w:line="275" w:lineRule="exact"/>
              <w:ind w:left="154" w:right="153"/>
              <w:jc w:val="center"/>
              <w:rPr>
                <w:b/>
                <w:bCs/>
              </w:rPr>
            </w:pPr>
            <w:r w:rsidRPr="006F2713">
              <w:rPr>
                <w:b/>
                <w:bCs/>
              </w:rPr>
              <w:t>Кач-</w:t>
            </w:r>
          </w:p>
          <w:p w:rsidR="004C3AAE" w:rsidRPr="006F2713" w:rsidRDefault="004C3AAE" w:rsidP="006F2713">
            <w:pPr>
              <w:pStyle w:val="TableParagraph"/>
              <w:spacing w:before="41"/>
              <w:ind w:left="154" w:right="153"/>
              <w:jc w:val="center"/>
              <w:rPr>
                <w:b/>
                <w:bCs/>
              </w:rPr>
            </w:pPr>
            <w:r w:rsidRPr="006F2713">
              <w:rPr>
                <w:b/>
                <w:bCs/>
              </w:rPr>
              <w:t>во</w:t>
            </w:r>
          </w:p>
        </w:tc>
        <w:tc>
          <w:tcPr>
            <w:tcW w:w="898" w:type="dxa"/>
          </w:tcPr>
          <w:p w:rsidR="004C3AAE" w:rsidRPr="006F2713" w:rsidRDefault="004C3AAE" w:rsidP="006F2713">
            <w:pPr>
              <w:pStyle w:val="TableParagraph"/>
              <w:spacing w:line="275" w:lineRule="exact"/>
              <w:ind w:left="155" w:right="150"/>
              <w:jc w:val="center"/>
              <w:rPr>
                <w:b/>
                <w:bCs/>
              </w:rPr>
            </w:pPr>
            <w:r w:rsidRPr="006F2713">
              <w:rPr>
                <w:b/>
                <w:bCs/>
              </w:rPr>
              <w:t>Кач-</w:t>
            </w:r>
          </w:p>
          <w:p w:rsidR="004C3AAE" w:rsidRPr="006F2713" w:rsidRDefault="004C3AAE" w:rsidP="006F2713">
            <w:pPr>
              <w:pStyle w:val="TableParagraph"/>
              <w:spacing w:before="41"/>
              <w:ind w:left="155" w:right="150"/>
              <w:jc w:val="center"/>
              <w:rPr>
                <w:b/>
                <w:bCs/>
              </w:rPr>
            </w:pPr>
            <w:r w:rsidRPr="006F2713">
              <w:rPr>
                <w:b/>
                <w:bCs/>
              </w:rPr>
              <w:t>во</w:t>
            </w:r>
          </w:p>
        </w:tc>
        <w:tc>
          <w:tcPr>
            <w:tcW w:w="941" w:type="dxa"/>
          </w:tcPr>
          <w:p w:rsidR="004C3AAE" w:rsidRPr="006F2713" w:rsidRDefault="004C3AAE" w:rsidP="006F2713">
            <w:pPr>
              <w:pStyle w:val="TableParagraph"/>
              <w:spacing w:line="275" w:lineRule="exact"/>
              <w:ind w:left="86" w:right="86"/>
              <w:jc w:val="center"/>
              <w:rPr>
                <w:b/>
                <w:bCs/>
              </w:rPr>
            </w:pPr>
            <w:r w:rsidRPr="006F2713">
              <w:rPr>
                <w:b/>
                <w:bCs/>
              </w:rPr>
              <w:t>Успев.</w:t>
            </w:r>
          </w:p>
        </w:tc>
        <w:tc>
          <w:tcPr>
            <w:tcW w:w="797" w:type="dxa"/>
          </w:tcPr>
          <w:p w:rsidR="004C3AAE" w:rsidRPr="006F2713" w:rsidRDefault="004C3AAE" w:rsidP="006F2713">
            <w:pPr>
              <w:pStyle w:val="TableParagraph"/>
              <w:spacing w:line="275" w:lineRule="exact"/>
              <w:ind w:left="104" w:right="99"/>
              <w:jc w:val="center"/>
              <w:rPr>
                <w:b/>
                <w:bCs/>
              </w:rPr>
            </w:pPr>
            <w:r w:rsidRPr="006F2713">
              <w:rPr>
                <w:b/>
                <w:bCs/>
              </w:rPr>
              <w:t>Кач-</w:t>
            </w:r>
          </w:p>
          <w:p w:rsidR="004C3AAE" w:rsidRPr="006F2713" w:rsidRDefault="004C3AAE" w:rsidP="006F2713">
            <w:pPr>
              <w:pStyle w:val="TableParagraph"/>
              <w:spacing w:before="41"/>
              <w:ind w:left="104" w:right="100"/>
              <w:jc w:val="center"/>
              <w:rPr>
                <w:b/>
                <w:bCs/>
              </w:rPr>
            </w:pPr>
            <w:r w:rsidRPr="006F2713">
              <w:rPr>
                <w:b/>
                <w:bCs/>
              </w:rPr>
              <w:t>во</w:t>
            </w:r>
          </w:p>
        </w:tc>
        <w:tc>
          <w:tcPr>
            <w:tcW w:w="934" w:type="dxa"/>
          </w:tcPr>
          <w:p w:rsidR="004C3AAE" w:rsidRPr="006F2713" w:rsidRDefault="004C3AAE" w:rsidP="006F2713">
            <w:pPr>
              <w:pStyle w:val="TableParagraph"/>
              <w:spacing w:line="275" w:lineRule="exact"/>
              <w:ind w:left="83" w:right="82"/>
              <w:jc w:val="center"/>
              <w:rPr>
                <w:b/>
                <w:bCs/>
              </w:rPr>
            </w:pPr>
            <w:r w:rsidRPr="006F2713">
              <w:rPr>
                <w:b/>
                <w:bCs/>
              </w:rPr>
              <w:t>Успев.</w:t>
            </w:r>
          </w:p>
        </w:tc>
        <w:tc>
          <w:tcPr>
            <w:tcW w:w="756" w:type="dxa"/>
          </w:tcPr>
          <w:p w:rsidR="004C3AAE" w:rsidRPr="006F2713" w:rsidRDefault="004C3AAE" w:rsidP="006F2713">
            <w:pPr>
              <w:pStyle w:val="TableParagraph"/>
              <w:spacing w:line="275" w:lineRule="exact"/>
              <w:ind w:left="83" w:right="80"/>
              <w:jc w:val="center"/>
              <w:rPr>
                <w:b/>
                <w:bCs/>
              </w:rPr>
            </w:pPr>
            <w:r w:rsidRPr="006F2713">
              <w:rPr>
                <w:b/>
                <w:bCs/>
              </w:rPr>
              <w:t>Кач-</w:t>
            </w:r>
          </w:p>
          <w:p w:rsidR="004C3AAE" w:rsidRPr="006F2713" w:rsidRDefault="004C3AAE" w:rsidP="006F2713">
            <w:pPr>
              <w:pStyle w:val="TableParagraph"/>
              <w:spacing w:before="41"/>
              <w:ind w:left="82" w:right="80"/>
              <w:jc w:val="center"/>
              <w:rPr>
                <w:b/>
                <w:bCs/>
              </w:rPr>
            </w:pPr>
            <w:r w:rsidRPr="006F2713">
              <w:rPr>
                <w:b/>
                <w:bCs/>
              </w:rPr>
              <w:t>во</w:t>
            </w:r>
          </w:p>
        </w:tc>
        <w:tc>
          <w:tcPr>
            <w:tcW w:w="936" w:type="dxa"/>
          </w:tcPr>
          <w:p w:rsidR="004C3AAE" w:rsidRPr="006F2713" w:rsidRDefault="004C3AAE" w:rsidP="006F2713">
            <w:pPr>
              <w:pStyle w:val="TableParagraph"/>
              <w:spacing w:line="275" w:lineRule="exact"/>
              <w:ind w:left="84" w:right="84"/>
              <w:jc w:val="center"/>
              <w:rPr>
                <w:b/>
                <w:bCs/>
              </w:rPr>
            </w:pPr>
            <w:r w:rsidRPr="006F2713">
              <w:rPr>
                <w:b/>
                <w:bCs/>
              </w:rPr>
              <w:t>Успев.</w:t>
            </w:r>
          </w:p>
        </w:tc>
      </w:tr>
      <w:tr w:rsidR="004C3AAE">
        <w:trPr>
          <w:trHeight w:val="316"/>
        </w:trPr>
        <w:tc>
          <w:tcPr>
            <w:tcW w:w="1049" w:type="dxa"/>
          </w:tcPr>
          <w:p w:rsidR="004C3AAE" w:rsidRDefault="004C3AAE" w:rsidP="006F2713">
            <w:pPr>
              <w:pStyle w:val="TableParagraph"/>
              <w:spacing w:line="270" w:lineRule="exact"/>
              <w:ind w:left="6"/>
              <w:jc w:val="center"/>
            </w:pPr>
            <w:r>
              <w:t>1</w:t>
            </w:r>
          </w:p>
        </w:tc>
        <w:tc>
          <w:tcPr>
            <w:tcW w:w="783" w:type="dxa"/>
          </w:tcPr>
          <w:p w:rsidR="004C3AAE" w:rsidRDefault="004C3AAE" w:rsidP="00D91EE5">
            <w:pPr>
              <w:pStyle w:val="TableParagraph"/>
            </w:pPr>
          </w:p>
        </w:tc>
        <w:tc>
          <w:tcPr>
            <w:tcW w:w="942" w:type="dxa"/>
          </w:tcPr>
          <w:p w:rsidR="004C3AAE" w:rsidRDefault="004C3AAE" w:rsidP="00D91EE5">
            <w:pPr>
              <w:pStyle w:val="TableParagraph"/>
            </w:pPr>
          </w:p>
        </w:tc>
        <w:tc>
          <w:tcPr>
            <w:tcW w:w="785" w:type="dxa"/>
          </w:tcPr>
          <w:p w:rsidR="004C3AAE" w:rsidRDefault="004C3AAE" w:rsidP="00D91EE5">
            <w:pPr>
              <w:pStyle w:val="TableParagraph"/>
            </w:pPr>
          </w:p>
        </w:tc>
        <w:tc>
          <w:tcPr>
            <w:tcW w:w="898" w:type="dxa"/>
          </w:tcPr>
          <w:p w:rsidR="004C3AAE" w:rsidRDefault="004C3AAE" w:rsidP="00D91EE5">
            <w:pPr>
              <w:pStyle w:val="TableParagraph"/>
            </w:pPr>
          </w:p>
        </w:tc>
        <w:tc>
          <w:tcPr>
            <w:tcW w:w="898" w:type="dxa"/>
          </w:tcPr>
          <w:p w:rsidR="004C3AAE" w:rsidRDefault="004C3AAE" w:rsidP="00D91EE5">
            <w:pPr>
              <w:pStyle w:val="TableParagraph"/>
            </w:pPr>
          </w:p>
        </w:tc>
        <w:tc>
          <w:tcPr>
            <w:tcW w:w="941" w:type="dxa"/>
          </w:tcPr>
          <w:p w:rsidR="004C3AAE" w:rsidRDefault="004C3AAE" w:rsidP="00D91EE5">
            <w:pPr>
              <w:pStyle w:val="TableParagraph"/>
            </w:pPr>
          </w:p>
        </w:tc>
        <w:tc>
          <w:tcPr>
            <w:tcW w:w="797" w:type="dxa"/>
          </w:tcPr>
          <w:p w:rsidR="004C3AAE" w:rsidRDefault="004C3AAE" w:rsidP="00D91EE5">
            <w:pPr>
              <w:pStyle w:val="TableParagraph"/>
            </w:pPr>
          </w:p>
        </w:tc>
        <w:tc>
          <w:tcPr>
            <w:tcW w:w="934" w:type="dxa"/>
          </w:tcPr>
          <w:p w:rsidR="004C3AAE" w:rsidRDefault="004C3AAE" w:rsidP="00D91EE5">
            <w:pPr>
              <w:pStyle w:val="TableParagraph"/>
            </w:pPr>
          </w:p>
        </w:tc>
        <w:tc>
          <w:tcPr>
            <w:tcW w:w="756" w:type="dxa"/>
          </w:tcPr>
          <w:p w:rsidR="004C3AAE" w:rsidRDefault="004C3AAE" w:rsidP="00D91EE5">
            <w:pPr>
              <w:pStyle w:val="TableParagraph"/>
            </w:pPr>
          </w:p>
        </w:tc>
        <w:tc>
          <w:tcPr>
            <w:tcW w:w="936" w:type="dxa"/>
          </w:tcPr>
          <w:p w:rsidR="004C3AAE" w:rsidRDefault="004C3AAE" w:rsidP="00D91EE5">
            <w:pPr>
              <w:pStyle w:val="TableParagraph"/>
            </w:pPr>
          </w:p>
        </w:tc>
      </w:tr>
      <w:tr w:rsidR="004C3AAE">
        <w:trPr>
          <w:trHeight w:val="316"/>
        </w:trPr>
        <w:tc>
          <w:tcPr>
            <w:tcW w:w="1049" w:type="dxa"/>
          </w:tcPr>
          <w:p w:rsidR="004C3AAE" w:rsidRDefault="004C3AAE" w:rsidP="006F2713">
            <w:pPr>
              <w:pStyle w:val="TableParagraph"/>
              <w:spacing w:line="270" w:lineRule="exact"/>
              <w:ind w:left="6"/>
              <w:jc w:val="center"/>
            </w:pPr>
            <w:r>
              <w:t>2</w:t>
            </w:r>
          </w:p>
        </w:tc>
        <w:tc>
          <w:tcPr>
            <w:tcW w:w="783" w:type="dxa"/>
          </w:tcPr>
          <w:p w:rsidR="004C3AAE" w:rsidRDefault="004C3AAE" w:rsidP="006F2713">
            <w:pPr>
              <w:pStyle w:val="TableParagraph"/>
              <w:spacing w:line="270" w:lineRule="exact"/>
              <w:ind w:left="99" w:right="93"/>
              <w:jc w:val="center"/>
            </w:pPr>
            <w:r>
              <w:t>63,5</w:t>
            </w: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80"/>
            </w:pPr>
            <w:r>
              <w:t>60,7</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64,7</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D91EE5">
            <w:pPr>
              <w:pStyle w:val="TableParagraph"/>
            </w:pPr>
          </w:p>
        </w:tc>
        <w:tc>
          <w:tcPr>
            <w:tcW w:w="934" w:type="dxa"/>
          </w:tcPr>
          <w:p w:rsidR="004C3AAE" w:rsidRDefault="004C3AAE" w:rsidP="00D91EE5">
            <w:pPr>
              <w:pStyle w:val="TableParagraph"/>
            </w:pPr>
          </w:p>
        </w:tc>
        <w:tc>
          <w:tcPr>
            <w:tcW w:w="756" w:type="dxa"/>
          </w:tcPr>
          <w:p w:rsidR="004C3AAE" w:rsidRDefault="004C3AAE" w:rsidP="00D91EE5">
            <w:pPr>
              <w:pStyle w:val="TableParagraph"/>
            </w:pPr>
          </w:p>
        </w:tc>
        <w:tc>
          <w:tcPr>
            <w:tcW w:w="936" w:type="dxa"/>
          </w:tcPr>
          <w:p w:rsidR="004C3AAE" w:rsidRDefault="004C3AAE" w:rsidP="00D91EE5">
            <w:pPr>
              <w:pStyle w:val="TableParagraph"/>
            </w:pPr>
          </w:p>
        </w:tc>
      </w:tr>
      <w:tr w:rsidR="004C3AAE">
        <w:trPr>
          <w:trHeight w:val="318"/>
        </w:trPr>
        <w:tc>
          <w:tcPr>
            <w:tcW w:w="1049" w:type="dxa"/>
          </w:tcPr>
          <w:p w:rsidR="004C3AAE" w:rsidRDefault="004C3AAE" w:rsidP="006F2713">
            <w:pPr>
              <w:pStyle w:val="TableParagraph"/>
              <w:spacing w:line="273" w:lineRule="exact"/>
              <w:ind w:left="6"/>
              <w:jc w:val="center"/>
            </w:pPr>
            <w:r>
              <w:t>3</w:t>
            </w:r>
          </w:p>
        </w:tc>
        <w:tc>
          <w:tcPr>
            <w:tcW w:w="783" w:type="dxa"/>
          </w:tcPr>
          <w:p w:rsidR="004C3AAE" w:rsidRDefault="004C3AAE" w:rsidP="006F2713">
            <w:pPr>
              <w:pStyle w:val="TableParagraph"/>
              <w:spacing w:line="273" w:lineRule="exact"/>
              <w:ind w:left="99" w:right="93"/>
              <w:jc w:val="center"/>
            </w:pPr>
            <w:r>
              <w:t>40</w:t>
            </w:r>
          </w:p>
        </w:tc>
        <w:tc>
          <w:tcPr>
            <w:tcW w:w="942" w:type="dxa"/>
          </w:tcPr>
          <w:p w:rsidR="004C3AAE" w:rsidRDefault="004C3AAE" w:rsidP="006F2713">
            <w:pPr>
              <w:pStyle w:val="TableParagraph"/>
              <w:spacing w:line="273" w:lineRule="exact"/>
              <w:ind w:left="87" w:right="81"/>
              <w:jc w:val="center"/>
            </w:pPr>
            <w:r>
              <w:t>100</w:t>
            </w:r>
          </w:p>
        </w:tc>
        <w:tc>
          <w:tcPr>
            <w:tcW w:w="785" w:type="dxa"/>
          </w:tcPr>
          <w:p w:rsidR="004C3AAE" w:rsidRDefault="004C3AAE" w:rsidP="006F2713">
            <w:pPr>
              <w:pStyle w:val="TableParagraph"/>
              <w:spacing w:line="273" w:lineRule="exact"/>
              <w:ind w:left="120"/>
            </w:pPr>
            <w:r>
              <w:t>44,7</w:t>
            </w:r>
          </w:p>
        </w:tc>
        <w:tc>
          <w:tcPr>
            <w:tcW w:w="898" w:type="dxa"/>
          </w:tcPr>
          <w:p w:rsidR="004C3AAE" w:rsidRDefault="004C3AAE" w:rsidP="006F2713">
            <w:pPr>
              <w:pStyle w:val="TableParagraph"/>
              <w:spacing w:line="273" w:lineRule="exact"/>
              <w:ind w:left="154" w:right="153"/>
              <w:jc w:val="center"/>
            </w:pPr>
            <w:r>
              <w:t>100</w:t>
            </w:r>
          </w:p>
        </w:tc>
        <w:tc>
          <w:tcPr>
            <w:tcW w:w="898" w:type="dxa"/>
          </w:tcPr>
          <w:p w:rsidR="004C3AAE" w:rsidRDefault="004C3AAE" w:rsidP="006F2713">
            <w:pPr>
              <w:pStyle w:val="TableParagraph"/>
              <w:spacing w:line="273" w:lineRule="exact"/>
              <w:ind w:left="155" w:right="153"/>
              <w:jc w:val="center"/>
            </w:pPr>
            <w:r>
              <w:t>47,4</w:t>
            </w:r>
          </w:p>
        </w:tc>
        <w:tc>
          <w:tcPr>
            <w:tcW w:w="941" w:type="dxa"/>
          </w:tcPr>
          <w:p w:rsidR="004C3AAE" w:rsidRDefault="004C3AAE" w:rsidP="006F2713">
            <w:pPr>
              <w:pStyle w:val="TableParagraph"/>
              <w:spacing w:line="273" w:lineRule="exact"/>
              <w:ind w:left="86" w:right="81"/>
              <w:jc w:val="center"/>
            </w:pPr>
            <w:r>
              <w:t>100</w:t>
            </w:r>
          </w:p>
        </w:tc>
        <w:tc>
          <w:tcPr>
            <w:tcW w:w="797" w:type="dxa"/>
          </w:tcPr>
          <w:p w:rsidR="004C3AAE" w:rsidRDefault="004C3AAE" w:rsidP="006F2713">
            <w:pPr>
              <w:pStyle w:val="TableParagraph"/>
              <w:spacing w:line="273" w:lineRule="exact"/>
              <w:ind w:left="104" w:right="102"/>
              <w:jc w:val="center"/>
            </w:pPr>
            <w:r>
              <w:t>63</w:t>
            </w:r>
          </w:p>
        </w:tc>
        <w:tc>
          <w:tcPr>
            <w:tcW w:w="934" w:type="dxa"/>
          </w:tcPr>
          <w:p w:rsidR="004C3AAE" w:rsidRDefault="004C3AAE" w:rsidP="006F2713">
            <w:pPr>
              <w:pStyle w:val="TableParagraph"/>
              <w:spacing w:line="273" w:lineRule="exact"/>
              <w:ind w:left="83" w:right="82"/>
              <w:jc w:val="center"/>
            </w:pPr>
            <w:r>
              <w:t>100</w:t>
            </w:r>
          </w:p>
        </w:tc>
        <w:tc>
          <w:tcPr>
            <w:tcW w:w="756" w:type="dxa"/>
          </w:tcPr>
          <w:p w:rsidR="004C3AAE" w:rsidRDefault="004C3AAE" w:rsidP="006F2713">
            <w:pPr>
              <w:pStyle w:val="TableParagraph"/>
              <w:spacing w:line="273" w:lineRule="exact"/>
              <w:ind w:left="85" w:right="80"/>
              <w:jc w:val="center"/>
            </w:pPr>
            <w:r>
              <w:t>65</w:t>
            </w:r>
          </w:p>
        </w:tc>
        <w:tc>
          <w:tcPr>
            <w:tcW w:w="936" w:type="dxa"/>
          </w:tcPr>
          <w:p w:rsidR="004C3AAE" w:rsidRDefault="004C3AAE" w:rsidP="006F2713">
            <w:pPr>
              <w:pStyle w:val="TableParagraph"/>
              <w:spacing w:line="273" w:lineRule="exact"/>
              <w:ind w:left="84" w:right="84"/>
              <w:jc w:val="center"/>
            </w:pPr>
            <w:r>
              <w:t>100</w:t>
            </w:r>
          </w:p>
        </w:tc>
      </w:tr>
      <w:tr w:rsidR="004C3AAE">
        <w:trPr>
          <w:trHeight w:val="316"/>
        </w:trPr>
        <w:tc>
          <w:tcPr>
            <w:tcW w:w="1049" w:type="dxa"/>
          </w:tcPr>
          <w:p w:rsidR="004C3AAE" w:rsidRDefault="004C3AAE" w:rsidP="006F2713">
            <w:pPr>
              <w:pStyle w:val="TableParagraph"/>
              <w:spacing w:line="270" w:lineRule="exact"/>
              <w:ind w:left="6"/>
              <w:jc w:val="center"/>
            </w:pPr>
            <w:r>
              <w:t>4</w:t>
            </w:r>
          </w:p>
        </w:tc>
        <w:tc>
          <w:tcPr>
            <w:tcW w:w="783" w:type="dxa"/>
          </w:tcPr>
          <w:p w:rsidR="004C3AAE" w:rsidRDefault="004C3AAE" w:rsidP="006F2713">
            <w:pPr>
              <w:pStyle w:val="TableParagraph"/>
              <w:spacing w:line="270" w:lineRule="exact"/>
              <w:ind w:left="99" w:right="93"/>
              <w:jc w:val="center"/>
            </w:pPr>
            <w:r>
              <w:t>38,5</w:t>
            </w: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20"/>
            </w:pPr>
            <w:r>
              <w:t>35,5</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38,5</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6F2713">
            <w:pPr>
              <w:pStyle w:val="TableParagraph"/>
              <w:spacing w:line="270" w:lineRule="exact"/>
              <w:ind w:left="104" w:right="102"/>
              <w:jc w:val="center"/>
            </w:pPr>
            <w:r>
              <w:t>46</w:t>
            </w: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51,4</w:t>
            </w:r>
          </w:p>
        </w:tc>
        <w:tc>
          <w:tcPr>
            <w:tcW w:w="936" w:type="dxa"/>
          </w:tcPr>
          <w:p w:rsidR="004C3AAE" w:rsidRDefault="004C3AAE" w:rsidP="006F2713">
            <w:pPr>
              <w:pStyle w:val="TableParagraph"/>
              <w:spacing w:line="270" w:lineRule="exact"/>
              <w:ind w:left="84" w:right="84"/>
              <w:jc w:val="center"/>
            </w:pPr>
            <w:r>
              <w:t>100</w:t>
            </w:r>
          </w:p>
        </w:tc>
      </w:tr>
      <w:tr w:rsidR="004C3AAE">
        <w:trPr>
          <w:trHeight w:val="318"/>
        </w:trPr>
        <w:tc>
          <w:tcPr>
            <w:tcW w:w="1049" w:type="dxa"/>
            <w:shd w:val="clear" w:color="auto" w:fill="8DB3E1"/>
          </w:tcPr>
          <w:p w:rsidR="004C3AAE" w:rsidRPr="006F2713" w:rsidRDefault="004C3AAE" w:rsidP="006F2713">
            <w:pPr>
              <w:pStyle w:val="TableParagraph"/>
              <w:spacing w:line="275" w:lineRule="exact"/>
              <w:ind w:left="224" w:right="215"/>
              <w:jc w:val="center"/>
              <w:rPr>
                <w:b/>
                <w:bCs/>
              </w:rPr>
            </w:pPr>
            <w:r w:rsidRPr="006F2713">
              <w:rPr>
                <w:b/>
                <w:bCs/>
              </w:rPr>
              <w:t>1-4</w:t>
            </w:r>
          </w:p>
        </w:tc>
        <w:tc>
          <w:tcPr>
            <w:tcW w:w="783" w:type="dxa"/>
            <w:shd w:val="clear" w:color="auto" w:fill="8DB3E1"/>
          </w:tcPr>
          <w:p w:rsidR="004C3AAE" w:rsidRPr="006F2713" w:rsidRDefault="004C3AAE" w:rsidP="006F2713">
            <w:pPr>
              <w:pStyle w:val="TableParagraph"/>
              <w:spacing w:line="275" w:lineRule="exact"/>
              <w:ind w:left="99" w:right="93"/>
              <w:jc w:val="center"/>
              <w:rPr>
                <w:b/>
                <w:bCs/>
              </w:rPr>
            </w:pPr>
            <w:r>
              <w:rPr>
                <w:b/>
                <w:bCs/>
              </w:rPr>
              <w:t>50,4</w:t>
            </w:r>
          </w:p>
        </w:tc>
        <w:tc>
          <w:tcPr>
            <w:tcW w:w="942" w:type="dxa"/>
            <w:shd w:val="clear" w:color="auto" w:fill="8DB3E1"/>
          </w:tcPr>
          <w:p w:rsidR="004C3AAE" w:rsidRPr="006F2713" w:rsidRDefault="004C3AAE" w:rsidP="006F2713">
            <w:pPr>
              <w:pStyle w:val="TableParagraph"/>
              <w:spacing w:line="275" w:lineRule="exact"/>
              <w:ind w:left="87" w:right="81"/>
              <w:jc w:val="center"/>
              <w:rPr>
                <w:b/>
                <w:bCs/>
              </w:rPr>
            </w:pPr>
            <w:r>
              <w:rPr>
                <w:b/>
                <w:bCs/>
              </w:rPr>
              <w:t>100</w:t>
            </w:r>
          </w:p>
        </w:tc>
        <w:tc>
          <w:tcPr>
            <w:tcW w:w="785" w:type="dxa"/>
            <w:shd w:val="clear" w:color="auto" w:fill="8DB3E1"/>
          </w:tcPr>
          <w:p w:rsidR="004C3AAE" w:rsidRPr="006F2713" w:rsidRDefault="004C3AAE" w:rsidP="006F2713">
            <w:pPr>
              <w:pStyle w:val="TableParagraph"/>
              <w:spacing w:line="275" w:lineRule="exact"/>
              <w:ind w:left="120"/>
              <w:rPr>
                <w:b/>
                <w:bCs/>
              </w:rPr>
            </w:pPr>
            <w:r>
              <w:rPr>
                <w:b/>
                <w:bCs/>
              </w:rPr>
              <w:t>49,2</w:t>
            </w:r>
          </w:p>
        </w:tc>
        <w:tc>
          <w:tcPr>
            <w:tcW w:w="898" w:type="dxa"/>
            <w:shd w:val="clear" w:color="auto" w:fill="8DB3E1"/>
          </w:tcPr>
          <w:p w:rsidR="004C3AAE" w:rsidRPr="006F2713" w:rsidRDefault="004C3AAE" w:rsidP="006F2713">
            <w:pPr>
              <w:pStyle w:val="TableParagraph"/>
              <w:spacing w:line="275" w:lineRule="exact"/>
              <w:ind w:left="154" w:right="153"/>
              <w:jc w:val="center"/>
              <w:rPr>
                <w:b/>
                <w:bCs/>
              </w:rPr>
            </w:pPr>
            <w:r>
              <w:rPr>
                <w:b/>
                <w:bCs/>
              </w:rPr>
              <w:t>100</w:t>
            </w:r>
          </w:p>
        </w:tc>
        <w:tc>
          <w:tcPr>
            <w:tcW w:w="898" w:type="dxa"/>
            <w:shd w:val="clear" w:color="auto" w:fill="8DB3E1"/>
          </w:tcPr>
          <w:p w:rsidR="004C3AAE" w:rsidRPr="006F2713" w:rsidRDefault="004C3AAE" w:rsidP="006F2713">
            <w:pPr>
              <w:pStyle w:val="TableParagraph"/>
              <w:spacing w:line="275" w:lineRule="exact"/>
              <w:ind w:left="155" w:right="153"/>
              <w:jc w:val="center"/>
              <w:rPr>
                <w:b/>
                <w:bCs/>
              </w:rPr>
            </w:pPr>
            <w:r>
              <w:rPr>
                <w:b/>
                <w:bCs/>
              </w:rPr>
              <w:t>51,6</w:t>
            </w:r>
          </w:p>
        </w:tc>
        <w:tc>
          <w:tcPr>
            <w:tcW w:w="941" w:type="dxa"/>
            <w:shd w:val="clear" w:color="auto" w:fill="8DB3E1"/>
          </w:tcPr>
          <w:p w:rsidR="004C3AAE" w:rsidRPr="006F2713" w:rsidRDefault="004C3AAE" w:rsidP="006F2713">
            <w:pPr>
              <w:pStyle w:val="TableParagraph"/>
              <w:spacing w:line="275" w:lineRule="exact"/>
              <w:ind w:left="86" w:right="81"/>
              <w:jc w:val="center"/>
              <w:rPr>
                <w:b/>
                <w:bCs/>
              </w:rPr>
            </w:pPr>
            <w:r>
              <w:rPr>
                <w:b/>
                <w:bCs/>
              </w:rPr>
              <w:t>100</w:t>
            </w:r>
          </w:p>
        </w:tc>
        <w:tc>
          <w:tcPr>
            <w:tcW w:w="797" w:type="dxa"/>
            <w:shd w:val="clear" w:color="auto" w:fill="8DB3E1"/>
          </w:tcPr>
          <w:p w:rsidR="004C3AAE" w:rsidRPr="006F2713" w:rsidRDefault="004C3AAE" w:rsidP="006F2713">
            <w:pPr>
              <w:pStyle w:val="TableParagraph"/>
              <w:spacing w:line="275" w:lineRule="exact"/>
              <w:ind w:left="104" w:right="102"/>
              <w:jc w:val="center"/>
              <w:rPr>
                <w:b/>
                <w:bCs/>
              </w:rPr>
            </w:pPr>
            <w:r>
              <w:rPr>
                <w:b/>
                <w:bCs/>
              </w:rPr>
              <w:t>56,1</w:t>
            </w:r>
          </w:p>
        </w:tc>
        <w:tc>
          <w:tcPr>
            <w:tcW w:w="934" w:type="dxa"/>
            <w:shd w:val="clear" w:color="auto" w:fill="8DB3E1"/>
          </w:tcPr>
          <w:p w:rsidR="004C3AAE" w:rsidRPr="006F2713" w:rsidRDefault="004C3AAE" w:rsidP="006F2713">
            <w:pPr>
              <w:pStyle w:val="TableParagraph"/>
              <w:spacing w:line="275" w:lineRule="exact"/>
              <w:ind w:left="83" w:right="82"/>
              <w:jc w:val="center"/>
              <w:rPr>
                <w:b/>
                <w:bCs/>
              </w:rPr>
            </w:pPr>
            <w:r>
              <w:rPr>
                <w:b/>
                <w:bCs/>
              </w:rPr>
              <w:t>100</w:t>
            </w:r>
          </w:p>
        </w:tc>
        <w:tc>
          <w:tcPr>
            <w:tcW w:w="756" w:type="dxa"/>
            <w:shd w:val="clear" w:color="auto" w:fill="8DB3E1"/>
          </w:tcPr>
          <w:p w:rsidR="004C3AAE" w:rsidRPr="006F2713" w:rsidRDefault="004C3AAE" w:rsidP="006F2713">
            <w:pPr>
              <w:pStyle w:val="TableParagraph"/>
              <w:spacing w:line="275" w:lineRule="exact"/>
              <w:ind w:left="85" w:right="80"/>
              <w:jc w:val="center"/>
              <w:rPr>
                <w:b/>
                <w:bCs/>
              </w:rPr>
            </w:pPr>
            <w:r>
              <w:rPr>
                <w:b/>
                <w:bCs/>
              </w:rPr>
              <w:t>59,7</w:t>
            </w:r>
          </w:p>
        </w:tc>
        <w:tc>
          <w:tcPr>
            <w:tcW w:w="936" w:type="dxa"/>
            <w:shd w:val="clear" w:color="auto" w:fill="8DB3E1"/>
          </w:tcPr>
          <w:p w:rsidR="004C3AAE" w:rsidRPr="006F2713" w:rsidRDefault="004C3AAE" w:rsidP="006F2713">
            <w:pPr>
              <w:pStyle w:val="TableParagraph"/>
              <w:spacing w:line="275" w:lineRule="exact"/>
              <w:ind w:left="84" w:right="84"/>
              <w:jc w:val="center"/>
              <w:rPr>
                <w:b/>
                <w:bCs/>
              </w:rPr>
            </w:pPr>
            <w:r>
              <w:rPr>
                <w:b/>
                <w:bCs/>
              </w:rPr>
              <w:t>100</w:t>
            </w:r>
          </w:p>
        </w:tc>
      </w:tr>
      <w:tr w:rsidR="004C3AAE">
        <w:trPr>
          <w:trHeight w:val="316"/>
        </w:trPr>
        <w:tc>
          <w:tcPr>
            <w:tcW w:w="1049" w:type="dxa"/>
          </w:tcPr>
          <w:p w:rsidR="004C3AAE" w:rsidRDefault="004C3AAE" w:rsidP="006F2713">
            <w:pPr>
              <w:pStyle w:val="TableParagraph"/>
              <w:spacing w:line="270" w:lineRule="exact"/>
              <w:ind w:left="6"/>
              <w:jc w:val="center"/>
            </w:pPr>
            <w:r>
              <w:t>5</w:t>
            </w:r>
          </w:p>
        </w:tc>
        <w:tc>
          <w:tcPr>
            <w:tcW w:w="783" w:type="dxa"/>
          </w:tcPr>
          <w:p w:rsidR="004C3AAE" w:rsidRDefault="004C3AAE" w:rsidP="006F2713">
            <w:pPr>
              <w:pStyle w:val="TableParagraph"/>
              <w:spacing w:line="270" w:lineRule="exact"/>
              <w:ind w:left="99" w:right="93"/>
              <w:jc w:val="center"/>
            </w:pPr>
            <w:r>
              <w:t>60</w:t>
            </w: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20"/>
            </w:pPr>
            <w:r>
              <w:t>62,5</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62,5</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6F2713">
            <w:pPr>
              <w:pStyle w:val="TableParagraph"/>
              <w:spacing w:line="270" w:lineRule="exact"/>
              <w:ind w:left="104" w:right="102"/>
              <w:jc w:val="center"/>
            </w:pPr>
            <w:r>
              <w:t>35</w:t>
            </w: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31</w:t>
            </w:r>
          </w:p>
        </w:tc>
        <w:tc>
          <w:tcPr>
            <w:tcW w:w="936" w:type="dxa"/>
          </w:tcPr>
          <w:p w:rsidR="004C3AAE" w:rsidRDefault="004C3AAE" w:rsidP="006F2713">
            <w:pPr>
              <w:pStyle w:val="TableParagraph"/>
              <w:spacing w:line="270" w:lineRule="exact"/>
              <w:ind w:left="84" w:right="84"/>
              <w:jc w:val="center"/>
            </w:pPr>
            <w:r>
              <w:t>100</w:t>
            </w:r>
          </w:p>
        </w:tc>
      </w:tr>
      <w:tr w:rsidR="004C3AAE">
        <w:trPr>
          <w:trHeight w:val="316"/>
        </w:trPr>
        <w:tc>
          <w:tcPr>
            <w:tcW w:w="1049" w:type="dxa"/>
          </w:tcPr>
          <w:p w:rsidR="004C3AAE" w:rsidRDefault="004C3AAE" w:rsidP="006F2713">
            <w:pPr>
              <w:pStyle w:val="TableParagraph"/>
              <w:spacing w:line="270" w:lineRule="exact"/>
              <w:ind w:left="6"/>
              <w:jc w:val="center"/>
            </w:pPr>
            <w:r>
              <w:t>6</w:t>
            </w:r>
          </w:p>
        </w:tc>
        <w:tc>
          <w:tcPr>
            <w:tcW w:w="783" w:type="dxa"/>
          </w:tcPr>
          <w:p w:rsidR="004C3AAE" w:rsidRDefault="004C3AAE" w:rsidP="006F2713">
            <w:pPr>
              <w:pStyle w:val="TableParagraph"/>
              <w:spacing w:line="270" w:lineRule="exact"/>
              <w:ind w:left="99" w:right="93"/>
              <w:jc w:val="center"/>
            </w:pPr>
            <w:r>
              <w:t>41</w:t>
            </w: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80"/>
            </w:pPr>
            <w:r>
              <w:t>38,6</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45,5</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6F2713">
            <w:pPr>
              <w:pStyle w:val="TableParagraph"/>
              <w:spacing w:line="270" w:lineRule="exact"/>
              <w:ind w:left="104" w:right="100"/>
              <w:jc w:val="center"/>
            </w:pPr>
            <w:r>
              <w:t>56</w:t>
            </w: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59,5</w:t>
            </w:r>
          </w:p>
        </w:tc>
        <w:tc>
          <w:tcPr>
            <w:tcW w:w="936" w:type="dxa"/>
          </w:tcPr>
          <w:p w:rsidR="004C3AAE" w:rsidRDefault="004C3AAE" w:rsidP="006F2713">
            <w:pPr>
              <w:pStyle w:val="TableParagraph"/>
              <w:spacing w:line="270" w:lineRule="exact"/>
              <w:ind w:left="84" w:right="84"/>
              <w:jc w:val="center"/>
            </w:pPr>
            <w:r>
              <w:t>100</w:t>
            </w:r>
          </w:p>
        </w:tc>
      </w:tr>
      <w:tr w:rsidR="004C3AAE">
        <w:trPr>
          <w:trHeight w:val="318"/>
        </w:trPr>
        <w:tc>
          <w:tcPr>
            <w:tcW w:w="1049" w:type="dxa"/>
          </w:tcPr>
          <w:p w:rsidR="004C3AAE" w:rsidRDefault="004C3AAE" w:rsidP="006F2713">
            <w:pPr>
              <w:pStyle w:val="TableParagraph"/>
              <w:spacing w:line="273" w:lineRule="exact"/>
              <w:ind w:left="6"/>
              <w:jc w:val="center"/>
            </w:pPr>
            <w:r>
              <w:t>7</w:t>
            </w:r>
          </w:p>
        </w:tc>
        <w:tc>
          <w:tcPr>
            <w:tcW w:w="783" w:type="dxa"/>
          </w:tcPr>
          <w:p w:rsidR="004C3AAE" w:rsidRDefault="004C3AAE" w:rsidP="006F2713">
            <w:pPr>
              <w:pStyle w:val="TableParagraph"/>
              <w:spacing w:line="273" w:lineRule="exact"/>
              <w:ind w:left="99" w:right="93"/>
              <w:jc w:val="center"/>
            </w:pPr>
            <w:r>
              <w:t>31</w:t>
            </w:r>
          </w:p>
        </w:tc>
        <w:tc>
          <w:tcPr>
            <w:tcW w:w="942" w:type="dxa"/>
          </w:tcPr>
          <w:p w:rsidR="004C3AAE" w:rsidRDefault="004C3AAE" w:rsidP="006F2713">
            <w:pPr>
              <w:pStyle w:val="TableParagraph"/>
              <w:spacing w:line="273" w:lineRule="exact"/>
              <w:ind w:left="87" w:right="81"/>
              <w:jc w:val="center"/>
            </w:pPr>
            <w:r>
              <w:t>100</w:t>
            </w:r>
          </w:p>
        </w:tc>
        <w:tc>
          <w:tcPr>
            <w:tcW w:w="785" w:type="dxa"/>
          </w:tcPr>
          <w:p w:rsidR="004C3AAE" w:rsidRDefault="004C3AAE" w:rsidP="006F2713">
            <w:pPr>
              <w:pStyle w:val="TableParagraph"/>
              <w:spacing w:line="273" w:lineRule="exact"/>
              <w:ind w:left="120"/>
            </w:pPr>
            <w:r>
              <w:t>22,2</w:t>
            </w:r>
          </w:p>
        </w:tc>
        <w:tc>
          <w:tcPr>
            <w:tcW w:w="898" w:type="dxa"/>
          </w:tcPr>
          <w:p w:rsidR="004C3AAE" w:rsidRDefault="004C3AAE" w:rsidP="006F2713">
            <w:pPr>
              <w:pStyle w:val="TableParagraph"/>
              <w:spacing w:line="273" w:lineRule="exact"/>
              <w:ind w:left="154" w:right="153"/>
              <w:jc w:val="center"/>
            </w:pPr>
            <w:r>
              <w:t>100</w:t>
            </w:r>
          </w:p>
        </w:tc>
        <w:tc>
          <w:tcPr>
            <w:tcW w:w="898" w:type="dxa"/>
          </w:tcPr>
          <w:p w:rsidR="004C3AAE" w:rsidRDefault="004C3AAE" w:rsidP="006F2713">
            <w:pPr>
              <w:pStyle w:val="TableParagraph"/>
              <w:spacing w:line="273" w:lineRule="exact"/>
              <w:ind w:left="155" w:right="153"/>
              <w:jc w:val="center"/>
            </w:pPr>
            <w:r>
              <w:t>33,3</w:t>
            </w:r>
          </w:p>
        </w:tc>
        <w:tc>
          <w:tcPr>
            <w:tcW w:w="941" w:type="dxa"/>
          </w:tcPr>
          <w:p w:rsidR="004C3AAE" w:rsidRDefault="004C3AAE" w:rsidP="006F2713">
            <w:pPr>
              <w:pStyle w:val="TableParagraph"/>
              <w:spacing w:line="273" w:lineRule="exact"/>
              <w:ind w:left="86" w:right="81"/>
              <w:jc w:val="center"/>
            </w:pPr>
            <w:r>
              <w:t>100</w:t>
            </w:r>
          </w:p>
        </w:tc>
        <w:tc>
          <w:tcPr>
            <w:tcW w:w="797" w:type="dxa"/>
          </w:tcPr>
          <w:p w:rsidR="004C3AAE" w:rsidRDefault="004C3AAE" w:rsidP="006F2713">
            <w:pPr>
              <w:pStyle w:val="TableParagraph"/>
              <w:spacing w:line="273" w:lineRule="exact"/>
              <w:ind w:left="104" w:right="102"/>
              <w:jc w:val="center"/>
            </w:pPr>
            <w:r>
              <w:t>29</w:t>
            </w:r>
          </w:p>
        </w:tc>
        <w:tc>
          <w:tcPr>
            <w:tcW w:w="934" w:type="dxa"/>
          </w:tcPr>
          <w:p w:rsidR="004C3AAE" w:rsidRDefault="004C3AAE" w:rsidP="006F2713">
            <w:pPr>
              <w:pStyle w:val="TableParagraph"/>
              <w:spacing w:line="273" w:lineRule="exact"/>
              <w:ind w:left="83" w:right="82"/>
              <w:jc w:val="center"/>
            </w:pPr>
            <w:r>
              <w:t>100</w:t>
            </w:r>
          </w:p>
        </w:tc>
        <w:tc>
          <w:tcPr>
            <w:tcW w:w="756" w:type="dxa"/>
          </w:tcPr>
          <w:p w:rsidR="004C3AAE" w:rsidRDefault="004C3AAE" w:rsidP="006F2713">
            <w:pPr>
              <w:pStyle w:val="TableParagraph"/>
              <w:spacing w:line="273" w:lineRule="exact"/>
              <w:ind w:left="85" w:right="80"/>
              <w:jc w:val="center"/>
            </w:pPr>
            <w:r>
              <w:t>32,6</w:t>
            </w:r>
          </w:p>
        </w:tc>
        <w:tc>
          <w:tcPr>
            <w:tcW w:w="936" w:type="dxa"/>
          </w:tcPr>
          <w:p w:rsidR="004C3AAE" w:rsidRDefault="004C3AAE" w:rsidP="006F2713">
            <w:pPr>
              <w:pStyle w:val="TableParagraph"/>
              <w:spacing w:line="273" w:lineRule="exact"/>
              <w:ind w:left="84" w:right="84"/>
              <w:jc w:val="center"/>
            </w:pPr>
            <w:r>
              <w:t>100</w:t>
            </w:r>
          </w:p>
        </w:tc>
      </w:tr>
      <w:tr w:rsidR="004C3AAE">
        <w:trPr>
          <w:trHeight w:val="316"/>
        </w:trPr>
        <w:tc>
          <w:tcPr>
            <w:tcW w:w="1049" w:type="dxa"/>
          </w:tcPr>
          <w:p w:rsidR="004C3AAE" w:rsidRDefault="004C3AAE" w:rsidP="006F2713">
            <w:pPr>
              <w:pStyle w:val="TableParagraph"/>
              <w:spacing w:line="270" w:lineRule="exact"/>
              <w:ind w:left="6"/>
              <w:jc w:val="center"/>
            </w:pPr>
            <w:r>
              <w:t>8</w:t>
            </w:r>
          </w:p>
        </w:tc>
        <w:tc>
          <w:tcPr>
            <w:tcW w:w="783" w:type="dxa"/>
          </w:tcPr>
          <w:p w:rsidR="004C3AAE" w:rsidRDefault="004C3AAE" w:rsidP="006F2713">
            <w:pPr>
              <w:pStyle w:val="TableParagraph"/>
              <w:spacing w:line="270" w:lineRule="exact"/>
              <w:ind w:left="99" w:right="93"/>
              <w:jc w:val="center"/>
            </w:pPr>
            <w:r>
              <w:t>27</w:t>
            </w: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20"/>
            </w:pPr>
            <w:r>
              <w:t>17</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21,4</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6F2713">
            <w:pPr>
              <w:pStyle w:val="TableParagraph"/>
              <w:spacing w:line="270" w:lineRule="exact"/>
              <w:ind w:left="104" w:right="102"/>
              <w:jc w:val="center"/>
            </w:pPr>
            <w:r>
              <w:t>31</w:t>
            </w: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35</w:t>
            </w:r>
          </w:p>
        </w:tc>
        <w:tc>
          <w:tcPr>
            <w:tcW w:w="936" w:type="dxa"/>
          </w:tcPr>
          <w:p w:rsidR="004C3AAE" w:rsidRDefault="004C3AAE" w:rsidP="006F2713">
            <w:pPr>
              <w:pStyle w:val="TableParagraph"/>
              <w:spacing w:line="270" w:lineRule="exact"/>
              <w:ind w:left="84" w:right="84"/>
              <w:jc w:val="center"/>
            </w:pPr>
            <w:r>
              <w:t>100</w:t>
            </w:r>
          </w:p>
        </w:tc>
      </w:tr>
      <w:tr w:rsidR="004C3AAE">
        <w:trPr>
          <w:trHeight w:val="319"/>
        </w:trPr>
        <w:tc>
          <w:tcPr>
            <w:tcW w:w="1049" w:type="dxa"/>
          </w:tcPr>
          <w:p w:rsidR="004C3AAE" w:rsidRDefault="004C3AAE" w:rsidP="006F2713">
            <w:pPr>
              <w:pStyle w:val="TableParagraph"/>
              <w:spacing w:line="271" w:lineRule="exact"/>
              <w:ind w:left="6"/>
              <w:jc w:val="center"/>
            </w:pPr>
            <w:r>
              <w:t>9</w:t>
            </w:r>
          </w:p>
        </w:tc>
        <w:tc>
          <w:tcPr>
            <w:tcW w:w="783" w:type="dxa"/>
          </w:tcPr>
          <w:p w:rsidR="004C3AAE" w:rsidRDefault="004C3AAE" w:rsidP="006F2713">
            <w:pPr>
              <w:pStyle w:val="TableParagraph"/>
              <w:spacing w:line="271" w:lineRule="exact"/>
              <w:ind w:left="99" w:right="93"/>
              <w:jc w:val="center"/>
            </w:pPr>
            <w:r>
              <w:t>22</w:t>
            </w:r>
          </w:p>
        </w:tc>
        <w:tc>
          <w:tcPr>
            <w:tcW w:w="942" w:type="dxa"/>
          </w:tcPr>
          <w:p w:rsidR="004C3AAE" w:rsidRDefault="004C3AAE" w:rsidP="006F2713">
            <w:pPr>
              <w:pStyle w:val="TableParagraph"/>
              <w:spacing w:line="271" w:lineRule="exact"/>
              <w:ind w:left="87" w:right="81"/>
              <w:jc w:val="center"/>
            </w:pPr>
            <w:r>
              <w:t>100</w:t>
            </w:r>
          </w:p>
        </w:tc>
        <w:tc>
          <w:tcPr>
            <w:tcW w:w="785" w:type="dxa"/>
          </w:tcPr>
          <w:p w:rsidR="004C3AAE" w:rsidRDefault="004C3AAE" w:rsidP="006F2713">
            <w:pPr>
              <w:pStyle w:val="TableParagraph"/>
              <w:spacing w:line="271" w:lineRule="exact"/>
              <w:ind w:left="120"/>
            </w:pPr>
            <w:r>
              <w:t>17</w:t>
            </w:r>
          </w:p>
        </w:tc>
        <w:tc>
          <w:tcPr>
            <w:tcW w:w="898" w:type="dxa"/>
          </w:tcPr>
          <w:p w:rsidR="004C3AAE" w:rsidRDefault="004C3AAE" w:rsidP="006F2713">
            <w:pPr>
              <w:pStyle w:val="TableParagraph"/>
              <w:spacing w:line="271" w:lineRule="exact"/>
              <w:ind w:left="154" w:right="153"/>
              <w:jc w:val="center"/>
            </w:pPr>
            <w:r>
              <w:t>100</w:t>
            </w:r>
          </w:p>
        </w:tc>
        <w:tc>
          <w:tcPr>
            <w:tcW w:w="898" w:type="dxa"/>
          </w:tcPr>
          <w:p w:rsidR="004C3AAE" w:rsidRDefault="004C3AAE" w:rsidP="006F2713">
            <w:pPr>
              <w:pStyle w:val="TableParagraph"/>
              <w:spacing w:line="271" w:lineRule="exact"/>
              <w:ind w:left="155" w:right="153"/>
              <w:jc w:val="center"/>
            </w:pPr>
            <w:r>
              <w:t>26</w:t>
            </w:r>
          </w:p>
        </w:tc>
        <w:tc>
          <w:tcPr>
            <w:tcW w:w="941" w:type="dxa"/>
          </w:tcPr>
          <w:p w:rsidR="004C3AAE" w:rsidRDefault="004C3AAE" w:rsidP="006F2713">
            <w:pPr>
              <w:pStyle w:val="TableParagraph"/>
              <w:spacing w:line="271" w:lineRule="exact"/>
              <w:ind w:left="86" w:right="81"/>
              <w:jc w:val="center"/>
            </w:pPr>
            <w:r>
              <w:t>100</w:t>
            </w:r>
          </w:p>
        </w:tc>
        <w:tc>
          <w:tcPr>
            <w:tcW w:w="797" w:type="dxa"/>
          </w:tcPr>
          <w:p w:rsidR="004C3AAE" w:rsidRDefault="004C3AAE" w:rsidP="006F2713">
            <w:pPr>
              <w:pStyle w:val="TableParagraph"/>
              <w:spacing w:line="271" w:lineRule="exact"/>
              <w:ind w:left="104" w:right="102"/>
              <w:jc w:val="center"/>
            </w:pPr>
            <w:r>
              <w:t>27</w:t>
            </w:r>
          </w:p>
        </w:tc>
        <w:tc>
          <w:tcPr>
            <w:tcW w:w="934" w:type="dxa"/>
          </w:tcPr>
          <w:p w:rsidR="004C3AAE" w:rsidRDefault="004C3AAE" w:rsidP="006F2713">
            <w:pPr>
              <w:pStyle w:val="TableParagraph"/>
              <w:spacing w:line="271" w:lineRule="exact"/>
              <w:ind w:left="83" w:right="82"/>
              <w:jc w:val="center"/>
            </w:pPr>
            <w:r>
              <w:t>100</w:t>
            </w:r>
          </w:p>
        </w:tc>
        <w:tc>
          <w:tcPr>
            <w:tcW w:w="756" w:type="dxa"/>
          </w:tcPr>
          <w:p w:rsidR="004C3AAE" w:rsidRDefault="004C3AAE" w:rsidP="006F2713">
            <w:pPr>
              <w:pStyle w:val="TableParagraph"/>
              <w:spacing w:line="271" w:lineRule="exact"/>
              <w:ind w:left="85" w:right="80"/>
              <w:jc w:val="center"/>
            </w:pPr>
            <w:r>
              <w:t>27</w:t>
            </w:r>
          </w:p>
        </w:tc>
        <w:tc>
          <w:tcPr>
            <w:tcW w:w="936" w:type="dxa"/>
          </w:tcPr>
          <w:p w:rsidR="004C3AAE" w:rsidRDefault="004C3AAE" w:rsidP="006F2713">
            <w:pPr>
              <w:pStyle w:val="TableParagraph"/>
              <w:spacing w:line="271" w:lineRule="exact"/>
              <w:ind w:left="84" w:right="84"/>
              <w:jc w:val="center"/>
            </w:pPr>
            <w:r>
              <w:t>100</w:t>
            </w:r>
          </w:p>
        </w:tc>
      </w:tr>
      <w:tr w:rsidR="004C3AAE">
        <w:trPr>
          <w:trHeight w:val="316"/>
        </w:trPr>
        <w:tc>
          <w:tcPr>
            <w:tcW w:w="1049" w:type="dxa"/>
            <w:shd w:val="clear" w:color="auto" w:fill="8DB3E1"/>
          </w:tcPr>
          <w:p w:rsidR="004C3AAE" w:rsidRPr="006F2713" w:rsidRDefault="004C3AAE" w:rsidP="006F2713">
            <w:pPr>
              <w:pStyle w:val="TableParagraph"/>
              <w:spacing w:line="275" w:lineRule="exact"/>
              <w:ind w:left="224" w:right="215"/>
              <w:jc w:val="center"/>
              <w:rPr>
                <w:b/>
                <w:bCs/>
              </w:rPr>
            </w:pPr>
            <w:r w:rsidRPr="006F2713">
              <w:rPr>
                <w:b/>
                <w:bCs/>
              </w:rPr>
              <w:t>5-9</w:t>
            </w:r>
          </w:p>
        </w:tc>
        <w:tc>
          <w:tcPr>
            <w:tcW w:w="783" w:type="dxa"/>
            <w:shd w:val="clear" w:color="auto" w:fill="8DB3E1"/>
          </w:tcPr>
          <w:p w:rsidR="004C3AAE" w:rsidRPr="006F2713" w:rsidRDefault="004C3AAE" w:rsidP="006F2713">
            <w:pPr>
              <w:pStyle w:val="TableParagraph"/>
              <w:spacing w:line="275" w:lineRule="exact"/>
              <w:ind w:left="99" w:right="93"/>
              <w:jc w:val="center"/>
              <w:rPr>
                <w:b/>
                <w:bCs/>
              </w:rPr>
            </w:pPr>
            <w:r>
              <w:rPr>
                <w:b/>
                <w:bCs/>
              </w:rPr>
              <w:t>36,1</w:t>
            </w:r>
          </w:p>
        </w:tc>
        <w:tc>
          <w:tcPr>
            <w:tcW w:w="942" w:type="dxa"/>
            <w:shd w:val="clear" w:color="auto" w:fill="8DB3E1"/>
          </w:tcPr>
          <w:p w:rsidR="004C3AAE" w:rsidRPr="006F2713" w:rsidRDefault="004C3AAE" w:rsidP="006F2713">
            <w:pPr>
              <w:pStyle w:val="TableParagraph"/>
              <w:spacing w:line="275" w:lineRule="exact"/>
              <w:ind w:left="87" w:right="81"/>
              <w:jc w:val="center"/>
              <w:rPr>
                <w:b/>
                <w:bCs/>
              </w:rPr>
            </w:pPr>
            <w:r>
              <w:rPr>
                <w:b/>
                <w:bCs/>
              </w:rPr>
              <w:t>100</w:t>
            </w:r>
          </w:p>
        </w:tc>
        <w:tc>
          <w:tcPr>
            <w:tcW w:w="785" w:type="dxa"/>
            <w:shd w:val="clear" w:color="auto" w:fill="8DB3E1"/>
          </w:tcPr>
          <w:p w:rsidR="004C3AAE" w:rsidRPr="006F2713" w:rsidRDefault="004C3AAE" w:rsidP="006F2713">
            <w:pPr>
              <w:pStyle w:val="TableParagraph"/>
              <w:spacing w:line="275" w:lineRule="exact"/>
              <w:ind w:left="120"/>
              <w:rPr>
                <w:b/>
                <w:bCs/>
              </w:rPr>
            </w:pPr>
            <w:r>
              <w:rPr>
                <w:b/>
                <w:bCs/>
              </w:rPr>
              <w:t>33,2</w:t>
            </w:r>
          </w:p>
        </w:tc>
        <w:tc>
          <w:tcPr>
            <w:tcW w:w="898" w:type="dxa"/>
            <w:shd w:val="clear" w:color="auto" w:fill="8DB3E1"/>
          </w:tcPr>
          <w:p w:rsidR="004C3AAE" w:rsidRPr="006F2713" w:rsidRDefault="004C3AAE" w:rsidP="006F2713">
            <w:pPr>
              <w:pStyle w:val="TableParagraph"/>
              <w:spacing w:line="275" w:lineRule="exact"/>
              <w:ind w:left="154" w:right="153"/>
              <w:jc w:val="center"/>
              <w:rPr>
                <w:b/>
                <w:bCs/>
              </w:rPr>
            </w:pPr>
            <w:r>
              <w:rPr>
                <w:b/>
                <w:bCs/>
              </w:rPr>
              <w:t>100</w:t>
            </w:r>
          </w:p>
        </w:tc>
        <w:tc>
          <w:tcPr>
            <w:tcW w:w="898" w:type="dxa"/>
            <w:shd w:val="clear" w:color="auto" w:fill="8DB3E1"/>
          </w:tcPr>
          <w:p w:rsidR="004C3AAE" w:rsidRPr="006F2713" w:rsidRDefault="004C3AAE" w:rsidP="006F2713">
            <w:pPr>
              <w:pStyle w:val="TableParagraph"/>
              <w:spacing w:line="275" w:lineRule="exact"/>
              <w:ind w:left="155" w:right="153"/>
              <w:jc w:val="center"/>
              <w:rPr>
                <w:b/>
                <w:bCs/>
              </w:rPr>
            </w:pPr>
            <w:r>
              <w:rPr>
                <w:b/>
                <w:bCs/>
              </w:rPr>
              <w:t>36,1</w:t>
            </w:r>
          </w:p>
        </w:tc>
        <w:tc>
          <w:tcPr>
            <w:tcW w:w="941" w:type="dxa"/>
            <w:shd w:val="clear" w:color="auto" w:fill="8DB3E1"/>
          </w:tcPr>
          <w:p w:rsidR="004C3AAE" w:rsidRPr="006F2713" w:rsidRDefault="004C3AAE" w:rsidP="006F2713">
            <w:pPr>
              <w:pStyle w:val="TableParagraph"/>
              <w:spacing w:line="275" w:lineRule="exact"/>
              <w:ind w:left="86" w:right="81"/>
              <w:jc w:val="center"/>
              <w:rPr>
                <w:b/>
                <w:bCs/>
              </w:rPr>
            </w:pPr>
            <w:r>
              <w:rPr>
                <w:b/>
                <w:bCs/>
              </w:rPr>
              <w:t>100</w:t>
            </w:r>
          </w:p>
        </w:tc>
        <w:tc>
          <w:tcPr>
            <w:tcW w:w="797" w:type="dxa"/>
            <w:shd w:val="clear" w:color="auto" w:fill="8DB3E1"/>
          </w:tcPr>
          <w:p w:rsidR="004C3AAE" w:rsidRPr="006F2713" w:rsidRDefault="004C3AAE" w:rsidP="006F2713">
            <w:pPr>
              <w:pStyle w:val="TableParagraph"/>
              <w:spacing w:line="275" w:lineRule="exact"/>
              <w:ind w:left="104" w:right="102"/>
              <w:jc w:val="center"/>
              <w:rPr>
                <w:b/>
                <w:bCs/>
              </w:rPr>
            </w:pPr>
            <w:r>
              <w:rPr>
                <w:b/>
                <w:bCs/>
              </w:rPr>
              <w:t>35,5</w:t>
            </w:r>
          </w:p>
        </w:tc>
        <w:tc>
          <w:tcPr>
            <w:tcW w:w="934" w:type="dxa"/>
            <w:shd w:val="clear" w:color="auto" w:fill="8DB3E1"/>
          </w:tcPr>
          <w:p w:rsidR="004C3AAE" w:rsidRPr="006F2713" w:rsidRDefault="004C3AAE" w:rsidP="006F2713">
            <w:pPr>
              <w:pStyle w:val="TableParagraph"/>
              <w:spacing w:line="275" w:lineRule="exact"/>
              <w:ind w:left="83" w:right="82"/>
              <w:jc w:val="center"/>
              <w:rPr>
                <w:b/>
                <w:bCs/>
              </w:rPr>
            </w:pPr>
            <w:r>
              <w:rPr>
                <w:b/>
                <w:bCs/>
              </w:rPr>
              <w:t>100</w:t>
            </w:r>
          </w:p>
        </w:tc>
        <w:tc>
          <w:tcPr>
            <w:tcW w:w="756" w:type="dxa"/>
            <w:shd w:val="clear" w:color="auto" w:fill="8DB3E1"/>
          </w:tcPr>
          <w:p w:rsidR="004C3AAE" w:rsidRPr="006F2713" w:rsidRDefault="004C3AAE" w:rsidP="006F2713">
            <w:pPr>
              <w:pStyle w:val="TableParagraph"/>
              <w:spacing w:line="275" w:lineRule="exact"/>
              <w:ind w:left="85" w:right="80"/>
              <w:jc w:val="center"/>
              <w:rPr>
                <w:b/>
                <w:bCs/>
              </w:rPr>
            </w:pPr>
            <w:r>
              <w:rPr>
                <w:b/>
                <w:bCs/>
              </w:rPr>
              <w:t>37</w:t>
            </w:r>
          </w:p>
        </w:tc>
        <w:tc>
          <w:tcPr>
            <w:tcW w:w="936" w:type="dxa"/>
            <w:shd w:val="clear" w:color="auto" w:fill="8DB3E1"/>
          </w:tcPr>
          <w:p w:rsidR="004C3AAE" w:rsidRPr="006F2713" w:rsidRDefault="004C3AAE" w:rsidP="006F2713">
            <w:pPr>
              <w:pStyle w:val="TableParagraph"/>
              <w:spacing w:line="275" w:lineRule="exact"/>
              <w:ind w:left="84" w:right="84"/>
              <w:jc w:val="center"/>
              <w:rPr>
                <w:b/>
                <w:bCs/>
              </w:rPr>
            </w:pPr>
            <w:r>
              <w:rPr>
                <w:b/>
                <w:bCs/>
              </w:rPr>
              <w:t>100</w:t>
            </w:r>
          </w:p>
        </w:tc>
      </w:tr>
      <w:tr w:rsidR="004C3AAE">
        <w:trPr>
          <w:trHeight w:val="318"/>
        </w:trPr>
        <w:tc>
          <w:tcPr>
            <w:tcW w:w="1049" w:type="dxa"/>
          </w:tcPr>
          <w:p w:rsidR="004C3AAE" w:rsidRDefault="004C3AAE" w:rsidP="006F2713">
            <w:pPr>
              <w:pStyle w:val="TableParagraph"/>
              <w:spacing w:line="270" w:lineRule="exact"/>
              <w:ind w:left="222" w:right="215"/>
              <w:jc w:val="center"/>
            </w:pPr>
            <w:r>
              <w:t>10</w:t>
            </w:r>
          </w:p>
        </w:tc>
        <w:tc>
          <w:tcPr>
            <w:tcW w:w="783" w:type="dxa"/>
          </w:tcPr>
          <w:p w:rsidR="004C3AAE" w:rsidRDefault="004C3AAE" w:rsidP="00D91EE5">
            <w:pPr>
              <w:pStyle w:val="TableParagraph"/>
            </w:pP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80"/>
            </w:pPr>
            <w:r>
              <w:t>53,8</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53,8</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D91EE5">
            <w:pPr>
              <w:pStyle w:val="TableParagraph"/>
            </w:pP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45</w:t>
            </w:r>
          </w:p>
        </w:tc>
        <w:tc>
          <w:tcPr>
            <w:tcW w:w="936" w:type="dxa"/>
          </w:tcPr>
          <w:p w:rsidR="004C3AAE" w:rsidRDefault="004C3AAE" w:rsidP="006F2713">
            <w:pPr>
              <w:pStyle w:val="TableParagraph"/>
              <w:spacing w:line="270" w:lineRule="exact"/>
              <w:ind w:left="84" w:right="84"/>
              <w:jc w:val="center"/>
            </w:pPr>
            <w:r>
              <w:t>100</w:t>
            </w:r>
          </w:p>
        </w:tc>
      </w:tr>
      <w:tr w:rsidR="004C3AAE">
        <w:trPr>
          <w:trHeight w:val="316"/>
        </w:trPr>
        <w:tc>
          <w:tcPr>
            <w:tcW w:w="1049" w:type="dxa"/>
          </w:tcPr>
          <w:p w:rsidR="004C3AAE" w:rsidRDefault="004C3AAE" w:rsidP="006F2713">
            <w:pPr>
              <w:pStyle w:val="TableParagraph"/>
              <w:spacing w:line="270" w:lineRule="exact"/>
              <w:ind w:left="222" w:right="215"/>
              <w:jc w:val="center"/>
            </w:pPr>
            <w:r>
              <w:t>11</w:t>
            </w:r>
          </w:p>
        </w:tc>
        <w:tc>
          <w:tcPr>
            <w:tcW w:w="783" w:type="dxa"/>
          </w:tcPr>
          <w:p w:rsidR="004C3AAE" w:rsidRDefault="004C3AAE" w:rsidP="00D91EE5">
            <w:pPr>
              <w:pStyle w:val="TableParagraph"/>
            </w:pPr>
          </w:p>
        </w:tc>
        <w:tc>
          <w:tcPr>
            <w:tcW w:w="942" w:type="dxa"/>
          </w:tcPr>
          <w:p w:rsidR="004C3AAE" w:rsidRDefault="004C3AAE" w:rsidP="006F2713">
            <w:pPr>
              <w:pStyle w:val="TableParagraph"/>
              <w:spacing w:line="270" w:lineRule="exact"/>
              <w:ind w:left="87" w:right="81"/>
              <w:jc w:val="center"/>
            </w:pPr>
            <w:r>
              <w:t>100</w:t>
            </w:r>
          </w:p>
        </w:tc>
        <w:tc>
          <w:tcPr>
            <w:tcW w:w="785" w:type="dxa"/>
          </w:tcPr>
          <w:p w:rsidR="004C3AAE" w:rsidRDefault="004C3AAE" w:rsidP="006F2713">
            <w:pPr>
              <w:pStyle w:val="TableParagraph"/>
              <w:spacing w:line="270" w:lineRule="exact"/>
              <w:ind w:left="180"/>
            </w:pPr>
            <w:r>
              <w:t>64,3</w:t>
            </w:r>
          </w:p>
        </w:tc>
        <w:tc>
          <w:tcPr>
            <w:tcW w:w="898" w:type="dxa"/>
          </w:tcPr>
          <w:p w:rsidR="004C3AAE" w:rsidRDefault="004C3AAE" w:rsidP="006F2713">
            <w:pPr>
              <w:pStyle w:val="TableParagraph"/>
              <w:spacing w:line="270" w:lineRule="exact"/>
              <w:ind w:left="154" w:right="153"/>
              <w:jc w:val="center"/>
            </w:pPr>
            <w:r>
              <w:t>100</w:t>
            </w:r>
          </w:p>
        </w:tc>
        <w:tc>
          <w:tcPr>
            <w:tcW w:w="898" w:type="dxa"/>
          </w:tcPr>
          <w:p w:rsidR="004C3AAE" w:rsidRDefault="004C3AAE" w:rsidP="006F2713">
            <w:pPr>
              <w:pStyle w:val="TableParagraph"/>
              <w:spacing w:line="270" w:lineRule="exact"/>
              <w:ind w:left="155" w:right="153"/>
              <w:jc w:val="center"/>
            </w:pPr>
            <w:r>
              <w:t>64,3</w:t>
            </w:r>
          </w:p>
        </w:tc>
        <w:tc>
          <w:tcPr>
            <w:tcW w:w="941" w:type="dxa"/>
          </w:tcPr>
          <w:p w:rsidR="004C3AAE" w:rsidRDefault="004C3AAE" w:rsidP="006F2713">
            <w:pPr>
              <w:pStyle w:val="TableParagraph"/>
              <w:spacing w:line="270" w:lineRule="exact"/>
              <w:ind w:left="86" w:right="81"/>
              <w:jc w:val="center"/>
            </w:pPr>
            <w:r>
              <w:t>100</w:t>
            </w:r>
          </w:p>
        </w:tc>
        <w:tc>
          <w:tcPr>
            <w:tcW w:w="797" w:type="dxa"/>
          </w:tcPr>
          <w:p w:rsidR="004C3AAE" w:rsidRDefault="004C3AAE" w:rsidP="00D91EE5">
            <w:pPr>
              <w:pStyle w:val="TableParagraph"/>
            </w:pPr>
          </w:p>
        </w:tc>
        <w:tc>
          <w:tcPr>
            <w:tcW w:w="934" w:type="dxa"/>
          </w:tcPr>
          <w:p w:rsidR="004C3AAE" w:rsidRDefault="004C3AAE" w:rsidP="006F2713">
            <w:pPr>
              <w:pStyle w:val="TableParagraph"/>
              <w:spacing w:line="270" w:lineRule="exact"/>
              <w:ind w:left="83" w:right="82"/>
              <w:jc w:val="center"/>
            </w:pPr>
            <w:r>
              <w:t>100</w:t>
            </w:r>
          </w:p>
        </w:tc>
        <w:tc>
          <w:tcPr>
            <w:tcW w:w="756" w:type="dxa"/>
          </w:tcPr>
          <w:p w:rsidR="004C3AAE" w:rsidRDefault="004C3AAE" w:rsidP="006F2713">
            <w:pPr>
              <w:pStyle w:val="TableParagraph"/>
              <w:spacing w:line="270" w:lineRule="exact"/>
              <w:ind w:left="85" w:right="80"/>
              <w:jc w:val="center"/>
            </w:pPr>
            <w:r>
              <w:t>53,8</w:t>
            </w:r>
          </w:p>
        </w:tc>
        <w:tc>
          <w:tcPr>
            <w:tcW w:w="936" w:type="dxa"/>
          </w:tcPr>
          <w:p w:rsidR="004C3AAE" w:rsidRDefault="004C3AAE" w:rsidP="006F2713">
            <w:pPr>
              <w:pStyle w:val="TableParagraph"/>
              <w:spacing w:line="270" w:lineRule="exact"/>
              <w:ind w:left="84" w:right="84"/>
              <w:jc w:val="center"/>
            </w:pPr>
            <w:r>
              <w:t>100</w:t>
            </w:r>
          </w:p>
        </w:tc>
      </w:tr>
      <w:tr w:rsidR="004C3AAE">
        <w:trPr>
          <w:trHeight w:val="316"/>
        </w:trPr>
        <w:tc>
          <w:tcPr>
            <w:tcW w:w="1049" w:type="dxa"/>
            <w:shd w:val="clear" w:color="auto" w:fill="8DB3E1"/>
          </w:tcPr>
          <w:p w:rsidR="004C3AAE" w:rsidRPr="006F2713" w:rsidRDefault="004C3AAE" w:rsidP="006F2713">
            <w:pPr>
              <w:pStyle w:val="TableParagraph"/>
              <w:spacing w:line="275" w:lineRule="exact"/>
              <w:ind w:left="224" w:right="215"/>
              <w:jc w:val="center"/>
              <w:rPr>
                <w:b/>
                <w:bCs/>
              </w:rPr>
            </w:pPr>
            <w:r w:rsidRPr="006F2713">
              <w:rPr>
                <w:b/>
                <w:bCs/>
              </w:rPr>
              <w:t>10-11</w:t>
            </w:r>
          </w:p>
        </w:tc>
        <w:tc>
          <w:tcPr>
            <w:tcW w:w="783" w:type="dxa"/>
            <w:shd w:val="clear" w:color="auto" w:fill="8DB3E1"/>
          </w:tcPr>
          <w:p w:rsidR="004C3AAE" w:rsidRDefault="004C3AAE" w:rsidP="00D91EE5">
            <w:pPr>
              <w:pStyle w:val="TableParagraph"/>
            </w:pPr>
          </w:p>
        </w:tc>
        <w:tc>
          <w:tcPr>
            <w:tcW w:w="942" w:type="dxa"/>
            <w:shd w:val="clear" w:color="auto" w:fill="8DB3E1"/>
          </w:tcPr>
          <w:p w:rsidR="004C3AAE" w:rsidRPr="006F2713" w:rsidRDefault="004C3AAE" w:rsidP="006F2713">
            <w:pPr>
              <w:pStyle w:val="TableParagraph"/>
              <w:spacing w:line="275" w:lineRule="exact"/>
              <w:ind w:left="87" w:right="81"/>
              <w:jc w:val="center"/>
              <w:rPr>
                <w:b/>
                <w:bCs/>
              </w:rPr>
            </w:pPr>
            <w:r>
              <w:rPr>
                <w:b/>
                <w:bCs/>
              </w:rPr>
              <w:t>100</w:t>
            </w:r>
          </w:p>
        </w:tc>
        <w:tc>
          <w:tcPr>
            <w:tcW w:w="785" w:type="dxa"/>
            <w:shd w:val="clear" w:color="auto" w:fill="8DB3E1"/>
          </w:tcPr>
          <w:p w:rsidR="004C3AAE" w:rsidRPr="006F2713" w:rsidRDefault="004C3AAE" w:rsidP="006F2713">
            <w:pPr>
              <w:pStyle w:val="TableParagraph"/>
              <w:spacing w:line="275" w:lineRule="exact"/>
              <w:ind w:left="180"/>
              <w:rPr>
                <w:b/>
                <w:bCs/>
              </w:rPr>
            </w:pPr>
            <w:r>
              <w:rPr>
                <w:b/>
                <w:bCs/>
              </w:rPr>
              <w:t>59,3</w:t>
            </w:r>
          </w:p>
        </w:tc>
        <w:tc>
          <w:tcPr>
            <w:tcW w:w="898" w:type="dxa"/>
            <w:shd w:val="clear" w:color="auto" w:fill="8DB3E1"/>
          </w:tcPr>
          <w:p w:rsidR="004C3AAE" w:rsidRPr="006F2713" w:rsidRDefault="004C3AAE" w:rsidP="006F2713">
            <w:pPr>
              <w:pStyle w:val="TableParagraph"/>
              <w:spacing w:line="275" w:lineRule="exact"/>
              <w:ind w:left="154" w:right="153"/>
              <w:jc w:val="center"/>
              <w:rPr>
                <w:b/>
                <w:bCs/>
              </w:rPr>
            </w:pPr>
            <w:r>
              <w:rPr>
                <w:b/>
                <w:bCs/>
              </w:rPr>
              <w:t>100</w:t>
            </w:r>
          </w:p>
        </w:tc>
        <w:tc>
          <w:tcPr>
            <w:tcW w:w="898" w:type="dxa"/>
            <w:shd w:val="clear" w:color="auto" w:fill="8DB3E1"/>
          </w:tcPr>
          <w:p w:rsidR="004C3AAE" w:rsidRPr="006F2713" w:rsidRDefault="004C3AAE" w:rsidP="006F2713">
            <w:pPr>
              <w:pStyle w:val="TableParagraph"/>
              <w:spacing w:line="275" w:lineRule="exact"/>
              <w:ind w:left="155" w:right="153"/>
              <w:jc w:val="center"/>
              <w:rPr>
                <w:b/>
                <w:bCs/>
              </w:rPr>
            </w:pPr>
            <w:r>
              <w:rPr>
                <w:b/>
                <w:bCs/>
              </w:rPr>
              <w:t>59,3</w:t>
            </w:r>
          </w:p>
        </w:tc>
        <w:tc>
          <w:tcPr>
            <w:tcW w:w="941" w:type="dxa"/>
            <w:shd w:val="clear" w:color="auto" w:fill="8DB3E1"/>
          </w:tcPr>
          <w:p w:rsidR="004C3AAE" w:rsidRPr="006F2713" w:rsidRDefault="004C3AAE" w:rsidP="006F2713">
            <w:pPr>
              <w:pStyle w:val="TableParagraph"/>
              <w:spacing w:line="275" w:lineRule="exact"/>
              <w:ind w:left="86" w:right="81"/>
              <w:jc w:val="center"/>
              <w:rPr>
                <w:b/>
                <w:bCs/>
              </w:rPr>
            </w:pPr>
            <w:r>
              <w:rPr>
                <w:b/>
                <w:bCs/>
              </w:rPr>
              <w:t>100</w:t>
            </w:r>
          </w:p>
        </w:tc>
        <w:tc>
          <w:tcPr>
            <w:tcW w:w="797" w:type="dxa"/>
            <w:shd w:val="clear" w:color="auto" w:fill="8DB3E1"/>
          </w:tcPr>
          <w:p w:rsidR="004C3AAE" w:rsidRDefault="004C3AAE" w:rsidP="00D91EE5">
            <w:pPr>
              <w:pStyle w:val="TableParagraph"/>
            </w:pPr>
          </w:p>
        </w:tc>
        <w:tc>
          <w:tcPr>
            <w:tcW w:w="934" w:type="dxa"/>
            <w:shd w:val="clear" w:color="auto" w:fill="8DB3E1"/>
          </w:tcPr>
          <w:p w:rsidR="004C3AAE" w:rsidRDefault="004C3AAE" w:rsidP="006F2713">
            <w:pPr>
              <w:pStyle w:val="TableParagraph"/>
              <w:spacing w:line="270" w:lineRule="exact"/>
              <w:ind w:left="83" w:right="82"/>
              <w:jc w:val="center"/>
            </w:pPr>
            <w:r>
              <w:t>100</w:t>
            </w:r>
          </w:p>
        </w:tc>
        <w:tc>
          <w:tcPr>
            <w:tcW w:w="756" w:type="dxa"/>
            <w:shd w:val="clear" w:color="auto" w:fill="8DB3E1"/>
          </w:tcPr>
          <w:p w:rsidR="004C3AAE" w:rsidRPr="006F2713" w:rsidRDefault="004C3AAE" w:rsidP="006F2713">
            <w:pPr>
              <w:pStyle w:val="TableParagraph"/>
              <w:spacing w:line="275" w:lineRule="exact"/>
              <w:ind w:left="85" w:right="80"/>
              <w:jc w:val="center"/>
              <w:rPr>
                <w:b/>
                <w:bCs/>
              </w:rPr>
            </w:pPr>
            <w:r>
              <w:rPr>
                <w:b/>
                <w:bCs/>
              </w:rPr>
              <w:t>50</w:t>
            </w:r>
          </w:p>
        </w:tc>
        <w:tc>
          <w:tcPr>
            <w:tcW w:w="936" w:type="dxa"/>
            <w:shd w:val="clear" w:color="auto" w:fill="8DB3E1"/>
          </w:tcPr>
          <w:p w:rsidR="004C3AAE" w:rsidRPr="006F2713" w:rsidRDefault="004C3AAE" w:rsidP="006F2713">
            <w:pPr>
              <w:pStyle w:val="TableParagraph"/>
              <w:spacing w:line="275" w:lineRule="exact"/>
              <w:ind w:left="84" w:right="84"/>
              <w:jc w:val="center"/>
              <w:rPr>
                <w:b/>
                <w:bCs/>
              </w:rPr>
            </w:pPr>
            <w:r>
              <w:rPr>
                <w:b/>
                <w:bCs/>
              </w:rPr>
              <w:t>100</w:t>
            </w:r>
          </w:p>
        </w:tc>
      </w:tr>
      <w:tr w:rsidR="004C3AAE">
        <w:trPr>
          <w:trHeight w:val="952"/>
        </w:trPr>
        <w:tc>
          <w:tcPr>
            <w:tcW w:w="1049" w:type="dxa"/>
            <w:shd w:val="clear" w:color="auto" w:fill="FAD3B4"/>
          </w:tcPr>
          <w:p w:rsidR="004C3AAE" w:rsidRPr="006F2713" w:rsidRDefault="004C3AAE" w:rsidP="006F2713">
            <w:pPr>
              <w:pStyle w:val="TableParagraph"/>
              <w:spacing w:line="275" w:lineRule="exact"/>
              <w:ind w:left="393" w:hanging="197"/>
              <w:rPr>
                <w:b/>
                <w:bCs/>
              </w:rPr>
            </w:pPr>
            <w:r w:rsidRPr="006F2713">
              <w:rPr>
                <w:b/>
                <w:bCs/>
              </w:rPr>
              <w:t>Итого</w:t>
            </w:r>
          </w:p>
          <w:p w:rsidR="004C3AAE" w:rsidRPr="006F2713" w:rsidRDefault="004C3AAE" w:rsidP="006F2713">
            <w:pPr>
              <w:pStyle w:val="TableParagraph"/>
              <w:spacing w:before="9" w:line="310" w:lineRule="atLeast"/>
              <w:ind w:left="131" w:right="124" w:firstLine="1"/>
              <w:jc w:val="center"/>
              <w:rPr>
                <w:b/>
                <w:bCs/>
              </w:rPr>
            </w:pPr>
            <w:r w:rsidRPr="006F2713">
              <w:rPr>
                <w:b/>
                <w:bCs/>
              </w:rPr>
              <w:t>по школе:</w:t>
            </w:r>
          </w:p>
        </w:tc>
        <w:tc>
          <w:tcPr>
            <w:tcW w:w="783" w:type="dxa"/>
            <w:shd w:val="clear" w:color="auto" w:fill="FAD3B4"/>
          </w:tcPr>
          <w:p w:rsidR="004C3AAE" w:rsidRPr="006F2713" w:rsidRDefault="004C3AAE" w:rsidP="006F2713">
            <w:pPr>
              <w:pStyle w:val="TableParagraph"/>
              <w:spacing w:line="275" w:lineRule="exact"/>
              <w:ind w:left="99" w:right="93"/>
              <w:jc w:val="center"/>
              <w:rPr>
                <w:b/>
                <w:bCs/>
              </w:rPr>
            </w:pPr>
            <w:r>
              <w:rPr>
                <w:b/>
                <w:bCs/>
              </w:rPr>
              <w:t>42</w:t>
            </w:r>
          </w:p>
        </w:tc>
        <w:tc>
          <w:tcPr>
            <w:tcW w:w="942" w:type="dxa"/>
            <w:shd w:val="clear" w:color="auto" w:fill="FAD3B4"/>
          </w:tcPr>
          <w:p w:rsidR="004C3AAE" w:rsidRPr="006F2713" w:rsidRDefault="004C3AAE" w:rsidP="006F2713">
            <w:pPr>
              <w:pStyle w:val="TableParagraph"/>
              <w:spacing w:line="275" w:lineRule="exact"/>
              <w:ind w:left="87" w:right="81"/>
              <w:jc w:val="center"/>
              <w:rPr>
                <w:b/>
                <w:bCs/>
              </w:rPr>
            </w:pPr>
            <w:r>
              <w:rPr>
                <w:b/>
                <w:bCs/>
              </w:rPr>
              <w:t>100</w:t>
            </w:r>
          </w:p>
        </w:tc>
        <w:tc>
          <w:tcPr>
            <w:tcW w:w="785" w:type="dxa"/>
            <w:shd w:val="clear" w:color="auto" w:fill="FAD3B4"/>
          </w:tcPr>
          <w:p w:rsidR="004C3AAE" w:rsidRPr="006F2713" w:rsidRDefault="004C3AAE" w:rsidP="006F2713">
            <w:pPr>
              <w:pStyle w:val="TableParagraph"/>
              <w:spacing w:line="275" w:lineRule="exact"/>
              <w:ind w:left="120"/>
              <w:rPr>
                <w:b/>
                <w:bCs/>
              </w:rPr>
            </w:pPr>
            <w:r>
              <w:rPr>
                <w:b/>
                <w:bCs/>
              </w:rPr>
              <w:t>41,3</w:t>
            </w:r>
          </w:p>
        </w:tc>
        <w:tc>
          <w:tcPr>
            <w:tcW w:w="898" w:type="dxa"/>
            <w:shd w:val="clear" w:color="auto" w:fill="FAD3B4"/>
          </w:tcPr>
          <w:p w:rsidR="004C3AAE" w:rsidRPr="006F2713" w:rsidRDefault="004C3AAE" w:rsidP="006F2713">
            <w:pPr>
              <w:pStyle w:val="TableParagraph"/>
              <w:spacing w:line="275" w:lineRule="exact"/>
              <w:ind w:left="154" w:right="153"/>
              <w:jc w:val="center"/>
              <w:rPr>
                <w:b/>
                <w:bCs/>
              </w:rPr>
            </w:pPr>
            <w:r>
              <w:rPr>
                <w:b/>
                <w:bCs/>
              </w:rPr>
              <w:t>100</w:t>
            </w:r>
          </w:p>
        </w:tc>
        <w:tc>
          <w:tcPr>
            <w:tcW w:w="898" w:type="dxa"/>
            <w:shd w:val="clear" w:color="auto" w:fill="FAD3B4"/>
          </w:tcPr>
          <w:p w:rsidR="004C3AAE" w:rsidRPr="006F2713" w:rsidRDefault="004C3AAE" w:rsidP="006F2713">
            <w:pPr>
              <w:pStyle w:val="TableParagraph"/>
              <w:spacing w:line="275" w:lineRule="exact"/>
              <w:ind w:left="155" w:right="153"/>
              <w:jc w:val="center"/>
              <w:rPr>
                <w:b/>
                <w:bCs/>
              </w:rPr>
            </w:pPr>
            <w:r>
              <w:rPr>
                <w:b/>
                <w:bCs/>
              </w:rPr>
              <w:t>45,3</w:t>
            </w:r>
          </w:p>
        </w:tc>
        <w:tc>
          <w:tcPr>
            <w:tcW w:w="941" w:type="dxa"/>
            <w:shd w:val="clear" w:color="auto" w:fill="FAD3B4"/>
          </w:tcPr>
          <w:p w:rsidR="004C3AAE" w:rsidRPr="006F2713" w:rsidRDefault="004C3AAE" w:rsidP="006F2713">
            <w:pPr>
              <w:pStyle w:val="TableParagraph"/>
              <w:spacing w:line="275" w:lineRule="exact"/>
              <w:ind w:left="86" w:right="84"/>
              <w:jc w:val="center"/>
              <w:rPr>
                <w:b/>
                <w:bCs/>
              </w:rPr>
            </w:pPr>
            <w:r>
              <w:rPr>
                <w:b/>
                <w:bCs/>
              </w:rPr>
              <w:t>100</w:t>
            </w:r>
          </w:p>
        </w:tc>
        <w:tc>
          <w:tcPr>
            <w:tcW w:w="797" w:type="dxa"/>
            <w:shd w:val="clear" w:color="auto" w:fill="FAD3B4"/>
          </w:tcPr>
          <w:p w:rsidR="004C3AAE" w:rsidRPr="006F2713" w:rsidRDefault="004C3AAE" w:rsidP="006F2713">
            <w:pPr>
              <w:pStyle w:val="TableParagraph"/>
              <w:spacing w:line="275" w:lineRule="exact"/>
              <w:ind w:left="104" w:right="102"/>
              <w:jc w:val="center"/>
              <w:rPr>
                <w:b/>
                <w:bCs/>
              </w:rPr>
            </w:pPr>
            <w:r>
              <w:rPr>
                <w:b/>
                <w:bCs/>
              </w:rPr>
              <w:t>41,5</w:t>
            </w:r>
          </w:p>
        </w:tc>
        <w:tc>
          <w:tcPr>
            <w:tcW w:w="934" w:type="dxa"/>
            <w:shd w:val="clear" w:color="auto" w:fill="FAD3B4"/>
          </w:tcPr>
          <w:p w:rsidR="004C3AAE" w:rsidRPr="006F2713" w:rsidRDefault="004C3AAE" w:rsidP="006F2713">
            <w:pPr>
              <w:pStyle w:val="TableParagraph"/>
              <w:spacing w:line="275" w:lineRule="exact"/>
              <w:ind w:left="83" w:right="82"/>
              <w:jc w:val="center"/>
              <w:rPr>
                <w:b/>
                <w:bCs/>
              </w:rPr>
            </w:pPr>
            <w:r>
              <w:rPr>
                <w:b/>
                <w:bCs/>
              </w:rPr>
              <w:t>100</w:t>
            </w:r>
          </w:p>
        </w:tc>
        <w:tc>
          <w:tcPr>
            <w:tcW w:w="756" w:type="dxa"/>
            <w:shd w:val="clear" w:color="auto" w:fill="FAD3B4"/>
          </w:tcPr>
          <w:p w:rsidR="004C3AAE" w:rsidRPr="006F2713" w:rsidRDefault="004C3AAE" w:rsidP="006F2713">
            <w:pPr>
              <w:pStyle w:val="TableParagraph"/>
              <w:spacing w:line="275" w:lineRule="exact"/>
              <w:ind w:left="85" w:right="80"/>
              <w:jc w:val="center"/>
              <w:rPr>
                <w:b/>
                <w:bCs/>
              </w:rPr>
            </w:pPr>
            <w:r>
              <w:rPr>
                <w:b/>
                <w:bCs/>
              </w:rPr>
              <w:t>44,2</w:t>
            </w:r>
          </w:p>
        </w:tc>
        <w:tc>
          <w:tcPr>
            <w:tcW w:w="936" w:type="dxa"/>
            <w:shd w:val="clear" w:color="auto" w:fill="FAD3B4"/>
          </w:tcPr>
          <w:p w:rsidR="004C3AAE" w:rsidRPr="006F2713" w:rsidRDefault="004C3AAE" w:rsidP="006F2713">
            <w:pPr>
              <w:pStyle w:val="TableParagraph"/>
              <w:spacing w:line="275" w:lineRule="exact"/>
              <w:ind w:left="84" w:right="84"/>
              <w:jc w:val="center"/>
              <w:rPr>
                <w:b/>
                <w:bCs/>
              </w:rPr>
            </w:pPr>
            <w:r>
              <w:rPr>
                <w:b/>
                <w:bCs/>
              </w:rPr>
              <w:t>100</w:t>
            </w:r>
          </w:p>
        </w:tc>
      </w:tr>
    </w:tbl>
    <w:p w:rsidR="004C3AAE" w:rsidRDefault="004C3AAE" w:rsidP="002045AC">
      <w:pPr>
        <w:pStyle w:val="BodyText"/>
        <w:kinsoku w:val="0"/>
        <w:overflowPunct w:val="0"/>
        <w:spacing w:before="6"/>
        <w:ind w:left="0"/>
        <w:rPr>
          <w:sz w:val="28"/>
          <w:szCs w:val="28"/>
        </w:rPr>
      </w:pPr>
    </w:p>
    <w:p w:rsidR="004C3AAE" w:rsidRPr="000A15B8" w:rsidRDefault="004C3AAE" w:rsidP="002045AC">
      <w:pPr>
        <w:ind w:left="1938" w:hanging="1796"/>
        <w:jc w:val="both"/>
        <w:rPr>
          <w:b/>
          <w:bCs/>
          <w:i/>
          <w:iCs/>
          <w:sz w:val="28"/>
          <w:szCs w:val="28"/>
          <w:u w:val="single"/>
        </w:rPr>
      </w:pPr>
      <w:r w:rsidRPr="000A15B8">
        <w:rPr>
          <w:b/>
          <w:bCs/>
          <w:i/>
          <w:iCs/>
          <w:sz w:val="28"/>
          <w:szCs w:val="28"/>
          <w:u w:val="single"/>
        </w:rPr>
        <w:t>Показатели уровня обученности и качества знаний учащихся по школе</w:t>
      </w:r>
    </w:p>
    <w:p w:rsidR="004C3AAE" w:rsidRPr="0044187F" w:rsidRDefault="004C3AAE" w:rsidP="00EE1000">
      <w:pPr>
        <w:pStyle w:val="BodyText"/>
        <w:kinsoku w:val="0"/>
        <w:overflowPunct w:val="0"/>
        <w:spacing w:before="6"/>
        <w:ind w:left="0"/>
        <w:jc w:val="both"/>
        <w:rPr>
          <w:sz w:val="28"/>
          <w:szCs w:val="28"/>
        </w:rPr>
      </w:pPr>
    </w:p>
    <w:tbl>
      <w:tblPr>
        <w:tblW w:w="9975" w:type="dxa"/>
        <w:tblInd w:w="2" w:type="dxa"/>
        <w:tblLayout w:type="fixed"/>
        <w:tblCellMar>
          <w:left w:w="0" w:type="dxa"/>
          <w:right w:w="0" w:type="dxa"/>
        </w:tblCellMar>
        <w:tblLook w:val="0000"/>
      </w:tblPr>
      <w:tblGrid>
        <w:gridCol w:w="1620"/>
        <w:gridCol w:w="1440"/>
        <w:gridCol w:w="1440"/>
        <w:gridCol w:w="1440"/>
        <w:gridCol w:w="1260"/>
        <w:gridCol w:w="1440"/>
        <w:gridCol w:w="1335"/>
      </w:tblGrid>
      <w:tr w:rsidR="004C3AAE" w:rsidRPr="00974170">
        <w:trPr>
          <w:trHeight w:hRule="exact" w:val="505"/>
        </w:trPr>
        <w:tc>
          <w:tcPr>
            <w:tcW w:w="1620" w:type="dxa"/>
            <w:tcBorders>
              <w:top w:val="single" w:sz="4" w:space="0" w:color="000000"/>
              <w:left w:val="single" w:sz="4" w:space="0" w:color="000000"/>
              <w:bottom w:val="nil"/>
              <w:right w:val="single" w:sz="4" w:space="0" w:color="000000"/>
            </w:tcBorders>
          </w:tcPr>
          <w:p w:rsidR="004C3AAE" w:rsidRPr="005D4122" w:rsidRDefault="004C3AAE" w:rsidP="005D4122">
            <w:pPr>
              <w:rPr>
                <w:sz w:val="20"/>
                <w:szCs w:val="20"/>
              </w:rPr>
            </w:pPr>
          </w:p>
        </w:tc>
        <w:tc>
          <w:tcPr>
            <w:tcW w:w="2880" w:type="dxa"/>
            <w:gridSpan w:val="2"/>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b/>
                <w:bCs/>
                <w:sz w:val="20"/>
                <w:szCs w:val="20"/>
              </w:rPr>
            </w:pPr>
            <w:r w:rsidRPr="005D4122">
              <w:rPr>
                <w:b/>
                <w:bCs/>
                <w:sz w:val="20"/>
                <w:szCs w:val="20"/>
              </w:rPr>
              <w:t>2014-2015</w:t>
            </w:r>
          </w:p>
        </w:tc>
        <w:tc>
          <w:tcPr>
            <w:tcW w:w="2700" w:type="dxa"/>
            <w:gridSpan w:val="2"/>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b/>
                <w:bCs/>
                <w:sz w:val="20"/>
                <w:szCs w:val="20"/>
              </w:rPr>
            </w:pPr>
            <w:r w:rsidRPr="005D4122">
              <w:rPr>
                <w:b/>
                <w:bCs/>
                <w:sz w:val="20"/>
                <w:szCs w:val="20"/>
              </w:rPr>
              <w:t>2015-2016</w:t>
            </w:r>
          </w:p>
          <w:p w:rsidR="004C3AAE" w:rsidRPr="005D4122" w:rsidRDefault="004C3AAE" w:rsidP="002F03C4">
            <w:pPr>
              <w:rPr>
                <w:b/>
                <w:bCs/>
                <w:sz w:val="20"/>
                <w:szCs w:val="20"/>
              </w:rPr>
            </w:pPr>
            <w:r w:rsidRPr="005D4122">
              <w:rPr>
                <w:b/>
                <w:bCs/>
                <w:sz w:val="20"/>
                <w:szCs w:val="20"/>
              </w:rPr>
              <w:t xml:space="preserve">                         </w:t>
            </w:r>
          </w:p>
        </w:tc>
        <w:tc>
          <w:tcPr>
            <w:tcW w:w="2775" w:type="dxa"/>
            <w:gridSpan w:val="2"/>
            <w:tcBorders>
              <w:top w:val="single" w:sz="4" w:space="0" w:color="000000"/>
              <w:left w:val="nil"/>
              <w:bottom w:val="single" w:sz="4" w:space="0" w:color="000000"/>
              <w:right w:val="single" w:sz="4" w:space="0" w:color="auto"/>
            </w:tcBorders>
          </w:tcPr>
          <w:p w:rsidR="004C3AAE" w:rsidRPr="005D4122" w:rsidRDefault="004C3AAE" w:rsidP="005D4122">
            <w:pPr>
              <w:rPr>
                <w:b/>
                <w:bCs/>
                <w:sz w:val="20"/>
                <w:szCs w:val="20"/>
              </w:rPr>
            </w:pPr>
            <w:r>
              <w:rPr>
                <w:b/>
                <w:bCs/>
                <w:sz w:val="20"/>
                <w:szCs w:val="20"/>
              </w:rPr>
              <w:t>2016-2017</w:t>
            </w:r>
          </w:p>
        </w:tc>
      </w:tr>
      <w:tr w:rsidR="004C3AAE" w:rsidRPr="00974170">
        <w:trPr>
          <w:trHeight w:hRule="exact" w:val="639"/>
        </w:trPr>
        <w:tc>
          <w:tcPr>
            <w:tcW w:w="1620" w:type="dxa"/>
            <w:tcBorders>
              <w:top w:val="nil"/>
              <w:left w:val="single" w:sz="4" w:space="0" w:color="000000"/>
              <w:bottom w:val="single" w:sz="4" w:space="0" w:color="000000"/>
              <w:right w:val="single" w:sz="4" w:space="0" w:color="000000"/>
            </w:tcBorders>
          </w:tcPr>
          <w:p w:rsidR="004C3AAE" w:rsidRPr="005D4122" w:rsidRDefault="004C3AAE" w:rsidP="005D4122">
            <w:pPr>
              <w:rPr>
                <w:sz w:val="20"/>
                <w:szCs w:val="20"/>
              </w:rPr>
            </w:pP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b/>
                <w:bCs/>
                <w:sz w:val="20"/>
                <w:szCs w:val="20"/>
              </w:rPr>
            </w:pPr>
            <w:r w:rsidRPr="005D4122">
              <w:rPr>
                <w:b/>
                <w:bCs/>
                <w:sz w:val="20"/>
                <w:szCs w:val="20"/>
              </w:rPr>
              <w:t>% успеваемости</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b/>
                <w:bCs/>
                <w:sz w:val="20"/>
                <w:szCs w:val="20"/>
              </w:rPr>
            </w:pPr>
            <w:r w:rsidRPr="005D4122">
              <w:rPr>
                <w:b/>
                <w:bCs/>
                <w:sz w:val="20"/>
                <w:szCs w:val="20"/>
              </w:rPr>
              <w:t>% качества</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b/>
                <w:bCs/>
                <w:sz w:val="20"/>
                <w:szCs w:val="20"/>
              </w:rPr>
            </w:pPr>
            <w:r w:rsidRPr="005D4122">
              <w:rPr>
                <w:b/>
                <w:bCs/>
                <w:sz w:val="20"/>
                <w:szCs w:val="20"/>
              </w:rPr>
              <w:t>%успеваемости</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b/>
                <w:bCs/>
                <w:sz w:val="20"/>
                <w:szCs w:val="20"/>
              </w:rPr>
            </w:pPr>
            <w:r w:rsidRPr="005D4122">
              <w:rPr>
                <w:b/>
                <w:bCs/>
                <w:sz w:val="20"/>
                <w:szCs w:val="20"/>
              </w:rPr>
              <w:t>% качества</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7C47EF">
            <w:pPr>
              <w:ind w:left="180"/>
              <w:rPr>
                <w:b/>
                <w:bCs/>
                <w:sz w:val="20"/>
                <w:szCs w:val="20"/>
              </w:rPr>
            </w:pPr>
            <w:r w:rsidRPr="005D4122">
              <w:rPr>
                <w:b/>
                <w:bCs/>
                <w:sz w:val="20"/>
                <w:szCs w:val="20"/>
              </w:rPr>
              <w:t>%успеваемости</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b/>
                <w:bCs/>
                <w:sz w:val="20"/>
                <w:szCs w:val="20"/>
              </w:rPr>
            </w:pPr>
            <w:r w:rsidRPr="005D4122">
              <w:rPr>
                <w:b/>
                <w:bCs/>
                <w:sz w:val="20"/>
                <w:szCs w:val="20"/>
              </w:rPr>
              <w:t>% качества</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2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54</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55,3</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64,7</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3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70,7</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41,7</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47,4</w:t>
            </w:r>
          </w:p>
        </w:tc>
      </w:tr>
      <w:tr w:rsidR="004C3AAE" w:rsidRPr="00974170">
        <w:trPr>
          <w:trHeight w:hRule="exact" w:val="409"/>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4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53,2</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63,2</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38,5</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shd w:val="clear" w:color="auto" w:fill="C6D9F1"/>
          </w:tcPr>
          <w:p w:rsidR="004C3AAE" w:rsidRPr="005D4122" w:rsidRDefault="004C3AAE" w:rsidP="005D4122">
            <w:pPr>
              <w:rPr>
                <w:b/>
                <w:bCs/>
                <w:i/>
                <w:iCs/>
                <w:sz w:val="20"/>
                <w:szCs w:val="20"/>
              </w:rPr>
            </w:pPr>
            <w:r w:rsidRPr="005D4122">
              <w:rPr>
                <w:b/>
                <w:bCs/>
                <w:i/>
                <w:iCs/>
                <w:sz w:val="20"/>
                <w:szCs w:val="20"/>
              </w:rPr>
              <w:t>Начальная школа</w:t>
            </w:r>
          </w:p>
        </w:tc>
        <w:tc>
          <w:tcPr>
            <w:tcW w:w="1440" w:type="dxa"/>
            <w:tcBorders>
              <w:top w:val="single" w:sz="4" w:space="0" w:color="000000"/>
              <w:left w:val="single" w:sz="4" w:space="0" w:color="000000"/>
              <w:bottom w:val="single" w:sz="4" w:space="0" w:color="000000"/>
              <w:right w:val="single" w:sz="4" w:space="0" w:color="000000"/>
            </w:tcBorders>
            <w:shd w:val="clear" w:color="auto" w:fill="C6D9F1"/>
          </w:tcPr>
          <w:p w:rsidR="004C3AAE" w:rsidRPr="005D4122" w:rsidRDefault="004C3AAE" w:rsidP="002F03C4">
            <w:pPr>
              <w:rPr>
                <w:b/>
                <w:bCs/>
                <w:i/>
                <w:iCs/>
                <w:sz w:val="20"/>
                <w:szCs w:val="20"/>
              </w:rPr>
            </w:pPr>
            <w:r w:rsidRPr="005D4122">
              <w:rPr>
                <w:b/>
                <w:bCs/>
                <w:i/>
                <w:iCs/>
                <w:sz w:val="20"/>
                <w:szCs w:val="20"/>
              </w:rPr>
              <w:t>100</w:t>
            </w:r>
          </w:p>
        </w:tc>
        <w:tc>
          <w:tcPr>
            <w:tcW w:w="1440" w:type="dxa"/>
            <w:tcBorders>
              <w:top w:val="single" w:sz="4" w:space="0" w:color="000000"/>
              <w:left w:val="single" w:sz="4" w:space="0" w:color="000000"/>
              <w:bottom w:val="single" w:sz="4" w:space="0" w:color="000000"/>
              <w:right w:val="nil"/>
            </w:tcBorders>
            <w:shd w:val="clear" w:color="auto" w:fill="C6D9F1"/>
          </w:tcPr>
          <w:p w:rsidR="004C3AAE" w:rsidRPr="005D4122" w:rsidRDefault="004C3AAE" w:rsidP="002F03C4">
            <w:pPr>
              <w:rPr>
                <w:b/>
                <w:bCs/>
                <w:i/>
                <w:iCs/>
                <w:sz w:val="20"/>
                <w:szCs w:val="20"/>
              </w:rPr>
            </w:pPr>
            <w:r w:rsidRPr="005D4122">
              <w:rPr>
                <w:b/>
                <w:bCs/>
                <w:i/>
                <w:iCs/>
                <w:sz w:val="20"/>
                <w:szCs w:val="20"/>
              </w:rPr>
              <w:t>59,2</w:t>
            </w:r>
          </w:p>
        </w:tc>
        <w:tc>
          <w:tcPr>
            <w:tcW w:w="1440" w:type="dxa"/>
            <w:tcBorders>
              <w:top w:val="single" w:sz="4" w:space="0" w:color="000000"/>
              <w:left w:val="single" w:sz="4" w:space="0" w:color="000000"/>
              <w:bottom w:val="single" w:sz="4" w:space="0" w:color="000000"/>
              <w:right w:val="single" w:sz="4" w:space="0" w:color="000000"/>
            </w:tcBorders>
            <w:shd w:val="clear" w:color="auto" w:fill="C6D9F1"/>
          </w:tcPr>
          <w:p w:rsidR="004C3AAE" w:rsidRPr="005D4122" w:rsidRDefault="004C3AAE" w:rsidP="002F03C4">
            <w:pPr>
              <w:rPr>
                <w:b/>
                <w:bCs/>
                <w:i/>
                <w:iCs/>
                <w:sz w:val="20"/>
                <w:szCs w:val="20"/>
              </w:rPr>
            </w:pPr>
            <w:r w:rsidRPr="005D4122">
              <w:rPr>
                <w:b/>
                <w:bCs/>
                <w:i/>
                <w:iCs/>
                <w:sz w:val="20"/>
                <w:szCs w:val="20"/>
              </w:rPr>
              <w:t>100</w:t>
            </w:r>
          </w:p>
        </w:tc>
        <w:tc>
          <w:tcPr>
            <w:tcW w:w="1260" w:type="dxa"/>
            <w:tcBorders>
              <w:top w:val="single" w:sz="4" w:space="0" w:color="000000"/>
              <w:left w:val="single" w:sz="4" w:space="0" w:color="000000"/>
              <w:bottom w:val="single" w:sz="4" w:space="0" w:color="000000"/>
              <w:right w:val="single" w:sz="4" w:space="0" w:color="auto"/>
            </w:tcBorders>
            <w:shd w:val="clear" w:color="auto" w:fill="C6D9F1"/>
          </w:tcPr>
          <w:p w:rsidR="004C3AAE" w:rsidRPr="005D4122" w:rsidRDefault="004C3AAE" w:rsidP="002F03C4">
            <w:pPr>
              <w:rPr>
                <w:b/>
                <w:bCs/>
                <w:i/>
                <w:iCs/>
                <w:sz w:val="20"/>
                <w:szCs w:val="20"/>
              </w:rPr>
            </w:pPr>
            <w:r w:rsidRPr="005D4122">
              <w:rPr>
                <w:b/>
                <w:bCs/>
                <w:i/>
                <w:iCs/>
                <w:sz w:val="20"/>
                <w:szCs w:val="20"/>
              </w:rPr>
              <w:t>53,6</w:t>
            </w:r>
          </w:p>
        </w:tc>
        <w:tc>
          <w:tcPr>
            <w:tcW w:w="1440" w:type="dxa"/>
            <w:tcBorders>
              <w:top w:val="single" w:sz="4" w:space="0" w:color="000000"/>
              <w:left w:val="nil"/>
              <w:bottom w:val="single" w:sz="4" w:space="0" w:color="000000"/>
              <w:right w:val="single" w:sz="4" w:space="0" w:color="000000"/>
            </w:tcBorders>
            <w:shd w:val="clear" w:color="auto" w:fill="C6D9F1"/>
          </w:tcPr>
          <w:p w:rsidR="004C3AAE" w:rsidRPr="005D4122" w:rsidRDefault="004C3AAE" w:rsidP="002F03C4">
            <w:pPr>
              <w:rPr>
                <w:b/>
                <w:bCs/>
                <w:i/>
                <w:iCs/>
                <w:sz w:val="20"/>
                <w:szCs w:val="20"/>
              </w:rPr>
            </w:pPr>
            <w:r w:rsidRPr="005D4122">
              <w:rPr>
                <w:b/>
                <w:bCs/>
                <w:i/>
                <w:iCs/>
                <w:sz w:val="20"/>
                <w:szCs w:val="20"/>
              </w:rPr>
              <w:t>100</w:t>
            </w:r>
          </w:p>
        </w:tc>
        <w:tc>
          <w:tcPr>
            <w:tcW w:w="1335" w:type="dxa"/>
            <w:tcBorders>
              <w:top w:val="single" w:sz="4" w:space="0" w:color="auto"/>
              <w:left w:val="nil"/>
              <w:bottom w:val="single" w:sz="4" w:space="0" w:color="auto"/>
              <w:right w:val="single" w:sz="4" w:space="0" w:color="auto"/>
            </w:tcBorders>
            <w:shd w:val="clear" w:color="auto" w:fill="C6D9F1"/>
          </w:tcPr>
          <w:p w:rsidR="004C3AAE" w:rsidRPr="005D4122" w:rsidRDefault="004C3AAE" w:rsidP="005D4122">
            <w:pPr>
              <w:rPr>
                <w:b/>
                <w:bCs/>
                <w:i/>
                <w:iCs/>
                <w:sz w:val="20"/>
                <w:szCs w:val="20"/>
              </w:rPr>
            </w:pPr>
            <w:r>
              <w:rPr>
                <w:b/>
                <w:bCs/>
                <w:i/>
                <w:iCs/>
                <w:sz w:val="20"/>
                <w:szCs w:val="20"/>
              </w:rPr>
              <w:t>51,6</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5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43,2</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43,9</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62,5</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6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23,8</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41,7</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45,5</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7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15</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23,8</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33,3</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8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35,5</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26</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21,4</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9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22,2</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43,3</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26</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shd w:val="clear" w:color="auto" w:fill="95B3D7"/>
          </w:tcPr>
          <w:p w:rsidR="004C3AAE" w:rsidRPr="005D4122" w:rsidRDefault="004C3AAE" w:rsidP="005D4122">
            <w:pPr>
              <w:rPr>
                <w:b/>
                <w:bCs/>
                <w:i/>
                <w:iCs/>
                <w:sz w:val="20"/>
                <w:szCs w:val="20"/>
              </w:rPr>
            </w:pPr>
            <w:r w:rsidRPr="005D4122">
              <w:rPr>
                <w:b/>
                <w:bCs/>
                <w:i/>
                <w:iCs/>
                <w:sz w:val="20"/>
                <w:szCs w:val="20"/>
              </w:rPr>
              <w:t>Основная школа</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cPr>
          <w:p w:rsidR="004C3AAE" w:rsidRPr="005D4122" w:rsidRDefault="004C3AAE" w:rsidP="002F03C4">
            <w:pPr>
              <w:rPr>
                <w:b/>
                <w:bCs/>
                <w:i/>
                <w:iCs/>
                <w:sz w:val="20"/>
                <w:szCs w:val="20"/>
              </w:rPr>
            </w:pPr>
            <w:r w:rsidRPr="005D4122">
              <w:rPr>
                <w:b/>
                <w:bCs/>
                <w:i/>
                <w:iCs/>
                <w:sz w:val="20"/>
                <w:szCs w:val="20"/>
              </w:rPr>
              <w:t>100</w:t>
            </w:r>
          </w:p>
        </w:tc>
        <w:tc>
          <w:tcPr>
            <w:tcW w:w="1440" w:type="dxa"/>
            <w:tcBorders>
              <w:top w:val="single" w:sz="4" w:space="0" w:color="000000"/>
              <w:left w:val="single" w:sz="4" w:space="0" w:color="000000"/>
              <w:bottom w:val="single" w:sz="4" w:space="0" w:color="000000"/>
              <w:right w:val="nil"/>
            </w:tcBorders>
            <w:shd w:val="clear" w:color="auto" w:fill="95B3D7"/>
          </w:tcPr>
          <w:p w:rsidR="004C3AAE" w:rsidRPr="005D4122" w:rsidRDefault="004C3AAE" w:rsidP="002F03C4">
            <w:pPr>
              <w:rPr>
                <w:b/>
                <w:bCs/>
                <w:i/>
                <w:iCs/>
                <w:sz w:val="20"/>
                <w:szCs w:val="20"/>
              </w:rPr>
            </w:pPr>
            <w:r w:rsidRPr="005D4122">
              <w:rPr>
                <w:b/>
                <w:bCs/>
                <w:i/>
                <w:iCs/>
                <w:sz w:val="20"/>
                <w:szCs w:val="20"/>
              </w:rPr>
              <w:t>28,8</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cPr>
          <w:p w:rsidR="004C3AAE" w:rsidRPr="005D4122" w:rsidRDefault="004C3AAE" w:rsidP="002F03C4">
            <w:pPr>
              <w:rPr>
                <w:b/>
                <w:bCs/>
                <w:i/>
                <w:iCs/>
                <w:sz w:val="20"/>
                <w:szCs w:val="20"/>
              </w:rPr>
            </w:pPr>
            <w:r w:rsidRPr="005D4122">
              <w:rPr>
                <w:b/>
                <w:bCs/>
                <w:i/>
                <w:iCs/>
                <w:sz w:val="20"/>
                <w:szCs w:val="20"/>
              </w:rPr>
              <w:t>100</w:t>
            </w:r>
          </w:p>
        </w:tc>
        <w:tc>
          <w:tcPr>
            <w:tcW w:w="1260" w:type="dxa"/>
            <w:tcBorders>
              <w:top w:val="single" w:sz="4" w:space="0" w:color="000000"/>
              <w:left w:val="single" w:sz="4" w:space="0" w:color="000000"/>
              <w:bottom w:val="single" w:sz="4" w:space="0" w:color="000000"/>
              <w:right w:val="single" w:sz="4" w:space="0" w:color="auto"/>
            </w:tcBorders>
            <w:shd w:val="clear" w:color="auto" w:fill="95B3D7"/>
          </w:tcPr>
          <w:p w:rsidR="004C3AAE" w:rsidRPr="005D4122" w:rsidRDefault="004C3AAE" w:rsidP="002F03C4">
            <w:pPr>
              <w:rPr>
                <w:b/>
                <w:bCs/>
                <w:i/>
                <w:iCs/>
                <w:sz w:val="20"/>
                <w:szCs w:val="20"/>
              </w:rPr>
            </w:pPr>
            <w:r w:rsidRPr="005D4122">
              <w:rPr>
                <w:b/>
                <w:bCs/>
                <w:i/>
                <w:iCs/>
                <w:sz w:val="20"/>
                <w:szCs w:val="20"/>
              </w:rPr>
              <w:t>34,9</w:t>
            </w:r>
          </w:p>
        </w:tc>
        <w:tc>
          <w:tcPr>
            <w:tcW w:w="1440" w:type="dxa"/>
            <w:tcBorders>
              <w:top w:val="single" w:sz="4" w:space="0" w:color="000000"/>
              <w:left w:val="nil"/>
              <w:bottom w:val="single" w:sz="4" w:space="0" w:color="000000"/>
              <w:right w:val="single" w:sz="4" w:space="0" w:color="000000"/>
            </w:tcBorders>
            <w:shd w:val="clear" w:color="auto" w:fill="95B3D7"/>
          </w:tcPr>
          <w:p w:rsidR="004C3AAE" w:rsidRPr="005D4122" w:rsidRDefault="004C3AAE" w:rsidP="002F03C4">
            <w:pPr>
              <w:rPr>
                <w:b/>
                <w:bCs/>
                <w:i/>
                <w:iCs/>
                <w:sz w:val="20"/>
                <w:szCs w:val="20"/>
              </w:rPr>
            </w:pPr>
            <w:r w:rsidRPr="005D4122">
              <w:rPr>
                <w:b/>
                <w:bCs/>
                <w:i/>
                <w:iCs/>
                <w:sz w:val="20"/>
                <w:szCs w:val="20"/>
              </w:rPr>
              <w:t>100</w:t>
            </w:r>
          </w:p>
        </w:tc>
        <w:tc>
          <w:tcPr>
            <w:tcW w:w="1335" w:type="dxa"/>
            <w:tcBorders>
              <w:top w:val="single" w:sz="4" w:space="0" w:color="auto"/>
              <w:left w:val="nil"/>
              <w:bottom w:val="single" w:sz="4" w:space="0" w:color="auto"/>
              <w:right w:val="single" w:sz="4" w:space="0" w:color="auto"/>
            </w:tcBorders>
            <w:shd w:val="clear" w:color="auto" w:fill="95B3D7"/>
          </w:tcPr>
          <w:p w:rsidR="004C3AAE" w:rsidRPr="005D4122" w:rsidRDefault="004C3AAE" w:rsidP="005D4122">
            <w:pPr>
              <w:rPr>
                <w:b/>
                <w:bCs/>
                <w:i/>
                <w:iCs/>
                <w:sz w:val="20"/>
                <w:szCs w:val="20"/>
              </w:rPr>
            </w:pPr>
            <w:r>
              <w:rPr>
                <w:b/>
                <w:bCs/>
                <w:i/>
                <w:iCs/>
                <w:sz w:val="20"/>
                <w:szCs w:val="20"/>
              </w:rPr>
              <w:t>36,1</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10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50</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42,9</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53,8</w:t>
            </w:r>
          </w:p>
        </w:tc>
      </w:tr>
      <w:tr w:rsidR="004C3AAE" w:rsidRPr="00974170">
        <w:trPr>
          <w:trHeight w:hRule="exact" w:val="406"/>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sz w:val="20"/>
                <w:szCs w:val="20"/>
              </w:rPr>
            </w:pPr>
            <w:r w:rsidRPr="005D4122">
              <w:rPr>
                <w:sz w:val="20"/>
                <w:szCs w:val="20"/>
              </w:rPr>
              <w:t>11 классы</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sz w:val="20"/>
                <w:szCs w:val="20"/>
              </w:rPr>
            </w:pPr>
            <w:r w:rsidRPr="005D4122">
              <w:rPr>
                <w:sz w:val="20"/>
                <w:szCs w:val="20"/>
              </w:rPr>
              <w:t>60</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sz w:val="20"/>
                <w:szCs w:val="20"/>
              </w:rPr>
            </w:pPr>
            <w:r w:rsidRPr="005D4122">
              <w:rPr>
                <w:sz w:val="20"/>
                <w:szCs w:val="20"/>
              </w:rPr>
              <w:t>54,6</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sz w:val="20"/>
                <w:szCs w:val="20"/>
              </w:rPr>
            </w:pPr>
            <w:r w:rsidRPr="005D4122">
              <w:rPr>
                <w:sz w:val="20"/>
                <w:szCs w:val="20"/>
              </w:rPr>
              <w:t>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sz w:val="20"/>
                <w:szCs w:val="20"/>
              </w:rPr>
            </w:pPr>
            <w:r>
              <w:rPr>
                <w:sz w:val="20"/>
                <w:szCs w:val="20"/>
              </w:rPr>
              <w:t>64,3</w:t>
            </w:r>
          </w:p>
        </w:tc>
      </w:tr>
      <w:tr w:rsidR="004C3AAE" w:rsidRPr="00974170">
        <w:trPr>
          <w:trHeight w:hRule="exact" w:val="408"/>
        </w:trPr>
        <w:tc>
          <w:tcPr>
            <w:tcW w:w="1620" w:type="dxa"/>
            <w:tcBorders>
              <w:top w:val="single" w:sz="4" w:space="0" w:color="000000"/>
              <w:left w:val="single" w:sz="4" w:space="0" w:color="000000"/>
              <w:bottom w:val="single" w:sz="4" w:space="0" w:color="000000"/>
              <w:right w:val="single" w:sz="4" w:space="0" w:color="000000"/>
            </w:tcBorders>
            <w:shd w:val="clear" w:color="auto" w:fill="365F91"/>
          </w:tcPr>
          <w:p w:rsidR="004C3AAE" w:rsidRPr="005D4122" w:rsidRDefault="004C3AAE" w:rsidP="005D4122">
            <w:pPr>
              <w:rPr>
                <w:b/>
                <w:bCs/>
                <w:i/>
                <w:iCs/>
                <w:sz w:val="20"/>
                <w:szCs w:val="20"/>
              </w:rPr>
            </w:pPr>
            <w:r w:rsidRPr="005D4122">
              <w:rPr>
                <w:b/>
                <w:bCs/>
                <w:i/>
                <w:iCs/>
                <w:sz w:val="20"/>
                <w:szCs w:val="20"/>
              </w:rPr>
              <w:t>Средняя школа</w:t>
            </w:r>
          </w:p>
        </w:tc>
        <w:tc>
          <w:tcPr>
            <w:tcW w:w="1440" w:type="dxa"/>
            <w:tcBorders>
              <w:top w:val="single" w:sz="4" w:space="0" w:color="000000"/>
              <w:left w:val="single" w:sz="4" w:space="0" w:color="000000"/>
              <w:bottom w:val="single" w:sz="4" w:space="0" w:color="000000"/>
              <w:right w:val="single" w:sz="4" w:space="0" w:color="000000"/>
            </w:tcBorders>
            <w:shd w:val="clear" w:color="auto" w:fill="365F91"/>
          </w:tcPr>
          <w:p w:rsidR="004C3AAE" w:rsidRPr="005D4122" w:rsidRDefault="004C3AAE" w:rsidP="002F03C4">
            <w:pPr>
              <w:rPr>
                <w:b/>
                <w:bCs/>
                <w:i/>
                <w:iCs/>
                <w:sz w:val="20"/>
                <w:szCs w:val="20"/>
              </w:rPr>
            </w:pPr>
            <w:r w:rsidRPr="005D4122">
              <w:rPr>
                <w:b/>
                <w:bCs/>
                <w:i/>
                <w:iCs/>
                <w:sz w:val="20"/>
                <w:szCs w:val="20"/>
              </w:rPr>
              <w:t>100</w:t>
            </w:r>
          </w:p>
        </w:tc>
        <w:tc>
          <w:tcPr>
            <w:tcW w:w="1440" w:type="dxa"/>
            <w:tcBorders>
              <w:top w:val="single" w:sz="4" w:space="0" w:color="000000"/>
              <w:left w:val="single" w:sz="4" w:space="0" w:color="000000"/>
              <w:bottom w:val="single" w:sz="4" w:space="0" w:color="000000"/>
              <w:right w:val="nil"/>
            </w:tcBorders>
            <w:shd w:val="clear" w:color="auto" w:fill="365F91"/>
          </w:tcPr>
          <w:p w:rsidR="004C3AAE" w:rsidRPr="005D4122" w:rsidRDefault="004C3AAE" w:rsidP="002F03C4">
            <w:pPr>
              <w:rPr>
                <w:b/>
                <w:bCs/>
                <w:i/>
                <w:iCs/>
                <w:sz w:val="20"/>
                <w:szCs w:val="20"/>
              </w:rPr>
            </w:pPr>
            <w:r w:rsidRPr="005D4122">
              <w:rPr>
                <w:b/>
                <w:bCs/>
                <w:i/>
                <w:iCs/>
                <w:sz w:val="20"/>
                <w:szCs w:val="20"/>
              </w:rPr>
              <w:t>55,9</w:t>
            </w:r>
          </w:p>
        </w:tc>
        <w:tc>
          <w:tcPr>
            <w:tcW w:w="1440" w:type="dxa"/>
            <w:tcBorders>
              <w:top w:val="single" w:sz="4" w:space="0" w:color="000000"/>
              <w:left w:val="single" w:sz="4" w:space="0" w:color="000000"/>
              <w:bottom w:val="single" w:sz="4" w:space="0" w:color="000000"/>
              <w:right w:val="single" w:sz="4" w:space="0" w:color="000000"/>
            </w:tcBorders>
            <w:shd w:val="clear" w:color="auto" w:fill="365F91"/>
          </w:tcPr>
          <w:p w:rsidR="004C3AAE" w:rsidRPr="005D4122" w:rsidRDefault="004C3AAE" w:rsidP="002F03C4">
            <w:pPr>
              <w:rPr>
                <w:b/>
                <w:bCs/>
                <w:i/>
                <w:iCs/>
                <w:sz w:val="20"/>
                <w:szCs w:val="20"/>
              </w:rPr>
            </w:pPr>
            <w:r w:rsidRPr="005D4122">
              <w:rPr>
                <w:b/>
                <w:bCs/>
                <w:i/>
                <w:iCs/>
                <w:sz w:val="20"/>
                <w:szCs w:val="20"/>
              </w:rPr>
              <w:t>100</w:t>
            </w:r>
          </w:p>
        </w:tc>
        <w:tc>
          <w:tcPr>
            <w:tcW w:w="1260" w:type="dxa"/>
            <w:tcBorders>
              <w:top w:val="single" w:sz="4" w:space="0" w:color="000000"/>
              <w:left w:val="single" w:sz="4" w:space="0" w:color="000000"/>
              <w:bottom w:val="single" w:sz="4" w:space="0" w:color="000000"/>
              <w:right w:val="single" w:sz="4" w:space="0" w:color="auto"/>
            </w:tcBorders>
            <w:shd w:val="clear" w:color="auto" w:fill="365F91"/>
          </w:tcPr>
          <w:p w:rsidR="004C3AAE" w:rsidRPr="005D4122" w:rsidRDefault="004C3AAE" w:rsidP="002F03C4">
            <w:pPr>
              <w:rPr>
                <w:b/>
                <w:bCs/>
                <w:i/>
                <w:iCs/>
                <w:sz w:val="20"/>
                <w:szCs w:val="20"/>
              </w:rPr>
            </w:pPr>
            <w:r w:rsidRPr="005D4122">
              <w:rPr>
                <w:b/>
                <w:bCs/>
                <w:i/>
                <w:iCs/>
                <w:sz w:val="20"/>
                <w:szCs w:val="20"/>
              </w:rPr>
              <w:t>48</w:t>
            </w:r>
          </w:p>
        </w:tc>
        <w:tc>
          <w:tcPr>
            <w:tcW w:w="1440" w:type="dxa"/>
            <w:tcBorders>
              <w:top w:val="single" w:sz="4" w:space="0" w:color="000000"/>
              <w:left w:val="nil"/>
              <w:bottom w:val="single" w:sz="4" w:space="0" w:color="000000"/>
              <w:right w:val="single" w:sz="4" w:space="0" w:color="000000"/>
            </w:tcBorders>
            <w:shd w:val="clear" w:color="auto" w:fill="365F91"/>
          </w:tcPr>
          <w:p w:rsidR="004C3AAE" w:rsidRPr="005D4122" w:rsidRDefault="004C3AAE" w:rsidP="002F03C4">
            <w:pPr>
              <w:rPr>
                <w:b/>
                <w:bCs/>
                <w:i/>
                <w:iCs/>
                <w:sz w:val="20"/>
                <w:szCs w:val="20"/>
              </w:rPr>
            </w:pPr>
            <w:r w:rsidRPr="005D4122">
              <w:rPr>
                <w:b/>
                <w:bCs/>
                <w:i/>
                <w:iCs/>
                <w:sz w:val="20"/>
                <w:szCs w:val="20"/>
              </w:rPr>
              <w:t>100</w:t>
            </w:r>
          </w:p>
        </w:tc>
        <w:tc>
          <w:tcPr>
            <w:tcW w:w="1335" w:type="dxa"/>
            <w:tcBorders>
              <w:top w:val="single" w:sz="4" w:space="0" w:color="auto"/>
              <w:left w:val="nil"/>
              <w:bottom w:val="single" w:sz="4" w:space="0" w:color="auto"/>
              <w:right w:val="single" w:sz="4" w:space="0" w:color="auto"/>
            </w:tcBorders>
            <w:shd w:val="clear" w:color="auto" w:fill="365F91"/>
          </w:tcPr>
          <w:p w:rsidR="004C3AAE" w:rsidRPr="005D4122" w:rsidRDefault="004C3AAE" w:rsidP="005D4122">
            <w:pPr>
              <w:rPr>
                <w:b/>
                <w:bCs/>
                <w:i/>
                <w:iCs/>
                <w:sz w:val="20"/>
                <w:szCs w:val="20"/>
              </w:rPr>
            </w:pPr>
            <w:r>
              <w:rPr>
                <w:b/>
                <w:bCs/>
                <w:i/>
                <w:iCs/>
                <w:sz w:val="20"/>
                <w:szCs w:val="20"/>
              </w:rPr>
              <w:t>59,3</w:t>
            </w:r>
          </w:p>
        </w:tc>
      </w:tr>
      <w:tr w:rsidR="004C3AAE" w:rsidRPr="008F3FBC">
        <w:trPr>
          <w:trHeight w:hRule="exact" w:val="194"/>
        </w:trPr>
        <w:tc>
          <w:tcPr>
            <w:tcW w:w="1620" w:type="dxa"/>
            <w:tcBorders>
              <w:top w:val="single" w:sz="4" w:space="0" w:color="000000"/>
              <w:left w:val="single" w:sz="4" w:space="0" w:color="000000"/>
              <w:bottom w:val="single" w:sz="4" w:space="0" w:color="000000"/>
              <w:right w:val="single" w:sz="4" w:space="0" w:color="000000"/>
            </w:tcBorders>
          </w:tcPr>
          <w:p w:rsidR="004C3AAE" w:rsidRPr="005D4122" w:rsidRDefault="004C3AAE" w:rsidP="005D4122">
            <w:pPr>
              <w:rPr>
                <w:b/>
                <w:bCs/>
                <w:i/>
                <w:iCs/>
                <w:sz w:val="20"/>
                <w:szCs w:val="20"/>
              </w:rPr>
            </w:pPr>
            <w:r w:rsidRPr="005D4122">
              <w:rPr>
                <w:b/>
                <w:bCs/>
                <w:i/>
                <w:iCs/>
                <w:sz w:val="20"/>
                <w:szCs w:val="20"/>
              </w:rPr>
              <w:t xml:space="preserve">     По школе</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b/>
                <w:bCs/>
                <w:i/>
                <w:iCs/>
                <w:sz w:val="20"/>
                <w:szCs w:val="20"/>
              </w:rPr>
            </w:pPr>
            <w:r w:rsidRPr="005D4122">
              <w:rPr>
                <w:b/>
                <w:bCs/>
                <w:i/>
                <w:iCs/>
                <w:sz w:val="20"/>
                <w:szCs w:val="20"/>
              </w:rPr>
              <w:t>100</w:t>
            </w:r>
          </w:p>
        </w:tc>
        <w:tc>
          <w:tcPr>
            <w:tcW w:w="1440" w:type="dxa"/>
            <w:tcBorders>
              <w:top w:val="single" w:sz="4" w:space="0" w:color="000000"/>
              <w:left w:val="single" w:sz="4" w:space="0" w:color="000000"/>
              <w:bottom w:val="single" w:sz="4" w:space="0" w:color="000000"/>
              <w:right w:val="nil"/>
            </w:tcBorders>
          </w:tcPr>
          <w:p w:rsidR="004C3AAE" w:rsidRPr="005D4122" w:rsidRDefault="004C3AAE" w:rsidP="002F03C4">
            <w:pPr>
              <w:rPr>
                <w:b/>
                <w:bCs/>
                <w:i/>
                <w:iCs/>
                <w:sz w:val="20"/>
                <w:szCs w:val="20"/>
              </w:rPr>
            </w:pPr>
            <w:r w:rsidRPr="005D4122">
              <w:rPr>
                <w:b/>
                <w:bCs/>
                <w:i/>
                <w:iCs/>
                <w:sz w:val="20"/>
                <w:szCs w:val="20"/>
              </w:rPr>
              <w:t>43,5</w:t>
            </w:r>
          </w:p>
        </w:tc>
        <w:tc>
          <w:tcPr>
            <w:tcW w:w="1440" w:type="dxa"/>
            <w:tcBorders>
              <w:top w:val="single" w:sz="4" w:space="0" w:color="000000"/>
              <w:left w:val="single" w:sz="4" w:space="0" w:color="000000"/>
              <w:bottom w:val="single" w:sz="4" w:space="0" w:color="000000"/>
              <w:right w:val="single" w:sz="4" w:space="0" w:color="000000"/>
            </w:tcBorders>
          </w:tcPr>
          <w:p w:rsidR="004C3AAE" w:rsidRPr="005D4122" w:rsidRDefault="004C3AAE" w:rsidP="002F03C4">
            <w:pPr>
              <w:rPr>
                <w:b/>
                <w:bCs/>
                <w:i/>
                <w:iCs/>
                <w:sz w:val="20"/>
                <w:szCs w:val="20"/>
              </w:rPr>
            </w:pPr>
            <w:r w:rsidRPr="005D4122">
              <w:rPr>
                <w:b/>
                <w:bCs/>
                <w:i/>
                <w:iCs/>
                <w:sz w:val="20"/>
                <w:szCs w:val="20"/>
              </w:rPr>
              <w:t xml:space="preserve">           100</w:t>
            </w:r>
          </w:p>
        </w:tc>
        <w:tc>
          <w:tcPr>
            <w:tcW w:w="1260" w:type="dxa"/>
            <w:tcBorders>
              <w:top w:val="single" w:sz="4" w:space="0" w:color="000000"/>
              <w:left w:val="single" w:sz="4" w:space="0" w:color="000000"/>
              <w:bottom w:val="single" w:sz="4" w:space="0" w:color="000000"/>
              <w:right w:val="single" w:sz="4" w:space="0" w:color="auto"/>
            </w:tcBorders>
          </w:tcPr>
          <w:p w:rsidR="004C3AAE" w:rsidRPr="005D4122" w:rsidRDefault="004C3AAE" w:rsidP="002F03C4">
            <w:pPr>
              <w:rPr>
                <w:b/>
                <w:bCs/>
                <w:i/>
                <w:iCs/>
                <w:sz w:val="20"/>
                <w:szCs w:val="20"/>
              </w:rPr>
            </w:pPr>
            <w:r w:rsidRPr="005D4122">
              <w:rPr>
                <w:b/>
                <w:bCs/>
                <w:i/>
                <w:iCs/>
                <w:sz w:val="20"/>
                <w:szCs w:val="20"/>
              </w:rPr>
              <w:t>42,6</w:t>
            </w:r>
          </w:p>
        </w:tc>
        <w:tc>
          <w:tcPr>
            <w:tcW w:w="1440" w:type="dxa"/>
            <w:tcBorders>
              <w:top w:val="single" w:sz="4" w:space="0" w:color="000000"/>
              <w:left w:val="nil"/>
              <w:bottom w:val="single" w:sz="4" w:space="0" w:color="000000"/>
              <w:right w:val="single" w:sz="4" w:space="0" w:color="000000"/>
            </w:tcBorders>
          </w:tcPr>
          <w:p w:rsidR="004C3AAE" w:rsidRPr="005D4122" w:rsidRDefault="004C3AAE" w:rsidP="002F03C4">
            <w:pPr>
              <w:rPr>
                <w:b/>
                <w:bCs/>
                <w:i/>
                <w:iCs/>
                <w:sz w:val="20"/>
                <w:szCs w:val="20"/>
              </w:rPr>
            </w:pPr>
            <w:r w:rsidRPr="005D4122">
              <w:rPr>
                <w:b/>
                <w:bCs/>
                <w:i/>
                <w:iCs/>
                <w:sz w:val="20"/>
                <w:szCs w:val="20"/>
              </w:rPr>
              <w:t xml:space="preserve">           100</w:t>
            </w:r>
          </w:p>
        </w:tc>
        <w:tc>
          <w:tcPr>
            <w:tcW w:w="1335" w:type="dxa"/>
            <w:tcBorders>
              <w:top w:val="single" w:sz="4" w:space="0" w:color="auto"/>
              <w:left w:val="nil"/>
              <w:bottom w:val="single" w:sz="4" w:space="0" w:color="auto"/>
              <w:right w:val="single" w:sz="4" w:space="0" w:color="auto"/>
            </w:tcBorders>
          </w:tcPr>
          <w:p w:rsidR="004C3AAE" w:rsidRPr="005D4122" w:rsidRDefault="004C3AAE" w:rsidP="005D4122">
            <w:pPr>
              <w:rPr>
                <w:b/>
                <w:bCs/>
                <w:i/>
                <w:iCs/>
                <w:sz w:val="20"/>
                <w:szCs w:val="20"/>
              </w:rPr>
            </w:pPr>
            <w:r>
              <w:rPr>
                <w:b/>
                <w:bCs/>
                <w:i/>
                <w:iCs/>
                <w:sz w:val="20"/>
                <w:szCs w:val="20"/>
              </w:rPr>
              <w:t>45,3</w:t>
            </w:r>
          </w:p>
        </w:tc>
      </w:tr>
    </w:tbl>
    <w:p w:rsidR="004C3AAE" w:rsidRDefault="004C3AAE" w:rsidP="000A15B8">
      <w:pPr>
        <w:pStyle w:val="BodyText"/>
        <w:kinsoku w:val="0"/>
        <w:overflowPunct w:val="0"/>
        <w:spacing w:before="69"/>
        <w:ind w:left="0"/>
        <w:jc w:val="both"/>
        <w:rPr>
          <w:i/>
          <w:iCs/>
          <w:sz w:val="20"/>
          <w:szCs w:val="20"/>
        </w:rPr>
      </w:pPr>
    </w:p>
    <w:p w:rsidR="004C3AAE" w:rsidRPr="0044187F" w:rsidRDefault="004C3AAE" w:rsidP="00E3718D">
      <w:pPr>
        <w:pStyle w:val="BodyText"/>
        <w:kinsoku w:val="0"/>
        <w:overflowPunct w:val="0"/>
        <w:spacing w:before="69"/>
        <w:ind w:firstLine="709"/>
        <w:jc w:val="both"/>
        <w:rPr>
          <w:b/>
          <w:bCs/>
          <w:i/>
          <w:iCs/>
          <w:sz w:val="28"/>
          <w:szCs w:val="28"/>
          <w:u w:val="single"/>
        </w:rPr>
      </w:pPr>
      <w:r w:rsidRPr="0044187F">
        <w:rPr>
          <w:b/>
          <w:bCs/>
          <w:i/>
          <w:iCs/>
          <w:sz w:val="28"/>
          <w:szCs w:val="28"/>
          <w:u w:val="single"/>
        </w:rPr>
        <w:t xml:space="preserve"> Результаты внешнего мониторинга </w:t>
      </w:r>
    </w:p>
    <w:p w:rsidR="004C3AAE" w:rsidRPr="0044187F" w:rsidRDefault="004C3AAE" w:rsidP="00E3718D">
      <w:pPr>
        <w:pStyle w:val="BodyText"/>
        <w:kinsoku w:val="0"/>
        <w:overflowPunct w:val="0"/>
        <w:spacing w:before="69"/>
        <w:ind w:firstLine="709"/>
        <w:jc w:val="both"/>
        <w:rPr>
          <w:b/>
          <w:bCs/>
          <w:i/>
          <w:iCs/>
          <w:sz w:val="28"/>
          <w:szCs w:val="28"/>
          <w:u w:val="single"/>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5"/>
        <w:gridCol w:w="1968"/>
        <w:gridCol w:w="2102"/>
        <w:gridCol w:w="2102"/>
        <w:gridCol w:w="1598"/>
      </w:tblGrid>
      <w:tr w:rsidR="004C3AAE" w:rsidRPr="0044187F">
        <w:tc>
          <w:tcPr>
            <w:tcW w:w="1805" w:type="dxa"/>
          </w:tcPr>
          <w:p w:rsidR="004C3AAE" w:rsidRPr="00181F4E" w:rsidRDefault="004C3AAE" w:rsidP="005D4122">
            <w:pPr>
              <w:rPr>
                <w:b/>
                <w:bCs/>
                <w:i/>
                <w:iCs/>
              </w:rPr>
            </w:pPr>
            <w:r w:rsidRPr="00181F4E">
              <w:rPr>
                <w:b/>
                <w:bCs/>
                <w:i/>
                <w:iCs/>
              </w:rPr>
              <w:t>Класс</w:t>
            </w:r>
          </w:p>
        </w:tc>
        <w:tc>
          <w:tcPr>
            <w:tcW w:w="1968" w:type="dxa"/>
          </w:tcPr>
          <w:p w:rsidR="004C3AAE" w:rsidRPr="00181F4E" w:rsidRDefault="004C3AAE" w:rsidP="005D4122">
            <w:pPr>
              <w:rPr>
                <w:b/>
                <w:bCs/>
                <w:i/>
                <w:iCs/>
              </w:rPr>
            </w:pPr>
            <w:r w:rsidRPr="00181F4E">
              <w:rPr>
                <w:b/>
                <w:bCs/>
                <w:i/>
                <w:iCs/>
              </w:rPr>
              <w:t>предмет</w:t>
            </w:r>
          </w:p>
        </w:tc>
        <w:tc>
          <w:tcPr>
            <w:tcW w:w="2102" w:type="dxa"/>
            <w:shd w:val="clear" w:color="auto" w:fill="CCFFCC"/>
          </w:tcPr>
          <w:p w:rsidR="004C3AAE" w:rsidRPr="00181F4E" w:rsidRDefault="004C3AAE" w:rsidP="005D4122">
            <w:pPr>
              <w:rPr>
                <w:b/>
                <w:bCs/>
                <w:i/>
                <w:iCs/>
              </w:rPr>
            </w:pPr>
            <w:r w:rsidRPr="00181F4E">
              <w:rPr>
                <w:b/>
                <w:bCs/>
                <w:i/>
                <w:iCs/>
              </w:rPr>
              <w:t>Качество обученности</w:t>
            </w:r>
          </w:p>
        </w:tc>
        <w:tc>
          <w:tcPr>
            <w:tcW w:w="2102" w:type="dxa"/>
            <w:shd w:val="clear" w:color="auto" w:fill="CCFFFF"/>
          </w:tcPr>
          <w:p w:rsidR="004C3AAE" w:rsidRPr="00181F4E" w:rsidRDefault="004C3AAE" w:rsidP="005D4122">
            <w:pPr>
              <w:rPr>
                <w:b/>
                <w:bCs/>
                <w:i/>
                <w:iCs/>
              </w:rPr>
            </w:pPr>
            <w:r w:rsidRPr="00181F4E">
              <w:rPr>
                <w:b/>
                <w:bCs/>
                <w:i/>
                <w:iCs/>
              </w:rPr>
              <w:t>Уровень обученности</w:t>
            </w:r>
          </w:p>
        </w:tc>
        <w:tc>
          <w:tcPr>
            <w:tcW w:w="1598" w:type="dxa"/>
            <w:shd w:val="clear" w:color="auto" w:fill="9999FF"/>
          </w:tcPr>
          <w:p w:rsidR="004C3AAE" w:rsidRPr="00181F4E" w:rsidRDefault="004C3AAE" w:rsidP="005D4122">
            <w:pPr>
              <w:rPr>
                <w:b/>
                <w:bCs/>
                <w:i/>
                <w:iCs/>
              </w:rPr>
            </w:pPr>
            <w:r w:rsidRPr="00181F4E">
              <w:rPr>
                <w:b/>
                <w:bCs/>
                <w:i/>
                <w:iCs/>
              </w:rPr>
              <w:t>Средний балл</w:t>
            </w:r>
          </w:p>
        </w:tc>
      </w:tr>
      <w:tr w:rsidR="004C3AAE" w:rsidRPr="0044187F">
        <w:tc>
          <w:tcPr>
            <w:tcW w:w="1805" w:type="dxa"/>
          </w:tcPr>
          <w:p w:rsidR="004C3AAE" w:rsidRPr="005D4122" w:rsidRDefault="004C3AAE" w:rsidP="005D4122">
            <w:r w:rsidRPr="005D4122">
              <w:t>3 «а» класс</w:t>
            </w:r>
          </w:p>
        </w:tc>
        <w:tc>
          <w:tcPr>
            <w:tcW w:w="1968" w:type="dxa"/>
          </w:tcPr>
          <w:p w:rsidR="004C3AAE" w:rsidRPr="005D4122" w:rsidRDefault="004C3AAE" w:rsidP="005D4122">
            <w:r w:rsidRPr="005D4122">
              <w:t>Русский язык</w:t>
            </w:r>
          </w:p>
        </w:tc>
        <w:tc>
          <w:tcPr>
            <w:tcW w:w="2102" w:type="dxa"/>
            <w:shd w:val="clear" w:color="auto" w:fill="CCFFCC"/>
          </w:tcPr>
          <w:p w:rsidR="004C3AAE" w:rsidRPr="005D4122" w:rsidRDefault="004C3AAE" w:rsidP="005D4122">
            <w:r>
              <w:t>50</w:t>
            </w:r>
            <w:r w:rsidRPr="005D4122">
              <w:t>%</w:t>
            </w:r>
          </w:p>
        </w:tc>
        <w:tc>
          <w:tcPr>
            <w:tcW w:w="2102" w:type="dxa"/>
            <w:shd w:val="clear" w:color="auto" w:fill="CCFFFF"/>
          </w:tcPr>
          <w:p w:rsidR="004C3AAE" w:rsidRPr="005D4122" w:rsidRDefault="004C3AAE" w:rsidP="005D4122">
            <w:r>
              <w:t>71</w:t>
            </w:r>
            <w:r w:rsidRPr="005D4122">
              <w:t>%</w:t>
            </w:r>
          </w:p>
        </w:tc>
        <w:tc>
          <w:tcPr>
            <w:tcW w:w="1598" w:type="dxa"/>
            <w:shd w:val="clear" w:color="auto" w:fill="9999FF"/>
          </w:tcPr>
          <w:p w:rsidR="004C3AAE" w:rsidRPr="005D4122" w:rsidRDefault="004C3AAE" w:rsidP="005D4122">
            <w:r>
              <w:t>3,4</w:t>
            </w:r>
          </w:p>
        </w:tc>
      </w:tr>
      <w:tr w:rsidR="004C3AAE" w:rsidRPr="0044187F">
        <w:tc>
          <w:tcPr>
            <w:tcW w:w="1805" w:type="dxa"/>
          </w:tcPr>
          <w:p w:rsidR="004C3AAE" w:rsidRPr="005D4122" w:rsidRDefault="004C3AAE" w:rsidP="005D4122">
            <w:r w:rsidRPr="005D4122">
              <w:t>3 «б» класс</w:t>
            </w:r>
          </w:p>
        </w:tc>
        <w:tc>
          <w:tcPr>
            <w:tcW w:w="1968" w:type="dxa"/>
          </w:tcPr>
          <w:p w:rsidR="004C3AAE" w:rsidRPr="005D4122" w:rsidRDefault="004C3AAE" w:rsidP="005D4122">
            <w:r w:rsidRPr="005D4122">
              <w:t>Русский язык</w:t>
            </w:r>
          </w:p>
        </w:tc>
        <w:tc>
          <w:tcPr>
            <w:tcW w:w="2102" w:type="dxa"/>
            <w:shd w:val="clear" w:color="auto" w:fill="CCFFCC"/>
          </w:tcPr>
          <w:p w:rsidR="004C3AAE" w:rsidRPr="005D4122" w:rsidRDefault="004C3AAE" w:rsidP="005D4122">
            <w:r>
              <w:t>65</w:t>
            </w:r>
            <w:r w:rsidRPr="005D4122">
              <w:t>%</w:t>
            </w:r>
          </w:p>
        </w:tc>
        <w:tc>
          <w:tcPr>
            <w:tcW w:w="2102" w:type="dxa"/>
            <w:shd w:val="clear" w:color="auto" w:fill="CCFFFF"/>
          </w:tcPr>
          <w:p w:rsidR="004C3AAE" w:rsidRPr="005D4122" w:rsidRDefault="004C3AAE" w:rsidP="005D4122">
            <w:r>
              <w:t>85</w:t>
            </w:r>
            <w:r w:rsidRPr="005D4122">
              <w:t>%</w:t>
            </w:r>
          </w:p>
        </w:tc>
        <w:tc>
          <w:tcPr>
            <w:tcW w:w="1598" w:type="dxa"/>
            <w:shd w:val="clear" w:color="auto" w:fill="9999FF"/>
          </w:tcPr>
          <w:p w:rsidR="004C3AAE" w:rsidRPr="005D4122" w:rsidRDefault="004C3AAE" w:rsidP="005D4122">
            <w:r w:rsidRPr="005D4122">
              <w:t>3</w:t>
            </w:r>
            <w:r>
              <w:t>,6</w:t>
            </w:r>
          </w:p>
        </w:tc>
      </w:tr>
      <w:tr w:rsidR="004C3AAE" w:rsidRPr="0044187F">
        <w:tc>
          <w:tcPr>
            <w:tcW w:w="1805" w:type="dxa"/>
          </w:tcPr>
          <w:p w:rsidR="004C3AAE" w:rsidRPr="005D4122" w:rsidRDefault="004C3AAE" w:rsidP="00D91EE5">
            <w:r>
              <w:t>4</w:t>
            </w:r>
            <w:r w:rsidRPr="005D4122">
              <w:t xml:space="preserve"> «а» класс</w:t>
            </w:r>
          </w:p>
        </w:tc>
        <w:tc>
          <w:tcPr>
            <w:tcW w:w="1968" w:type="dxa"/>
          </w:tcPr>
          <w:p w:rsidR="004C3AAE" w:rsidRPr="005D4122" w:rsidRDefault="004C3AAE" w:rsidP="00D91EE5">
            <w:r w:rsidRPr="005D4122">
              <w:t>Русский язык</w:t>
            </w:r>
          </w:p>
        </w:tc>
        <w:tc>
          <w:tcPr>
            <w:tcW w:w="2102" w:type="dxa"/>
            <w:shd w:val="clear" w:color="auto" w:fill="CCFFCC"/>
          </w:tcPr>
          <w:p w:rsidR="004C3AAE" w:rsidRDefault="004C3AAE" w:rsidP="005D4122">
            <w:r>
              <w:t>31%</w:t>
            </w:r>
          </w:p>
        </w:tc>
        <w:tc>
          <w:tcPr>
            <w:tcW w:w="2102" w:type="dxa"/>
            <w:shd w:val="clear" w:color="auto" w:fill="CCFFFF"/>
          </w:tcPr>
          <w:p w:rsidR="004C3AAE" w:rsidRDefault="004C3AAE" w:rsidP="005D4122">
            <w:r>
              <w:t>63%</w:t>
            </w:r>
          </w:p>
        </w:tc>
        <w:tc>
          <w:tcPr>
            <w:tcW w:w="1598" w:type="dxa"/>
            <w:shd w:val="clear" w:color="auto" w:fill="9999FF"/>
          </w:tcPr>
          <w:p w:rsidR="004C3AAE" w:rsidRPr="005D4122" w:rsidRDefault="004C3AAE" w:rsidP="005D4122">
            <w:r>
              <w:t>3</w:t>
            </w:r>
          </w:p>
        </w:tc>
      </w:tr>
      <w:tr w:rsidR="004C3AAE" w:rsidRPr="0044187F">
        <w:tc>
          <w:tcPr>
            <w:tcW w:w="1805" w:type="dxa"/>
          </w:tcPr>
          <w:p w:rsidR="004C3AAE" w:rsidRPr="005D4122" w:rsidRDefault="004C3AAE" w:rsidP="00D91EE5">
            <w:r>
              <w:t>4</w:t>
            </w:r>
            <w:r w:rsidRPr="005D4122">
              <w:t xml:space="preserve"> «б» класс</w:t>
            </w:r>
          </w:p>
        </w:tc>
        <w:tc>
          <w:tcPr>
            <w:tcW w:w="1968" w:type="dxa"/>
          </w:tcPr>
          <w:p w:rsidR="004C3AAE" w:rsidRPr="005D4122" w:rsidRDefault="004C3AAE" w:rsidP="00D91EE5">
            <w:r w:rsidRPr="005D4122">
              <w:t>Русский язык</w:t>
            </w:r>
          </w:p>
        </w:tc>
        <w:tc>
          <w:tcPr>
            <w:tcW w:w="2102" w:type="dxa"/>
            <w:shd w:val="clear" w:color="auto" w:fill="CCFFCC"/>
          </w:tcPr>
          <w:p w:rsidR="004C3AAE" w:rsidRDefault="004C3AAE" w:rsidP="005D4122">
            <w:r>
              <w:t>75%</w:t>
            </w:r>
          </w:p>
        </w:tc>
        <w:tc>
          <w:tcPr>
            <w:tcW w:w="2102" w:type="dxa"/>
            <w:shd w:val="clear" w:color="auto" w:fill="CCFFFF"/>
          </w:tcPr>
          <w:p w:rsidR="004C3AAE" w:rsidRDefault="004C3AAE" w:rsidP="005D4122">
            <w:r>
              <w:t>90%</w:t>
            </w:r>
          </w:p>
        </w:tc>
        <w:tc>
          <w:tcPr>
            <w:tcW w:w="1598" w:type="dxa"/>
            <w:shd w:val="clear" w:color="auto" w:fill="9999FF"/>
          </w:tcPr>
          <w:p w:rsidR="004C3AAE" w:rsidRPr="005D4122" w:rsidRDefault="004C3AAE" w:rsidP="005D4122">
            <w:r>
              <w:t>3,9</w:t>
            </w:r>
          </w:p>
        </w:tc>
      </w:tr>
      <w:tr w:rsidR="004C3AAE" w:rsidRPr="0044187F">
        <w:tc>
          <w:tcPr>
            <w:tcW w:w="1805" w:type="dxa"/>
          </w:tcPr>
          <w:p w:rsidR="004C3AAE" w:rsidRPr="005D4122" w:rsidRDefault="004C3AAE" w:rsidP="005D4122">
            <w:r>
              <w:t>6 «а» класс</w:t>
            </w:r>
          </w:p>
        </w:tc>
        <w:tc>
          <w:tcPr>
            <w:tcW w:w="1968" w:type="dxa"/>
          </w:tcPr>
          <w:p w:rsidR="004C3AAE" w:rsidRPr="005D4122" w:rsidRDefault="004C3AAE" w:rsidP="005D4122">
            <w:r>
              <w:t xml:space="preserve">География </w:t>
            </w:r>
          </w:p>
        </w:tc>
        <w:tc>
          <w:tcPr>
            <w:tcW w:w="2102" w:type="dxa"/>
            <w:shd w:val="clear" w:color="auto" w:fill="CCFFCC"/>
          </w:tcPr>
          <w:p w:rsidR="004C3AAE" w:rsidRDefault="004C3AAE" w:rsidP="005D4122">
            <w:r>
              <w:t>47,8%</w:t>
            </w:r>
          </w:p>
        </w:tc>
        <w:tc>
          <w:tcPr>
            <w:tcW w:w="2102" w:type="dxa"/>
            <w:shd w:val="clear" w:color="auto" w:fill="CCFFFF"/>
          </w:tcPr>
          <w:p w:rsidR="004C3AAE" w:rsidRDefault="004C3AAE" w:rsidP="005D4122">
            <w:r>
              <w:t>73,9%</w:t>
            </w:r>
          </w:p>
        </w:tc>
        <w:tc>
          <w:tcPr>
            <w:tcW w:w="1598" w:type="dxa"/>
            <w:shd w:val="clear" w:color="auto" w:fill="9999FF"/>
          </w:tcPr>
          <w:p w:rsidR="004C3AAE" w:rsidRPr="005D4122" w:rsidRDefault="004C3AAE" w:rsidP="005D4122">
            <w:r>
              <w:t>3,2</w:t>
            </w:r>
          </w:p>
        </w:tc>
      </w:tr>
      <w:tr w:rsidR="004C3AAE" w:rsidRPr="0044187F">
        <w:tc>
          <w:tcPr>
            <w:tcW w:w="1805" w:type="dxa"/>
          </w:tcPr>
          <w:p w:rsidR="004C3AAE" w:rsidRPr="005D4122" w:rsidRDefault="004C3AAE" w:rsidP="005D4122">
            <w:r>
              <w:t>6 «б» класс</w:t>
            </w:r>
          </w:p>
        </w:tc>
        <w:tc>
          <w:tcPr>
            <w:tcW w:w="1968" w:type="dxa"/>
          </w:tcPr>
          <w:p w:rsidR="004C3AAE" w:rsidRPr="005D4122" w:rsidRDefault="004C3AAE" w:rsidP="005D4122">
            <w:r>
              <w:t xml:space="preserve">География </w:t>
            </w:r>
          </w:p>
        </w:tc>
        <w:tc>
          <w:tcPr>
            <w:tcW w:w="2102" w:type="dxa"/>
            <w:shd w:val="clear" w:color="auto" w:fill="CCFFCC"/>
          </w:tcPr>
          <w:p w:rsidR="004C3AAE" w:rsidRDefault="004C3AAE" w:rsidP="005D4122">
            <w:r>
              <w:t>58,8%</w:t>
            </w:r>
          </w:p>
        </w:tc>
        <w:tc>
          <w:tcPr>
            <w:tcW w:w="2102" w:type="dxa"/>
            <w:shd w:val="clear" w:color="auto" w:fill="CCFFFF"/>
          </w:tcPr>
          <w:p w:rsidR="004C3AAE" w:rsidRDefault="004C3AAE" w:rsidP="005D4122">
            <w:r>
              <w:t>100%</w:t>
            </w:r>
          </w:p>
        </w:tc>
        <w:tc>
          <w:tcPr>
            <w:tcW w:w="1598" w:type="dxa"/>
            <w:shd w:val="clear" w:color="auto" w:fill="9999FF"/>
          </w:tcPr>
          <w:p w:rsidR="004C3AAE" w:rsidRPr="005D4122" w:rsidRDefault="004C3AAE" w:rsidP="005D4122">
            <w:r>
              <w:t>3,6</w:t>
            </w:r>
          </w:p>
        </w:tc>
      </w:tr>
      <w:tr w:rsidR="004C3AAE" w:rsidRPr="0044187F">
        <w:tc>
          <w:tcPr>
            <w:tcW w:w="1805" w:type="dxa"/>
          </w:tcPr>
          <w:p w:rsidR="004C3AAE" w:rsidRPr="005D4122" w:rsidRDefault="004C3AAE" w:rsidP="00D91EE5">
            <w:r>
              <w:t>7 «а» класс</w:t>
            </w:r>
          </w:p>
        </w:tc>
        <w:tc>
          <w:tcPr>
            <w:tcW w:w="1968" w:type="dxa"/>
          </w:tcPr>
          <w:p w:rsidR="004C3AAE" w:rsidRPr="005D4122" w:rsidRDefault="004C3AAE" w:rsidP="00D91EE5">
            <w:r>
              <w:t xml:space="preserve">География </w:t>
            </w:r>
          </w:p>
        </w:tc>
        <w:tc>
          <w:tcPr>
            <w:tcW w:w="2102" w:type="dxa"/>
            <w:shd w:val="clear" w:color="auto" w:fill="CCFFCC"/>
          </w:tcPr>
          <w:p w:rsidR="004C3AAE" w:rsidRDefault="004C3AAE" w:rsidP="005D4122">
            <w:r>
              <w:t>52,9%</w:t>
            </w:r>
          </w:p>
        </w:tc>
        <w:tc>
          <w:tcPr>
            <w:tcW w:w="2102" w:type="dxa"/>
            <w:shd w:val="clear" w:color="auto" w:fill="CCFFFF"/>
          </w:tcPr>
          <w:p w:rsidR="004C3AAE" w:rsidRDefault="004C3AAE" w:rsidP="005D4122">
            <w:r>
              <w:t>76,5%</w:t>
            </w:r>
          </w:p>
        </w:tc>
        <w:tc>
          <w:tcPr>
            <w:tcW w:w="1598" w:type="dxa"/>
            <w:shd w:val="clear" w:color="auto" w:fill="9999FF"/>
          </w:tcPr>
          <w:p w:rsidR="004C3AAE" w:rsidRDefault="004C3AAE" w:rsidP="005D4122">
            <w:r>
              <w:t>3,4</w:t>
            </w:r>
          </w:p>
        </w:tc>
      </w:tr>
      <w:tr w:rsidR="004C3AAE" w:rsidRPr="0044187F">
        <w:tc>
          <w:tcPr>
            <w:tcW w:w="1805" w:type="dxa"/>
          </w:tcPr>
          <w:p w:rsidR="004C3AAE" w:rsidRPr="005D4122" w:rsidRDefault="004C3AAE" w:rsidP="00D91EE5">
            <w:r>
              <w:t>7 «б» класс</w:t>
            </w:r>
          </w:p>
        </w:tc>
        <w:tc>
          <w:tcPr>
            <w:tcW w:w="1968" w:type="dxa"/>
          </w:tcPr>
          <w:p w:rsidR="004C3AAE" w:rsidRPr="005D4122" w:rsidRDefault="004C3AAE" w:rsidP="00D91EE5">
            <w:r>
              <w:t xml:space="preserve">География </w:t>
            </w:r>
          </w:p>
        </w:tc>
        <w:tc>
          <w:tcPr>
            <w:tcW w:w="2102" w:type="dxa"/>
            <w:shd w:val="clear" w:color="auto" w:fill="CCFFCC"/>
          </w:tcPr>
          <w:p w:rsidR="004C3AAE" w:rsidRDefault="004C3AAE" w:rsidP="005D4122">
            <w:r>
              <w:t>47%</w:t>
            </w:r>
          </w:p>
        </w:tc>
        <w:tc>
          <w:tcPr>
            <w:tcW w:w="2102" w:type="dxa"/>
            <w:shd w:val="clear" w:color="auto" w:fill="CCFFFF"/>
          </w:tcPr>
          <w:p w:rsidR="004C3AAE" w:rsidRDefault="004C3AAE" w:rsidP="005D4122">
            <w:r>
              <w:t>88,2%</w:t>
            </w:r>
          </w:p>
        </w:tc>
        <w:tc>
          <w:tcPr>
            <w:tcW w:w="1598" w:type="dxa"/>
            <w:shd w:val="clear" w:color="auto" w:fill="9999FF"/>
          </w:tcPr>
          <w:p w:rsidR="004C3AAE" w:rsidRDefault="004C3AAE" w:rsidP="005D4122">
            <w:r>
              <w:t>3,4</w:t>
            </w:r>
          </w:p>
        </w:tc>
      </w:tr>
      <w:tr w:rsidR="004C3AAE" w:rsidRPr="0044187F">
        <w:tc>
          <w:tcPr>
            <w:tcW w:w="1805" w:type="dxa"/>
          </w:tcPr>
          <w:p w:rsidR="004C3AAE" w:rsidRPr="005D4122" w:rsidRDefault="004C3AAE" w:rsidP="005D4122">
            <w:r w:rsidRPr="005D4122">
              <w:t>7 «а» класс</w:t>
            </w:r>
          </w:p>
        </w:tc>
        <w:tc>
          <w:tcPr>
            <w:tcW w:w="1968" w:type="dxa"/>
          </w:tcPr>
          <w:p w:rsidR="004C3AAE" w:rsidRPr="005D4122" w:rsidRDefault="004C3AAE" w:rsidP="005D4122">
            <w:r>
              <w:t>Англ.яз</w:t>
            </w:r>
          </w:p>
        </w:tc>
        <w:tc>
          <w:tcPr>
            <w:tcW w:w="2102" w:type="dxa"/>
            <w:shd w:val="clear" w:color="auto" w:fill="CCFFCC"/>
          </w:tcPr>
          <w:p w:rsidR="004C3AAE" w:rsidRPr="005D4122" w:rsidRDefault="004C3AAE" w:rsidP="005D4122">
            <w:r>
              <w:t>70</w:t>
            </w:r>
            <w:r w:rsidRPr="005D4122">
              <w:t>%</w:t>
            </w:r>
          </w:p>
        </w:tc>
        <w:tc>
          <w:tcPr>
            <w:tcW w:w="2102" w:type="dxa"/>
            <w:shd w:val="clear" w:color="auto" w:fill="CCFFFF"/>
          </w:tcPr>
          <w:p w:rsidR="004C3AAE" w:rsidRPr="005D4122" w:rsidRDefault="004C3AAE" w:rsidP="005D4122">
            <w:r>
              <w:t>80</w:t>
            </w:r>
            <w:r w:rsidRPr="005D4122">
              <w:t>%</w:t>
            </w:r>
          </w:p>
        </w:tc>
        <w:tc>
          <w:tcPr>
            <w:tcW w:w="1598" w:type="dxa"/>
            <w:shd w:val="clear" w:color="auto" w:fill="9999FF"/>
          </w:tcPr>
          <w:p w:rsidR="004C3AAE" w:rsidRPr="005D4122" w:rsidRDefault="004C3AAE" w:rsidP="005D4122">
            <w:r>
              <w:t>3,7</w:t>
            </w:r>
          </w:p>
        </w:tc>
      </w:tr>
      <w:tr w:rsidR="004C3AAE" w:rsidRPr="0044187F">
        <w:tc>
          <w:tcPr>
            <w:tcW w:w="1805" w:type="dxa"/>
          </w:tcPr>
          <w:p w:rsidR="004C3AAE" w:rsidRPr="005D4122" w:rsidRDefault="004C3AAE" w:rsidP="005D4122">
            <w:r w:rsidRPr="005D4122">
              <w:t>7 «б» класс</w:t>
            </w:r>
          </w:p>
        </w:tc>
        <w:tc>
          <w:tcPr>
            <w:tcW w:w="1968" w:type="dxa"/>
          </w:tcPr>
          <w:p w:rsidR="004C3AAE" w:rsidRPr="005D4122" w:rsidRDefault="004C3AAE" w:rsidP="005D4122">
            <w:r>
              <w:t>Англ.яз</w:t>
            </w:r>
          </w:p>
        </w:tc>
        <w:tc>
          <w:tcPr>
            <w:tcW w:w="2102" w:type="dxa"/>
            <w:shd w:val="clear" w:color="auto" w:fill="CCFFCC"/>
          </w:tcPr>
          <w:p w:rsidR="004C3AAE" w:rsidRPr="005D4122" w:rsidRDefault="004C3AAE" w:rsidP="005D4122">
            <w:r>
              <w:t>8,3</w:t>
            </w:r>
            <w:r w:rsidRPr="005D4122">
              <w:t>%</w:t>
            </w:r>
          </w:p>
        </w:tc>
        <w:tc>
          <w:tcPr>
            <w:tcW w:w="2102" w:type="dxa"/>
            <w:shd w:val="clear" w:color="auto" w:fill="CCFFFF"/>
          </w:tcPr>
          <w:p w:rsidR="004C3AAE" w:rsidRPr="005D4122" w:rsidRDefault="004C3AAE" w:rsidP="005D4122">
            <w:r>
              <w:t>50</w:t>
            </w:r>
            <w:r w:rsidRPr="005D4122">
              <w:t>%</w:t>
            </w:r>
          </w:p>
        </w:tc>
        <w:tc>
          <w:tcPr>
            <w:tcW w:w="1598" w:type="dxa"/>
            <w:shd w:val="clear" w:color="auto" w:fill="9999FF"/>
          </w:tcPr>
          <w:p w:rsidR="004C3AAE" w:rsidRPr="005D4122" w:rsidRDefault="004C3AAE" w:rsidP="005D4122">
            <w:r>
              <w:t>2,6</w:t>
            </w:r>
          </w:p>
        </w:tc>
      </w:tr>
      <w:tr w:rsidR="004C3AAE" w:rsidRPr="0044187F">
        <w:tc>
          <w:tcPr>
            <w:tcW w:w="1805" w:type="dxa"/>
          </w:tcPr>
          <w:p w:rsidR="004C3AAE" w:rsidRPr="005D4122" w:rsidRDefault="004C3AAE" w:rsidP="00D91EE5">
            <w:r>
              <w:t>8</w:t>
            </w:r>
            <w:r w:rsidRPr="005D4122">
              <w:t xml:space="preserve"> «а»</w:t>
            </w:r>
            <w:r>
              <w:t>, «б»</w:t>
            </w:r>
            <w:r w:rsidRPr="005D4122">
              <w:t xml:space="preserve"> класс</w:t>
            </w:r>
          </w:p>
        </w:tc>
        <w:tc>
          <w:tcPr>
            <w:tcW w:w="1968" w:type="dxa"/>
          </w:tcPr>
          <w:p w:rsidR="004C3AAE" w:rsidRPr="005D4122" w:rsidRDefault="004C3AAE" w:rsidP="00D91EE5">
            <w:r>
              <w:t>Англ.яз</w:t>
            </w:r>
          </w:p>
        </w:tc>
        <w:tc>
          <w:tcPr>
            <w:tcW w:w="2102" w:type="dxa"/>
            <w:shd w:val="clear" w:color="auto" w:fill="CCFFCC"/>
          </w:tcPr>
          <w:p w:rsidR="004C3AAE" w:rsidRDefault="004C3AAE" w:rsidP="005D4122">
            <w:r>
              <w:t>38,9%</w:t>
            </w:r>
          </w:p>
        </w:tc>
        <w:tc>
          <w:tcPr>
            <w:tcW w:w="2102" w:type="dxa"/>
            <w:shd w:val="clear" w:color="auto" w:fill="CCFFFF"/>
          </w:tcPr>
          <w:p w:rsidR="004C3AAE" w:rsidRDefault="004C3AAE" w:rsidP="005D4122">
            <w:r>
              <w:t>100%</w:t>
            </w:r>
          </w:p>
        </w:tc>
        <w:tc>
          <w:tcPr>
            <w:tcW w:w="1598" w:type="dxa"/>
            <w:shd w:val="clear" w:color="auto" w:fill="9999FF"/>
          </w:tcPr>
          <w:p w:rsidR="004C3AAE" w:rsidRDefault="004C3AAE" w:rsidP="005D4122">
            <w:r>
              <w:t>3,6</w:t>
            </w:r>
          </w:p>
        </w:tc>
      </w:tr>
      <w:tr w:rsidR="004C3AAE" w:rsidRPr="0044187F">
        <w:tc>
          <w:tcPr>
            <w:tcW w:w="1805" w:type="dxa"/>
          </w:tcPr>
          <w:p w:rsidR="004C3AAE" w:rsidRPr="005D4122" w:rsidRDefault="004C3AAE" w:rsidP="005D4122">
            <w:r>
              <w:t>7 «а», «б» класс</w:t>
            </w:r>
          </w:p>
        </w:tc>
        <w:tc>
          <w:tcPr>
            <w:tcW w:w="1968" w:type="dxa"/>
          </w:tcPr>
          <w:p w:rsidR="004C3AAE" w:rsidRDefault="004C3AAE" w:rsidP="005D4122">
            <w:r>
              <w:t>Немец.яз</w:t>
            </w:r>
          </w:p>
        </w:tc>
        <w:tc>
          <w:tcPr>
            <w:tcW w:w="2102" w:type="dxa"/>
            <w:shd w:val="clear" w:color="auto" w:fill="CCFFCC"/>
          </w:tcPr>
          <w:p w:rsidR="004C3AAE" w:rsidRDefault="004C3AAE" w:rsidP="005D4122">
            <w:r>
              <w:t>10%</w:t>
            </w:r>
          </w:p>
        </w:tc>
        <w:tc>
          <w:tcPr>
            <w:tcW w:w="2102" w:type="dxa"/>
            <w:shd w:val="clear" w:color="auto" w:fill="CCFFFF"/>
          </w:tcPr>
          <w:p w:rsidR="004C3AAE" w:rsidRDefault="004C3AAE" w:rsidP="005D4122">
            <w:r>
              <w:t>60%</w:t>
            </w:r>
          </w:p>
        </w:tc>
        <w:tc>
          <w:tcPr>
            <w:tcW w:w="1598" w:type="dxa"/>
            <w:shd w:val="clear" w:color="auto" w:fill="9999FF"/>
          </w:tcPr>
          <w:p w:rsidR="004C3AAE" w:rsidRDefault="004C3AAE" w:rsidP="005D4122">
            <w:r>
              <w:t>2,7</w:t>
            </w:r>
          </w:p>
        </w:tc>
      </w:tr>
      <w:tr w:rsidR="004C3AAE" w:rsidRPr="0044187F">
        <w:tc>
          <w:tcPr>
            <w:tcW w:w="1805" w:type="dxa"/>
          </w:tcPr>
          <w:p w:rsidR="004C3AAE" w:rsidRDefault="004C3AAE" w:rsidP="005D4122">
            <w:r>
              <w:t>8</w:t>
            </w:r>
            <w:r w:rsidRPr="005D4122">
              <w:t xml:space="preserve"> «а»</w:t>
            </w:r>
            <w:r>
              <w:t>, «б»</w:t>
            </w:r>
            <w:r w:rsidRPr="005D4122">
              <w:t xml:space="preserve"> класс</w:t>
            </w:r>
          </w:p>
        </w:tc>
        <w:tc>
          <w:tcPr>
            <w:tcW w:w="1968" w:type="dxa"/>
          </w:tcPr>
          <w:p w:rsidR="004C3AAE" w:rsidRDefault="004C3AAE" w:rsidP="00D91EE5">
            <w:r>
              <w:t>Немец.яз</w:t>
            </w:r>
          </w:p>
        </w:tc>
        <w:tc>
          <w:tcPr>
            <w:tcW w:w="2102" w:type="dxa"/>
            <w:shd w:val="clear" w:color="auto" w:fill="CCFFCC"/>
          </w:tcPr>
          <w:p w:rsidR="004C3AAE" w:rsidRDefault="004C3AAE" w:rsidP="005D4122">
            <w:r>
              <w:t>57%</w:t>
            </w:r>
          </w:p>
        </w:tc>
        <w:tc>
          <w:tcPr>
            <w:tcW w:w="2102" w:type="dxa"/>
            <w:shd w:val="clear" w:color="auto" w:fill="CCFFFF"/>
          </w:tcPr>
          <w:p w:rsidR="004C3AAE" w:rsidRDefault="004C3AAE" w:rsidP="005D4122">
            <w:r>
              <w:t>86%</w:t>
            </w:r>
          </w:p>
        </w:tc>
        <w:tc>
          <w:tcPr>
            <w:tcW w:w="1598" w:type="dxa"/>
            <w:shd w:val="clear" w:color="auto" w:fill="9999FF"/>
          </w:tcPr>
          <w:p w:rsidR="004C3AAE" w:rsidRDefault="004C3AAE" w:rsidP="005D4122">
            <w:r>
              <w:t>3,4</w:t>
            </w:r>
          </w:p>
        </w:tc>
      </w:tr>
      <w:tr w:rsidR="004C3AAE" w:rsidRPr="0044187F">
        <w:tc>
          <w:tcPr>
            <w:tcW w:w="1805" w:type="dxa"/>
          </w:tcPr>
          <w:p w:rsidR="004C3AAE" w:rsidRPr="005D4122" w:rsidRDefault="004C3AAE" w:rsidP="005D4122">
            <w:r>
              <w:t>8 «а» класс</w:t>
            </w:r>
          </w:p>
        </w:tc>
        <w:tc>
          <w:tcPr>
            <w:tcW w:w="1968" w:type="dxa"/>
          </w:tcPr>
          <w:p w:rsidR="004C3AAE" w:rsidRPr="005D4122" w:rsidRDefault="004C3AAE" w:rsidP="005D4122">
            <w:r>
              <w:t xml:space="preserve">История </w:t>
            </w:r>
          </w:p>
        </w:tc>
        <w:tc>
          <w:tcPr>
            <w:tcW w:w="2102" w:type="dxa"/>
            <w:shd w:val="clear" w:color="auto" w:fill="CCFFCC"/>
          </w:tcPr>
          <w:p w:rsidR="004C3AAE" w:rsidRPr="005D4122" w:rsidRDefault="004C3AAE" w:rsidP="005D4122">
            <w:r>
              <w:t>45</w:t>
            </w:r>
            <w:r w:rsidRPr="005D4122">
              <w:t>%</w:t>
            </w:r>
          </w:p>
        </w:tc>
        <w:tc>
          <w:tcPr>
            <w:tcW w:w="2102" w:type="dxa"/>
            <w:shd w:val="clear" w:color="auto" w:fill="CCFFFF"/>
          </w:tcPr>
          <w:p w:rsidR="004C3AAE" w:rsidRPr="005D4122" w:rsidRDefault="004C3AAE" w:rsidP="005D4122">
            <w:r>
              <w:t>75</w:t>
            </w:r>
            <w:r w:rsidRPr="005D4122">
              <w:t>%</w:t>
            </w:r>
          </w:p>
        </w:tc>
        <w:tc>
          <w:tcPr>
            <w:tcW w:w="1598" w:type="dxa"/>
            <w:shd w:val="clear" w:color="auto" w:fill="9999FF"/>
          </w:tcPr>
          <w:p w:rsidR="004C3AAE" w:rsidRPr="005D4122" w:rsidRDefault="004C3AAE" w:rsidP="005D4122">
            <w:r>
              <w:t>3,4</w:t>
            </w:r>
          </w:p>
        </w:tc>
      </w:tr>
      <w:tr w:rsidR="004C3AAE" w:rsidRPr="0044187F">
        <w:tc>
          <w:tcPr>
            <w:tcW w:w="1805" w:type="dxa"/>
          </w:tcPr>
          <w:p w:rsidR="004C3AAE" w:rsidRDefault="004C3AAE" w:rsidP="005D4122">
            <w:r>
              <w:t>8 «б» класс</w:t>
            </w:r>
          </w:p>
        </w:tc>
        <w:tc>
          <w:tcPr>
            <w:tcW w:w="1968" w:type="dxa"/>
          </w:tcPr>
          <w:p w:rsidR="004C3AAE" w:rsidRDefault="004C3AAE" w:rsidP="005D4122">
            <w:r>
              <w:t>история</w:t>
            </w:r>
          </w:p>
        </w:tc>
        <w:tc>
          <w:tcPr>
            <w:tcW w:w="2102" w:type="dxa"/>
            <w:shd w:val="clear" w:color="auto" w:fill="CCFFCC"/>
          </w:tcPr>
          <w:p w:rsidR="004C3AAE" w:rsidRDefault="004C3AAE" w:rsidP="005D4122">
            <w:r>
              <w:t>11%</w:t>
            </w:r>
          </w:p>
        </w:tc>
        <w:tc>
          <w:tcPr>
            <w:tcW w:w="2102" w:type="dxa"/>
            <w:shd w:val="clear" w:color="auto" w:fill="CCFFFF"/>
          </w:tcPr>
          <w:p w:rsidR="004C3AAE" w:rsidRDefault="004C3AAE" w:rsidP="005D4122">
            <w:r>
              <w:t>33%</w:t>
            </w:r>
          </w:p>
        </w:tc>
        <w:tc>
          <w:tcPr>
            <w:tcW w:w="1598" w:type="dxa"/>
            <w:shd w:val="clear" w:color="auto" w:fill="9999FF"/>
          </w:tcPr>
          <w:p w:rsidR="004C3AAE" w:rsidRDefault="004C3AAE" w:rsidP="005D4122">
            <w:r>
              <w:t>2,4</w:t>
            </w:r>
          </w:p>
        </w:tc>
      </w:tr>
      <w:tr w:rsidR="004C3AAE" w:rsidRPr="0044187F">
        <w:tc>
          <w:tcPr>
            <w:tcW w:w="1805" w:type="dxa"/>
          </w:tcPr>
          <w:p w:rsidR="004C3AAE" w:rsidRPr="005D4122" w:rsidRDefault="004C3AAE" w:rsidP="00D91EE5">
            <w:r>
              <w:t>9 «а» класс</w:t>
            </w:r>
          </w:p>
        </w:tc>
        <w:tc>
          <w:tcPr>
            <w:tcW w:w="1968" w:type="dxa"/>
          </w:tcPr>
          <w:p w:rsidR="004C3AAE" w:rsidRPr="005D4122" w:rsidRDefault="004C3AAE" w:rsidP="00D91EE5">
            <w:r>
              <w:t xml:space="preserve">История </w:t>
            </w:r>
          </w:p>
        </w:tc>
        <w:tc>
          <w:tcPr>
            <w:tcW w:w="2102" w:type="dxa"/>
            <w:shd w:val="clear" w:color="auto" w:fill="CCFFCC"/>
          </w:tcPr>
          <w:p w:rsidR="004C3AAE" w:rsidRDefault="004C3AAE" w:rsidP="005D4122">
            <w:r>
              <w:t>45,8%</w:t>
            </w:r>
          </w:p>
        </w:tc>
        <w:tc>
          <w:tcPr>
            <w:tcW w:w="2102" w:type="dxa"/>
            <w:shd w:val="clear" w:color="auto" w:fill="CCFFFF"/>
          </w:tcPr>
          <w:p w:rsidR="004C3AAE" w:rsidRDefault="004C3AAE" w:rsidP="005D4122">
            <w:r>
              <w:t>91,7%</w:t>
            </w:r>
          </w:p>
        </w:tc>
        <w:tc>
          <w:tcPr>
            <w:tcW w:w="1598" w:type="dxa"/>
            <w:shd w:val="clear" w:color="auto" w:fill="9999FF"/>
          </w:tcPr>
          <w:p w:rsidR="004C3AAE" w:rsidRDefault="004C3AAE" w:rsidP="005D4122">
            <w:r>
              <w:t>3,5</w:t>
            </w:r>
          </w:p>
        </w:tc>
      </w:tr>
      <w:tr w:rsidR="004C3AAE" w:rsidRPr="0044187F">
        <w:tc>
          <w:tcPr>
            <w:tcW w:w="1805" w:type="dxa"/>
          </w:tcPr>
          <w:p w:rsidR="004C3AAE" w:rsidRDefault="004C3AAE" w:rsidP="00D91EE5">
            <w:r>
              <w:t>9 «б» класс</w:t>
            </w:r>
          </w:p>
        </w:tc>
        <w:tc>
          <w:tcPr>
            <w:tcW w:w="1968" w:type="dxa"/>
          </w:tcPr>
          <w:p w:rsidR="004C3AAE" w:rsidRDefault="004C3AAE" w:rsidP="00D91EE5">
            <w:r>
              <w:t>история</w:t>
            </w:r>
          </w:p>
        </w:tc>
        <w:tc>
          <w:tcPr>
            <w:tcW w:w="2102" w:type="dxa"/>
            <w:shd w:val="clear" w:color="auto" w:fill="CCFFCC"/>
          </w:tcPr>
          <w:p w:rsidR="004C3AAE" w:rsidRDefault="004C3AAE" w:rsidP="005D4122">
            <w:r>
              <w:t>33,5%</w:t>
            </w:r>
          </w:p>
        </w:tc>
        <w:tc>
          <w:tcPr>
            <w:tcW w:w="2102" w:type="dxa"/>
            <w:shd w:val="clear" w:color="auto" w:fill="CCFFFF"/>
          </w:tcPr>
          <w:p w:rsidR="004C3AAE" w:rsidRDefault="004C3AAE" w:rsidP="005D4122">
            <w:r>
              <w:t>80%</w:t>
            </w:r>
          </w:p>
        </w:tc>
        <w:tc>
          <w:tcPr>
            <w:tcW w:w="1598" w:type="dxa"/>
            <w:shd w:val="clear" w:color="auto" w:fill="9999FF"/>
          </w:tcPr>
          <w:p w:rsidR="004C3AAE" w:rsidRDefault="004C3AAE" w:rsidP="005D4122">
            <w:r>
              <w:t>3,2</w:t>
            </w:r>
          </w:p>
        </w:tc>
      </w:tr>
      <w:tr w:rsidR="004C3AAE" w:rsidRPr="0044187F">
        <w:tc>
          <w:tcPr>
            <w:tcW w:w="1805" w:type="dxa"/>
          </w:tcPr>
          <w:p w:rsidR="004C3AAE" w:rsidRPr="005D4122" w:rsidRDefault="004C3AAE" w:rsidP="005D4122">
            <w:r>
              <w:t>11</w:t>
            </w:r>
            <w:r w:rsidRPr="005D4122">
              <w:t xml:space="preserve"> «а» класс</w:t>
            </w:r>
          </w:p>
        </w:tc>
        <w:tc>
          <w:tcPr>
            <w:tcW w:w="1968" w:type="dxa"/>
          </w:tcPr>
          <w:p w:rsidR="004C3AAE" w:rsidRPr="005D4122" w:rsidRDefault="004C3AAE" w:rsidP="005D4122">
            <w:r w:rsidRPr="005D4122">
              <w:t xml:space="preserve">Биология </w:t>
            </w:r>
          </w:p>
        </w:tc>
        <w:tc>
          <w:tcPr>
            <w:tcW w:w="2102" w:type="dxa"/>
            <w:shd w:val="clear" w:color="auto" w:fill="CCFFCC"/>
          </w:tcPr>
          <w:p w:rsidR="004C3AAE" w:rsidRPr="005D4122" w:rsidRDefault="004C3AAE" w:rsidP="005D4122">
            <w:r>
              <w:t>40</w:t>
            </w:r>
            <w:r w:rsidRPr="005D4122">
              <w:t>%</w:t>
            </w:r>
          </w:p>
        </w:tc>
        <w:tc>
          <w:tcPr>
            <w:tcW w:w="2102" w:type="dxa"/>
            <w:shd w:val="clear" w:color="auto" w:fill="CCFFFF"/>
          </w:tcPr>
          <w:p w:rsidR="004C3AAE" w:rsidRPr="005D4122" w:rsidRDefault="004C3AAE" w:rsidP="005D4122">
            <w:r>
              <w:t>100</w:t>
            </w:r>
            <w:r w:rsidRPr="005D4122">
              <w:t>%</w:t>
            </w:r>
          </w:p>
        </w:tc>
        <w:tc>
          <w:tcPr>
            <w:tcW w:w="1598" w:type="dxa"/>
            <w:shd w:val="clear" w:color="auto" w:fill="9999FF"/>
          </w:tcPr>
          <w:p w:rsidR="004C3AAE" w:rsidRPr="005D4122" w:rsidRDefault="004C3AAE" w:rsidP="005D4122">
            <w:r>
              <w:t>3,6</w:t>
            </w:r>
          </w:p>
        </w:tc>
      </w:tr>
    </w:tbl>
    <w:p w:rsidR="004C3AAE" w:rsidRDefault="004C3AAE" w:rsidP="00E3718D">
      <w:pPr>
        <w:pStyle w:val="BodyText"/>
        <w:kinsoku w:val="0"/>
        <w:overflowPunct w:val="0"/>
        <w:spacing w:before="69"/>
        <w:ind w:firstLine="709"/>
        <w:jc w:val="both"/>
        <w:rPr>
          <w:i/>
          <w:iCs/>
          <w:sz w:val="20"/>
          <w:szCs w:val="20"/>
        </w:rPr>
      </w:pPr>
    </w:p>
    <w:p w:rsidR="004C3AAE" w:rsidRDefault="004C3AAE" w:rsidP="0099183A">
      <w:pPr>
        <w:ind w:left="-180" w:right="-365"/>
        <w:jc w:val="both"/>
        <w:rPr>
          <w:sz w:val="28"/>
          <w:szCs w:val="28"/>
        </w:rPr>
      </w:pPr>
      <w:r>
        <w:rPr>
          <w:sz w:val="28"/>
          <w:szCs w:val="28"/>
        </w:rPr>
        <w:t>В</w:t>
      </w:r>
      <w:r w:rsidRPr="00470255">
        <w:rPr>
          <w:sz w:val="28"/>
          <w:szCs w:val="28"/>
        </w:rPr>
        <w:t xml:space="preserve"> школе  были организованы и проведены </w:t>
      </w:r>
      <w:r>
        <w:rPr>
          <w:sz w:val="28"/>
          <w:szCs w:val="28"/>
        </w:rPr>
        <w:t xml:space="preserve">Всероссийские </w:t>
      </w:r>
      <w:r w:rsidRPr="00470255">
        <w:rPr>
          <w:sz w:val="28"/>
          <w:szCs w:val="28"/>
        </w:rPr>
        <w:t>проверочные работы</w:t>
      </w:r>
      <w:r>
        <w:rPr>
          <w:sz w:val="28"/>
          <w:szCs w:val="28"/>
        </w:rPr>
        <w:t xml:space="preserve"> в </w:t>
      </w:r>
    </w:p>
    <w:p w:rsidR="004C3AAE" w:rsidRDefault="004C3AAE" w:rsidP="0099183A">
      <w:pPr>
        <w:ind w:left="-180" w:right="-365"/>
        <w:jc w:val="both"/>
        <w:rPr>
          <w:sz w:val="28"/>
          <w:szCs w:val="28"/>
        </w:rPr>
      </w:pPr>
      <w:r>
        <w:rPr>
          <w:sz w:val="28"/>
          <w:szCs w:val="28"/>
        </w:rPr>
        <w:t>2-х,4-х,5-х,11 классах</w:t>
      </w:r>
      <w:r w:rsidRPr="00470255">
        <w:rPr>
          <w:sz w:val="28"/>
          <w:szCs w:val="28"/>
        </w:rPr>
        <w:t>. Проведение их осуществлялось в соответствии с нормативными требованиями.  Сделан  анализ результатов Всероссийских проверочных работ (далее – ВПР).</w:t>
      </w:r>
    </w:p>
    <w:p w:rsidR="004C3AAE" w:rsidRDefault="004C3AAE" w:rsidP="0099183A">
      <w:pPr>
        <w:ind w:firstLine="709"/>
        <w:rPr>
          <w:b/>
          <w:bCs/>
        </w:rPr>
      </w:pPr>
    </w:p>
    <w:p w:rsidR="004C3AAE" w:rsidRDefault="004C3AAE" w:rsidP="0099183A">
      <w:pPr>
        <w:ind w:firstLine="709"/>
        <w:jc w:val="center"/>
        <w:rPr>
          <w:b/>
          <w:bCs/>
          <w:i/>
          <w:iCs/>
          <w:sz w:val="28"/>
          <w:szCs w:val="28"/>
          <w:u w:val="single"/>
        </w:rPr>
      </w:pPr>
      <w:r w:rsidRPr="000A15B8">
        <w:rPr>
          <w:b/>
          <w:bCs/>
          <w:i/>
          <w:iCs/>
          <w:sz w:val="28"/>
          <w:szCs w:val="28"/>
          <w:u w:val="single"/>
        </w:rPr>
        <w:t>Итоги ВПР по русскому языку</w:t>
      </w:r>
    </w:p>
    <w:p w:rsidR="004C3AAE" w:rsidRDefault="004C3AAE" w:rsidP="0099183A">
      <w:pPr>
        <w:ind w:firstLine="709"/>
        <w:jc w:val="center"/>
        <w:rPr>
          <w:b/>
          <w:bCs/>
          <w:i/>
          <w:iCs/>
          <w:sz w:val="28"/>
          <w:szCs w:val="28"/>
          <w:u w:val="single"/>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181F4E">
        <w:trPr>
          <w:trHeight w:val="240"/>
        </w:trPr>
        <w:tc>
          <w:tcPr>
            <w:tcW w:w="887" w:type="dxa"/>
            <w:vMerge w:val="restart"/>
          </w:tcPr>
          <w:p w:rsidR="004C3AAE" w:rsidRPr="00181F4E" w:rsidRDefault="004C3AAE" w:rsidP="00281E56">
            <w:pPr>
              <w:rPr>
                <w:b/>
                <w:bCs/>
              </w:rPr>
            </w:pPr>
            <w:r w:rsidRPr="00181F4E">
              <w:rPr>
                <w:b/>
                <w:bCs/>
              </w:rPr>
              <w:t>класс</w:t>
            </w:r>
          </w:p>
        </w:tc>
        <w:tc>
          <w:tcPr>
            <w:tcW w:w="854" w:type="dxa"/>
            <w:vMerge w:val="restart"/>
          </w:tcPr>
          <w:p w:rsidR="004C3AAE" w:rsidRPr="00181F4E" w:rsidRDefault="004C3AAE" w:rsidP="00281E56">
            <w:pPr>
              <w:rPr>
                <w:b/>
                <w:bCs/>
              </w:rPr>
            </w:pPr>
            <w:r w:rsidRPr="00181F4E">
              <w:rPr>
                <w:b/>
                <w:bCs/>
              </w:rPr>
              <w:t>Кол-во уч-ся</w:t>
            </w:r>
          </w:p>
        </w:tc>
        <w:tc>
          <w:tcPr>
            <w:tcW w:w="1284" w:type="dxa"/>
            <w:vMerge w:val="restart"/>
          </w:tcPr>
          <w:p w:rsidR="004C3AAE" w:rsidRPr="00181F4E" w:rsidRDefault="004C3AAE" w:rsidP="00281E56">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281E56">
            <w:pPr>
              <w:rPr>
                <w:b/>
                <w:bCs/>
              </w:rPr>
            </w:pPr>
            <w:r w:rsidRPr="00181F4E">
              <w:rPr>
                <w:b/>
                <w:bCs/>
              </w:rPr>
              <w:t>Получили оценки</w:t>
            </w:r>
          </w:p>
        </w:tc>
        <w:tc>
          <w:tcPr>
            <w:tcW w:w="1028" w:type="dxa"/>
            <w:vMerge w:val="restart"/>
          </w:tcPr>
          <w:p w:rsidR="004C3AAE" w:rsidRPr="00181F4E" w:rsidRDefault="004C3AAE" w:rsidP="00281E56">
            <w:pPr>
              <w:rPr>
                <w:b/>
                <w:bCs/>
              </w:rPr>
            </w:pPr>
            <w:r w:rsidRPr="00181F4E">
              <w:rPr>
                <w:b/>
                <w:bCs/>
              </w:rPr>
              <w:t>% качества</w:t>
            </w:r>
          </w:p>
        </w:tc>
        <w:tc>
          <w:tcPr>
            <w:tcW w:w="1445" w:type="dxa"/>
            <w:vMerge w:val="restart"/>
          </w:tcPr>
          <w:p w:rsidR="004C3AAE" w:rsidRPr="00181F4E" w:rsidRDefault="004C3AAE" w:rsidP="00281E56">
            <w:pPr>
              <w:rPr>
                <w:b/>
                <w:bCs/>
              </w:rPr>
            </w:pPr>
            <w:r w:rsidRPr="00181F4E">
              <w:rPr>
                <w:b/>
                <w:bCs/>
              </w:rPr>
              <w:t>% успеваемости</w:t>
            </w:r>
          </w:p>
        </w:tc>
        <w:tc>
          <w:tcPr>
            <w:tcW w:w="1008" w:type="dxa"/>
            <w:vMerge w:val="restart"/>
          </w:tcPr>
          <w:p w:rsidR="004C3AAE" w:rsidRPr="00181F4E" w:rsidRDefault="004C3AAE" w:rsidP="00281E56">
            <w:pPr>
              <w:rPr>
                <w:b/>
                <w:bCs/>
              </w:rPr>
            </w:pPr>
            <w:r w:rsidRPr="00181F4E">
              <w:rPr>
                <w:b/>
                <w:bCs/>
              </w:rPr>
              <w:t>Средний балл</w:t>
            </w:r>
          </w:p>
        </w:tc>
      </w:tr>
      <w:tr w:rsidR="004C3AAE" w:rsidRPr="00181F4E">
        <w:trPr>
          <w:trHeight w:val="285"/>
        </w:trPr>
        <w:tc>
          <w:tcPr>
            <w:tcW w:w="887" w:type="dxa"/>
            <w:vMerge/>
          </w:tcPr>
          <w:p w:rsidR="004C3AAE" w:rsidRPr="00181F4E" w:rsidRDefault="004C3AAE" w:rsidP="00281E56"/>
        </w:tc>
        <w:tc>
          <w:tcPr>
            <w:tcW w:w="854" w:type="dxa"/>
            <w:vMerge/>
          </w:tcPr>
          <w:p w:rsidR="004C3AAE" w:rsidRPr="00181F4E" w:rsidRDefault="004C3AAE" w:rsidP="00281E56"/>
        </w:tc>
        <w:tc>
          <w:tcPr>
            <w:tcW w:w="1284" w:type="dxa"/>
            <w:vMerge/>
          </w:tcPr>
          <w:p w:rsidR="004C3AAE" w:rsidRPr="00181F4E" w:rsidRDefault="004C3AAE" w:rsidP="00281E56"/>
        </w:tc>
        <w:tc>
          <w:tcPr>
            <w:tcW w:w="793" w:type="dxa"/>
            <w:tcBorders>
              <w:top w:val="single" w:sz="4" w:space="0" w:color="auto"/>
            </w:tcBorders>
          </w:tcPr>
          <w:p w:rsidR="004C3AAE" w:rsidRPr="00181F4E" w:rsidRDefault="004C3AAE" w:rsidP="00281E56">
            <w:r w:rsidRPr="00181F4E">
              <w:t>«5»</w:t>
            </w:r>
          </w:p>
        </w:tc>
        <w:tc>
          <w:tcPr>
            <w:tcW w:w="794" w:type="dxa"/>
            <w:tcBorders>
              <w:top w:val="single" w:sz="4" w:space="0" w:color="auto"/>
            </w:tcBorders>
          </w:tcPr>
          <w:p w:rsidR="004C3AAE" w:rsidRPr="00181F4E" w:rsidRDefault="004C3AAE" w:rsidP="00281E56">
            <w:r w:rsidRPr="00181F4E">
              <w:t>«4»</w:t>
            </w:r>
          </w:p>
        </w:tc>
        <w:tc>
          <w:tcPr>
            <w:tcW w:w="794" w:type="dxa"/>
            <w:tcBorders>
              <w:top w:val="single" w:sz="4" w:space="0" w:color="auto"/>
            </w:tcBorders>
          </w:tcPr>
          <w:p w:rsidR="004C3AAE" w:rsidRPr="00181F4E" w:rsidRDefault="004C3AAE" w:rsidP="00281E56">
            <w:r w:rsidRPr="00181F4E">
              <w:t>«3»</w:t>
            </w:r>
          </w:p>
        </w:tc>
        <w:tc>
          <w:tcPr>
            <w:tcW w:w="794" w:type="dxa"/>
            <w:tcBorders>
              <w:top w:val="single" w:sz="4" w:space="0" w:color="auto"/>
            </w:tcBorders>
          </w:tcPr>
          <w:p w:rsidR="004C3AAE" w:rsidRPr="00181F4E" w:rsidRDefault="004C3AAE" w:rsidP="00281E56">
            <w:r w:rsidRPr="00181F4E">
              <w:t>«2»</w:t>
            </w:r>
          </w:p>
        </w:tc>
        <w:tc>
          <w:tcPr>
            <w:tcW w:w="1028" w:type="dxa"/>
            <w:vMerge/>
          </w:tcPr>
          <w:p w:rsidR="004C3AAE" w:rsidRPr="00181F4E" w:rsidRDefault="004C3AAE" w:rsidP="00281E56"/>
        </w:tc>
        <w:tc>
          <w:tcPr>
            <w:tcW w:w="1445" w:type="dxa"/>
            <w:vMerge/>
          </w:tcPr>
          <w:p w:rsidR="004C3AAE" w:rsidRPr="00181F4E" w:rsidRDefault="004C3AAE" w:rsidP="00281E56"/>
        </w:tc>
        <w:tc>
          <w:tcPr>
            <w:tcW w:w="1008" w:type="dxa"/>
            <w:vMerge/>
          </w:tcPr>
          <w:p w:rsidR="004C3AAE" w:rsidRPr="00181F4E" w:rsidRDefault="004C3AAE" w:rsidP="00281E56"/>
        </w:tc>
      </w:tr>
      <w:tr w:rsidR="004C3AAE" w:rsidRPr="00181F4E">
        <w:trPr>
          <w:trHeight w:val="550"/>
        </w:trPr>
        <w:tc>
          <w:tcPr>
            <w:tcW w:w="887" w:type="dxa"/>
          </w:tcPr>
          <w:p w:rsidR="004C3AAE" w:rsidRPr="00181F4E" w:rsidRDefault="004C3AAE" w:rsidP="00281E56">
            <w:r>
              <w:t xml:space="preserve">2 </w:t>
            </w:r>
            <w:r w:rsidRPr="00181F4E">
              <w:t>«а»</w:t>
            </w:r>
          </w:p>
          <w:p w:rsidR="004C3AAE" w:rsidRPr="00181F4E" w:rsidRDefault="004C3AAE" w:rsidP="00281E56">
            <w:r>
              <w:t>2</w:t>
            </w:r>
            <w:r w:rsidRPr="00181F4E">
              <w:t xml:space="preserve"> «б»</w:t>
            </w:r>
          </w:p>
        </w:tc>
        <w:tc>
          <w:tcPr>
            <w:tcW w:w="854" w:type="dxa"/>
          </w:tcPr>
          <w:p w:rsidR="004C3AAE" w:rsidRPr="00181F4E" w:rsidRDefault="004C3AAE" w:rsidP="00281E56">
            <w:r>
              <w:t>34</w:t>
            </w:r>
          </w:p>
        </w:tc>
        <w:tc>
          <w:tcPr>
            <w:tcW w:w="1284" w:type="dxa"/>
          </w:tcPr>
          <w:p w:rsidR="004C3AAE" w:rsidRPr="00181F4E" w:rsidRDefault="004C3AAE" w:rsidP="00281E56">
            <w:r>
              <w:t>33</w:t>
            </w:r>
          </w:p>
        </w:tc>
        <w:tc>
          <w:tcPr>
            <w:tcW w:w="793" w:type="dxa"/>
          </w:tcPr>
          <w:p w:rsidR="004C3AAE" w:rsidRPr="00181F4E" w:rsidRDefault="004C3AAE" w:rsidP="00281E56">
            <w:r>
              <w:t>16</w:t>
            </w:r>
          </w:p>
        </w:tc>
        <w:tc>
          <w:tcPr>
            <w:tcW w:w="794" w:type="dxa"/>
          </w:tcPr>
          <w:p w:rsidR="004C3AAE" w:rsidRPr="00181F4E" w:rsidRDefault="004C3AAE" w:rsidP="00281E56">
            <w:r>
              <w:t>12</w:t>
            </w:r>
          </w:p>
        </w:tc>
        <w:tc>
          <w:tcPr>
            <w:tcW w:w="794" w:type="dxa"/>
          </w:tcPr>
          <w:p w:rsidR="004C3AAE" w:rsidRPr="00181F4E" w:rsidRDefault="004C3AAE" w:rsidP="00281E56">
            <w:r>
              <w:t>4</w:t>
            </w:r>
          </w:p>
        </w:tc>
        <w:tc>
          <w:tcPr>
            <w:tcW w:w="794" w:type="dxa"/>
          </w:tcPr>
          <w:p w:rsidR="004C3AAE" w:rsidRPr="00181F4E" w:rsidRDefault="004C3AAE" w:rsidP="00281E56">
            <w:r>
              <w:t>1</w:t>
            </w:r>
          </w:p>
        </w:tc>
        <w:tc>
          <w:tcPr>
            <w:tcW w:w="1028" w:type="dxa"/>
          </w:tcPr>
          <w:p w:rsidR="004C3AAE" w:rsidRPr="00181F4E" w:rsidRDefault="004C3AAE" w:rsidP="00281E56">
            <w:r>
              <w:t>84,8</w:t>
            </w:r>
          </w:p>
        </w:tc>
        <w:tc>
          <w:tcPr>
            <w:tcW w:w="1445" w:type="dxa"/>
          </w:tcPr>
          <w:p w:rsidR="004C3AAE" w:rsidRPr="00181F4E" w:rsidRDefault="004C3AAE" w:rsidP="00281E56">
            <w:r>
              <w:t>97</w:t>
            </w:r>
          </w:p>
        </w:tc>
        <w:tc>
          <w:tcPr>
            <w:tcW w:w="1008" w:type="dxa"/>
          </w:tcPr>
          <w:p w:rsidR="004C3AAE" w:rsidRPr="00181F4E" w:rsidRDefault="004C3AAE" w:rsidP="00281E56">
            <w:r>
              <w:t>4,3</w:t>
            </w:r>
          </w:p>
        </w:tc>
      </w:tr>
    </w:tbl>
    <w:p w:rsidR="004C3AAE" w:rsidRPr="000A15B8" w:rsidRDefault="004C3AAE" w:rsidP="0099183A">
      <w:pPr>
        <w:ind w:firstLine="709"/>
        <w:jc w:val="center"/>
        <w:rPr>
          <w:b/>
          <w:bCs/>
          <w:i/>
          <w:iCs/>
          <w:sz w:val="28"/>
          <w:szCs w:val="28"/>
          <w:u w:val="single"/>
        </w:rPr>
      </w:pPr>
    </w:p>
    <w:p w:rsidR="004C3AAE" w:rsidRDefault="004C3AAE" w:rsidP="0099183A">
      <w:pPr>
        <w:ind w:firstLine="709"/>
        <w:jc w:val="center"/>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302499">
        <w:trPr>
          <w:trHeight w:val="240"/>
        </w:trPr>
        <w:tc>
          <w:tcPr>
            <w:tcW w:w="887" w:type="dxa"/>
            <w:vMerge w:val="restart"/>
          </w:tcPr>
          <w:p w:rsidR="004C3AAE" w:rsidRPr="00181F4E" w:rsidRDefault="004C3AAE" w:rsidP="0099183A">
            <w:pPr>
              <w:rPr>
                <w:b/>
                <w:bCs/>
              </w:rPr>
            </w:pPr>
            <w:r w:rsidRPr="00181F4E">
              <w:rPr>
                <w:b/>
                <w:bCs/>
              </w:rPr>
              <w:t>класс</w:t>
            </w:r>
          </w:p>
        </w:tc>
        <w:tc>
          <w:tcPr>
            <w:tcW w:w="854"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1028" w:type="dxa"/>
            <w:vMerge w:val="restart"/>
          </w:tcPr>
          <w:p w:rsidR="004C3AAE" w:rsidRPr="00181F4E" w:rsidRDefault="004C3AAE" w:rsidP="0099183A">
            <w:pPr>
              <w:rPr>
                <w:b/>
                <w:bCs/>
              </w:rPr>
            </w:pPr>
            <w:r w:rsidRPr="00181F4E">
              <w:rPr>
                <w:b/>
                <w:bCs/>
              </w:rPr>
              <w:t>% качества</w:t>
            </w:r>
          </w:p>
        </w:tc>
        <w:tc>
          <w:tcPr>
            <w:tcW w:w="144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887" w:type="dxa"/>
            <w:vMerge/>
          </w:tcPr>
          <w:p w:rsidR="004C3AAE" w:rsidRPr="00181F4E" w:rsidRDefault="004C3AAE" w:rsidP="0099183A"/>
        </w:tc>
        <w:tc>
          <w:tcPr>
            <w:tcW w:w="854" w:type="dxa"/>
            <w:vMerge/>
          </w:tcPr>
          <w:p w:rsidR="004C3AAE" w:rsidRPr="00181F4E" w:rsidRDefault="004C3AAE" w:rsidP="0099183A"/>
        </w:tc>
        <w:tc>
          <w:tcPr>
            <w:tcW w:w="1284" w:type="dxa"/>
            <w:vMerge/>
          </w:tcPr>
          <w:p w:rsidR="004C3AAE" w:rsidRPr="00181F4E" w:rsidRDefault="004C3AAE" w:rsidP="0099183A"/>
        </w:tc>
        <w:tc>
          <w:tcPr>
            <w:tcW w:w="793" w:type="dxa"/>
            <w:tcBorders>
              <w:top w:val="single" w:sz="4" w:space="0" w:color="auto"/>
            </w:tcBorders>
          </w:tcPr>
          <w:p w:rsidR="004C3AAE" w:rsidRPr="00181F4E" w:rsidRDefault="004C3AAE" w:rsidP="0099183A">
            <w:r w:rsidRPr="00181F4E">
              <w:t>«5»</w:t>
            </w:r>
          </w:p>
        </w:tc>
        <w:tc>
          <w:tcPr>
            <w:tcW w:w="794" w:type="dxa"/>
            <w:tcBorders>
              <w:top w:val="single" w:sz="4" w:space="0" w:color="auto"/>
            </w:tcBorders>
          </w:tcPr>
          <w:p w:rsidR="004C3AAE" w:rsidRPr="00181F4E" w:rsidRDefault="004C3AAE" w:rsidP="0099183A">
            <w:r w:rsidRPr="00181F4E">
              <w:t>«4»</w:t>
            </w:r>
          </w:p>
        </w:tc>
        <w:tc>
          <w:tcPr>
            <w:tcW w:w="794" w:type="dxa"/>
            <w:tcBorders>
              <w:top w:val="single" w:sz="4" w:space="0" w:color="auto"/>
            </w:tcBorders>
          </w:tcPr>
          <w:p w:rsidR="004C3AAE" w:rsidRPr="00181F4E" w:rsidRDefault="004C3AAE" w:rsidP="0099183A">
            <w:r w:rsidRPr="00181F4E">
              <w:t>«3»</w:t>
            </w:r>
          </w:p>
        </w:tc>
        <w:tc>
          <w:tcPr>
            <w:tcW w:w="794" w:type="dxa"/>
            <w:tcBorders>
              <w:top w:val="single" w:sz="4" w:space="0" w:color="auto"/>
            </w:tcBorders>
          </w:tcPr>
          <w:p w:rsidR="004C3AAE" w:rsidRPr="00181F4E" w:rsidRDefault="004C3AAE" w:rsidP="0099183A">
            <w:r w:rsidRPr="00181F4E">
              <w:t>«2»</w:t>
            </w:r>
          </w:p>
        </w:tc>
        <w:tc>
          <w:tcPr>
            <w:tcW w:w="1028" w:type="dxa"/>
            <w:vMerge/>
          </w:tcPr>
          <w:p w:rsidR="004C3AAE" w:rsidRPr="00181F4E" w:rsidRDefault="004C3AAE" w:rsidP="0099183A"/>
        </w:tc>
        <w:tc>
          <w:tcPr>
            <w:tcW w:w="144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887" w:type="dxa"/>
          </w:tcPr>
          <w:p w:rsidR="004C3AAE" w:rsidRPr="00181F4E" w:rsidRDefault="004C3AAE" w:rsidP="0099183A">
            <w:r>
              <w:t>4</w:t>
            </w:r>
            <w:r w:rsidRPr="00181F4E">
              <w:t xml:space="preserve"> «а»</w:t>
            </w:r>
          </w:p>
          <w:p w:rsidR="004C3AAE" w:rsidRPr="00181F4E" w:rsidRDefault="004C3AAE" w:rsidP="0099183A">
            <w:r>
              <w:t>4</w:t>
            </w:r>
            <w:r w:rsidRPr="00181F4E">
              <w:t xml:space="preserve"> «б»</w:t>
            </w:r>
          </w:p>
        </w:tc>
        <w:tc>
          <w:tcPr>
            <w:tcW w:w="854" w:type="dxa"/>
          </w:tcPr>
          <w:p w:rsidR="004C3AAE" w:rsidRPr="00181F4E" w:rsidRDefault="004C3AAE" w:rsidP="0099183A">
            <w:r>
              <w:t>39</w:t>
            </w:r>
          </w:p>
        </w:tc>
        <w:tc>
          <w:tcPr>
            <w:tcW w:w="1284" w:type="dxa"/>
          </w:tcPr>
          <w:p w:rsidR="004C3AAE" w:rsidRPr="00181F4E" w:rsidRDefault="004C3AAE" w:rsidP="0099183A">
            <w:r>
              <w:t>39</w:t>
            </w:r>
          </w:p>
        </w:tc>
        <w:tc>
          <w:tcPr>
            <w:tcW w:w="793" w:type="dxa"/>
          </w:tcPr>
          <w:p w:rsidR="004C3AAE" w:rsidRPr="00181F4E" w:rsidRDefault="004C3AAE" w:rsidP="0099183A">
            <w:r>
              <w:t>4</w:t>
            </w:r>
          </w:p>
        </w:tc>
        <w:tc>
          <w:tcPr>
            <w:tcW w:w="794" w:type="dxa"/>
          </w:tcPr>
          <w:p w:rsidR="004C3AAE" w:rsidRPr="00181F4E" w:rsidRDefault="004C3AAE" w:rsidP="0099183A">
            <w:r>
              <w:t>16</w:t>
            </w:r>
          </w:p>
        </w:tc>
        <w:tc>
          <w:tcPr>
            <w:tcW w:w="794" w:type="dxa"/>
          </w:tcPr>
          <w:p w:rsidR="004C3AAE" w:rsidRPr="00181F4E" w:rsidRDefault="004C3AAE" w:rsidP="0099183A">
            <w:r>
              <w:t>13</w:t>
            </w:r>
          </w:p>
        </w:tc>
        <w:tc>
          <w:tcPr>
            <w:tcW w:w="794" w:type="dxa"/>
          </w:tcPr>
          <w:p w:rsidR="004C3AAE" w:rsidRPr="00181F4E" w:rsidRDefault="004C3AAE" w:rsidP="0099183A">
            <w:r>
              <w:t>6</w:t>
            </w:r>
          </w:p>
        </w:tc>
        <w:tc>
          <w:tcPr>
            <w:tcW w:w="1028" w:type="dxa"/>
          </w:tcPr>
          <w:p w:rsidR="004C3AAE" w:rsidRPr="00181F4E" w:rsidRDefault="004C3AAE" w:rsidP="0099183A">
            <w:r>
              <w:t>51,3</w:t>
            </w:r>
          </w:p>
        </w:tc>
        <w:tc>
          <w:tcPr>
            <w:tcW w:w="1445" w:type="dxa"/>
          </w:tcPr>
          <w:p w:rsidR="004C3AAE" w:rsidRPr="00181F4E" w:rsidRDefault="004C3AAE" w:rsidP="0099183A">
            <w:r>
              <w:t>84,6</w:t>
            </w:r>
          </w:p>
        </w:tc>
        <w:tc>
          <w:tcPr>
            <w:tcW w:w="1008" w:type="dxa"/>
          </w:tcPr>
          <w:p w:rsidR="004C3AAE" w:rsidRPr="00181F4E" w:rsidRDefault="004C3AAE" w:rsidP="0099183A">
            <w:r>
              <w:t>3,5</w:t>
            </w:r>
          </w:p>
        </w:tc>
      </w:tr>
    </w:tbl>
    <w:p w:rsidR="004C3AAE" w:rsidRDefault="004C3AAE" w:rsidP="0099183A">
      <w:pPr>
        <w:ind w:firstLine="709"/>
        <w:rPr>
          <w:b/>
          <w:bCs/>
        </w:rPr>
      </w:pPr>
    </w:p>
    <w:p w:rsidR="004C3AAE" w:rsidRDefault="004C3AAE" w:rsidP="004C456B">
      <w:pPr>
        <w:rPr>
          <w:b/>
          <w:bCs/>
        </w:rPr>
      </w:pPr>
    </w:p>
    <w:p w:rsidR="004C3AAE" w:rsidRPr="000A15B8" w:rsidRDefault="004C3AAE" w:rsidP="0099183A">
      <w:pPr>
        <w:ind w:firstLine="709"/>
        <w:jc w:val="center"/>
        <w:rPr>
          <w:b/>
          <w:bCs/>
          <w:i/>
          <w:iCs/>
          <w:u w:val="single"/>
        </w:rPr>
      </w:pPr>
      <w:r w:rsidRPr="000A15B8">
        <w:rPr>
          <w:b/>
          <w:bCs/>
          <w:i/>
          <w:iCs/>
          <w:u w:val="single"/>
        </w:rPr>
        <w:t>Итоги ВПР по математике</w:t>
      </w:r>
    </w:p>
    <w:p w:rsidR="004C3AAE" w:rsidRDefault="004C3AAE" w:rsidP="0099183A">
      <w:pPr>
        <w:ind w:firstLine="709"/>
        <w:jc w:val="center"/>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302499">
        <w:trPr>
          <w:trHeight w:val="240"/>
        </w:trPr>
        <w:tc>
          <w:tcPr>
            <w:tcW w:w="887" w:type="dxa"/>
            <w:vMerge w:val="restart"/>
          </w:tcPr>
          <w:p w:rsidR="004C3AAE" w:rsidRPr="00181F4E" w:rsidRDefault="004C3AAE" w:rsidP="0099183A">
            <w:pPr>
              <w:rPr>
                <w:b/>
                <w:bCs/>
              </w:rPr>
            </w:pPr>
            <w:r w:rsidRPr="00181F4E">
              <w:rPr>
                <w:b/>
                <w:bCs/>
              </w:rPr>
              <w:t>класс</w:t>
            </w:r>
          </w:p>
        </w:tc>
        <w:tc>
          <w:tcPr>
            <w:tcW w:w="854"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1028" w:type="dxa"/>
            <w:vMerge w:val="restart"/>
          </w:tcPr>
          <w:p w:rsidR="004C3AAE" w:rsidRPr="00181F4E" w:rsidRDefault="004C3AAE" w:rsidP="0099183A">
            <w:pPr>
              <w:rPr>
                <w:b/>
                <w:bCs/>
              </w:rPr>
            </w:pPr>
            <w:r w:rsidRPr="00181F4E">
              <w:rPr>
                <w:b/>
                <w:bCs/>
              </w:rPr>
              <w:t>% качества</w:t>
            </w:r>
          </w:p>
        </w:tc>
        <w:tc>
          <w:tcPr>
            <w:tcW w:w="144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887" w:type="dxa"/>
            <w:vMerge/>
          </w:tcPr>
          <w:p w:rsidR="004C3AAE" w:rsidRPr="00181F4E" w:rsidRDefault="004C3AAE" w:rsidP="0099183A"/>
        </w:tc>
        <w:tc>
          <w:tcPr>
            <w:tcW w:w="854" w:type="dxa"/>
            <w:vMerge/>
          </w:tcPr>
          <w:p w:rsidR="004C3AAE" w:rsidRPr="00181F4E" w:rsidRDefault="004C3AAE" w:rsidP="0099183A"/>
        </w:tc>
        <w:tc>
          <w:tcPr>
            <w:tcW w:w="1284" w:type="dxa"/>
            <w:vMerge/>
          </w:tcPr>
          <w:p w:rsidR="004C3AAE" w:rsidRPr="00181F4E" w:rsidRDefault="004C3AAE" w:rsidP="0099183A"/>
        </w:tc>
        <w:tc>
          <w:tcPr>
            <w:tcW w:w="793" w:type="dxa"/>
            <w:tcBorders>
              <w:top w:val="single" w:sz="4" w:space="0" w:color="auto"/>
            </w:tcBorders>
          </w:tcPr>
          <w:p w:rsidR="004C3AAE" w:rsidRPr="00181F4E" w:rsidRDefault="004C3AAE" w:rsidP="0099183A">
            <w:r w:rsidRPr="00181F4E">
              <w:t>«5»</w:t>
            </w:r>
          </w:p>
        </w:tc>
        <w:tc>
          <w:tcPr>
            <w:tcW w:w="794" w:type="dxa"/>
            <w:tcBorders>
              <w:top w:val="single" w:sz="4" w:space="0" w:color="auto"/>
            </w:tcBorders>
          </w:tcPr>
          <w:p w:rsidR="004C3AAE" w:rsidRPr="00181F4E" w:rsidRDefault="004C3AAE" w:rsidP="0099183A">
            <w:r w:rsidRPr="00181F4E">
              <w:t>«4»</w:t>
            </w:r>
          </w:p>
        </w:tc>
        <w:tc>
          <w:tcPr>
            <w:tcW w:w="794" w:type="dxa"/>
            <w:tcBorders>
              <w:top w:val="single" w:sz="4" w:space="0" w:color="auto"/>
            </w:tcBorders>
          </w:tcPr>
          <w:p w:rsidR="004C3AAE" w:rsidRPr="00181F4E" w:rsidRDefault="004C3AAE" w:rsidP="0099183A">
            <w:r w:rsidRPr="00181F4E">
              <w:t>«3»</w:t>
            </w:r>
          </w:p>
        </w:tc>
        <w:tc>
          <w:tcPr>
            <w:tcW w:w="794" w:type="dxa"/>
            <w:tcBorders>
              <w:top w:val="single" w:sz="4" w:space="0" w:color="auto"/>
            </w:tcBorders>
          </w:tcPr>
          <w:p w:rsidR="004C3AAE" w:rsidRPr="00181F4E" w:rsidRDefault="004C3AAE" w:rsidP="0099183A">
            <w:r w:rsidRPr="00181F4E">
              <w:t>«2»</w:t>
            </w:r>
          </w:p>
        </w:tc>
        <w:tc>
          <w:tcPr>
            <w:tcW w:w="1028" w:type="dxa"/>
            <w:vMerge/>
          </w:tcPr>
          <w:p w:rsidR="004C3AAE" w:rsidRPr="00181F4E" w:rsidRDefault="004C3AAE" w:rsidP="0099183A"/>
        </w:tc>
        <w:tc>
          <w:tcPr>
            <w:tcW w:w="144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887" w:type="dxa"/>
          </w:tcPr>
          <w:p w:rsidR="004C3AAE" w:rsidRPr="00181F4E" w:rsidRDefault="004C3AAE" w:rsidP="0099183A">
            <w:r w:rsidRPr="00181F4E">
              <w:t>4 «а»</w:t>
            </w:r>
          </w:p>
          <w:p w:rsidR="004C3AAE" w:rsidRPr="00181F4E" w:rsidRDefault="004C3AAE" w:rsidP="0099183A">
            <w:r w:rsidRPr="00181F4E">
              <w:t>4 «б»</w:t>
            </w:r>
          </w:p>
        </w:tc>
        <w:tc>
          <w:tcPr>
            <w:tcW w:w="854" w:type="dxa"/>
          </w:tcPr>
          <w:p w:rsidR="004C3AAE" w:rsidRPr="00181F4E" w:rsidRDefault="004C3AAE" w:rsidP="0099183A">
            <w:r>
              <w:t>39</w:t>
            </w:r>
          </w:p>
        </w:tc>
        <w:tc>
          <w:tcPr>
            <w:tcW w:w="1284" w:type="dxa"/>
          </w:tcPr>
          <w:p w:rsidR="004C3AAE" w:rsidRPr="00181F4E" w:rsidRDefault="004C3AAE" w:rsidP="0099183A">
            <w:r>
              <w:t>39</w:t>
            </w:r>
          </w:p>
        </w:tc>
        <w:tc>
          <w:tcPr>
            <w:tcW w:w="793" w:type="dxa"/>
          </w:tcPr>
          <w:p w:rsidR="004C3AAE" w:rsidRPr="00181F4E" w:rsidRDefault="004C3AAE" w:rsidP="0099183A">
            <w:r>
              <w:t>6</w:t>
            </w:r>
          </w:p>
        </w:tc>
        <w:tc>
          <w:tcPr>
            <w:tcW w:w="794" w:type="dxa"/>
          </w:tcPr>
          <w:p w:rsidR="004C3AAE" w:rsidRPr="00181F4E" w:rsidRDefault="004C3AAE" w:rsidP="0099183A">
            <w:r>
              <w:t>16</w:t>
            </w:r>
          </w:p>
        </w:tc>
        <w:tc>
          <w:tcPr>
            <w:tcW w:w="794" w:type="dxa"/>
          </w:tcPr>
          <w:p w:rsidR="004C3AAE" w:rsidRPr="00181F4E" w:rsidRDefault="004C3AAE" w:rsidP="0099183A">
            <w:r>
              <w:t>12</w:t>
            </w:r>
          </w:p>
        </w:tc>
        <w:tc>
          <w:tcPr>
            <w:tcW w:w="794" w:type="dxa"/>
          </w:tcPr>
          <w:p w:rsidR="004C3AAE" w:rsidRPr="00181F4E" w:rsidRDefault="004C3AAE" w:rsidP="0099183A">
            <w:r>
              <w:t>5</w:t>
            </w:r>
          </w:p>
        </w:tc>
        <w:tc>
          <w:tcPr>
            <w:tcW w:w="1028" w:type="dxa"/>
          </w:tcPr>
          <w:p w:rsidR="004C3AAE" w:rsidRPr="00181F4E" w:rsidRDefault="004C3AAE" w:rsidP="0099183A">
            <w:r>
              <w:t>56,4</w:t>
            </w:r>
          </w:p>
        </w:tc>
        <w:tc>
          <w:tcPr>
            <w:tcW w:w="1445" w:type="dxa"/>
          </w:tcPr>
          <w:p w:rsidR="004C3AAE" w:rsidRPr="00181F4E" w:rsidRDefault="004C3AAE" w:rsidP="0099183A">
            <w:r>
              <w:t>87,2</w:t>
            </w:r>
          </w:p>
        </w:tc>
        <w:tc>
          <w:tcPr>
            <w:tcW w:w="1008" w:type="dxa"/>
          </w:tcPr>
          <w:p w:rsidR="004C3AAE" w:rsidRPr="00181F4E" w:rsidRDefault="004C3AAE" w:rsidP="0099183A">
            <w:r>
              <w:t>3,6</w:t>
            </w:r>
          </w:p>
        </w:tc>
      </w:tr>
    </w:tbl>
    <w:p w:rsidR="004C3AAE" w:rsidRDefault="004C3AAE" w:rsidP="0099183A">
      <w:pPr>
        <w:ind w:firstLine="709"/>
        <w:jc w:val="both"/>
        <w:rPr>
          <w:b/>
          <w:bCs/>
        </w:rPr>
      </w:pPr>
    </w:p>
    <w:p w:rsidR="004C3AAE" w:rsidRPr="000A15B8" w:rsidRDefault="004C3AAE" w:rsidP="0099183A">
      <w:pPr>
        <w:ind w:firstLine="709"/>
        <w:jc w:val="center"/>
        <w:rPr>
          <w:b/>
          <w:bCs/>
          <w:i/>
          <w:iCs/>
          <w:u w:val="single"/>
        </w:rPr>
      </w:pPr>
      <w:r w:rsidRPr="000A15B8">
        <w:rPr>
          <w:b/>
          <w:bCs/>
          <w:i/>
          <w:iCs/>
          <w:u w:val="single"/>
        </w:rPr>
        <w:t>Итоги ВПР по окружающему миру</w:t>
      </w:r>
    </w:p>
    <w:p w:rsidR="004C3AAE" w:rsidRPr="000A15B8" w:rsidRDefault="004C3AAE" w:rsidP="0099183A">
      <w:pPr>
        <w:ind w:firstLine="709"/>
        <w:jc w:val="both"/>
        <w:rPr>
          <w:b/>
          <w:bCs/>
          <w:i/>
          <w:iCs/>
          <w:sz w:val="28"/>
          <w:szCs w:val="28"/>
          <w:u w:val="single"/>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53"/>
        <w:gridCol w:w="772"/>
        <w:gridCol w:w="1498"/>
        <w:gridCol w:w="645"/>
        <w:gridCol w:w="645"/>
        <w:gridCol w:w="645"/>
        <w:gridCol w:w="645"/>
        <w:gridCol w:w="1191"/>
        <w:gridCol w:w="1690"/>
        <w:gridCol w:w="1166"/>
      </w:tblGrid>
      <w:tr w:rsidR="004C3AAE" w:rsidRPr="00302499">
        <w:trPr>
          <w:trHeight w:val="240"/>
        </w:trPr>
        <w:tc>
          <w:tcPr>
            <w:tcW w:w="995" w:type="dxa"/>
            <w:vMerge w:val="restart"/>
          </w:tcPr>
          <w:p w:rsidR="004C3AAE" w:rsidRPr="00181F4E" w:rsidRDefault="004C3AAE" w:rsidP="0099183A">
            <w:pPr>
              <w:rPr>
                <w:b/>
                <w:bCs/>
              </w:rPr>
            </w:pPr>
            <w:r w:rsidRPr="00181F4E">
              <w:rPr>
                <w:b/>
                <w:bCs/>
              </w:rPr>
              <w:t>класс</w:t>
            </w:r>
          </w:p>
        </w:tc>
        <w:tc>
          <w:tcPr>
            <w:tcW w:w="993"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89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978" w:type="dxa"/>
            <w:vMerge w:val="restart"/>
          </w:tcPr>
          <w:p w:rsidR="004C3AAE" w:rsidRPr="00181F4E" w:rsidRDefault="004C3AAE" w:rsidP="0099183A">
            <w:pPr>
              <w:rPr>
                <w:b/>
                <w:bCs/>
              </w:rPr>
            </w:pPr>
            <w:r w:rsidRPr="00181F4E">
              <w:rPr>
                <w:b/>
                <w:bCs/>
              </w:rPr>
              <w:t>% качества</w:t>
            </w:r>
          </w:p>
        </w:tc>
        <w:tc>
          <w:tcPr>
            <w:tcW w:w="98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995" w:type="dxa"/>
            <w:vMerge/>
          </w:tcPr>
          <w:p w:rsidR="004C3AAE" w:rsidRPr="00181F4E" w:rsidRDefault="004C3AAE" w:rsidP="0099183A"/>
        </w:tc>
        <w:tc>
          <w:tcPr>
            <w:tcW w:w="993" w:type="dxa"/>
            <w:vMerge/>
          </w:tcPr>
          <w:p w:rsidR="004C3AAE" w:rsidRPr="00181F4E" w:rsidRDefault="004C3AAE" w:rsidP="0099183A"/>
        </w:tc>
        <w:tc>
          <w:tcPr>
            <w:tcW w:w="1284" w:type="dxa"/>
            <w:vMerge/>
          </w:tcPr>
          <w:p w:rsidR="004C3AAE" w:rsidRPr="00181F4E" w:rsidRDefault="004C3AAE" w:rsidP="0099183A"/>
        </w:tc>
        <w:tc>
          <w:tcPr>
            <w:tcW w:w="973" w:type="dxa"/>
            <w:tcBorders>
              <w:top w:val="single" w:sz="4" w:space="0" w:color="auto"/>
            </w:tcBorders>
          </w:tcPr>
          <w:p w:rsidR="004C3AAE" w:rsidRPr="00181F4E" w:rsidRDefault="004C3AAE" w:rsidP="0099183A">
            <w:r w:rsidRPr="00181F4E">
              <w:t>«5»</w:t>
            </w:r>
          </w:p>
        </w:tc>
        <w:tc>
          <w:tcPr>
            <w:tcW w:w="974" w:type="dxa"/>
            <w:tcBorders>
              <w:top w:val="single" w:sz="4" w:space="0" w:color="auto"/>
            </w:tcBorders>
          </w:tcPr>
          <w:p w:rsidR="004C3AAE" w:rsidRPr="00181F4E" w:rsidRDefault="004C3AAE" w:rsidP="0099183A">
            <w:r w:rsidRPr="00181F4E">
              <w:t>«4»</w:t>
            </w:r>
          </w:p>
        </w:tc>
        <w:tc>
          <w:tcPr>
            <w:tcW w:w="974" w:type="dxa"/>
            <w:tcBorders>
              <w:top w:val="single" w:sz="4" w:space="0" w:color="auto"/>
            </w:tcBorders>
          </w:tcPr>
          <w:p w:rsidR="004C3AAE" w:rsidRPr="00181F4E" w:rsidRDefault="004C3AAE" w:rsidP="0099183A">
            <w:r w:rsidRPr="00181F4E">
              <w:t>«3»</w:t>
            </w:r>
          </w:p>
        </w:tc>
        <w:tc>
          <w:tcPr>
            <w:tcW w:w="974" w:type="dxa"/>
            <w:tcBorders>
              <w:top w:val="single" w:sz="4" w:space="0" w:color="auto"/>
            </w:tcBorders>
          </w:tcPr>
          <w:p w:rsidR="004C3AAE" w:rsidRPr="00181F4E" w:rsidRDefault="004C3AAE" w:rsidP="0099183A">
            <w:r w:rsidRPr="00181F4E">
              <w:t>«2»</w:t>
            </w:r>
          </w:p>
        </w:tc>
        <w:tc>
          <w:tcPr>
            <w:tcW w:w="978" w:type="dxa"/>
            <w:vMerge/>
          </w:tcPr>
          <w:p w:rsidR="004C3AAE" w:rsidRPr="00181F4E" w:rsidRDefault="004C3AAE" w:rsidP="0099183A"/>
        </w:tc>
        <w:tc>
          <w:tcPr>
            <w:tcW w:w="98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995" w:type="dxa"/>
          </w:tcPr>
          <w:p w:rsidR="004C3AAE" w:rsidRPr="00181F4E" w:rsidRDefault="004C3AAE" w:rsidP="0099183A">
            <w:r w:rsidRPr="00181F4E">
              <w:t>4 «а»</w:t>
            </w:r>
          </w:p>
          <w:p w:rsidR="004C3AAE" w:rsidRPr="00181F4E" w:rsidRDefault="004C3AAE" w:rsidP="0099183A">
            <w:r w:rsidRPr="00181F4E">
              <w:t>4 «б»</w:t>
            </w:r>
          </w:p>
        </w:tc>
        <w:tc>
          <w:tcPr>
            <w:tcW w:w="993" w:type="dxa"/>
          </w:tcPr>
          <w:p w:rsidR="004C3AAE" w:rsidRPr="00181F4E" w:rsidRDefault="004C3AAE" w:rsidP="0099183A">
            <w:r>
              <w:t>39</w:t>
            </w:r>
          </w:p>
        </w:tc>
        <w:tc>
          <w:tcPr>
            <w:tcW w:w="1284" w:type="dxa"/>
          </w:tcPr>
          <w:p w:rsidR="004C3AAE" w:rsidRPr="00181F4E" w:rsidRDefault="004C3AAE" w:rsidP="0099183A">
            <w:r>
              <w:t>39</w:t>
            </w:r>
          </w:p>
        </w:tc>
        <w:tc>
          <w:tcPr>
            <w:tcW w:w="973" w:type="dxa"/>
          </w:tcPr>
          <w:p w:rsidR="004C3AAE" w:rsidRPr="00181F4E" w:rsidRDefault="004C3AAE" w:rsidP="0099183A">
            <w:r>
              <w:t>4</w:t>
            </w:r>
          </w:p>
        </w:tc>
        <w:tc>
          <w:tcPr>
            <w:tcW w:w="974" w:type="dxa"/>
          </w:tcPr>
          <w:p w:rsidR="004C3AAE" w:rsidRPr="00181F4E" w:rsidRDefault="004C3AAE" w:rsidP="0099183A">
            <w:r>
              <w:t>22</w:t>
            </w:r>
          </w:p>
        </w:tc>
        <w:tc>
          <w:tcPr>
            <w:tcW w:w="974" w:type="dxa"/>
          </w:tcPr>
          <w:p w:rsidR="004C3AAE" w:rsidRPr="00181F4E" w:rsidRDefault="004C3AAE" w:rsidP="0099183A">
            <w:r>
              <w:t>11</w:t>
            </w:r>
          </w:p>
        </w:tc>
        <w:tc>
          <w:tcPr>
            <w:tcW w:w="974" w:type="dxa"/>
          </w:tcPr>
          <w:p w:rsidR="004C3AAE" w:rsidRPr="00181F4E" w:rsidRDefault="004C3AAE" w:rsidP="0099183A">
            <w:r>
              <w:t>2</w:t>
            </w:r>
          </w:p>
        </w:tc>
        <w:tc>
          <w:tcPr>
            <w:tcW w:w="978" w:type="dxa"/>
          </w:tcPr>
          <w:p w:rsidR="004C3AAE" w:rsidRPr="00181F4E" w:rsidRDefault="004C3AAE" w:rsidP="0099183A">
            <w:r>
              <w:t>66,7</w:t>
            </w:r>
          </w:p>
        </w:tc>
        <w:tc>
          <w:tcPr>
            <w:tcW w:w="985" w:type="dxa"/>
          </w:tcPr>
          <w:p w:rsidR="004C3AAE" w:rsidRPr="00181F4E" w:rsidRDefault="004C3AAE" w:rsidP="0099183A">
            <w:r>
              <w:t>94,9</w:t>
            </w:r>
          </w:p>
        </w:tc>
        <w:tc>
          <w:tcPr>
            <w:tcW w:w="1008" w:type="dxa"/>
          </w:tcPr>
          <w:p w:rsidR="004C3AAE" w:rsidRPr="00181F4E" w:rsidRDefault="004C3AAE" w:rsidP="0099183A">
            <w:r>
              <w:t>3,7</w:t>
            </w:r>
          </w:p>
        </w:tc>
      </w:tr>
    </w:tbl>
    <w:p w:rsidR="004C3AAE" w:rsidRDefault="004C3AAE" w:rsidP="00181F4E">
      <w:pPr>
        <w:pStyle w:val="BodyText"/>
        <w:kinsoku w:val="0"/>
        <w:overflowPunct w:val="0"/>
        <w:spacing w:before="69"/>
        <w:ind w:left="0"/>
        <w:jc w:val="both"/>
        <w:rPr>
          <w:b/>
          <w:bCs/>
          <w:i/>
          <w:iCs/>
          <w:sz w:val="28"/>
          <w:szCs w:val="28"/>
          <w:u w:val="single"/>
        </w:rPr>
      </w:pPr>
      <w:r>
        <w:rPr>
          <w:b/>
          <w:bCs/>
          <w:i/>
          <w:iCs/>
          <w:sz w:val="28"/>
          <w:szCs w:val="28"/>
          <w:u w:val="single"/>
        </w:rPr>
        <w:t xml:space="preserve"> </w:t>
      </w:r>
    </w:p>
    <w:p w:rsidR="004C3AAE" w:rsidRPr="000A15B8" w:rsidRDefault="004C3AAE" w:rsidP="0099183A">
      <w:pPr>
        <w:ind w:firstLine="709"/>
        <w:jc w:val="center"/>
        <w:rPr>
          <w:b/>
          <w:bCs/>
          <w:i/>
          <w:iCs/>
          <w:u w:val="single"/>
        </w:rPr>
      </w:pPr>
      <w:r w:rsidRPr="000A15B8">
        <w:rPr>
          <w:b/>
          <w:bCs/>
          <w:i/>
          <w:iCs/>
          <w:u w:val="single"/>
        </w:rPr>
        <w:t>Итоги ВПР по русскому языку</w:t>
      </w:r>
    </w:p>
    <w:p w:rsidR="004C3AAE" w:rsidRPr="000A15B8" w:rsidRDefault="004C3AAE" w:rsidP="0099183A">
      <w:pPr>
        <w:ind w:firstLine="709"/>
        <w:jc w:val="center"/>
        <w:rPr>
          <w:b/>
          <w:bCs/>
          <w:i/>
          <w:iCs/>
          <w:sz w:val="28"/>
          <w:szCs w:val="28"/>
          <w:u w:val="single"/>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302499">
        <w:trPr>
          <w:trHeight w:val="240"/>
        </w:trPr>
        <w:tc>
          <w:tcPr>
            <w:tcW w:w="887" w:type="dxa"/>
            <w:vMerge w:val="restart"/>
          </w:tcPr>
          <w:p w:rsidR="004C3AAE" w:rsidRPr="00181F4E" w:rsidRDefault="004C3AAE" w:rsidP="0099183A">
            <w:pPr>
              <w:rPr>
                <w:b/>
                <w:bCs/>
              </w:rPr>
            </w:pPr>
            <w:r w:rsidRPr="00181F4E">
              <w:rPr>
                <w:b/>
                <w:bCs/>
              </w:rPr>
              <w:t>класс</w:t>
            </w:r>
          </w:p>
        </w:tc>
        <w:tc>
          <w:tcPr>
            <w:tcW w:w="854"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1028" w:type="dxa"/>
            <w:vMerge w:val="restart"/>
          </w:tcPr>
          <w:p w:rsidR="004C3AAE" w:rsidRPr="00181F4E" w:rsidRDefault="004C3AAE" w:rsidP="0099183A">
            <w:pPr>
              <w:rPr>
                <w:b/>
                <w:bCs/>
              </w:rPr>
            </w:pPr>
            <w:r w:rsidRPr="00181F4E">
              <w:rPr>
                <w:b/>
                <w:bCs/>
              </w:rPr>
              <w:t>% качества</w:t>
            </w:r>
          </w:p>
        </w:tc>
        <w:tc>
          <w:tcPr>
            <w:tcW w:w="144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887" w:type="dxa"/>
            <w:vMerge/>
          </w:tcPr>
          <w:p w:rsidR="004C3AAE" w:rsidRPr="00181F4E" w:rsidRDefault="004C3AAE" w:rsidP="0099183A"/>
        </w:tc>
        <w:tc>
          <w:tcPr>
            <w:tcW w:w="854" w:type="dxa"/>
            <w:vMerge/>
          </w:tcPr>
          <w:p w:rsidR="004C3AAE" w:rsidRPr="00181F4E" w:rsidRDefault="004C3AAE" w:rsidP="0099183A"/>
        </w:tc>
        <w:tc>
          <w:tcPr>
            <w:tcW w:w="1284" w:type="dxa"/>
            <w:vMerge/>
          </w:tcPr>
          <w:p w:rsidR="004C3AAE" w:rsidRPr="00181F4E" w:rsidRDefault="004C3AAE" w:rsidP="0099183A"/>
        </w:tc>
        <w:tc>
          <w:tcPr>
            <w:tcW w:w="793" w:type="dxa"/>
            <w:tcBorders>
              <w:top w:val="single" w:sz="4" w:space="0" w:color="auto"/>
            </w:tcBorders>
          </w:tcPr>
          <w:p w:rsidR="004C3AAE" w:rsidRPr="00181F4E" w:rsidRDefault="004C3AAE" w:rsidP="0099183A">
            <w:r w:rsidRPr="00181F4E">
              <w:t>«5»</w:t>
            </w:r>
          </w:p>
        </w:tc>
        <w:tc>
          <w:tcPr>
            <w:tcW w:w="794" w:type="dxa"/>
            <w:tcBorders>
              <w:top w:val="single" w:sz="4" w:space="0" w:color="auto"/>
            </w:tcBorders>
          </w:tcPr>
          <w:p w:rsidR="004C3AAE" w:rsidRPr="00181F4E" w:rsidRDefault="004C3AAE" w:rsidP="0099183A">
            <w:r w:rsidRPr="00181F4E">
              <w:t>«4»</w:t>
            </w:r>
          </w:p>
        </w:tc>
        <w:tc>
          <w:tcPr>
            <w:tcW w:w="794" w:type="dxa"/>
            <w:tcBorders>
              <w:top w:val="single" w:sz="4" w:space="0" w:color="auto"/>
            </w:tcBorders>
          </w:tcPr>
          <w:p w:rsidR="004C3AAE" w:rsidRPr="00181F4E" w:rsidRDefault="004C3AAE" w:rsidP="0099183A">
            <w:r w:rsidRPr="00181F4E">
              <w:t>«3»</w:t>
            </w:r>
          </w:p>
        </w:tc>
        <w:tc>
          <w:tcPr>
            <w:tcW w:w="794" w:type="dxa"/>
            <w:tcBorders>
              <w:top w:val="single" w:sz="4" w:space="0" w:color="auto"/>
            </w:tcBorders>
          </w:tcPr>
          <w:p w:rsidR="004C3AAE" w:rsidRPr="00181F4E" w:rsidRDefault="004C3AAE" w:rsidP="0099183A">
            <w:r w:rsidRPr="00181F4E">
              <w:t>«2»</w:t>
            </w:r>
          </w:p>
        </w:tc>
        <w:tc>
          <w:tcPr>
            <w:tcW w:w="1028" w:type="dxa"/>
            <w:vMerge/>
          </w:tcPr>
          <w:p w:rsidR="004C3AAE" w:rsidRPr="00181F4E" w:rsidRDefault="004C3AAE" w:rsidP="0099183A"/>
        </w:tc>
        <w:tc>
          <w:tcPr>
            <w:tcW w:w="144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887" w:type="dxa"/>
          </w:tcPr>
          <w:p w:rsidR="004C3AAE" w:rsidRPr="00181F4E" w:rsidRDefault="004C3AAE" w:rsidP="0099183A">
            <w:r>
              <w:t>5</w:t>
            </w:r>
            <w:r w:rsidRPr="00181F4E">
              <w:t xml:space="preserve"> «а»</w:t>
            </w:r>
          </w:p>
          <w:p w:rsidR="004C3AAE" w:rsidRPr="00181F4E" w:rsidRDefault="004C3AAE" w:rsidP="0099183A">
            <w:r>
              <w:t>5</w:t>
            </w:r>
            <w:r w:rsidRPr="00181F4E">
              <w:t xml:space="preserve"> «б»</w:t>
            </w:r>
          </w:p>
        </w:tc>
        <w:tc>
          <w:tcPr>
            <w:tcW w:w="854" w:type="dxa"/>
          </w:tcPr>
          <w:p w:rsidR="004C3AAE" w:rsidRPr="00181F4E" w:rsidRDefault="004C3AAE" w:rsidP="0099183A">
            <w:r>
              <w:t>40</w:t>
            </w:r>
          </w:p>
        </w:tc>
        <w:tc>
          <w:tcPr>
            <w:tcW w:w="1284" w:type="dxa"/>
          </w:tcPr>
          <w:p w:rsidR="004C3AAE" w:rsidRPr="00181F4E" w:rsidRDefault="004C3AAE" w:rsidP="0099183A">
            <w:r>
              <w:t>37</w:t>
            </w:r>
          </w:p>
        </w:tc>
        <w:tc>
          <w:tcPr>
            <w:tcW w:w="793" w:type="dxa"/>
          </w:tcPr>
          <w:p w:rsidR="004C3AAE" w:rsidRPr="00181F4E" w:rsidRDefault="004C3AAE" w:rsidP="0099183A">
            <w:r>
              <w:t>11</w:t>
            </w:r>
          </w:p>
        </w:tc>
        <w:tc>
          <w:tcPr>
            <w:tcW w:w="794" w:type="dxa"/>
          </w:tcPr>
          <w:p w:rsidR="004C3AAE" w:rsidRPr="00181F4E" w:rsidRDefault="004C3AAE" w:rsidP="0099183A">
            <w:r>
              <w:t>12</w:t>
            </w:r>
          </w:p>
        </w:tc>
        <w:tc>
          <w:tcPr>
            <w:tcW w:w="794" w:type="dxa"/>
          </w:tcPr>
          <w:p w:rsidR="004C3AAE" w:rsidRPr="00181F4E" w:rsidRDefault="004C3AAE" w:rsidP="0099183A">
            <w:r>
              <w:t>4</w:t>
            </w:r>
          </w:p>
        </w:tc>
        <w:tc>
          <w:tcPr>
            <w:tcW w:w="794" w:type="dxa"/>
          </w:tcPr>
          <w:p w:rsidR="004C3AAE" w:rsidRPr="00181F4E" w:rsidRDefault="004C3AAE" w:rsidP="0099183A">
            <w:r>
              <w:t>10</w:t>
            </w:r>
          </w:p>
        </w:tc>
        <w:tc>
          <w:tcPr>
            <w:tcW w:w="1028" w:type="dxa"/>
          </w:tcPr>
          <w:p w:rsidR="004C3AAE" w:rsidRPr="00181F4E" w:rsidRDefault="004C3AAE" w:rsidP="0099183A">
            <w:r>
              <w:t>62,2</w:t>
            </w:r>
          </w:p>
        </w:tc>
        <w:tc>
          <w:tcPr>
            <w:tcW w:w="1445" w:type="dxa"/>
          </w:tcPr>
          <w:p w:rsidR="004C3AAE" w:rsidRPr="00181F4E" w:rsidRDefault="004C3AAE" w:rsidP="0099183A">
            <w:r>
              <w:t>94,6</w:t>
            </w:r>
          </w:p>
        </w:tc>
        <w:tc>
          <w:tcPr>
            <w:tcW w:w="1008" w:type="dxa"/>
          </w:tcPr>
          <w:p w:rsidR="004C3AAE" w:rsidRPr="00181F4E" w:rsidRDefault="004C3AAE" w:rsidP="0099183A">
            <w:r>
              <w:t>3,6</w:t>
            </w:r>
          </w:p>
        </w:tc>
      </w:tr>
    </w:tbl>
    <w:p w:rsidR="004C3AAE" w:rsidRDefault="004C3AAE" w:rsidP="0099183A">
      <w:pPr>
        <w:ind w:firstLine="709"/>
        <w:rPr>
          <w:b/>
          <w:bCs/>
        </w:rPr>
      </w:pPr>
    </w:p>
    <w:p w:rsidR="004C3AAE" w:rsidRDefault="004C3AAE" w:rsidP="0099183A">
      <w:pPr>
        <w:ind w:firstLine="709"/>
        <w:rPr>
          <w:b/>
          <w:bCs/>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181F4E">
        <w:trPr>
          <w:trHeight w:val="240"/>
        </w:trPr>
        <w:tc>
          <w:tcPr>
            <w:tcW w:w="887" w:type="dxa"/>
            <w:vMerge w:val="restart"/>
          </w:tcPr>
          <w:p w:rsidR="004C3AAE" w:rsidRPr="00181F4E" w:rsidRDefault="004C3AAE" w:rsidP="00281E56">
            <w:pPr>
              <w:rPr>
                <w:b/>
                <w:bCs/>
              </w:rPr>
            </w:pPr>
            <w:r w:rsidRPr="00181F4E">
              <w:rPr>
                <w:b/>
                <w:bCs/>
              </w:rPr>
              <w:t>класс</w:t>
            </w:r>
          </w:p>
        </w:tc>
        <w:tc>
          <w:tcPr>
            <w:tcW w:w="854" w:type="dxa"/>
            <w:vMerge w:val="restart"/>
          </w:tcPr>
          <w:p w:rsidR="004C3AAE" w:rsidRPr="00181F4E" w:rsidRDefault="004C3AAE" w:rsidP="00281E56">
            <w:pPr>
              <w:rPr>
                <w:b/>
                <w:bCs/>
              </w:rPr>
            </w:pPr>
            <w:r w:rsidRPr="00181F4E">
              <w:rPr>
                <w:b/>
                <w:bCs/>
              </w:rPr>
              <w:t>Кол-во уч-ся</w:t>
            </w:r>
          </w:p>
        </w:tc>
        <w:tc>
          <w:tcPr>
            <w:tcW w:w="1284" w:type="dxa"/>
            <w:vMerge w:val="restart"/>
          </w:tcPr>
          <w:p w:rsidR="004C3AAE" w:rsidRPr="00181F4E" w:rsidRDefault="004C3AAE" w:rsidP="00281E56">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281E56">
            <w:pPr>
              <w:rPr>
                <w:b/>
                <w:bCs/>
              </w:rPr>
            </w:pPr>
            <w:r w:rsidRPr="00181F4E">
              <w:rPr>
                <w:b/>
                <w:bCs/>
              </w:rPr>
              <w:t>Получили оценки</w:t>
            </w:r>
          </w:p>
        </w:tc>
        <w:tc>
          <w:tcPr>
            <w:tcW w:w="1028" w:type="dxa"/>
            <w:vMerge w:val="restart"/>
          </w:tcPr>
          <w:p w:rsidR="004C3AAE" w:rsidRPr="00181F4E" w:rsidRDefault="004C3AAE" w:rsidP="00281E56">
            <w:pPr>
              <w:rPr>
                <w:b/>
                <w:bCs/>
              </w:rPr>
            </w:pPr>
            <w:r w:rsidRPr="00181F4E">
              <w:rPr>
                <w:b/>
                <w:bCs/>
              </w:rPr>
              <w:t>% качества</w:t>
            </w:r>
          </w:p>
        </w:tc>
        <w:tc>
          <w:tcPr>
            <w:tcW w:w="1445" w:type="dxa"/>
            <w:vMerge w:val="restart"/>
          </w:tcPr>
          <w:p w:rsidR="004C3AAE" w:rsidRPr="00181F4E" w:rsidRDefault="004C3AAE" w:rsidP="00281E56">
            <w:pPr>
              <w:rPr>
                <w:b/>
                <w:bCs/>
              </w:rPr>
            </w:pPr>
            <w:r w:rsidRPr="00181F4E">
              <w:rPr>
                <w:b/>
                <w:bCs/>
              </w:rPr>
              <w:t>% успеваемости</w:t>
            </w:r>
          </w:p>
        </w:tc>
        <w:tc>
          <w:tcPr>
            <w:tcW w:w="1008" w:type="dxa"/>
            <w:vMerge w:val="restart"/>
          </w:tcPr>
          <w:p w:rsidR="004C3AAE" w:rsidRPr="00181F4E" w:rsidRDefault="004C3AAE" w:rsidP="00281E56">
            <w:pPr>
              <w:rPr>
                <w:b/>
                <w:bCs/>
              </w:rPr>
            </w:pPr>
            <w:r w:rsidRPr="00181F4E">
              <w:rPr>
                <w:b/>
                <w:bCs/>
              </w:rPr>
              <w:t>Средний балл</w:t>
            </w:r>
          </w:p>
        </w:tc>
      </w:tr>
      <w:tr w:rsidR="004C3AAE" w:rsidRPr="00181F4E">
        <w:trPr>
          <w:trHeight w:val="285"/>
        </w:trPr>
        <w:tc>
          <w:tcPr>
            <w:tcW w:w="887" w:type="dxa"/>
            <w:vMerge/>
          </w:tcPr>
          <w:p w:rsidR="004C3AAE" w:rsidRPr="00181F4E" w:rsidRDefault="004C3AAE" w:rsidP="00281E56"/>
        </w:tc>
        <w:tc>
          <w:tcPr>
            <w:tcW w:w="854" w:type="dxa"/>
            <w:vMerge/>
          </w:tcPr>
          <w:p w:rsidR="004C3AAE" w:rsidRPr="00181F4E" w:rsidRDefault="004C3AAE" w:rsidP="00281E56"/>
        </w:tc>
        <w:tc>
          <w:tcPr>
            <w:tcW w:w="1284" w:type="dxa"/>
            <w:vMerge/>
          </w:tcPr>
          <w:p w:rsidR="004C3AAE" w:rsidRPr="00181F4E" w:rsidRDefault="004C3AAE" w:rsidP="00281E56"/>
        </w:tc>
        <w:tc>
          <w:tcPr>
            <w:tcW w:w="793" w:type="dxa"/>
            <w:tcBorders>
              <w:top w:val="single" w:sz="4" w:space="0" w:color="auto"/>
            </w:tcBorders>
          </w:tcPr>
          <w:p w:rsidR="004C3AAE" w:rsidRPr="00181F4E" w:rsidRDefault="004C3AAE" w:rsidP="00281E56">
            <w:r w:rsidRPr="00181F4E">
              <w:t>«5»</w:t>
            </w:r>
          </w:p>
        </w:tc>
        <w:tc>
          <w:tcPr>
            <w:tcW w:w="794" w:type="dxa"/>
            <w:tcBorders>
              <w:top w:val="single" w:sz="4" w:space="0" w:color="auto"/>
            </w:tcBorders>
          </w:tcPr>
          <w:p w:rsidR="004C3AAE" w:rsidRPr="00181F4E" w:rsidRDefault="004C3AAE" w:rsidP="00281E56">
            <w:r w:rsidRPr="00181F4E">
              <w:t>«4»</w:t>
            </w:r>
          </w:p>
        </w:tc>
        <w:tc>
          <w:tcPr>
            <w:tcW w:w="794" w:type="dxa"/>
            <w:tcBorders>
              <w:top w:val="single" w:sz="4" w:space="0" w:color="auto"/>
            </w:tcBorders>
          </w:tcPr>
          <w:p w:rsidR="004C3AAE" w:rsidRPr="00181F4E" w:rsidRDefault="004C3AAE" w:rsidP="00281E56">
            <w:r w:rsidRPr="00181F4E">
              <w:t>«3»</w:t>
            </w:r>
          </w:p>
        </w:tc>
        <w:tc>
          <w:tcPr>
            <w:tcW w:w="794" w:type="dxa"/>
            <w:tcBorders>
              <w:top w:val="single" w:sz="4" w:space="0" w:color="auto"/>
            </w:tcBorders>
          </w:tcPr>
          <w:p w:rsidR="004C3AAE" w:rsidRPr="00181F4E" w:rsidRDefault="004C3AAE" w:rsidP="00281E56">
            <w:r w:rsidRPr="00181F4E">
              <w:t>«2»</w:t>
            </w:r>
          </w:p>
        </w:tc>
        <w:tc>
          <w:tcPr>
            <w:tcW w:w="1028" w:type="dxa"/>
            <w:vMerge/>
          </w:tcPr>
          <w:p w:rsidR="004C3AAE" w:rsidRPr="00181F4E" w:rsidRDefault="004C3AAE" w:rsidP="00281E56"/>
        </w:tc>
        <w:tc>
          <w:tcPr>
            <w:tcW w:w="1445" w:type="dxa"/>
            <w:vMerge/>
          </w:tcPr>
          <w:p w:rsidR="004C3AAE" w:rsidRPr="00181F4E" w:rsidRDefault="004C3AAE" w:rsidP="00281E56"/>
        </w:tc>
        <w:tc>
          <w:tcPr>
            <w:tcW w:w="1008" w:type="dxa"/>
            <w:vMerge/>
          </w:tcPr>
          <w:p w:rsidR="004C3AAE" w:rsidRPr="00181F4E" w:rsidRDefault="004C3AAE" w:rsidP="00281E56"/>
        </w:tc>
      </w:tr>
      <w:tr w:rsidR="004C3AAE" w:rsidRPr="00181F4E">
        <w:trPr>
          <w:trHeight w:val="550"/>
        </w:trPr>
        <w:tc>
          <w:tcPr>
            <w:tcW w:w="887" w:type="dxa"/>
          </w:tcPr>
          <w:p w:rsidR="004C3AAE" w:rsidRPr="00181F4E" w:rsidRDefault="004C3AAE" w:rsidP="00281E56">
            <w:r>
              <w:t>5</w:t>
            </w:r>
            <w:r w:rsidRPr="00181F4E">
              <w:t xml:space="preserve"> «а»</w:t>
            </w:r>
          </w:p>
          <w:p w:rsidR="004C3AAE" w:rsidRPr="00181F4E" w:rsidRDefault="004C3AAE" w:rsidP="00281E56">
            <w:r>
              <w:t>5</w:t>
            </w:r>
            <w:r w:rsidRPr="00181F4E">
              <w:t xml:space="preserve"> «б»</w:t>
            </w:r>
          </w:p>
        </w:tc>
        <w:tc>
          <w:tcPr>
            <w:tcW w:w="854" w:type="dxa"/>
          </w:tcPr>
          <w:p w:rsidR="004C3AAE" w:rsidRPr="00181F4E" w:rsidRDefault="004C3AAE" w:rsidP="00281E56">
            <w:r>
              <w:t>40</w:t>
            </w:r>
          </w:p>
        </w:tc>
        <w:tc>
          <w:tcPr>
            <w:tcW w:w="1284" w:type="dxa"/>
          </w:tcPr>
          <w:p w:rsidR="004C3AAE" w:rsidRPr="00181F4E" w:rsidRDefault="004C3AAE" w:rsidP="00281E56">
            <w:r>
              <w:t>40</w:t>
            </w:r>
          </w:p>
        </w:tc>
        <w:tc>
          <w:tcPr>
            <w:tcW w:w="793" w:type="dxa"/>
          </w:tcPr>
          <w:p w:rsidR="004C3AAE" w:rsidRPr="00181F4E" w:rsidRDefault="004C3AAE" w:rsidP="00281E56">
            <w:r>
              <w:t>2</w:t>
            </w:r>
          </w:p>
        </w:tc>
        <w:tc>
          <w:tcPr>
            <w:tcW w:w="794" w:type="dxa"/>
          </w:tcPr>
          <w:p w:rsidR="004C3AAE" w:rsidRPr="00181F4E" w:rsidRDefault="004C3AAE" w:rsidP="00281E56">
            <w:r>
              <w:t>14</w:t>
            </w:r>
          </w:p>
        </w:tc>
        <w:tc>
          <w:tcPr>
            <w:tcW w:w="794" w:type="dxa"/>
          </w:tcPr>
          <w:p w:rsidR="004C3AAE" w:rsidRPr="00181F4E" w:rsidRDefault="004C3AAE" w:rsidP="00281E56">
            <w:r>
              <w:t>16</w:t>
            </w:r>
          </w:p>
        </w:tc>
        <w:tc>
          <w:tcPr>
            <w:tcW w:w="794" w:type="dxa"/>
          </w:tcPr>
          <w:p w:rsidR="004C3AAE" w:rsidRPr="00181F4E" w:rsidRDefault="004C3AAE" w:rsidP="00281E56">
            <w:r>
              <w:t>6</w:t>
            </w:r>
          </w:p>
        </w:tc>
        <w:tc>
          <w:tcPr>
            <w:tcW w:w="1028" w:type="dxa"/>
          </w:tcPr>
          <w:p w:rsidR="004C3AAE" w:rsidRPr="00181F4E" w:rsidRDefault="004C3AAE" w:rsidP="00281E56">
            <w:r>
              <w:t>40</w:t>
            </w:r>
          </w:p>
        </w:tc>
        <w:tc>
          <w:tcPr>
            <w:tcW w:w="1445" w:type="dxa"/>
          </w:tcPr>
          <w:p w:rsidR="004C3AAE" w:rsidRPr="00181F4E" w:rsidRDefault="004C3AAE" w:rsidP="00281E56">
            <w:r>
              <w:t>85</w:t>
            </w:r>
          </w:p>
        </w:tc>
        <w:tc>
          <w:tcPr>
            <w:tcW w:w="1008" w:type="dxa"/>
          </w:tcPr>
          <w:p w:rsidR="004C3AAE" w:rsidRPr="00181F4E" w:rsidRDefault="004C3AAE" w:rsidP="00281E56">
            <w:r>
              <w:t>3,2</w:t>
            </w:r>
          </w:p>
        </w:tc>
      </w:tr>
    </w:tbl>
    <w:p w:rsidR="004C3AAE" w:rsidRDefault="004C3AAE" w:rsidP="0099183A">
      <w:pPr>
        <w:ind w:firstLine="709"/>
        <w:rPr>
          <w:b/>
          <w:bCs/>
        </w:rPr>
      </w:pPr>
    </w:p>
    <w:p w:rsidR="004C3AAE" w:rsidRPr="000A15B8" w:rsidRDefault="004C3AAE" w:rsidP="0099183A">
      <w:pPr>
        <w:ind w:firstLine="709"/>
        <w:jc w:val="center"/>
        <w:rPr>
          <w:b/>
          <w:bCs/>
          <w:i/>
          <w:iCs/>
          <w:u w:val="single"/>
        </w:rPr>
      </w:pPr>
      <w:r w:rsidRPr="000A15B8">
        <w:rPr>
          <w:b/>
          <w:bCs/>
          <w:i/>
          <w:iCs/>
          <w:u w:val="single"/>
        </w:rPr>
        <w:t>Итоги ВПР по математике</w:t>
      </w:r>
    </w:p>
    <w:p w:rsidR="004C3AAE" w:rsidRPr="000A15B8" w:rsidRDefault="004C3AAE" w:rsidP="0099183A">
      <w:pPr>
        <w:ind w:firstLine="709"/>
        <w:jc w:val="center"/>
        <w:rPr>
          <w:b/>
          <w:bCs/>
          <w:i/>
          <w:iCs/>
          <w:sz w:val="28"/>
          <w:szCs w:val="28"/>
          <w:u w:val="single"/>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302499">
        <w:trPr>
          <w:trHeight w:val="240"/>
        </w:trPr>
        <w:tc>
          <w:tcPr>
            <w:tcW w:w="887" w:type="dxa"/>
            <w:vMerge w:val="restart"/>
          </w:tcPr>
          <w:p w:rsidR="004C3AAE" w:rsidRPr="00181F4E" w:rsidRDefault="004C3AAE" w:rsidP="0099183A">
            <w:pPr>
              <w:rPr>
                <w:b/>
                <w:bCs/>
              </w:rPr>
            </w:pPr>
            <w:r w:rsidRPr="00181F4E">
              <w:rPr>
                <w:b/>
                <w:bCs/>
              </w:rPr>
              <w:t>класс</w:t>
            </w:r>
          </w:p>
        </w:tc>
        <w:tc>
          <w:tcPr>
            <w:tcW w:w="854"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1028" w:type="dxa"/>
            <w:vMerge w:val="restart"/>
          </w:tcPr>
          <w:p w:rsidR="004C3AAE" w:rsidRPr="00181F4E" w:rsidRDefault="004C3AAE" w:rsidP="0099183A">
            <w:pPr>
              <w:rPr>
                <w:b/>
                <w:bCs/>
              </w:rPr>
            </w:pPr>
            <w:r w:rsidRPr="00181F4E">
              <w:rPr>
                <w:b/>
                <w:bCs/>
              </w:rPr>
              <w:t>% качества</w:t>
            </w:r>
          </w:p>
        </w:tc>
        <w:tc>
          <w:tcPr>
            <w:tcW w:w="144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887" w:type="dxa"/>
            <w:vMerge/>
          </w:tcPr>
          <w:p w:rsidR="004C3AAE" w:rsidRPr="00181F4E" w:rsidRDefault="004C3AAE" w:rsidP="0099183A"/>
        </w:tc>
        <w:tc>
          <w:tcPr>
            <w:tcW w:w="854" w:type="dxa"/>
            <w:vMerge/>
          </w:tcPr>
          <w:p w:rsidR="004C3AAE" w:rsidRPr="00181F4E" w:rsidRDefault="004C3AAE" w:rsidP="0099183A"/>
        </w:tc>
        <w:tc>
          <w:tcPr>
            <w:tcW w:w="1284" w:type="dxa"/>
            <w:vMerge/>
          </w:tcPr>
          <w:p w:rsidR="004C3AAE" w:rsidRPr="00181F4E" w:rsidRDefault="004C3AAE" w:rsidP="0099183A"/>
        </w:tc>
        <w:tc>
          <w:tcPr>
            <w:tcW w:w="793" w:type="dxa"/>
            <w:tcBorders>
              <w:top w:val="single" w:sz="4" w:space="0" w:color="auto"/>
            </w:tcBorders>
          </w:tcPr>
          <w:p w:rsidR="004C3AAE" w:rsidRPr="00181F4E" w:rsidRDefault="004C3AAE" w:rsidP="0099183A">
            <w:r w:rsidRPr="00181F4E">
              <w:t>«5»</w:t>
            </w:r>
          </w:p>
        </w:tc>
        <w:tc>
          <w:tcPr>
            <w:tcW w:w="794" w:type="dxa"/>
            <w:tcBorders>
              <w:top w:val="single" w:sz="4" w:space="0" w:color="auto"/>
            </w:tcBorders>
          </w:tcPr>
          <w:p w:rsidR="004C3AAE" w:rsidRPr="00181F4E" w:rsidRDefault="004C3AAE" w:rsidP="0099183A">
            <w:r w:rsidRPr="00181F4E">
              <w:t>«4»</w:t>
            </w:r>
          </w:p>
        </w:tc>
        <w:tc>
          <w:tcPr>
            <w:tcW w:w="794" w:type="dxa"/>
            <w:tcBorders>
              <w:top w:val="single" w:sz="4" w:space="0" w:color="auto"/>
            </w:tcBorders>
          </w:tcPr>
          <w:p w:rsidR="004C3AAE" w:rsidRPr="00181F4E" w:rsidRDefault="004C3AAE" w:rsidP="0099183A">
            <w:r w:rsidRPr="00181F4E">
              <w:t>«3»</w:t>
            </w:r>
          </w:p>
        </w:tc>
        <w:tc>
          <w:tcPr>
            <w:tcW w:w="794" w:type="dxa"/>
            <w:tcBorders>
              <w:top w:val="single" w:sz="4" w:space="0" w:color="auto"/>
            </w:tcBorders>
          </w:tcPr>
          <w:p w:rsidR="004C3AAE" w:rsidRPr="00181F4E" w:rsidRDefault="004C3AAE" w:rsidP="0099183A">
            <w:r w:rsidRPr="00181F4E">
              <w:t>«2»</w:t>
            </w:r>
          </w:p>
        </w:tc>
        <w:tc>
          <w:tcPr>
            <w:tcW w:w="1028" w:type="dxa"/>
            <w:vMerge/>
          </w:tcPr>
          <w:p w:rsidR="004C3AAE" w:rsidRPr="00181F4E" w:rsidRDefault="004C3AAE" w:rsidP="0099183A"/>
        </w:tc>
        <w:tc>
          <w:tcPr>
            <w:tcW w:w="144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887" w:type="dxa"/>
          </w:tcPr>
          <w:p w:rsidR="004C3AAE" w:rsidRPr="00181F4E" w:rsidRDefault="004C3AAE" w:rsidP="0099183A">
            <w:r>
              <w:t>5</w:t>
            </w:r>
            <w:r w:rsidRPr="00181F4E">
              <w:t xml:space="preserve"> «а»</w:t>
            </w:r>
          </w:p>
          <w:p w:rsidR="004C3AAE" w:rsidRPr="00181F4E" w:rsidRDefault="004C3AAE" w:rsidP="0099183A">
            <w:r>
              <w:t>5</w:t>
            </w:r>
            <w:r w:rsidRPr="00181F4E">
              <w:t xml:space="preserve"> «б»</w:t>
            </w:r>
          </w:p>
        </w:tc>
        <w:tc>
          <w:tcPr>
            <w:tcW w:w="854" w:type="dxa"/>
          </w:tcPr>
          <w:p w:rsidR="004C3AAE" w:rsidRPr="00181F4E" w:rsidRDefault="004C3AAE" w:rsidP="0099183A">
            <w:r>
              <w:t>40</w:t>
            </w:r>
          </w:p>
        </w:tc>
        <w:tc>
          <w:tcPr>
            <w:tcW w:w="1284" w:type="dxa"/>
          </w:tcPr>
          <w:p w:rsidR="004C3AAE" w:rsidRPr="00181F4E" w:rsidRDefault="004C3AAE" w:rsidP="0099183A">
            <w:r>
              <w:t>39</w:t>
            </w:r>
          </w:p>
        </w:tc>
        <w:tc>
          <w:tcPr>
            <w:tcW w:w="793" w:type="dxa"/>
          </w:tcPr>
          <w:p w:rsidR="004C3AAE" w:rsidRPr="00181F4E" w:rsidRDefault="004C3AAE" w:rsidP="0099183A">
            <w:r>
              <w:t>4</w:t>
            </w:r>
          </w:p>
        </w:tc>
        <w:tc>
          <w:tcPr>
            <w:tcW w:w="794" w:type="dxa"/>
          </w:tcPr>
          <w:p w:rsidR="004C3AAE" w:rsidRPr="00181F4E" w:rsidRDefault="004C3AAE" w:rsidP="0099183A">
            <w:r>
              <w:t>15</w:t>
            </w:r>
          </w:p>
        </w:tc>
        <w:tc>
          <w:tcPr>
            <w:tcW w:w="794" w:type="dxa"/>
          </w:tcPr>
          <w:p w:rsidR="004C3AAE" w:rsidRPr="00181F4E" w:rsidRDefault="004C3AAE" w:rsidP="0099183A">
            <w:r>
              <w:t>10</w:t>
            </w:r>
          </w:p>
        </w:tc>
        <w:tc>
          <w:tcPr>
            <w:tcW w:w="794" w:type="dxa"/>
          </w:tcPr>
          <w:p w:rsidR="004C3AAE" w:rsidRPr="00181F4E" w:rsidRDefault="004C3AAE" w:rsidP="0099183A">
            <w:r>
              <w:t>10</w:t>
            </w:r>
          </w:p>
        </w:tc>
        <w:tc>
          <w:tcPr>
            <w:tcW w:w="1028" w:type="dxa"/>
          </w:tcPr>
          <w:p w:rsidR="004C3AAE" w:rsidRPr="00181F4E" w:rsidRDefault="004C3AAE" w:rsidP="0099183A">
            <w:r>
              <w:t>48,7</w:t>
            </w:r>
          </w:p>
        </w:tc>
        <w:tc>
          <w:tcPr>
            <w:tcW w:w="1445" w:type="dxa"/>
          </w:tcPr>
          <w:p w:rsidR="004C3AAE" w:rsidRPr="00181F4E" w:rsidRDefault="004C3AAE" w:rsidP="0099183A">
            <w:r>
              <w:t>94,9</w:t>
            </w:r>
          </w:p>
        </w:tc>
        <w:tc>
          <w:tcPr>
            <w:tcW w:w="1008" w:type="dxa"/>
          </w:tcPr>
          <w:p w:rsidR="004C3AAE" w:rsidRPr="00181F4E" w:rsidRDefault="004C3AAE" w:rsidP="0099183A">
            <w:r>
              <w:t>3,3</w:t>
            </w:r>
          </w:p>
        </w:tc>
      </w:tr>
    </w:tbl>
    <w:p w:rsidR="004C3AAE" w:rsidRPr="000A15B8" w:rsidRDefault="004C3AAE" w:rsidP="0099183A">
      <w:pPr>
        <w:ind w:firstLine="709"/>
        <w:rPr>
          <w:b/>
          <w:bCs/>
          <w:i/>
          <w:iCs/>
          <w:u w:val="single"/>
        </w:rPr>
      </w:pPr>
    </w:p>
    <w:p w:rsidR="004C3AAE" w:rsidRPr="0057069A" w:rsidRDefault="004C3AAE" w:rsidP="0099183A">
      <w:pPr>
        <w:ind w:firstLine="709"/>
        <w:jc w:val="center"/>
        <w:rPr>
          <w:b/>
          <w:bCs/>
        </w:rPr>
      </w:pPr>
      <w:r w:rsidRPr="000A15B8">
        <w:rPr>
          <w:b/>
          <w:bCs/>
          <w:i/>
          <w:iCs/>
          <w:u w:val="single"/>
        </w:rPr>
        <w:t>Итоги ВПР по истории</w:t>
      </w:r>
    </w:p>
    <w:p w:rsidR="004C3AAE" w:rsidRDefault="004C3AAE" w:rsidP="0099183A">
      <w:pPr>
        <w:ind w:firstLine="709"/>
        <w:jc w:val="center"/>
        <w:rPr>
          <w:b/>
          <w:bCs/>
          <w:sz w:val="28"/>
          <w:szCs w:val="28"/>
        </w:rPr>
      </w:pP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45"/>
        <w:gridCol w:w="768"/>
        <w:gridCol w:w="1498"/>
        <w:gridCol w:w="648"/>
        <w:gridCol w:w="648"/>
        <w:gridCol w:w="648"/>
        <w:gridCol w:w="648"/>
        <w:gridCol w:w="1191"/>
        <w:gridCol w:w="1690"/>
        <w:gridCol w:w="1166"/>
      </w:tblGrid>
      <w:tr w:rsidR="004C3AAE" w:rsidRPr="00302499">
        <w:trPr>
          <w:trHeight w:val="240"/>
        </w:trPr>
        <w:tc>
          <w:tcPr>
            <w:tcW w:w="887" w:type="dxa"/>
            <w:vMerge w:val="restart"/>
          </w:tcPr>
          <w:p w:rsidR="004C3AAE" w:rsidRPr="00181F4E" w:rsidRDefault="004C3AAE" w:rsidP="0099183A">
            <w:pPr>
              <w:rPr>
                <w:b/>
                <w:bCs/>
              </w:rPr>
            </w:pPr>
            <w:r w:rsidRPr="00181F4E">
              <w:rPr>
                <w:b/>
                <w:bCs/>
              </w:rPr>
              <w:t>класс</w:t>
            </w:r>
          </w:p>
        </w:tc>
        <w:tc>
          <w:tcPr>
            <w:tcW w:w="854" w:type="dxa"/>
            <w:vMerge w:val="restart"/>
          </w:tcPr>
          <w:p w:rsidR="004C3AAE" w:rsidRPr="00181F4E" w:rsidRDefault="004C3AAE" w:rsidP="0099183A">
            <w:pPr>
              <w:rPr>
                <w:b/>
                <w:bCs/>
              </w:rPr>
            </w:pPr>
            <w:r w:rsidRPr="00181F4E">
              <w:rPr>
                <w:b/>
                <w:bCs/>
              </w:rPr>
              <w:t>Кол-во уч-ся</w:t>
            </w:r>
          </w:p>
        </w:tc>
        <w:tc>
          <w:tcPr>
            <w:tcW w:w="1284" w:type="dxa"/>
            <w:vMerge w:val="restart"/>
          </w:tcPr>
          <w:p w:rsidR="004C3AAE" w:rsidRPr="00181F4E" w:rsidRDefault="004C3AAE" w:rsidP="0099183A">
            <w:pPr>
              <w:rPr>
                <w:b/>
                <w:bCs/>
              </w:rPr>
            </w:pPr>
            <w:r w:rsidRPr="00181F4E">
              <w:rPr>
                <w:b/>
                <w:bCs/>
              </w:rPr>
              <w:t>Выполняли работу</w:t>
            </w:r>
          </w:p>
        </w:tc>
        <w:tc>
          <w:tcPr>
            <w:tcW w:w="3175" w:type="dxa"/>
            <w:gridSpan w:val="4"/>
            <w:tcBorders>
              <w:bottom w:val="single" w:sz="4" w:space="0" w:color="auto"/>
            </w:tcBorders>
          </w:tcPr>
          <w:p w:rsidR="004C3AAE" w:rsidRPr="00181F4E" w:rsidRDefault="004C3AAE" w:rsidP="0099183A">
            <w:pPr>
              <w:rPr>
                <w:b/>
                <w:bCs/>
              </w:rPr>
            </w:pPr>
            <w:r w:rsidRPr="00181F4E">
              <w:rPr>
                <w:b/>
                <w:bCs/>
              </w:rPr>
              <w:t>Получили оценки</w:t>
            </w:r>
          </w:p>
        </w:tc>
        <w:tc>
          <w:tcPr>
            <w:tcW w:w="1028" w:type="dxa"/>
            <w:vMerge w:val="restart"/>
          </w:tcPr>
          <w:p w:rsidR="004C3AAE" w:rsidRPr="00181F4E" w:rsidRDefault="004C3AAE" w:rsidP="0099183A">
            <w:pPr>
              <w:rPr>
                <w:b/>
                <w:bCs/>
              </w:rPr>
            </w:pPr>
            <w:r w:rsidRPr="00181F4E">
              <w:rPr>
                <w:b/>
                <w:bCs/>
              </w:rPr>
              <w:t>% качества</w:t>
            </w:r>
          </w:p>
        </w:tc>
        <w:tc>
          <w:tcPr>
            <w:tcW w:w="1445" w:type="dxa"/>
            <w:vMerge w:val="restart"/>
          </w:tcPr>
          <w:p w:rsidR="004C3AAE" w:rsidRPr="00181F4E" w:rsidRDefault="004C3AAE" w:rsidP="0099183A">
            <w:pPr>
              <w:rPr>
                <w:b/>
                <w:bCs/>
              </w:rPr>
            </w:pPr>
            <w:r w:rsidRPr="00181F4E">
              <w:rPr>
                <w:b/>
                <w:bCs/>
              </w:rPr>
              <w:t>% успеваемости</w:t>
            </w:r>
          </w:p>
        </w:tc>
        <w:tc>
          <w:tcPr>
            <w:tcW w:w="1008" w:type="dxa"/>
            <w:vMerge w:val="restart"/>
          </w:tcPr>
          <w:p w:rsidR="004C3AAE" w:rsidRPr="00181F4E" w:rsidRDefault="004C3AAE" w:rsidP="0099183A">
            <w:pPr>
              <w:rPr>
                <w:b/>
                <w:bCs/>
              </w:rPr>
            </w:pPr>
            <w:r w:rsidRPr="00181F4E">
              <w:rPr>
                <w:b/>
                <w:bCs/>
              </w:rPr>
              <w:t>Средний балл</w:t>
            </w:r>
          </w:p>
        </w:tc>
      </w:tr>
      <w:tr w:rsidR="004C3AAE" w:rsidRPr="00302499">
        <w:trPr>
          <w:trHeight w:val="285"/>
        </w:trPr>
        <w:tc>
          <w:tcPr>
            <w:tcW w:w="887" w:type="dxa"/>
            <w:vMerge/>
          </w:tcPr>
          <w:p w:rsidR="004C3AAE" w:rsidRPr="00181F4E" w:rsidRDefault="004C3AAE" w:rsidP="0099183A"/>
        </w:tc>
        <w:tc>
          <w:tcPr>
            <w:tcW w:w="854" w:type="dxa"/>
            <w:vMerge/>
          </w:tcPr>
          <w:p w:rsidR="004C3AAE" w:rsidRPr="00181F4E" w:rsidRDefault="004C3AAE" w:rsidP="0099183A"/>
        </w:tc>
        <w:tc>
          <w:tcPr>
            <w:tcW w:w="1284" w:type="dxa"/>
            <w:vMerge/>
          </w:tcPr>
          <w:p w:rsidR="004C3AAE" w:rsidRPr="00181F4E" w:rsidRDefault="004C3AAE" w:rsidP="0099183A"/>
        </w:tc>
        <w:tc>
          <w:tcPr>
            <w:tcW w:w="793" w:type="dxa"/>
            <w:tcBorders>
              <w:top w:val="single" w:sz="4" w:space="0" w:color="auto"/>
            </w:tcBorders>
          </w:tcPr>
          <w:p w:rsidR="004C3AAE" w:rsidRPr="00181F4E" w:rsidRDefault="004C3AAE" w:rsidP="0099183A">
            <w:r w:rsidRPr="00181F4E">
              <w:t>«5»</w:t>
            </w:r>
          </w:p>
        </w:tc>
        <w:tc>
          <w:tcPr>
            <w:tcW w:w="794" w:type="dxa"/>
            <w:tcBorders>
              <w:top w:val="single" w:sz="4" w:space="0" w:color="auto"/>
            </w:tcBorders>
          </w:tcPr>
          <w:p w:rsidR="004C3AAE" w:rsidRPr="00181F4E" w:rsidRDefault="004C3AAE" w:rsidP="0099183A">
            <w:r w:rsidRPr="00181F4E">
              <w:t>«4»</w:t>
            </w:r>
          </w:p>
        </w:tc>
        <w:tc>
          <w:tcPr>
            <w:tcW w:w="794" w:type="dxa"/>
            <w:tcBorders>
              <w:top w:val="single" w:sz="4" w:space="0" w:color="auto"/>
            </w:tcBorders>
          </w:tcPr>
          <w:p w:rsidR="004C3AAE" w:rsidRPr="00181F4E" w:rsidRDefault="004C3AAE" w:rsidP="0099183A">
            <w:r w:rsidRPr="00181F4E">
              <w:t>«3»</w:t>
            </w:r>
          </w:p>
        </w:tc>
        <w:tc>
          <w:tcPr>
            <w:tcW w:w="794" w:type="dxa"/>
            <w:tcBorders>
              <w:top w:val="single" w:sz="4" w:space="0" w:color="auto"/>
            </w:tcBorders>
          </w:tcPr>
          <w:p w:rsidR="004C3AAE" w:rsidRPr="00181F4E" w:rsidRDefault="004C3AAE" w:rsidP="0099183A">
            <w:r w:rsidRPr="00181F4E">
              <w:t>«2»</w:t>
            </w:r>
          </w:p>
        </w:tc>
        <w:tc>
          <w:tcPr>
            <w:tcW w:w="1028" w:type="dxa"/>
            <w:vMerge/>
          </w:tcPr>
          <w:p w:rsidR="004C3AAE" w:rsidRPr="00181F4E" w:rsidRDefault="004C3AAE" w:rsidP="0099183A"/>
        </w:tc>
        <w:tc>
          <w:tcPr>
            <w:tcW w:w="1445" w:type="dxa"/>
            <w:vMerge/>
          </w:tcPr>
          <w:p w:rsidR="004C3AAE" w:rsidRPr="00181F4E" w:rsidRDefault="004C3AAE" w:rsidP="0099183A"/>
        </w:tc>
        <w:tc>
          <w:tcPr>
            <w:tcW w:w="1008" w:type="dxa"/>
            <w:vMerge/>
          </w:tcPr>
          <w:p w:rsidR="004C3AAE" w:rsidRPr="00181F4E" w:rsidRDefault="004C3AAE" w:rsidP="0099183A"/>
        </w:tc>
      </w:tr>
      <w:tr w:rsidR="004C3AAE" w:rsidRPr="00302499">
        <w:trPr>
          <w:trHeight w:val="550"/>
        </w:trPr>
        <w:tc>
          <w:tcPr>
            <w:tcW w:w="887" w:type="dxa"/>
          </w:tcPr>
          <w:p w:rsidR="004C3AAE" w:rsidRPr="00181F4E" w:rsidRDefault="004C3AAE" w:rsidP="0099183A">
            <w:r>
              <w:t>5</w:t>
            </w:r>
            <w:r w:rsidRPr="00181F4E">
              <w:t xml:space="preserve"> «а»</w:t>
            </w:r>
          </w:p>
          <w:p w:rsidR="004C3AAE" w:rsidRPr="00181F4E" w:rsidRDefault="004C3AAE" w:rsidP="0099183A">
            <w:r>
              <w:t>5</w:t>
            </w:r>
            <w:r w:rsidRPr="00181F4E">
              <w:t xml:space="preserve"> «б»</w:t>
            </w:r>
          </w:p>
        </w:tc>
        <w:tc>
          <w:tcPr>
            <w:tcW w:w="854" w:type="dxa"/>
          </w:tcPr>
          <w:p w:rsidR="004C3AAE" w:rsidRPr="00181F4E" w:rsidRDefault="004C3AAE" w:rsidP="0099183A">
            <w:r>
              <w:t>40</w:t>
            </w:r>
          </w:p>
        </w:tc>
        <w:tc>
          <w:tcPr>
            <w:tcW w:w="1284" w:type="dxa"/>
          </w:tcPr>
          <w:p w:rsidR="004C3AAE" w:rsidRPr="00181F4E" w:rsidRDefault="004C3AAE" w:rsidP="0099183A">
            <w:r>
              <w:t>35</w:t>
            </w:r>
          </w:p>
        </w:tc>
        <w:tc>
          <w:tcPr>
            <w:tcW w:w="793" w:type="dxa"/>
          </w:tcPr>
          <w:p w:rsidR="004C3AAE" w:rsidRPr="00181F4E" w:rsidRDefault="004C3AAE" w:rsidP="0099183A">
            <w:r>
              <w:t>11</w:t>
            </w:r>
          </w:p>
        </w:tc>
        <w:tc>
          <w:tcPr>
            <w:tcW w:w="794" w:type="dxa"/>
          </w:tcPr>
          <w:p w:rsidR="004C3AAE" w:rsidRPr="00181F4E" w:rsidRDefault="004C3AAE" w:rsidP="0099183A">
            <w:r>
              <w:t>10</w:t>
            </w:r>
          </w:p>
        </w:tc>
        <w:tc>
          <w:tcPr>
            <w:tcW w:w="794" w:type="dxa"/>
          </w:tcPr>
          <w:p w:rsidR="004C3AAE" w:rsidRPr="00181F4E" w:rsidRDefault="004C3AAE" w:rsidP="0099183A">
            <w:r>
              <w:t>9</w:t>
            </w:r>
          </w:p>
        </w:tc>
        <w:tc>
          <w:tcPr>
            <w:tcW w:w="794" w:type="dxa"/>
          </w:tcPr>
          <w:p w:rsidR="004C3AAE" w:rsidRPr="00181F4E" w:rsidRDefault="004C3AAE" w:rsidP="0099183A">
            <w:r>
              <w:t>5</w:t>
            </w:r>
          </w:p>
        </w:tc>
        <w:tc>
          <w:tcPr>
            <w:tcW w:w="1028" w:type="dxa"/>
          </w:tcPr>
          <w:p w:rsidR="004C3AAE" w:rsidRPr="00181F4E" w:rsidRDefault="004C3AAE" w:rsidP="0099183A">
            <w:r>
              <w:t>60</w:t>
            </w:r>
          </w:p>
        </w:tc>
        <w:tc>
          <w:tcPr>
            <w:tcW w:w="1445" w:type="dxa"/>
          </w:tcPr>
          <w:p w:rsidR="004C3AAE" w:rsidRPr="00181F4E" w:rsidRDefault="004C3AAE" w:rsidP="0099183A">
            <w:r>
              <w:t>85,7</w:t>
            </w:r>
          </w:p>
        </w:tc>
        <w:tc>
          <w:tcPr>
            <w:tcW w:w="1008" w:type="dxa"/>
          </w:tcPr>
          <w:p w:rsidR="004C3AAE" w:rsidRPr="00181F4E" w:rsidRDefault="004C3AAE" w:rsidP="0099183A">
            <w:r>
              <w:t>3,8</w:t>
            </w:r>
          </w:p>
        </w:tc>
      </w:tr>
    </w:tbl>
    <w:p w:rsidR="004C3AAE" w:rsidRDefault="004C3AAE" w:rsidP="00181F4E">
      <w:pPr>
        <w:pStyle w:val="BodyText"/>
        <w:kinsoku w:val="0"/>
        <w:overflowPunct w:val="0"/>
        <w:spacing w:before="69"/>
        <w:ind w:left="0"/>
        <w:jc w:val="both"/>
        <w:rPr>
          <w:b/>
          <w:bCs/>
          <w:i/>
          <w:iCs/>
          <w:sz w:val="28"/>
          <w:szCs w:val="28"/>
          <w:u w:val="single"/>
        </w:rPr>
      </w:pPr>
    </w:p>
    <w:p w:rsidR="004C3AAE" w:rsidRPr="000A15B8" w:rsidRDefault="004C3AAE" w:rsidP="00181F4E">
      <w:pPr>
        <w:pStyle w:val="BodyText"/>
        <w:kinsoku w:val="0"/>
        <w:overflowPunct w:val="0"/>
        <w:spacing w:before="69"/>
        <w:ind w:left="0"/>
        <w:jc w:val="both"/>
        <w:rPr>
          <w:b/>
          <w:bCs/>
          <w:i/>
          <w:iCs/>
          <w:u w:val="single"/>
        </w:rPr>
      </w:pPr>
      <w:r w:rsidRPr="000A15B8">
        <w:rPr>
          <w:b/>
          <w:bCs/>
          <w:i/>
          <w:iCs/>
          <w:u w:val="single"/>
        </w:rPr>
        <w:t>Итоги ВПР по истории в 11классе</w:t>
      </w:r>
    </w:p>
    <w:tbl>
      <w:tblPr>
        <w:tblW w:w="0" w:type="auto"/>
        <w:tblInd w:w="2" w:type="dxa"/>
        <w:tblLayout w:type="fixed"/>
        <w:tblCellMar>
          <w:left w:w="15" w:type="dxa"/>
          <w:right w:w="15" w:type="dxa"/>
        </w:tblCellMar>
        <w:tblLook w:val="0000"/>
      </w:tblPr>
      <w:tblGrid>
        <w:gridCol w:w="749"/>
        <w:gridCol w:w="511"/>
        <w:gridCol w:w="720"/>
        <w:gridCol w:w="540"/>
        <w:gridCol w:w="540"/>
        <w:gridCol w:w="540"/>
        <w:gridCol w:w="540"/>
        <w:gridCol w:w="797"/>
      </w:tblGrid>
      <w:tr w:rsidR="004C3AAE">
        <w:trPr>
          <w:trHeight w:val="221"/>
        </w:trPr>
        <w:tc>
          <w:tcPr>
            <w:tcW w:w="749" w:type="dxa"/>
            <w:tcBorders>
              <w:top w:val="nil"/>
              <w:left w:val="nil"/>
              <w:bottom w:val="nil"/>
              <w:right w:val="nil"/>
            </w:tcBorders>
            <w:vAlign w:val="center"/>
          </w:tcPr>
          <w:p w:rsidR="004C3AAE" w:rsidRPr="0021127A" w:rsidRDefault="004C3AAE" w:rsidP="0099183A">
            <w:pPr>
              <w:widowControl w:val="0"/>
              <w:autoSpaceDE w:val="0"/>
              <w:autoSpaceDN w:val="0"/>
              <w:adjustRightInd w:val="0"/>
              <w:jc w:val="center"/>
              <w:rPr>
                <w:color w:val="000000"/>
              </w:rPr>
            </w:pPr>
          </w:p>
        </w:tc>
        <w:tc>
          <w:tcPr>
            <w:tcW w:w="4188" w:type="dxa"/>
            <w:gridSpan w:val="7"/>
            <w:tcBorders>
              <w:top w:val="nil"/>
              <w:left w:val="nil"/>
              <w:bottom w:val="nil"/>
              <w:right w:val="nil"/>
            </w:tcBorders>
            <w:vAlign w:val="center"/>
          </w:tcPr>
          <w:p w:rsidR="004C3AAE" w:rsidRPr="0021127A" w:rsidRDefault="004C3AAE" w:rsidP="0099183A">
            <w:pPr>
              <w:widowControl w:val="0"/>
              <w:autoSpaceDE w:val="0"/>
              <w:autoSpaceDN w:val="0"/>
              <w:adjustRightInd w:val="0"/>
              <w:jc w:val="center"/>
              <w:rPr>
                <w:color w:val="000000"/>
              </w:rPr>
            </w:pPr>
          </w:p>
        </w:tc>
      </w:tr>
      <w:tr w:rsidR="004C3AAE">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rPr>
                <w:b/>
                <w:bCs/>
                <w:color w:val="000000"/>
              </w:rPr>
            </w:pPr>
            <w:r w:rsidRPr="0021127A">
              <w:rPr>
                <w:b/>
                <w:bCs/>
                <w:color w:val="000000"/>
              </w:rPr>
              <w:t>Вариант</w:t>
            </w:r>
          </w:p>
        </w:tc>
        <w:tc>
          <w:tcPr>
            <w:tcW w:w="511"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14</w:t>
            </w:r>
          </w:p>
        </w:tc>
        <w:tc>
          <w:tcPr>
            <w:tcW w:w="72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17</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18</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19</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20</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21</w:t>
            </w:r>
          </w:p>
        </w:tc>
        <w:tc>
          <w:tcPr>
            <w:tcW w:w="797"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rPr>
                <w:b/>
                <w:bCs/>
                <w:color w:val="000000"/>
              </w:rPr>
            </w:pPr>
            <w:r w:rsidRPr="0021127A">
              <w:rPr>
                <w:b/>
                <w:bCs/>
                <w:color w:val="000000"/>
              </w:rPr>
              <w:t>Кол-во уч.</w:t>
            </w:r>
          </w:p>
        </w:tc>
      </w:tr>
      <w:tr w:rsidR="004C3AAE">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5</w:t>
            </w:r>
          </w:p>
        </w:tc>
        <w:tc>
          <w:tcPr>
            <w:tcW w:w="511"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jc w:val="center"/>
              <w:rPr>
                <w:color w:val="000000"/>
              </w:rPr>
            </w:pPr>
          </w:p>
        </w:tc>
        <w:tc>
          <w:tcPr>
            <w:tcW w:w="72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2</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1</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2</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1</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jc w:val="center"/>
              <w:rPr>
                <w:color w:val="000000"/>
              </w:rPr>
            </w:pPr>
          </w:p>
        </w:tc>
        <w:tc>
          <w:tcPr>
            <w:tcW w:w="797"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6</w:t>
            </w:r>
          </w:p>
        </w:tc>
      </w:tr>
      <w:tr w:rsidR="004C3AAE">
        <w:trPr>
          <w:trHeight w:val="234"/>
        </w:trPr>
        <w:tc>
          <w:tcPr>
            <w:tcW w:w="749"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6</w:t>
            </w:r>
          </w:p>
        </w:tc>
        <w:tc>
          <w:tcPr>
            <w:tcW w:w="511"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1</w:t>
            </w:r>
          </w:p>
        </w:tc>
        <w:tc>
          <w:tcPr>
            <w:tcW w:w="72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2</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jc w:val="center"/>
              <w:rPr>
                <w:color w:val="00000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jc w:val="center"/>
              <w:rPr>
                <w:color w:val="00000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jc w:val="center"/>
              <w:rPr>
                <w:color w:val="000000"/>
              </w:rPr>
            </w:pP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center"/>
              <w:rPr>
                <w:color w:val="000000"/>
              </w:rPr>
            </w:pPr>
            <w:r w:rsidRPr="0021127A">
              <w:rPr>
                <w:color w:val="000000"/>
              </w:rPr>
              <w:t>2</w:t>
            </w:r>
          </w:p>
        </w:tc>
        <w:tc>
          <w:tcPr>
            <w:tcW w:w="797"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5</w:t>
            </w:r>
          </w:p>
        </w:tc>
      </w:tr>
      <w:tr w:rsidR="004C3AAE">
        <w:trPr>
          <w:trHeight w:val="234"/>
        </w:trPr>
        <w:tc>
          <w:tcPr>
            <w:tcW w:w="749" w:type="dxa"/>
            <w:tcBorders>
              <w:top w:val="single" w:sz="8" w:space="0" w:color="000000"/>
              <w:left w:val="single" w:sz="8" w:space="0" w:color="000000"/>
              <w:bottom w:val="single" w:sz="8" w:space="0" w:color="000000"/>
              <w:right w:val="single" w:sz="8" w:space="0" w:color="000000"/>
            </w:tcBorders>
            <w:shd w:val="clear" w:color="auto" w:fill="CCCCCC"/>
            <w:vAlign w:val="center"/>
          </w:tcPr>
          <w:p w:rsidR="004C3AAE" w:rsidRPr="0021127A" w:rsidRDefault="004C3AAE" w:rsidP="0099183A">
            <w:pPr>
              <w:widowControl w:val="0"/>
              <w:autoSpaceDE w:val="0"/>
              <w:autoSpaceDN w:val="0"/>
              <w:adjustRightInd w:val="0"/>
              <w:spacing w:before="39" w:line="91" w:lineRule="atLeast"/>
              <w:ind w:left="23"/>
              <w:jc w:val="center"/>
              <w:rPr>
                <w:b/>
                <w:bCs/>
                <w:color w:val="000000"/>
              </w:rPr>
            </w:pPr>
            <w:r w:rsidRPr="0021127A">
              <w:rPr>
                <w:b/>
                <w:bCs/>
                <w:color w:val="000000"/>
              </w:rPr>
              <w:t>Комплект</w:t>
            </w:r>
          </w:p>
        </w:tc>
        <w:tc>
          <w:tcPr>
            <w:tcW w:w="511"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1</w:t>
            </w:r>
          </w:p>
        </w:tc>
        <w:tc>
          <w:tcPr>
            <w:tcW w:w="72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4</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1</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2</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1</w:t>
            </w:r>
          </w:p>
        </w:tc>
        <w:tc>
          <w:tcPr>
            <w:tcW w:w="540"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2</w:t>
            </w:r>
          </w:p>
        </w:tc>
        <w:tc>
          <w:tcPr>
            <w:tcW w:w="797" w:type="dxa"/>
            <w:tcBorders>
              <w:top w:val="single" w:sz="8" w:space="0" w:color="000000"/>
              <w:left w:val="single" w:sz="8" w:space="0" w:color="000000"/>
              <w:bottom w:val="single" w:sz="8" w:space="0" w:color="000000"/>
              <w:right w:val="single" w:sz="8" w:space="0" w:color="000000"/>
            </w:tcBorders>
            <w:vAlign w:val="center"/>
          </w:tcPr>
          <w:p w:rsidR="004C3AAE" w:rsidRPr="0021127A" w:rsidRDefault="004C3AAE" w:rsidP="0099183A">
            <w:pPr>
              <w:widowControl w:val="0"/>
              <w:autoSpaceDE w:val="0"/>
              <w:autoSpaceDN w:val="0"/>
              <w:adjustRightInd w:val="0"/>
              <w:spacing w:before="39" w:line="91" w:lineRule="atLeast"/>
              <w:ind w:left="23"/>
              <w:jc w:val="right"/>
              <w:rPr>
                <w:color w:val="000000"/>
              </w:rPr>
            </w:pPr>
            <w:r w:rsidRPr="0021127A">
              <w:rPr>
                <w:color w:val="000000"/>
              </w:rPr>
              <w:t>11</w:t>
            </w:r>
          </w:p>
        </w:tc>
      </w:tr>
    </w:tbl>
    <w:p w:rsidR="004C3AAE" w:rsidRPr="0044187F" w:rsidRDefault="004C3AAE" w:rsidP="00181F4E">
      <w:pPr>
        <w:pStyle w:val="BodyText"/>
        <w:kinsoku w:val="0"/>
        <w:overflowPunct w:val="0"/>
        <w:spacing w:before="69"/>
        <w:ind w:left="0"/>
        <w:jc w:val="both"/>
        <w:rPr>
          <w:b/>
          <w:bCs/>
          <w:i/>
          <w:iCs/>
          <w:sz w:val="28"/>
          <w:szCs w:val="28"/>
          <w:u w:val="single"/>
        </w:rPr>
      </w:pPr>
    </w:p>
    <w:p w:rsidR="004C3AAE" w:rsidRPr="000A15B8" w:rsidRDefault="004C3AAE" w:rsidP="00D91EE5">
      <w:pPr>
        <w:pStyle w:val="Heading11"/>
        <w:kinsoku w:val="0"/>
        <w:overflowPunct w:val="0"/>
        <w:ind w:left="0" w:right="52"/>
        <w:jc w:val="center"/>
        <w:outlineLvl w:val="9"/>
        <w:rPr>
          <w:i/>
          <w:iCs/>
          <w:spacing w:val="-1"/>
          <w:sz w:val="28"/>
          <w:szCs w:val="28"/>
          <w:u w:val="single"/>
        </w:rPr>
      </w:pPr>
      <w:r w:rsidRPr="000A15B8">
        <w:rPr>
          <w:i/>
          <w:iCs/>
          <w:spacing w:val="-1"/>
          <w:sz w:val="28"/>
          <w:szCs w:val="28"/>
          <w:u w:val="single"/>
        </w:rPr>
        <w:t>Результаты</w:t>
      </w:r>
      <w:r w:rsidRPr="000A15B8">
        <w:rPr>
          <w:i/>
          <w:iCs/>
          <w:sz w:val="28"/>
          <w:szCs w:val="28"/>
          <w:u w:val="single"/>
        </w:rPr>
        <w:t xml:space="preserve"> </w:t>
      </w:r>
      <w:r w:rsidRPr="000A15B8">
        <w:rPr>
          <w:i/>
          <w:iCs/>
          <w:spacing w:val="-1"/>
          <w:sz w:val="28"/>
          <w:szCs w:val="28"/>
          <w:u w:val="single"/>
        </w:rPr>
        <w:t>государственной</w:t>
      </w:r>
      <w:r w:rsidRPr="000A15B8">
        <w:rPr>
          <w:i/>
          <w:iCs/>
          <w:sz w:val="28"/>
          <w:szCs w:val="28"/>
          <w:u w:val="single"/>
        </w:rPr>
        <w:t xml:space="preserve"> итоговой </w:t>
      </w:r>
      <w:r w:rsidRPr="000A15B8">
        <w:rPr>
          <w:i/>
          <w:iCs/>
          <w:spacing w:val="-1"/>
          <w:sz w:val="28"/>
          <w:szCs w:val="28"/>
          <w:u w:val="single"/>
        </w:rPr>
        <w:t>аттестации</w:t>
      </w:r>
    </w:p>
    <w:p w:rsidR="004C3AAE" w:rsidRPr="000A15B8" w:rsidRDefault="004C3AAE" w:rsidP="00D91EE5">
      <w:pPr>
        <w:pStyle w:val="Heading11"/>
        <w:kinsoku w:val="0"/>
        <w:overflowPunct w:val="0"/>
        <w:ind w:left="0" w:right="52"/>
        <w:jc w:val="center"/>
        <w:outlineLvl w:val="9"/>
        <w:rPr>
          <w:b w:val="0"/>
          <w:bCs w:val="0"/>
          <w:sz w:val="28"/>
          <w:szCs w:val="28"/>
          <w:u w:val="single"/>
        </w:rPr>
      </w:pPr>
      <w:r w:rsidRPr="000A15B8">
        <w:rPr>
          <w:i/>
          <w:iCs/>
          <w:sz w:val="28"/>
          <w:szCs w:val="28"/>
          <w:u w:val="single"/>
        </w:rPr>
        <w:t xml:space="preserve">выпускников  9 и 11 </w:t>
      </w:r>
      <w:r w:rsidRPr="000A15B8">
        <w:rPr>
          <w:i/>
          <w:iCs/>
          <w:spacing w:val="-1"/>
          <w:sz w:val="28"/>
          <w:szCs w:val="28"/>
          <w:u w:val="single"/>
        </w:rPr>
        <w:t>классов</w:t>
      </w:r>
    </w:p>
    <w:p w:rsidR="004C3AAE" w:rsidRPr="000A15B8" w:rsidRDefault="004C3AAE" w:rsidP="00E3718D">
      <w:pPr>
        <w:pStyle w:val="BodyText"/>
        <w:kinsoku w:val="0"/>
        <w:overflowPunct w:val="0"/>
        <w:spacing w:before="7"/>
        <w:ind w:left="0" w:firstLine="709"/>
        <w:jc w:val="both"/>
        <w:rPr>
          <w:b/>
          <w:bCs/>
          <w:sz w:val="28"/>
          <w:szCs w:val="28"/>
          <w:u w:val="single"/>
        </w:rPr>
      </w:pPr>
    </w:p>
    <w:p w:rsidR="004C3AAE" w:rsidRPr="00396CB3" w:rsidRDefault="004C3AAE" w:rsidP="00E3718D">
      <w:pPr>
        <w:pStyle w:val="BodyText"/>
        <w:kinsoku w:val="0"/>
        <w:overflowPunct w:val="0"/>
        <w:ind w:left="0" w:right="281" w:firstLine="709"/>
        <w:jc w:val="both"/>
        <w:rPr>
          <w:sz w:val="28"/>
          <w:szCs w:val="28"/>
        </w:rPr>
      </w:pPr>
      <w:r>
        <w:rPr>
          <w:spacing w:val="-1"/>
          <w:sz w:val="28"/>
          <w:szCs w:val="28"/>
        </w:rPr>
        <w:t xml:space="preserve">В </w:t>
      </w:r>
      <w:r w:rsidRPr="0044187F">
        <w:rPr>
          <w:sz w:val="28"/>
          <w:szCs w:val="28"/>
        </w:rPr>
        <w:t>201</w:t>
      </w:r>
      <w:r>
        <w:rPr>
          <w:sz w:val="28"/>
          <w:szCs w:val="28"/>
        </w:rPr>
        <w:t>7</w:t>
      </w:r>
      <w:r w:rsidRPr="0044187F">
        <w:rPr>
          <w:spacing w:val="25"/>
          <w:sz w:val="28"/>
          <w:szCs w:val="28"/>
        </w:rPr>
        <w:t xml:space="preserve"> </w:t>
      </w:r>
      <w:r>
        <w:rPr>
          <w:spacing w:val="-1"/>
          <w:sz w:val="28"/>
          <w:szCs w:val="28"/>
        </w:rPr>
        <w:t>году</w:t>
      </w:r>
      <w:r w:rsidRPr="0044187F">
        <w:rPr>
          <w:spacing w:val="24"/>
          <w:sz w:val="28"/>
          <w:szCs w:val="28"/>
        </w:rPr>
        <w:t xml:space="preserve"> </w:t>
      </w:r>
      <w:r w:rsidRPr="0044187F">
        <w:rPr>
          <w:sz w:val="28"/>
          <w:szCs w:val="28"/>
        </w:rPr>
        <w:t>в</w:t>
      </w:r>
      <w:r w:rsidRPr="0044187F">
        <w:rPr>
          <w:spacing w:val="24"/>
          <w:sz w:val="28"/>
          <w:szCs w:val="28"/>
        </w:rPr>
        <w:t xml:space="preserve"> </w:t>
      </w:r>
      <w:r w:rsidRPr="0044187F">
        <w:rPr>
          <w:sz w:val="28"/>
          <w:szCs w:val="28"/>
        </w:rPr>
        <w:t>9</w:t>
      </w:r>
      <w:r w:rsidRPr="0044187F">
        <w:rPr>
          <w:spacing w:val="26"/>
          <w:sz w:val="28"/>
          <w:szCs w:val="28"/>
        </w:rPr>
        <w:t xml:space="preserve"> </w:t>
      </w:r>
      <w:r w:rsidRPr="0044187F">
        <w:rPr>
          <w:spacing w:val="-1"/>
          <w:sz w:val="28"/>
          <w:szCs w:val="28"/>
        </w:rPr>
        <w:t>классе</w:t>
      </w:r>
      <w:r w:rsidRPr="0044187F">
        <w:rPr>
          <w:spacing w:val="25"/>
          <w:sz w:val="28"/>
          <w:szCs w:val="28"/>
        </w:rPr>
        <w:t xml:space="preserve"> </w:t>
      </w:r>
      <w:r w:rsidRPr="0044187F">
        <w:rPr>
          <w:spacing w:val="-1"/>
          <w:sz w:val="28"/>
          <w:szCs w:val="28"/>
        </w:rPr>
        <w:t>обучались</w:t>
      </w:r>
      <w:r w:rsidRPr="0044187F">
        <w:rPr>
          <w:spacing w:val="26"/>
          <w:sz w:val="28"/>
          <w:szCs w:val="28"/>
        </w:rPr>
        <w:t xml:space="preserve"> </w:t>
      </w:r>
      <w:r>
        <w:rPr>
          <w:spacing w:val="1"/>
          <w:sz w:val="28"/>
          <w:szCs w:val="28"/>
        </w:rPr>
        <w:t>23</w:t>
      </w:r>
      <w:r w:rsidRPr="0044187F">
        <w:rPr>
          <w:spacing w:val="29"/>
          <w:sz w:val="28"/>
          <w:szCs w:val="28"/>
        </w:rPr>
        <w:t xml:space="preserve"> </w:t>
      </w:r>
      <w:r w:rsidRPr="0044187F">
        <w:rPr>
          <w:spacing w:val="-1"/>
          <w:sz w:val="28"/>
          <w:szCs w:val="28"/>
        </w:rPr>
        <w:t>учащихся.</w:t>
      </w:r>
      <w:r w:rsidRPr="0044187F">
        <w:rPr>
          <w:spacing w:val="25"/>
          <w:sz w:val="28"/>
          <w:szCs w:val="28"/>
        </w:rPr>
        <w:t xml:space="preserve"> </w:t>
      </w:r>
      <w:r w:rsidRPr="0044187F">
        <w:rPr>
          <w:spacing w:val="-1"/>
          <w:sz w:val="28"/>
          <w:szCs w:val="28"/>
        </w:rPr>
        <w:t>Все</w:t>
      </w:r>
      <w:r w:rsidRPr="0044187F">
        <w:rPr>
          <w:spacing w:val="25"/>
          <w:sz w:val="28"/>
          <w:szCs w:val="28"/>
        </w:rPr>
        <w:t xml:space="preserve"> </w:t>
      </w:r>
      <w:r w:rsidRPr="0044187F">
        <w:rPr>
          <w:spacing w:val="-1"/>
          <w:sz w:val="28"/>
          <w:szCs w:val="28"/>
        </w:rPr>
        <w:t>обучающиеся</w:t>
      </w:r>
      <w:r w:rsidRPr="0044187F">
        <w:rPr>
          <w:spacing w:val="26"/>
          <w:sz w:val="28"/>
          <w:szCs w:val="28"/>
        </w:rPr>
        <w:t xml:space="preserve"> </w:t>
      </w:r>
      <w:r w:rsidRPr="0044187F">
        <w:rPr>
          <w:sz w:val="28"/>
          <w:szCs w:val="28"/>
        </w:rPr>
        <w:t>9-ого</w:t>
      </w:r>
      <w:r w:rsidRPr="0044187F">
        <w:rPr>
          <w:spacing w:val="24"/>
          <w:sz w:val="28"/>
          <w:szCs w:val="28"/>
        </w:rPr>
        <w:t xml:space="preserve"> </w:t>
      </w:r>
      <w:r w:rsidRPr="0044187F">
        <w:rPr>
          <w:spacing w:val="-1"/>
          <w:sz w:val="28"/>
          <w:szCs w:val="28"/>
        </w:rPr>
        <w:t>класса</w:t>
      </w:r>
      <w:r w:rsidRPr="0044187F">
        <w:rPr>
          <w:spacing w:val="79"/>
          <w:sz w:val="28"/>
          <w:szCs w:val="28"/>
        </w:rPr>
        <w:t xml:space="preserve"> </w:t>
      </w:r>
      <w:r w:rsidRPr="0044187F">
        <w:rPr>
          <w:sz w:val="28"/>
          <w:szCs w:val="28"/>
        </w:rPr>
        <w:t>были</w:t>
      </w:r>
      <w:r w:rsidRPr="0044187F">
        <w:rPr>
          <w:spacing w:val="31"/>
          <w:sz w:val="28"/>
          <w:szCs w:val="28"/>
        </w:rPr>
        <w:t xml:space="preserve"> </w:t>
      </w:r>
      <w:r w:rsidRPr="0044187F">
        <w:rPr>
          <w:spacing w:val="-1"/>
          <w:sz w:val="28"/>
          <w:szCs w:val="28"/>
        </w:rPr>
        <w:t>допущены</w:t>
      </w:r>
      <w:r w:rsidRPr="0044187F">
        <w:rPr>
          <w:spacing w:val="31"/>
          <w:sz w:val="28"/>
          <w:szCs w:val="28"/>
        </w:rPr>
        <w:t xml:space="preserve"> </w:t>
      </w:r>
      <w:r w:rsidRPr="0044187F">
        <w:rPr>
          <w:sz w:val="28"/>
          <w:szCs w:val="28"/>
        </w:rPr>
        <w:t>к</w:t>
      </w:r>
      <w:r w:rsidRPr="0044187F">
        <w:rPr>
          <w:spacing w:val="29"/>
          <w:sz w:val="28"/>
          <w:szCs w:val="28"/>
        </w:rPr>
        <w:t xml:space="preserve"> </w:t>
      </w:r>
      <w:r w:rsidRPr="0044187F">
        <w:rPr>
          <w:spacing w:val="-1"/>
          <w:sz w:val="28"/>
          <w:szCs w:val="28"/>
        </w:rPr>
        <w:t>государственной</w:t>
      </w:r>
      <w:r w:rsidRPr="0044187F">
        <w:rPr>
          <w:spacing w:val="31"/>
          <w:sz w:val="28"/>
          <w:szCs w:val="28"/>
        </w:rPr>
        <w:t xml:space="preserve"> </w:t>
      </w:r>
      <w:r w:rsidRPr="0044187F">
        <w:rPr>
          <w:sz w:val="28"/>
          <w:szCs w:val="28"/>
        </w:rPr>
        <w:t>(итоговой)</w:t>
      </w:r>
      <w:r w:rsidRPr="0044187F">
        <w:rPr>
          <w:spacing w:val="31"/>
          <w:sz w:val="28"/>
          <w:szCs w:val="28"/>
        </w:rPr>
        <w:t xml:space="preserve"> </w:t>
      </w:r>
      <w:r w:rsidRPr="0044187F">
        <w:rPr>
          <w:spacing w:val="-1"/>
          <w:sz w:val="28"/>
          <w:szCs w:val="28"/>
        </w:rPr>
        <w:t>аттестации,</w:t>
      </w:r>
      <w:r w:rsidRPr="0044187F">
        <w:rPr>
          <w:spacing w:val="30"/>
          <w:sz w:val="28"/>
          <w:szCs w:val="28"/>
        </w:rPr>
        <w:t xml:space="preserve"> </w:t>
      </w:r>
      <w:r>
        <w:rPr>
          <w:spacing w:val="30"/>
          <w:sz w:val="28"/>
          <w:szCs w:val="28"/>
        </w:rPr>
        <w:t xml:space="preserve">но не все </w:t>
      </w:r>
      <w:r w:rsidRPr="0044187F">
        <w:rPr>
          <w:spacing w:val="-1"/>
          <w:sz w:val="28"/>
          <w:szCs w:val="28"/>
        </w:rPr>
        <w:t>сдали</w:t>
      </w:r>
      <w:r w:rsidRPr="0044187F">
        <w:rPr>
          <w:spacing w:val="31"/>
          <w:sz w:val="28"/>
          <w:szCs w:val="28"/>
        </w:rPr>
        <w:t xml:space="preserve"> </w:t>
      </w:r>
      <w:r w:rsidRPr="0044187F">
        <w:rPr>
          <w:spacing w:val="-1"/>
          <w:sz w:val="28"/>
          <w:szCs w:val="28"/>
        </w:rPr>
        <w:t>экзамены</w:t>
      </w:r>
      <w:r w:rsidRPr="0044187F">
        <w:rPr>
          <w:spacing w:val="31"/>
          <w:sz w:val="28"/>
          <w:szCs w:val="28"/>
        </w:rPr>
        <w:t xml:space="preserve"> </w:t>
      </w:r>
      <w:r w:rsidRPr="0044187F">
        <w:rPr>
          <w:sz w:val="28"/>
          <w:szCs w:val="28"/>
        </w:rPr>
        <w:t>и</w:t>
      </w:r>
      <w:r w:rsidRPr="0044187F">
        <w:rPr>
          <w:spacing w:val="31"/>
          <w:sz w:val="28"/>
          <w:szCs w:val="28"/>
        </w:rPr>
        <w:t xml:space="preserve"> </w:t>
      </w:r>
      <w:r w:rsidRPr="0044187F">
        <w:rPr>
          <w:spacing w:val="-1"/>
          <w:sz w:val="28"/>
          <w:szCs w:val="28"/>
        </w:rPr>
        <w:t>получили</w:t>
      </w:r>
      <w:r w:rsidRPr="0044187F">
        <w:rPr>
          <w:spacing w:val="31"/>
          <w:sz w:val="28"/>
          <w:szCs w:val="28"/>
        </w:rPr>
        <w:t xml:space="preserve"> </w:t>
      </w:r>
      <w:r w:rsidRPr="0044187F">
        <w:rPr>
          <w:sz w:val="28"/>
          <w:szCs w:val="28"/>
        </w:rPr>
        <w:t>аттестаты</w:t>
      </w:r>
      <w:r w:rsidRPr="0044187F">
        <w:rPr>
          <w:spacing w:val="31"/>
          <w:sz w:val="28"/>
          <w:szCs w:val="28"/>
        </w:rPr>
        <w:t xml:space="preserve"> </w:t>
      </w:r>
      <w:r w:rsidRPr="0044187F">
        <w:rPr>
          <w:sz w:val="28"/>
          <w:szCs w:val="28"/>
        </w:rPr>
        <w:t>об</w:t>
      </w:r>
      <w:r w:rsidRPr="0044187F">
        <w:rPr>
          <w:spacing w:val="30"/>
          <w:sz w:val="28"/>
          <w:szCs w:val="28"/>
        </w:rPr>
        <w:t xml:space="preserve"> </w:t>
      </w:r>
      <w:r w:rsidRPr="0044187F">
        <w:rPr>
          <w:spacing w:val="-1"/>
          <w:sz w:val="28"/>
          <w:szCs w:val="28"/>
        </w:rPr>
        <w:t>основном</w:t>
      </w:r>
      <w:r w:rsidRPr="0044187F">
        <w:rPr>
          <w:spacing w:val="93"/>
          <w:sz w:val="28"/>
          <w:szCs w:val="28"/>
        </w:rPr>
        <w:t xml:space="preserve"> </w:t>
      </w:r>
      <w:r w:rsidRPr="0044187F">
        <w:rPr>
          <w:sz w:val="28"/>
          <w:szCs w:val="28"/>
        </w:rPr>
        <w:t>общем</w:t>
      </w:r>
      <w:r w:rsidRPr="0044187F">
        <w:rPr>
          <w:spacing w:val="49"/>
          <w:sz w:val="28"/>
          <w:szCs w:val="28"/>
        </w:rPr>
        <w:t xml:space="preserve"> </w:t>
      </w:r>
      <w:r w:rsidRPr="0044187F">
        <w:rPr>
          <w:spacing w:val="-1"/>
          <w:sz w:val="28"/>
          <w:szCs w:val="28"/>
        </w:rPr>
        <w:t>образовании.</w:t>
      </w:r>
      <w:r w:rsidRPr="0044187F">
        <w:rPr>
          <w:spacing w:val="50"/>
          <w:sz w:val="28"/>
          <w:szCs w:val="28"/>
        </w:rPr>
        <w:t xml:space="preserve"> </w:t>
      </w:r>
      <w:r>
        <w:rPr>
          <w:sz w:val="28"/>
          <w:szCs w:val="28"/>
        </w:rPr>
        <w:t>Радаева Олеся на сдала в сентябрьские сроки географию, выпущена со справкой.</w:t>
      </w:r>
    </w:p>
    <w:p w:rsidR="004C3AAE" w:rsidRPr="0044187F" w:rsidRDefault="004C3AAE" w:rsidP="00E3718D">
      <w:pPr>
        <w:pStyle w:val="BodyText"/>
        <w:kinsoku w:val="0"/>
        <w:overflowPunct w:val="0"/>
        <w:spacing w:before="9"/>
        <w:ind w:left="0" w:firstLine="709"/>
        <w:jc w:val="both"/>
        <w:rPr>
          <w:sz w:val="28"/>
          <w:szCs w:val="28"/>
        </w:rPr>
      </w:pPr>
    </w:p>
    <w:p w:rsidR="004C3AAE" w:rsidRPr="0044187F" w:rsidRDefault="004C3AAE" w:rsidP="00E3718D">
      <w:pPr>
        <w:pStyle w:val="BodyText"/>
        <w:kinsoku w:val="0"/>
        <w:overflowPunct w:val="0"/>
        <w:ind w:left="51" w:firstLine="709"/>
        <w:jc w:val="both"/>
        <w:rPr>
          <w:b/>
          <w:bCs/>
          <w:sz w:val="28"/>
          <w:szCs w:val="28"/>
          <w:u w:val="thick"/>
        </w:rPr>
      </w:pPr>
      <w:r w:rsidRPr="0044187F">
        <w:rPr>
          <w:b/>
          <w:bCs/>
          <w:spacing w:val="-50"/>
          <w:sz w:val="28"/>
          <w:szCs w:val="28"/>
          <w:u w:val="thick"/>
        </w:rPr>
        <w:t xml:space="preserve"> </w:t>
      </w:r>
      <w:r w:rsidRPr="0044187F">
        <w:rPr>
          <w:b/>
          <w:bCs/>
          <w:spacing w:val="-2"/>
          <w:sz w:val="28"/>
          <w:szCs w:val="28"/>
          <w:u w:val="thick"/>
        </w:rPr>
        <w:t>Ре</w:t>
      </w:r>
      <w:r w:rsidRPr="0044187F">
        <w:rPr>
          <w:b/>
          <w:bCs/>
          <w:spacing w:val="-49"/>
          <w:sz w:val="28"/>
          <w:szCs w:val="28"/>
          <w:u w:val="thick"/>
        </w:rPr>
        <w:t xml:space="preserve"> </w:t>
      </w:r>
      <w:r w:rsidRPr="0044187F">
        <w:rPr>
          <w:b/>
          <w:bCs/>
          <w:spacing w:val="-1"/>
          <w:sz w:val="28"/>
          <w:szCs w:val="28"/>
          <w:u w:val="thick"/>
        </w:rPr>
        <w:t>зульт</w:t>
      </w:r>
      <w:r w:rsidRPr="0044187F">
        <w:rPr>
          <w:b/>
          <w:bCs/>
          <w:spacing w:val="-49"/>
          <w:sz w:val="28"/>
          <w:szCs w:val="28"/>
          <w:u w:val="thick"/>
        </w:rPr>
        <w:t xml:space="preserve"> </w:t>
      </w:r>
      <w:r w:rsidRPr="0044187F">
        <w:rPr>
          <w:b/>
          <w:bCs/>
          <w:sz w:val="28"/>
          <w:szCs w:val="28"/>
          <w:u w:val="thick"/>
        </w:rPr>
        <w:t>ат</w:t>
      </w:r>
      <w:r w:rsidRPr="0044187F">
        <w:rPr>
          <w:b/>
          <w:bCs/>
          <w:spacing w:val="-49"/>
          <w:sz w:val="28"/>
          <w:szCs w:val="28"/>
          <w:u w:val="thick"/>
        </w:rPr>
        <w:t xml:space="preserve"> </w:t>
      </w:r>
      <w:r w:rsidRPr="0044187F">
        <w:rPr>
          <w:b/>
          <w:bCs/>
          <w:sz w:val="28"/>
          <w:szCs w:val="28"/>
          <w:u w:val="thick"/>
        </w:rPr>
        <w:t xml:space="preserve">ы </w:t>
      </w:r>
      <w:r w:rsidRPr="0044187F">
        <w:rPr>
          <w:b/>
          <w:bCs/>
          <w:spacing w:val="-1"/>
          <w:sz w:val="28"/>
          <w:szCs w:val="28"/>
          <w:u w:val="thick"/>
        </w:rPr>
        <w:t>ОГ</w:t>
      </w:r>
      <w:r w:rsidRPr="0044187F">
        <w:rPr>
          <w:b/>
          <w:bCs/>
          <w:sz w:val="28"/>
          <w:szCs w:val="28"/>
          <w:u w:val="thick"/>
        </w:rPr>
        <w:t>Э п</w:t>
      </w:r>
      <w:r w:rsidRPr="0044187F">
        <w:rPr>
          <w:b/>
          <w:bCs/>
          <w:spacing w:val="-49"/>
          <w:sz w:val="28"/>
          <w:szCs w:val="28"/>
          <w:u w:val="thick"/>
        </w:rPr>
        <w:t xml:space="preserve"> </w:t>
      </w:r>
      <w:r w:rsidRPr="0044187F">
        <w:rPr>
          <w:b/>
          <w:bCs/>
          <w:sz w:val="28"/>
          <w:szCs w:val="28"/>
          <w:u w:val="thick"/>
        </w:rPr>
        <w:t xml:space="preserve">о </w:t>
      </w:r>
      <w:r w:rsidRPr="0044187F">
        <w:rPr>
          <w:b/>
          <w:bCs/>
          <w:spacing w:val="-1"/>
          <w:sz w:val="28"/>
          <w:szCs w:val="28"/>
          <w:u w:val="thick"/>
        </w:rPr>
        <w:t>осн</w:t>
      </w:r>
      <w:r w:rsidRPr="0044187F">
        <w:rPr>
          <w:b/>
          <w:bCs/>
          <w:sz w:val="28"/>
          <w:szCs w:val="28"/>
          <w:u w:val="thick"/>
        </w:rPr>
        <w:t>овным пр</w:t>
      </w:r>
      <w:r w:rsidRPr="0044187F">
        <w:rPr>
          <w:b/>
          <w:bCs/>
          <w:spacing w:val="-49"/>
          <w:sz w:val="28"/>
          <w:szCs w:val="28"/>
          <w:u w:val="thick"/>
        </w:rPr>
        <w:t xml:space="preserve"> </w:t>
      </w:r>
      <w:r w:rsidRPr="0044187F">
        <w:rPr>
          <w:b/>
          <w:bCs/>
          <w:spacing w:val="-1"/>
          <w:sz w:val="28"/>
          <w:szCs w:val="28"/>
          <w:u w:val="thick"/>
        </w:rPr>
        <w:t>едмет</w:t>
      </w:r>
      <w:r w:rsidRPr="0044187F">
        <w:rPr>
          <w:b/>
          <w:bCs/>
          <w:spacing w:val="-49"/>
          <w:sz w:val="28"/>
          <w:szCs w:val="28"/>
          <w:u w:val="thick"/>
        </w:rPr>
        <w:t xml:space="preserve"> </w:t>
      </w:r>
      <w:r w:rsidRPr="0044187F">
        <w:rPr>
          <w:b/>
          <w:bCs/>
          <w:sz w:val="28"/>
          <w:szCs w:val="28"/>
          <w:u w:val="thick"/>
        </w:rPr>
        <w:t xml:space="preserve">ам </w:t>
      </w:r>
    </w:p>
    <w:tbl>
      <w:tblPr>
        <w:tblpPr w:leftFromText="180" w:rightFromText="180" w:vertAnchor="text" w:horzAnchor="margin" w:tblpXSpec="center" w:tblpY="401"/>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63"/>
        <w:gridCol w:w="1405"/>
        <w:gridCol w:w="696"/>
        <w:gridCol w:w="636"/>
        <w:gridCol w:w="696"/>
        <w:gridCol w:w="636"/>
        <w:gridCol w:w="696"/>
        <w:gridCol w:w="636"/>
        <w:gridCol w:w="696"/>
        <w:gridCol w:w="636"/>
        <w:gridCol w:w="1149"/>
        <w:gridCol w:w="1578"/>
      </w:tblGrid>
      <w:tr w:rsidR="004C3AAE" w:rsidRPr="00181F4E">
        <w:tc>
          <w:tcPr>
            <w:tcW w:w="1551" w:type="dxa"/>
            <w:vMerge w:val="restart"/>
          </w:tcPr>
          <w:p w:rsidR="004C3AAE" w:rsidRPr="00181F4E" w:rsidRDefault="004C3AAE" w:rsidP="00181F4E">
            <w:pPr>
              <w:jc w:val="center"/>
              <w:rPr>
                <w:b/>
                <w:bCs/>
              </w:rPr>
            </w:pPr>
            <w:r w:rsidRPr="00181F4E">
              <w:rPr>
                <w:b/>
                <w:bCs/>
              </w:rPr>
              <w:t>Предмет</w:t>
            </w:r>
          </w:p>
        </w:tc>
        <w:tc>
          <w:tcPr>
            <w:tcW w:w="1134" w:type="dxa"/>
            <w:vMerge w:val="restart"/>
          </w:tcPr>
          <w:p w:rsidR="004C3AAE" w:rsidRPr="00181F4E" w:rsidRDefault="004C3AAE" w:rsidP="00181F4E">
            <w:pPr>
              <w:jc w:val="center"/>
              <w:rPr>
                <w:b/>
                <w:bCs/>
              </w:rPr>
            </w:pPr>
            <w:r w:rsidRPr="00181F4E">
              <w:rPr>
                <w:b/>
                <w:bCs/>
              </w:rPr>
              <w:t>Кол-во сдававших</w:t>
            </w:r>
          </w:p>
        </w:tc>
        <w:tc>
          <w:tcPr>
            <w:tcW w:w="1354" w:type="dxa"/>
            <w:gridSpan w:val="2"/>
          </w:tcPr>
          <w:p w:rsidR="004C3AAE" w:rsidRPr="00181F4E" w:rsidRDefault="004C3AAE" w:rsidP="00181F4E">
            <w:pPr>
              <w:jc w:val="center"/>
              <w:rPr>
                <w:b/>
                <w:bCs/>
              </w:rPr>
            </w:pPr>
            <w:r w:rsidRPr="00181F4E">
              <w:rPr>
                <w:b/>
                <w:bCs/>
              </w:rPr>
              <w:t>5</w:t>
            </w:r>
          </w:p>
        </w:tc>
        <w:tc>
          <w:tcPr>
            <w:tcW w:w="1352" w:type="dxa"/>
            <w:gridSpan w:val="2"/>
          </w:tcPr>
          <w:p w:rsidR="004C3AAE" w:rsidRPr="00181F4E" w:rsidRDefault="004C3AAE" w:rsidP="00181F4E">
            <w:pPr>
              <w:jc w:val="center"/>
              <w:rPr>
                <w:b/>
                <w:bCs/>
              </w:rPr>
            </w:pPr>
            <w:r w:rsidRPr="00181F4E">
              <w:rPr>
                <w:b/>
                <w:bCs/>
              </w:rPr>
              <w:t>4</w:t>
            </w:r>
          </w:p>
        </w:tc>
        <w:tc>
          <w:tcPr>
            <w:tcW w:w="1353" w:type="dxa"/>
            <w:gridSpan w:val="2"/>
          </w:tcPr>
          <w:p w:rsidR="004C3AAE" w:rsidRPr="00181F4E" w:rsidRDefault="004C3AAE" w:rsidP="00181F4E">
            <w:pPr>
              <w:jc w:val="center"/>
              <w:rPr>
                <w:b/>
                <w:bCs/>
              </w:rPr>
            </w:pPr>
            <w:r w:rsidRPr="00181F4E">
              <w:rPr>
                <w:b/>
                <w:bCs/>
              </w:rPr>
              <w:t>3</w:t>
            </w:r>
          </w:p>
        </w:tc>
        <w:tc>
          <w:tcPr>
            <w:tcW w:w="1200" w:type="dxa"/>
            <w:gridSpan w:val="2"/>
          </w:tcPr>
          <w:p w:rsidR="004C3AAE" w:rsidRPr="00181F4E" w:rsidRDefault="004C3AAE" w:rsidP="00181F4E">
            <w:pPr>
              <w:jc w:val="center"/>
              <w:rPr>
                <w:b/>
                <w:bCs/>
              </w:rPr>
            </w:pPr>
            <w:r w:rsidRPr="00181F4E">
              <w:rPr>
                <w:b/>
                <w:bCs/>
              </w:rPr>
              <w:t>2</w:t>
            </w:r>
          </w:p>
        </w:tc>
        <w:tc>
          <w:tcPr>
            <w:tcW w:w="931" w:type="dxa"/>
            <w:vMerge w:val="restart"/>
          </w:tcPr>
          <w:p w:rsidR="004C3AAE" w:rsidRPr="00181F4E" w:rsidRDefault="004C3AAE" w:rsidP="00181F4E">
            <w:pPr>
              <w:jc w:val="center"/>
              <w:rPr>
                <w:b/>
                <w:bCs/>
              </w:rPr>
            </w:pPr>
            <w:r w:rsidRPr="00181F4E">
              <w:rPr>
                <w:b/>
                <w:bCs/>
              </w:rPr>
              <w:t>Средняя отметка</w:t>
            </w:r>
          </w:p>
        </w:tc>
        <w:tc>
          <w:tcPr>
            <w:tcW w:w="1305" w:type="dxa"/>
            <w:vMerge w:val="restart"/>
          </w:tcPr>
          <w:p w:rsidR="004C3AAE" w:rsidRPr="00181F4E" w:rsidRDefault="004C3AAE" w:rsidP="00181F4E">
            <w:pPr>
              <w:jc w:val="center"/>
              <w:rPr>
                <w:b/>
                <w:bCs/>
              </w:rPr>
            </w:pPr>
            <w:r w:rsidRPr="00181F4E">
              <w:rPr>
                <w:b/>
                <w:bCs/>
              </w:rPr>
              <w:t>Качество обученности</w:t>
            </w:r>
          </w:p>
          <w:p w:rsidR="004C3AAE" w:rsidRPr="00181F4E" w:rsidRDefault="004C3AAE" w:rsidP="00181F4E">
            <w:pPr>
              <w:jc w:val="center"/>
              <w:rPr>
                <w:b/>
                <w:bCs/>
              </w:rPr>
            </w:pPr>
          </w:p>
        </w:tc>
      </w:tr>
      <w:tr w:rsidR="004C3AAE" w:rsidRPr="00181F4E">
        <w:tc>
          <w:tcPr>
            <w:tcW w:w="1551" w:type="dxa"/>
            <w:vMerge/>
          </w:tcPr>
          <w:p w:rsidR="004C3AAE" w:rsidRPr="00181F4E" w:rsidRDefault="004C3AAE" w:rsidP="00181F4E"/>
        </w:tc>
        <w:tc>
          <w:tcPr>
            <w:tcW w:w="1134" w:type="dxa"/>
            <w:vMerge/>
          </w:tcPr>
          <w:p w:rsidR="004C3AAE" w:rsidRPr="00181F4E" w:rsidRDefault="004C3AAE" w:rsidP="00181F4E"/>
        </w:tc>
        <w:tc>
          <w:tcPr>
            <w:tcW w:w="788" w:type="dxa"/>
            <w:shd w:val="clear" w:color="auto" w:fill="CCFFFF"/>
          </w:tcPr>
          <w:p w:rsidR="004C3AAE" w:rsidRPr="00181F4E" w:rsidRDefault="004C3AAE" w:rsidP="00181F4E">
            <w:r w:rsidRPr="00181F4E">
              <w:t>Кол-во</w:t>
            </w:r>
          </w:p>
        </w:tc>
        <w:tc>
          <w:tcPr>
            <w:tcW w:w="566" w:type="dxa"/>
            <w:shd w:val="clear" w:color="auto" w:fill="CCFFFF"/>
          </w:tcPr>
          <w:p w:rsidR="004C3AAE" w:rsidRPr="00181F4E" w:rsidRDefault="004C3AAE" w:rsidP="00181F4E">
            <w:r w:rsidRPr="00181F4E">
              <w:t>%</w:t>
            </w:r>
          </w:p>
        </w:tc>
        <w:tc>
          <w:tcPr>
            <w:tcW w:w="786" w:type="dxa"/>
            <w:shd w:val="clear" w:color="auto" w:fill="CCFFFF"/>
          </w:tcPr>
          <w:p w:rsidR="004C3AAE" w:rsidRPr="00181F4E" w:rsidRDefault="004C3AAE" w:rsidP="00181F4E">
            <w:r w:rsidRPr="00181F4E">
              <w:t>Кол-во</w:t>
            </w:r>
          </w:p>
        </w:tc>
        <w:tc>
          <w:tcPr>
            <w:tcW w:w="566" w:type="dxa"/>
            <w:shd w:val="clear" w:color="auto" w:fill="CCFFFF"/>
          </w:tcPr>
          <w:p w:rsidR="004C3AAE" w:rsidRPr="00181F4E" w:rsidRDefault="004C3AAE" w:rsidP="00181F4E">
            <w:r w:rsidRPr="00181F4E">
              <w:t>%</w:t>
            </w:r>
          </w:p>
        </w:tc>
        <w:tc>
          <w:tcPr>
            <w:tcW w:w="787" w:type="dxa"/>
            <w:shd w:val="clear" w:color="auto" w:fill="CCFFFF"/>
          </w:tcPr>
          <w:p w:rsidR="004C3AAE" w:rsidRPr="00181F4E" w:rsidRDefault="004C3AAE" w:rsidP="00181F4E">
            <w:r w:rsidRPr="00181F4E">
              <w:t>Кол-во</w:t>
            </w:r>
          </w:p>
        </w:tc>
        <w:tc>
          <w:tcPr>
            <w:tcW w:w="566" w:type="dxa"/>
            <w:shd w:val="clear" w:color="auto" w:fill="CCFFFF"/>
          </w:tcPr>
          <w:p w:rsidR="004C3AAE" w:rsidRPr="00181F4E" w:rsidRDefault="004C3AAE" w:rsidP="00181F4E">
            <w:r w:rsidRPr="00181F4E">
              <w:t>%</w:t>
            </w:r>
          </w:p>
        </w:tc>
        <w:tc>
          <w:tcPr>
            <w:tcW w:w="784" w:type="dxa"/>
            <w:shd w:val="clear" w:color="auto" w:fill="CCFFFF"/>
          </w:tcPr>
          <w:p w:rsidR="004C3AAE" w:rsidRPr="00181F4E" w:rsidRDefault="004C3AAE" w:rsidP="00181F4E">
            <w:r w:rsidRPr="00181F4E">
              <w:t>Кол-во</w:t>
            </w:r>
          </w:p>
        </w:tc>
        <w:tc>
          <w:tcPr>
            <w:tcW w:w="416" w:type="dxa"/>
            <w:shd w:val="clear" w:color="auto" w:fill="CCFFFF"/>
          </w:tcPr>
          <w:p w:rsidR="004C3AAE" w:rsidRPr="00181F4E" w:rsidRDefault="004C3AAE" w:rsidP="00181F4E">
            <w:r w:rsidRPr="00181F4E">
              <w:t>%</w:t>
            </w:r>
          </w:p>
        </w:tc>
        <w:tc>
          <w:tcPr>
            <w:tcW w:w="931" w:type="dxa"/>
            <w:vMerge/>
          </w:tcPr>
          <w:p w:rsidR="004C3AAE" w:rsidRPr="00181F4E" w:rsidRDefault="004C3AAE" w:rsidP="00181F4E"/>
        </w:tc>
        <w:tc>
          <w:tcPr>
            <w:tcW w:w="1305" w:type="dxa"/>
            <w:vMerge/>
          </w:tcPr>
          <w:p w:rsidR="004C3AAE" w:rsidRPr="00181F4E" w:rsidRDefault="004C3AAE" w:rsidP="00181F4E"/>
        </w:tc>
      </w:tr>
      <w:tr w:rsidR="004C3AAE" w:rsidRPr="00181F4E">
        <w:tc>
          <w:tcPr>
            <w:tcW w:w="1551" w:type="dxa"/>
          </w:tcPr>
          <w:p w:rsidR="004C3AAE" w:rsidRPr="00181F4E" w:rsidRDefault="004C3AAE" w:rsidP="00181F4E">
            <w:r w:rsidRPr="00181F4E">
              <w:t>Русский язык</w:t>
            </w:r>
          </w:p>
        </w:tc>
        <w:tc>
          <w:tcPr>
            <w:tcW w:w="1134" w:type="dxa"/>
          </w:tcPr>
          <w:p w:rsidR="004C3AAE" w:rsidRPr="00181F4E" w:rsidRDefault="004C3AAE" w:rsidP="00181F4E">
            <w:r>
              <w:t>23</w:t>
            </w:r>
          </w:p>
        </w:tc>
        <w:tc>
          <w:tcPr>
            <w:tcW w:w="788" w:type="dxa"/>
          </w:tcPr>
          <w:p w:rsidR="004C3AAE" w:rsidRPr="00181F4E" w:rsidRDefault="004C3AAE" w:rsidP="00181F4E">
            <w:r>
              <w:t>1</w:t>
            </w:r>
          </w:p>
        </w:tc>
        <w:tc>
          <w:tcPr>
            <w:tcW w:w="566" w:type="dxa"/>
          </w:tcPr>
          <w:p w:rsidR="004C3AAE" w:rsidRPr="00181F4E" w:rsidRDefault="004C3AAE" w:rsidP="00181F4E">
            <w:r>
              <w:t>4,4</w:t>
            </w:r>
          </w:p>
        </w:tc>
        <w:tc>
          <w:tcPr>
            <w:tcW w:w="786" w:type="dxa"/>
          </w:tcPr>
          <w:p w:rsidR="004C3AAE" w:rsidRPr="00181F4E" w:rsidRDefault="004C3AAE" w:rsidP="00181F4E">
            <w:r>
              <w:t>10</w:t>
            </w:r>
          </w:p>
        </w:tc>
        <w:tc>
          <w:tcPr>
            <w:tcW w:w="566" w:type="dxa"/>
          </w:tcPr>
          <w:p w:rsidR="004C3AAE" w:rsidRPr="00181F4E" w:rsidRDefault="004C3AAE" w:rsidP="00181F4E">
            <w:r>
              <w:t>43,5</w:t>
            </w:r>
          </w:p>
        </w:tc>
        <w:tc>
          <w:tcPr>
            <w:tcW w:w="787" w:type="dxa"/>
          </w:tcPr>
          <w:p w:rsidR="004C3AAE" w:rsidRPr="00181F4E" w:rsidRDefault="004C3AAE" w:rsidP="00181F4E">
            <w:r>
              <w:t>9</w:t>
            </w:r>
          </w:p>
        </w:tc>
        <w:tc>
          <w:tcPr>
            <w:tcW w:w="566" w:type="dxa"/>
          </w:tcPr>
          <w:p w:rsidR="004C3AAE" w:rsidRPr="00181F4E" w:rsidRDefault="004C3AAE" w:rsidP="00181F4E">
            <w:r>
              <w:t>39</w:t>
            </w:r>
          </w:p>
        </w:tc>
        <w:tc>
          <w:tcPr>
            <w:tcW w:w="784" w:type="dxa"/>
          </w:tcPr>
          <w:p w:rsidR="004C3AAE" w:rsidRPr="00181F4E" w:rsidRDefault="004C3AAE" w:rsidP="00181F4E">
            <w:r>
              <w:t>3</w:t>
            </w:r>
          </w:p>
        </w:tc>
        <w:tc>
          <w:tcPr>
            <w:tcW w:w="416" w:type="dxa"/>
          </w:tcPr>
          <w:p w:rsidR="004C3AAE" w:rsidRPr="00181F4E" w:rsidRDefault="004C3AAE" w:rsidP="00181F4E">
            <w:r>
              <w:t>13,1</w:t>
            </w:r>
          </w:p>
        </w:tc>
        <w:tc>
          <w:tcPr>
            <w:tcW w:w="931" w:type="dxa"/>
          </w:tcPr>
          <w:p w:rsidR="004C3AAE" w:rsidRPr="00181F4E" w:rsidRDefault="004C3AAE" w:rsidP="00181F4E">
            <w:r>
              <w:t>3,4</w:t>
            </w:r>
          </w:p>
        </w:tc>
        <w:tc>
          <w:tcPr>
            <w:tcW w:w="1305" w:type="dxa"/>
          </w:tcPr>
          <w:p w:rsidR="004C3AAE" w:rsidRPr="00181F4E" w:rsidRDefault="004C3AAE" w:rsidP="00181F4E">
            <w:r>
              <w:t>47,8</w:t>
            </w:r>
            <w:r w:rsidRPr="00181F4E">
              <w:t>%</w:t>
            </w:r>
          </w:p>
        </w:tc>
      </w:tr>
      <w:tr w:rsidR="004C3AAE" w:rsidRPr="00181F4E">
        <w:tc>
          <w:tcPr>
            <w:tcW w:w="1551" w:type="dxa"/>
          </w:tcPr>
          <w:p w:rsidR="004C3AAE" w:rsidRPr="00181F4E" w:rsidRDefault="004C3AAE" w:rsidP="00181F4E">
            <w:r w:rsidRPr="00181F4E">
              <w:t>Математика</w:t>
            </w:r>
          </w:p>
        </w:tc>
        <w:tc>
          <w:tcPr>
            <w:tcW w:w="1134" w:type="dxa"/>
          </w:tcPr>
          <w:p w:rsidR="004C3AAE" w:rsidRPr="00181F4E" w:rsidRDefault="004C3AAE" w:rsidP="00181F4E">
            <w:r>
              <w:t>23</w:t>
            </w:r>
          </w:p>
        </w:tc>
        <w:tc>
          <w:tcPr>
            <w:tcW w:w="788" w:type="dxa"/>
          </w:tcPr>
          <w:p w:rsidR="004C3AAE" w:rsidRPr="00181F4E" w:rsidRDefault="004C3AAE" w:rsidP="00181F4E">
            <w:r>
              <w:t>3</w:t>
            </w:r>
          </w:p>
        </w:tc>
        <w:tc>
          <w:tcPr>
            <w:tcW w:w="566" w:type="dxa"/>
          </w:tcPr>
          <w:p w:rsidR="004C3AAE" w:rsidRPr="00181F4E" w:rsidRDefault="004C3AAE" w:rsidP="00181F4E">
            <w:r>
              <w:t>13,1</w:t>
            </w:r>
          </w:p>
        </w:tc>
        <w:tc>
          <w:tcPr>
            <w:tcW w:w="786" w:type="dxa"/>
          </w:tcPr>
          <w:p w:rsidR="004C3AAE" w:rsidRPr="00181F4E" w:rsidRDefault="004C3AAE" w:rsidP="00181F4E">
            <w:r>
              <w:t>7</w:t>
            </w:r>
          </w:p>
        </w:tc>
        <w:tc>
          <w:tcPr>
            <w:tcW w:w="566" w:type="dxa"/>
          </w:tcPr>
          <w:p w:rsidR="004C3AAE" w:rsidRPr="00181F4E" w:rsidRDefault="004C3AAE" w:rsidP="00181F4E">
            <w:r>
              <w:t>30,4</w:t>
            </w:r>
          </w:p>
        </w:tc>
        <w:tc>
          <w:tcPr>
            <w:tcW w:w="787" w:type="dxa"/>
          </w:tcPr>
          <w:p w:rsidR="004C3AAE" w:rsidRPr="00181F4E" w:rsidRDefault="004C3AAE" w:rsidP="00181F4E">
            <w:r>
              <w:t>8</w:t>
            </w:r>
          </w:p>
        </w:tc>
        <w:tc>
          <w:tcPr>
            <w:tcW w:w="566" w:type="dxa"/>
          </w:tcPr>
          <w:p w:rsidR="004C3AAE" w:rsidRPr="00181F4E" w:rsidRDefault="004C3AAE" w:rsidP="00181F4E">
            <w:r>
              <w:t>30,4</w:t>
            </w:r>
          </w:p>
        </w:tc>
        <w:tc>
          <w:tcPr>
            <w:tcW w:w="784" w:type="dxa"/>
          </w:tcPr>
          <w:p w:rsidR="004C3AAE" w:rsidRPr="00181F4E" w:rsidRDefault="004C3AAE" w:rsidP="00181F4E">
            <w:r>
              <w:t>4</w:t>
            </w:r>
          </w:p>
        </w:tc>
        <w:tc>
          <w:tcPr>
            <w:tcW w:w="416" w:type="dxa"/>
          </w:tcPr>
          <w:p w:rsidR="004C3AAE" w:rsidRPr="00181F4E" w:rsidRDefault="004C3AAE" w:rsidP="00181F4E">
            <w:r>
              <w:t>17,4</w:t>
            </w:r>
          </w:p>
        </w:tc>
        <w:tc>
          <w:tcPr>
            <w:tcW w:w="931" w:type="dxa"/>
          </w:tcPr>
          <w:p w:rsidR="004C3AAE" w:rsidRPr="00181F4E" w:rsidRDefault="004C3AAE" w:rsidP="00181F4E">
            <w:r>
              <w:t>3,3</w:t>
            </w:r>
          </w:p>
        </w:tc>
        <w:tc>
          <w:tcPr>
            <w:tcW w:w="1305" w:type="dxa"/>
          </w:tcPr>
          <w:p w:rsidR="004C3AAE" w:rsidRPr="00181F4E" w:rsidRDefault="004C3AAE" w:rsidP="00181F4E">
            <w:r>
              <w:t>43,5</w:t>
            </w:r>
            <w:r w:rsidRPr="00181F4E">
              <w:t>%</w:t>
            </w:r>
          </w:p>
        </w:tc>
      </w:tr>
    </w:tbl>
    <w:p w:rsidR="004C3AAE" w:rsidRPr="00181F4E" w:rsidRDefault="004C3AAE" w:rsidP="00181F4E"/>
    <w:p w:rsidR="004C3AAE" w:rsidRPr="00181F4E" w:rsidRDefault="004C3AAE" w:rsidP="00181F4E"/>
    <w:p w:rsidR="004C3AAE" w:rsidRPr="00C73F19" w:rsidRDefault="004C3AAE" w:rsidP="00181F4E">
      <w:pPr>
        <w:ind w:firstLine="709"/>
        <w:jc w:val="both"/>
        <w:rPr>
          <w:b/>
          <w:bCs/>
          <w:sz w:val="28"/>
          <w:szCs w:val="28"/>
        </w:rPr>
      </w:pPr>
      <w:r w:rsidRPr="00C73F19">
        <w:rPr>
          <w:b/>
          <w:bCs/>
          <w:sz w:val="28"/>
          <w:szCs w:val="28"/>
          <w:u w:val="single"/>
        </w:rPr>
        <w:t>Ре</w:t>
      </w:r>
      <w:r w:rsidRPr="00C73F19">
        <w:rPr>
          <w:b/>
          <w:bCs/>
          <w:spacing w:val="-52"/>
          <w:sz w:val="28"/>
          <w:szCs w:val="28"/>
          <w:u w:val="single"/>
        </w:rPr>
        <w:t xml:space="preserve"> </w:t>
      </w:r>
      <w:r w:rsidRPr="00C73F19">
        <w:rPr>
          <w:b/>
          <w:bCs/>
          <w:sz w:val="28"/>
          <w:szCs w:val="28"/>
          <w:u w:val="single"/>
        </w:rPr>
        <w:t>з</w:t>
      </w:r>
      <w:r w:rsidRPr="00C73F19">
        <w:rPr>
          <w:b/>
          <w:bCs/>
          <w:spacing w:val="-1"/>
          <w:sz w:val="28"/>
          <w:szCs w:val="28"/>
          <w:u w:val="single"/>
        </w:rPr>
        <w:t>ульт</w:t>
      </w:r>
      <w:r w:rsidRPr="00C73F19">
        <w:rPr>
          <w:b/>
          <w:bCs/>
          <w:sz w:val="28"/>
          <w:szCs w:val="28"/>
          <w:u w:val="single"/>
        </w:rPr>
        <w:t>аты</w:t>
      </w:r>
      <w:r w:rsidRPr="00C73F19">
        <w:rPr>
          <w:b/>
          <w:bCs/>
          <w:spacing w:val="-2"/>
          <w:sz w:val="28"/>
          <w:szCs w:val="28"/>
          <w:u w:val="single"/>
        </w:rPr>
        <w:t xml:space="preserve"> </w:t>
      </w:r>
      <w:r w:rsidRPr="00C73F19">
        <w:rPr>
          <w:b/>
          <w:bCs/>
          <w:sz w:val="28"/>
          <w:szCs w:val="28"/>
          <w:u w:val="single"/>
        </w:rPr>
        <w:t>Г</w:t>
      </w:r>
      <w:r w:rsidRPr="00C73F19">
        <w:rPr>
          <w:b/>
          <w:bCs/>
          <w:spacing w:val="-1"/>
          <w:sz w:val="28"/>
          <w:szCs w:val="28"/>
          <w:u w:val="single"/>
        </w:rPr>
        <w:t>ИА</w:t>
      </w:r>
      <w:r w:rsidRPr="00C73F19">
        <w:rPr>
          <w:b/>
          <w:bCs/>
          <w:spacing w:val="-2"/>
          <w:sz w:val="28"/>
          <w:szCs w:val="28"/>
          <w:u w:val="single"/>
        </w:rPr>
        <w:t xml:space="preserve"> </w:t>
      </w:r>
      <w:r w:rsidRPr="00C73F19">
        <w:rPr>
          <w:b/>
          <w:bCs/>
          <w:sz w:val="28"/>
          <w:szCs w:val="28"/>
          <w:u w:val="single"/>
        </w:rPr>
        <w:t>предмет</w:t>
      </w:r>
      <w:r w:rsidRPr="00C73F19">
        <w:rPr>
          <w:b/>
          <w:bCs/>
          <w:spacing w:val="-52"/>
          <w:sz w:val="28"/>
          <w:szCs w:val="28"/>
          <w:u w:val="single"/>
        </w:rPr>
        <w:t xml:space="preserve"> </w:t>
      </w:r>
      <w:r w:rsidRPr="00C73F19">
        <w:rPr>
          <w:b/>
          <w:bCs/>
          <w:sz w:val="28"/>
          <w:szCs w:val="28"/>
          <w:u w:val="single"/>
        </w:rPr>
        <w:t>ов</w:t>
      </w:r>
      <w:r w:rsidRPr="00C73F19">
        <w:rPr>
          <w:b/>
          <w:bCs/>
          <w:spacing w:val="-1"/>
          <w:sz w:val="28"/>
          <w:szCs w:val="28"/>
          <w:u w:val="single"/>
        </w:rPr>
        <w:t xml:space="preserve"> </w:t>
      </w:r>
      <w:r w:rsidRPr="00C73F19">
        <w:rPr>
          <w:b/>
          <w:bCs/>
          <w:sz w:val="28"/>
          <w:szCs w:val="28"/>
          <w:u w:val="single"/>
        </w:rPr>
        <w:t>по</w:t>
      </w:r>
      <w:r w:rsidRPr="00C73F19">
        <w:rPr>
          <w:b/>
          <w:bCs/>
          <w:spacing w:val="-2"/>
          <w:sz w:val="28"/>
          <w:szCs w:val="28"/>
          <w:u w:val="single"/>
        </w:rPr>
        <w:t xml:space="preserve"> </w:t>
      </w:r>
      <w:r w:rsidRPr="00C73F19">
        <w:rPr>
          <w:b/>
          <w:bCs/>
          <w:sz w:val="28"/>
          <w:szCs w:val="28"/>
          <w:u w:val="single"/>
        </w:rPr>
        <w:t>в</w:t>
      </w:r>
      <w:r w:rsidRPr="00C73F19">
        <w:rPr>
          <w:b/>
          <w:bCs/>
          <w:spacing w:val="-51"/>
          <w:sz w:val="28"/>
          <w:szCs w:val="28"/>
          <w:u w:val="single"/>
        </w:rPr>
        <w:t xml:space="preserve"> </w:t>
      </w:r>
      <w:r w:rsidRPr="00C73F19">
        <w:rPr>
          <w:b/>
          <w:bCs/>
          <w:spacing w:val="-1"/>
          <w:sz w:val="28"/>
          <w:szCs w:val="28"/>
          <w:u w:val="single"/>
        </w:rPr>
        <w:t>ыбору</w:t>
      </w:r>
    </w:p>
    <w:tbl>
      <w:tblPr>
        <w:tblpPr w:leftFromText="180" w:rightFromText="180" w:vertAnchor="text" w:horzAnchor="margin" w:tblpY="59"/>
        <w:tblW w:w="9938" w:type="dxa"/>
        <w:tblLayout w:type="fixed"/>
        <w:tblCellMar>
          <w:left w:w="0" w:type="dxa"/>
          <w:right w:w="0" w:type="dxa"/>
        </w:tblCellMar>
        <w:tblLook w:val="0000"/>
      </w:tblPr>
      <w:tblGrid>
        <w:gridCol w:w="1938"/>
        <w:gridCol w:w="1383"/>
        <w:gridCol w:w="691"/>
        <w:gridCol w:w="692"/>
        <w:gridCol w:w="690"/>
        <w:gridCol w:w="692"/>
        <w:gridCol w:w="690"/>
        <w:gridCol w:w="692"/>
        <w:gridCol w:w="690"/>
        <w:gridCol w:w="692"/>
        <w:gridCol w:w="1088"/>
      </w:tblGrid>
      <w:tr w:rsidR="004C3AAE" w:rsidRPr="00974170">
        <w:trPr>
          <w:trHeight w:hRule="exact" w:val="562"/>
        </w:trPr>
        <w:tc>
          <w:tcPr>
            <w:tcW w:w="1938"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4C3AAE" w:rsidRPr="00181F4E" w:rsidRDefault="004C3AAE" w:rsidP="00181F4E">
            <w:pPr>
              <w:jc w:val="center"/>
              <w:rPr>
                <w:b/>
                <w:bCs/>
              </w:rPr>
            </w:pPr>
          </w:p>
          <w:p w:rsidR="004C3AAE" w:rsidRPr="00181F4E" w:rsidRDefault="004C3AAE" w:rsidP="00181F4E">
            <w:pPr>
              <w:jc w:val="center"/>
              <w:rPr>
                <w:b/>
                <w:bCs/>
              </w:rPr>
            </w:pPr>
            <w:r w:rsidRPr="00181F4E">
              <w:rPr>
                <w:b/>
                <w:bCs/>
              </w:rPr>
              <w:t>предмет</w:t>
            </w:r>
          </w:p>
        </w:tc>
        <w:tc>
          <w:tcPr>
            <w:tcW w:w="1383" w:type="dxa"/>
            <w:vMerge w:val="restart"/>
            <w:tcBorders>
              <w:top w:val="single" w:sz="4" w:space="0" w:color="000000"/>
              <w:left w:val="single" w:sz="4" w:space="0" w:color="000000"/>
              <w:right w:val="single" w:sz="4" w:space="0" w:color="000000"/>
            </w:tcBorders>
            <w:shd w:val="clear" w:color="auto" w:fill="FFFFFF"/>
          </w:tcPr>
          <w:p w:rsidR="004C3AAE" w:rsidRPr="00181F4E" w:rsidRDefault="004C3AAE" w:rsidP="00181F4E">
            <w:pPr>
              <w:jc w:val="center"/>
              <w:rPr>
                <w:b/>
                <w:bCs/>
              </w:rPr>
            </w:pPr>
          </w:p>
          <w:p w:rsidR="004C3AAE" w:rsidRPr="00181F4E" w:rsidRDefault="004C3AAE" w:rsidP="00181F4E">
            <w:pPr>
              <w:jc w:val="center"/>
              <w:rPr>
                <w:b/>
                <w:bCs/>
              </w:rPr>
            </w:pPr>
            <w:r w:rsidRPr="00181F4E">
              <w:rPr>
                <w:b/>
                <w:bCs/>
              </w:rPr>
              <w:t>Кол-во сдававших</w:t>
            </w:r>
          </w:p>
        </w:tc>
        <w:tc>
          <w:tcPr>
            <w:tcW w:w="1383" w:type="dxa"/>
            <w:gridSpan w:val="2"/>
            <w:tcBorders>
              <w:top w:val="single" w:sz="4" w:space="0" w:color="000000"/>
              <w:left w:val="single" w:sz="4" w:space="0" w:color="000000"/>
              <w:bottom w:val="single" w:sz="4" w:space="0" w:color="000000"/>
              <w:right w:val="single" w:sz="4" w:space="0" w:color="000000"/>
            </w:tcBorders>
            <w:shd w:val="clear" w:color="auto" w:fill="FFFFFF"/>
          </w:tcPr>
          <w:p w:rsidR="004C3AAE" w:rsidRPr="00181F4E" w:rsidRDefault="004C3AAE" w:rsidP="00181F4E">
            <w:pPr>
              <w:jc w:val="center"/>
              <w:rPr>
                <w:b/>
                <w:bCs/>
              </w:rPr>
            </w:pPr>
            <w:r w:rsidRPr="00181F4E">
              <w:rPr>
                <w:b/>
                <w:bCs/>
              </w:rPr>
              <w:t>5</w:t>
            </w: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C3AAE" w:rsidRPr="00181F4E" w:rsidRDefault="004C3AAE" w:rsidP="00181F4E">
            <w:pPr>
              <w:jc w:val="center"/>
              <w:rPr>
                <w:b/>
                <w:bCs/>
              </w:rPr>
            </w:pPr>
            <w:r w:rsidRPr="00181F4E">
              <w:rPr>
                <w:b/>
                <w:bCs/>
              </w:rPr>
              <w:t>4</w:t>
            </w: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C3AAE" w:rsidRPr="00181F4E" w:rsidRDefault="004C3AAE" w:rsidP="00181F4E">
            <w:pPr>
              <w:jc w:val="center"/>
              <w:rPr>
                <w:b/>
                <w:bCs/>
              </w:rPr>
            </w:pPr>
            <w:r w:rsidRPr="00181F4E">
              <w:rPr>
                <w:b/>
                <w:bCs/>
              </w:rPr>
              <w:t>3</w:t>
            </w:r>
          </w:p>
        </w:tc>
        <w:tc>
          <w:tcPr>
            <w:tcW w:w="1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C3AAE" w:rsidRPr="00181F4E" w:rsidRDefault="004C3AAE" w:rsidP="00181F4E">
            <w:pPr>
              <w:jc w:val="center"/>
              <w:rPr>
                <w:b/>
                <w:bCs/>
              </w:rPr>
            </w:pPr>
            <w:r w:rsidRPr="00181F4E">
              <w:rPr>
                <w:b/>
                <w:bCs/>
              </w:rPr>
              <w:t>2</w:t>
            </w:r>
          </w:p>
        </w:tc>
        <w:tc>
          <w:tcPr>
            <w:tcW w:w="1088" w:type="dxa"/>
            <w:vMerge w:val="restart"/>
            <w:tcBorders>
              <w:top w:val="single" w:sz="4" w:space="0" w:color="000000"/>
              <w:left w:val="single" w:sz="4" w:space="0" w:color="000000"/>
              <w:right w:val="single" w:sz="4" w:space="0" w:color="000000"/>
            </w:tcBorders>
            <w:shd w:val="clear" w:color="auto" w:fill="FFFFFF"/>
          </w:tcPr>
          <w:p w:rsidR="004C3AAE" w:rsidRPr="00181F4E" w:rsidRDefault="004C3AAE" w:rsidP="00181F4E">
            <w:pPr>
              <w:jc w:val="center"/>
              <w:rPr>
                <w:b/>
                <w:bCs/>
              </w:rPr>
            </w:pPr>
            <w:r w:rsidRPr="00181F4E">
              <w:rPr>
                <w:b/>
                <w:bCs/>
              </w:rPr>
              <w:t>Средняя отметка</w:t>
            </w:r>
          </w:p>
        </w:tc>
      </w:tr>
      <w:tr w:rsidR="004C3AAE" w:rsidRPr="00974170">
        <w:trPr>
          <w:trHeight w:hRule="exact" w:val="380"/>
        </w:trPr>
        <w:tc>
          <w:tcPr>
            <w:tcW w:w="1938" w:type="dxa"/>
            <w:vMerge/>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tc>
        <w:tc>
          <w:tcPr>
            <w:tcW w:w="1383" w:type="dxa"/>
            <w:vMerge/>
            <w:tcBorders>
              <w:left w:val="single" w:sz="4" w:space="0" w:color="000000"/>
              <w:bottom w:val="single" w:sz="4" w:space="0" w:color="000000"/>
              <w:right w:val="single" w:sz="4" w:space="0" w:color="000000"/>
            </w:tcBorders>
            <w:shd w:val="clear" w:color="auto" w:fill="C5D9F0"/>
          </w:tcPr>
          <w:p w:rsidR="004C3AAE" w:rsidRPr="00181F4E" w:rsidRDefault="004C3AAE" w:rsidP="00181F4E"/>
        </w:tc>
        <w:tc>
          <w:tcPr>
            <w:tcW w:w="691"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чел.</w:t>
            </w:r>
          </w:p>
        </w:tc>
        <w:tc>
          <w:tcPr>
            <w:tcW w:w="692"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w:t>
            </w:r>
          </w:p>
        </w:tc>
        <w:tc>
          <w:tcPr>
            <w:tcW w:w="690"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чел.</w:t>
            </w:r>
          </w:p>
        </w:tc>
        <w:tc>
          <w:tcPr>
            <w:tcW w:w="692"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w:t>
            </w:r>
          </w:p>
        </w:tc>
        <w:tc>
          <w:tcPr>
            <w:tcW w:w="690"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чел.</w:t>
            </w:r>
          </w:p>
        </w:tc>
        <w:tc>
          <w:tcPr>
            <w:tcW w:w="692"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w:t>
            </w:r>
          </w:p>
        </w:tc>
        <w:tc>
          <w:tcPr>
            <w:tcW w:w="690"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чел.</w:t>
            </w:r>
          </w:p>
        </w:tc>
        <w:tc>
          <w:tcPr>
            <w:tcW w:w="692" w:type="dxa"/>
            <w:tcBorders>
              <w:top w:val="single" w:sz="4" w:space="0" w:color="000000"/>
              <w:left w:val="single" w:sz="4" w:space="0" w:color="000000"/>
              <w:bottom w:val="single" w:sz="4" w:space="0" w:color="000000"/>
              <w:right w:val="single" w:sz="4" w:space="0" w:color="000000"/>
            </w:tcBorders>
            <w:shd w:val="clear" w:color="auto" w:fill="C5D9F0"/>
          </w:tcPr>
          <w:p w:rsidR="004C3AAE" w:rsidRPr="00181F4E" w:rsidRDefault="004C3AAE" w:rsidP="00181F4E">
            <w:r w:rsidRPr="00181F4E">
              <w:t>%</w:t>
            </w:r>
          </w:p>
        </w:tc>
        <w:tc>
          <w:tcPr>
            <w:tcW w:w="1088" w:type="dxa"/>
            <w:vMerge/>
            <w:tcBorders>
              <w:left w:val="single" w:sz="4" w:space="0" w:color="000000"/>
              <w:bottom w:val="single" w:sz="4" w:space="0" w:color="000000"/>
              <w:right w:val="single" w:sz="4" w:space="0" w:color="000000"/>
            </w:tcBorders>
            <w:shd w:val="clear" w:color="auto" w:fill="C5D9F0"/>
          </w:tcPr>
          <w:p w:rsidR="004C3AAE" w:rsidRPr="00181F4E" w:rsidRDefault="004C3AAE" w:rsidP="00181F4E"/>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Обществознание</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18</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5,6</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6</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33,3</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9</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2</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11,1</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3,3</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 xml:space="preserve">Химия </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2</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4</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География</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13</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2</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15,4</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4</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30,8</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6</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46,2</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7,6</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2,9</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 xml:space="preserve">Информатика </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1</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10</w:t>
            </w:r>
            <w:r w:rsidRPr="00181F4E">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3</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 xml:space="preserve">Физика </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2</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5</w:t>
            </w:r>
            <w:r w:rsidRPr="00181F4E">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rsidRPr="00181F4E">
              <w:t>0</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181F4E">
            <w:r>
              <w:t>3,</w:t>
            </w:r>
            <w:r w:rsidRPr="00181F4E">
              <w:t>5</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rsidRPr="00181F4E">
              <w:t xml:space="preserve">Биология </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6</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16,7</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3</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2</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33,3</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2,8</w:t>
            </w:r>
          </w:p>
        </w:tc>
      </w:tr>
      <w:tr w:rsidR="004C3AAE" w:rsidRPr="00661C6F">
        <w:trPr>
          <w:trHeight w:hRule="exact" w:val="310"/>
        </w:trPr>
        <w:tc>
          <w:tcPr>
            <w:tcW w:w="1938"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rsidRPr="00181F4E">
              <w:t xml:space="preserve">История </w:t>
            </w:r>
          </w:p>
        </w:tc>
        <w:tc>
          <w:tcPr>
            <w:tcW w:w="1383"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2</w:t>
            </w:r>
          </w:p>
        </w:tc>
        <w:tc>
          <w:tcPr>
            <w:tcW w:w="691"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50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0</w:t>
            </w:r>
          </w:p>
        </w:tc>
        <w:tc>
          <w:tcPr>
            <w:tcW w:w="690"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1</w:t>
            </w:r>
          </w:p>
        </w:tc>
        <w:tc>
          <w:tcPr>
            <w:tcW w:w="692"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t>5</w:t>
            </w:r>
            <w:r w:rsidRPr="00181F4E">
              <w:t>0</w:t>
            </w:r>
          </w:p>
        </w:tc>
        <w:tc>
          <w:tcPr>
            <w:tcW w:w="1088" w:type="dxa"/>
            <w:tcBorders>
              <w:top w:val="single" w:sz="4" w:space="0" w:color="000000"/>
              <w:left w:val="single" w:sz="4" w:space="0" w:color="000000"/>
              <w:bottom w:val="single" w:sz="4" w:space="0" w:color="000000"/>
              <w:right w:val="single" w:sz="4" w:space="0" w:color="000000"/>
            </w:tcBorders>
          </w:tcPr>
          <w:p w:rsidR="004C3AAE" w:rsidRPr="00181F4E" w:rsidRDefault="004C3AAE" w:rsidP="00927390">
            <w:r w:rsidRPr="00181F4E">
              <w:t>3,</w:t>
            </w:r>
            <w:r>
              <w:t>5</w:t>
            </w:r>
          </w:p>
        </w:tc>
      </w:tr>
    </w:tbl>
    <w:p w:rsidR="004C3AAE" w:rsidRDefault="004C3AAE" w:rsidP="000F5F0D">
      <w:pPr>
        <w:pStyle w:val="BodyText"/>
        <w:kinsoku w:val="0"/>
        <w:overflowPunct w:val="0"/>
        <w:spacing w:before="69"/>
        <w:ind w:left="0" w:right="51"/>
        <w:rPr>
          <w:b/>
          <w:bCs/>
          <w:spacing w:val="-1"/>
          <w:sz w:val="28"/>
          <w:szCs w:val="28"/>
          <w:u w:val="single"/>
        </w:rPr>
      </w:pPr>
    </w:p>
    <w:p w:rsidR="004C3AAE" w:rsidRPr="0044187F" w:rsidRDefault="004C3AAE" w:rsidP="008C09DA">
      <w:pPr>
        <w:pStyle w:val="BodyText"/>
        <w:kinsoku w:val="0"/>
        <w:overflowPunct w:val="0"/>
        <w:spacing w:before="69"/>
        <w:ind w:left="0" w:right="51"/>
        <w:jc w:val="center"/>
        <w:rPr>
          <w:sz w:val="28"/>
          <w:szCs w:val="28"/>
          <w:u w:val="single"/>
        </w:rPr>
      </w:pPr>
      <w:r w:rsidRPr="0044187F">
        <w:rPr>
          <w:b/>
          <w:bCs/>
          <w:spacing w:val="-1"/>
          <w:sz w:val="28"/>
          <w:szCs w:val="28"/>
          <w:u w:val="single"/>
        </w:rPr>
        <w:t>Результаты</w:t>
      </w:r>
      <w:r w:rsidRPr="0044187F">
        <w:rPr>
          <w:b/>
          <w:bCs/>
          <w:sz w:val="28"/>
          <w:szCs w:val="28"/>
          <w:u w:val="single"/>
        </w:rPr>
        <w:t xml:space="preserve"> </w:t>
      </w:r>
      <w:r w:rsidRPr="0044187F">
        <w:rPr>
          <w:b/>
          <w:bCs/>
          <w:spacing w:val="-1"/>
          <w:sz w:val="28"/>
          <w:szCs w:val="28"/>
          <w:u w:val="single"/>
        </w:rPr>
        <w:t>ЕГЭ</w:t>
      </w:r>
    </w:p>
    <w:p w:rsidR="004C3AAE" w:rsidRPr="0044187F" w:rsidRDefault="004C3AAE" w:rsidP="00E3718D">
      <w:pPr>
        <w:pStyle w:val="BodyText"/>
        <w:kinsoku w:val="0"/>
        <w:overflowPunct w:val="0"/>
        <w:spacing w:before="6"/>
        <w:ind w:left="0" w:firstLine="709"/>
        <w:jc w:val="both"/>
        <w:rPr>
          <w:b/>
          <w:bCs/>
          <w:sz w:val="28"/>
          <w:szCs w:val="28"/>
          <w:u w:val="single"/>
        </w:rPr>
      </w:pPr>
    </w:p>
    <w:p w:rsidR="004C3AAE" w:rsidRPr="0044187F" w:rsidRDefault="004C3AAE" w:rsidP="00D91EE5">
      <w:pPr>
        <w:pStyle w:val="BodyText"/>
        <w:kinsoku w:val="0"/>
        <w:overflowPunct w:val="0"/>
        <w:ind w:left="0" w:right="287"/>
        <w:jc w:val="both"/>
        <w:rPr>
          <w:spacing w:val="-1"/>
          <w:sz w:val="28"/>
          <w:szCs w:val="28"/>
        </w:rPr>
      </w:pPr>
      <w:r w:rsidRPr="0044187F">
        <w:rPr>
          <w:spacing w:val="20"/>
          <w:sz w:val="28"/>
          <w:szCs w:val="28"/>
        </w:rPr>
        <w:t xml:space="preserve"> </w:t>
      </w:r>
      <w:r>
        <w:rPr>
          <w:spacing w:val="20"/>
          <w:sz w:val="28"/>
          <w:szCs w:val="28"/>
        </w:rPr>
        <w:t xml:space="preserve">В 2017 году </w:t>
      </w:r>
      <w:r w:rsidRPr="0044187F">
        <w:rPr>
          <w:sz w:val="28"/>
          <w:szCs w:val="28"/>
        </w:rPr>
        <w:t>в</w:t>
      </w:r>
      <w:r w:rsidRPr="0044187F">
        <w:rPr>
          <w:spacing w:val="24"/>
          <w:sz w:val="28"/>
          <w:szCs w:val="28"/>
        </w:rPr>
        <w:t xml:space="preserve"> </w:t>
      </w:r>
      <w:r w:rsidRPr="0044187F">
        <w:rPr>
          <w:sz w:val="28"/>
          <w:szCs w:val="28"/>
        </w:rPr>
        <w:t>11-х</w:t>
      </w:r>
      <w:r w:rsidRPr="0044187F">
        <w:rPr>
          <w:spacing w:val="21"/>
          <w:sz w:val="28"/>
          <w:szCs w:val="28"/>
        </w:rPr>
        <w:t xml:space="preserve"> </w:t>
      </w:r>
      <w:r w:rsidRPr="0044187F">
        <w:rPr>
          <w:spacing w:val="-1"/>
          <w:sz w:val="28"/>
          <w:szCs w:val="28"/>
        </w:rPr>
        <w:t>классах</w:t>
      </w:r>
      <w:r w:rsidRPr="0044187F">
        <w:rPr>
          <w:spacing w:val="23"/>
          <w:sz w:val="28"/>
          <w:szCs w:val="28"/>
        </w:rPr>
        <w:t xml:space="preserve"> </w:t>
      </w:r>
      <w:r w:rsidRPr="0044187F">
        <w:rPr>
          <w:spacing w:val="-1"/>
          <w:sz w:val="28"/>
          <w:szCs w:val="28"/>
        </w:rPr>
        <w:t>обучались</w:t>
      </w:r>
      <w:r w:rsidRPr="0044187F">
        <w:rPr>
          <w:spacing w:val="22"/>
          <w:sz w:val="28"/>
          <w:szCs w:val="28"/>
        </w:rPr>
        <w:t xml:space="preserve"> </w:t>
      </w:r>
      <w:r>
        <w:rPr>
          <w:sz w:val="28"/>
          <w:szCs w:val="28"/>
        </w:rPr>
        <w:t>14</w:t>
      </w:r>
      <w:r w:rsidRPr="0044187F">
        <w:rPr>
          <w:spacing w:val="25"/>
          <w:sz w:val="28"/>
          <w:szCs w:val="28"/>
        </w:rPr>
        <w:t xml:space="preserve"> </w:t>
      </w:r>
      <w:r w:rsidRPr="0044187F">
        <w:rPr>
          <w:spacing w:val="-1"/>
          <w:sz w:val="28"/>
          <w:szCs w:val="28"/>
        </w:rPr>
        <w:t>учеников.</w:t>
      </w:r>
      <w:r w:rsidRPr="0044187F">
        <w:rPr>
          <w:spacing w:val="21"/>
          <w:sz w:val="28"/>
          <w:szCs w:val="28"/>
        </w:rPr>
        <w:t xml:space="preserve"> </w:t>
      </w:r>
      <w:r w:rsidRPr="0044187F">
        <w:rPr>
          <w:sz w:val="28"/>
          <w:szCs w:val="28"/>
        </w:rPr>
        <w:t>Все</w:t>
      </w:r>
      <w:r w:rsidRPr="0044187F">
        <w:rPr>
          <w:spacing w:val="20"/>
          <w:sz w:val="28"/>
          <w:szCs w:val="28"/>
        </w:rPr>
        <w:t xml:space="preserve"> </w:t>
      </w:r>
      <w:r w:rsidRPr="0044187F">
        <w:rPr>
          <w:sz w:val="28"/>
          <w:szCs w:val="28"/>
        </w:rPr>
        <w:t>были</w:t>
      </w:r>
      <w:r w:rsidRPr="0044187F">
        <w:rPr>
          <w:spacing w:val="21"/>
          <w:sz w:val="28"/>
          <w:szCs w:val="28"/>
        </w:rPr>
        <w:t xml:space="preserve"> </w:t>
      </w:r>
      <w:r w:rsidRPr="0044187F">
        <w:rPr>
          <w:spacing w:val="-1"/>
          <w:sz w:val="28"/>
          <w:szCs w:val="28"/>
        </w:rPr>
        <w:t>допущены</w:t>
      </w:r>
      <w:r w:rsidRPr="0044187F">
        <w:rPr>
          <w:spacing w:val="22"/>
          <w:sz w:val="28"/>
          <w:szCs w:val="28"/>
        </w:rPr>
        <w:t xml:space="preserve"> </w:t>
      </w:r>
      <w:r w:rsidRPr="0044187F">
        <w:rPr>
          <w:sz w:val="28"/>
          <w:szCs w:val="28"/>
        </w:rPr>
        <w:t>к</w:t>
      </w:r>
      <w:r w:rsidRPr="0044187F">
        <w:rPr>
          <w:spacing w:val="52"/>
          <w:sz w:val="28"/>
          <w:szCs w:val="28"/>
        </w:rPr>
        <w:t xml:space="preserve"> </w:t>
      </w:r>
      <w:r w:rsidRPr="0044187F">
        <w:rPr>
          <w:spacing w:val="-1"/>
          <w:sz w:val="28"/>
          <w:szCs w:val="28"/>
        </w:rPr>
        <w:t>государственной</w:t>
      </w:r>
      <w:r w:rsidRPr="0044187F">
        <w:rPr>
          <w:spacing w:val="38"/>
          <w:sz w:val="28"/>
          <w:szCs w:val="28"/>
        </w:rPr>
        <w:t xml:space="preserve"> </w:t>
      </w:r>
      <w:r w:rsidRPr="0044187F">
        <w:rPr>
          <w:sz w:val="28"/>
          <w:szCs w:val="28"/>
        </w:rPr>
        <w:t>(итоговой)</w:t>
      </w:r>
      <w:r w:rsidRPr="0044187F">
        <w:rPr>
          <w:spacing w:val="39"/>
          <w:sz w:val="28"/>
          <w:szCs w:val="28"/>
        </w:rPr>
        <w:t xml:space="preserve"> </w:t>
      </w:r>
      <w:r w:rsidRPr="0044187F">
        <w:rPr>
          <w:spacing w:val="-1"/>
          <w:sz w:val="28"/>
          <w:szCs w:val="28"/>
        </w:rPr>
        <w:t>аттестации,</w:t>
      </w:r>
      <w:r w:rsidRPr="0044187F">
        <w:rPr>
          <w:spacing w:val="45"/>
          <w:sz w:val="28"/>
          <w:szCs w:val="28"/>
        </w:rPr>
        <w:t xml:space="preserve"> </w:t>
      </w:r>
      <w:r>
        <w:rPr>
          <w:spacing w:val="45"/>
          <w:sz w:val="28"/>
          <w:szCs w:val="28"/>
        </w:rPr>
        <w:t xml:space="preserve">все </w:t>
      </w:r>
      <w:r w:rsidRPr="0044187F">
        <w:rPr>
          <w:spacing w:val="-1"/>
          <w:sz w:val="28"/>
          <w:szCs w:val="28"/>
        </w:rPr>
        <w:t>успешно</w:t>
      </w:r>
      <w:r w:rsidRPr="0044187F">
        <w:rPr>
          <w:spacing w:val="38"/>
          <w:sz w:val="28"/>
          <w:szCs w:val="28"/>
        </w:rPr>
        <w:t xml:space="preserve"> </w:t>
      </w:r>
      <w:r w:rsidRPr="0044187F">
        <w:rPr>
          <w:sz w:val="28"/>
          <w:szCs w:val="28"/>
        </w:rPr>
        <w:t>ее</w:t>
      </w:r>
      <w:r w:rsidRPr="0044187F">
        <w:rPr>
          <w:spacing w:val="39"/>
          <w:sz w:val="28"/>
          <w:szCs w:val="28"/>
        </w:rPr>
        <w:t xml:space="preserve"> </w:t>
      </w:r>
      <w:r w:rsidRPr="0044187F">
        <w:rPr>
          <w:sz w:val="28"/>
          <w:szCs w:val="28"/>
        </w:rPr>
        <w:t>выдержали</w:t>
      </w:r>
      <w:r w:rsidRPr="0044187F">
        <w:rPr>
          <w:spacing w:val="39"/>
          <w:sz w:val="28"/>
          <w:szCs w:val="28"/>
        </w:rPr>
        <w:t xml:space="preserve"> </w:t>
      </w:r>
      <w:r w:rsidRPr="0044187F">
        <w:rPr>
          <w:sz w:val="28"/>
          <w:szCs w:val="28"/>
        </w:rPr>
        <w:t>и</w:t>
      </w:r>
      <w:r w:rsidRPr="0044187F">
        <w:rPr>
          <w:spacing w:val="39"/>
          <w:sz w:val="28"/>
          <w:szCs w:val="28"/>
        </w:rPr>
        <w:t xml:space="preserve"> </w:t>
      </w:r>
      <w:r w:rsidRPr="0044187F">
        <w:rPr>
          <w:spacing w:val="-1"/>
          <w:sz w:val="28"/>
          <w:szCs w:val="28"/>
        </w:rPr>
        <w:t>получили</w:t>
      </w:r>
      <w:r w:rsidRPr="0044187F">
        <w:rPr>
          <w:spacing w:val="39"/>
          <w:sz w:val="28"/>
          <w:szCs w:val="28"/>
        </w:rPr>
        <w:t xml:space="preserve"> </w:t>
      </w:r>
      <w:r w:rsidRPr="0044187F">
        <w:rPr>
          <w:spacing w:val="-1"/>
          <w:sz w:val="28"/>
          <w:szCs w:val="28"/>
        </w:rPr>
        <w:t>документ</w:t>
      </w:r>
      <w:r w:rsidRPr="0044187F">
        <w:rPr>
          <w:spacing w:val="39"/>
          <w:sz w:val="28"/>
          <w:szCs w:val="28"/>
        </w:rPr>
        <w:t xml:space="preserve"> </w:t>
      </w:r>
      <w:r w:rsidRPr="0044187F">
        <w:rPr>
          <w:sz w:val="28"/>
          <w:szCs w:val="28"/>
        </w:rPr>
        <w:t>о</w:t>
      </w:r>
      <w:r w:rsidRPr="0044187F">
        <w:rPr>
          <w:spacing w:val="38"/>
          <w:sz w:val="28"/>
          <w:szCs w:val="28"/>
        </w:rPr>
        <w:t xml:space="preserve"> </w:t>
      </w:r>
      <w:r w:rsidRPr="0044187F">
        <w:rPr>
          <w:sz w:val="28"/>
          <w:szCs w:val="28"/>
        </w:rPr>
        <w:t>среднем</w:t>
      </w:r>
      <w:r w:rsidRPr="0044187F">
        <w:rPr>
          <w:spacing w:val="39"/>
          <w:sz w:val="28"/>
          <w:szCs w:val="28"/>
        </w:rPr>
        <w:t xml:space="preserve"> </w:t>
      </w:r>
      <w:r w:rsidRPr="0044187F">
        <w:rPr>
          <w:sz w:val="28"/>
          <w:szCs w:val="28"/>
        </w:rPr>
        <w:t>общем</w:t>
      </w:r>
      <w:r w:rsidRPr="0044187F">
        <w:rPr>
          <w:spacing w:val="1"/>
          <w:sz w:val="28"/>
          <w:szCs w:val="28"/>
        </w:rPr>
        <w:t xml:space="preserve"> </w:t>
      </w:r>
      <w:r w:rsidRPr="0044187F">
        <w:rPr>
          <w:spacing w:val="-1"/>
          <w:sz w:val="28"/>
          <w:szCs w:val="28"/>
        </w:rPr>
        <w:t>образовании</w:t>
      </w:r>
      <w:r>
        <w:rPr>
          <w:spacing w:val="-1"/>
          <w:sz w:val="28"/>
          <w:szCs w:val="28"/>
        </w:rPr>
        <w:t xml:space="preserve">. </w:t>
      </w:r>
      <w:r w:rsidRPr="0044187F">
        <w:rPr>
          <w:spacing w:val="-1"/>
          <w:sz w:val="28"/>
          <w:szCs w:val="28"/>
        </w:rPr>
        <w:t>Среди</w:t>
      </w:r>
      <w:r w:rsidRPr="0044187F">
        <w:rPr>
          <w:spacing w:val="1"/>
          <w:sz w:val="28"/>
          <w:szCs w:val="28"/>
        </w:rPr>
        <w:t xml:space="preserve"> </w:t>
      </w:r>
      <w:r w:rsidRPr="0044187F">
        <w:rPr>
          <w:spacing w:val="-1"/>
          <w:sz w:val="28"/>
          <w:szCs w:val="28"/>
        </w:rPr>
        <w:t>выпускников</w:t>
      </w:r>
      <w:r>
        <w:rPr>
          <w:sz w:val="28"/>
          <w:szCs w:val="28"/>
        </w:rPr>
        <w:t xml:space="preserve"> года 2</w:t>
      </w:r>
      <w:r w:rsidRPr="0044187F">
        <w:rPr>
          <w:sz w:val="28"/>
          <w:szCs w:val="28"/>
        </w:rPr>
        <w:t xml:space="preserve"> человек</w:t>
      </w:r>
      <w:r>
        <w:rPr>
          <w:sz w:val="28"/>
          <w:szCs w:val="28"/>
        </w:rPr>
        <w:t>а</w:t>
      </w:r>
      <w:r w:rsidRPr="0044187F">
        <w:rPr>
          <w:sz w:val="28"/>
          <w:szCs w:val="28"/>
        </w:rPr>
        <w:t xml:space="preserve"> получили медаль «За успехи в учении»</w:t>
      </w:r>
      <w:r w:rsidRPr="0044187F">
        <w:rPr>
          <w:spacing w:val="-1"/>
          <w:sz w:val="28"/>
          <w:szCs w:val="28"/>
        </w:rPr>
        <w:t>.</w:t>
      </w:r>
    </w:p>
    <w:p w:rsidR="004C3AAE" w:rsidRPr="0044187F" w:rsidRDefault="004C3AAE" w:rsidP="00E3718D">
      <w:pPr>
        <w:pStyle w:val="BodyText"/>
        <w:kinsoku w:val="0"/>
        <w:overflowPunct w:val="0"/>
        <w:ind w:left="0" w:right="287" w:firstLine="709"/>
        <w:jc w:val="both"/>
        <w:rPr>
          <w:spacing w:val="-1"/>
          <w:sz w:val="28"/>
          <w:szCs w:val="28"/>
        </w:rPr>
      </w:pPr>
      <w:r w:rsidRPr="0044187F">
        <w:rPr>
          <w:spacing w:val="-1"/>
          <w:sz w:val="28"/>
          <w:szCs w:val="28"/>
        </w:rPr>
        <w:t>Обязательным</w:t>
      </w:r>
      <w:r w:rsidRPr="0044187F">
        <w:rPr>
          <w:spacing w:val="20"/>
          <w:sz w:val="28"/>
          <w:szCs w:val="28"/>
        </w:rPr>
        <w:t xml:space="preserve"> </w:t>
      </w:r>
      <w:r w:rsidRPr="0044187F">
        <w:rPr>
          <w:spacing w:val="-1"/>
          <w:sz w:val="28"/>
          <w:szCs w:val="28"/>
        </w:rPr>
        <w:t>условием</w:t>
      </w:r>
      <w:r w:rsidRPr="0044187F">
        <w:rPr>
          <w:spacing w:val="15"/>
          <w:sz w:val="28"/>
          <w:szCs w:val="28"/>
        </w:rPr>
        <w:t xml:space="preserve"> </w:t>
      </w:r>
      <w:r w:rsidRPr="0044187F">
        <w:rPr>
          <w:spacing w:val="-1"/>
          <w:sz w:val="28"/>
          <w:szCs w:val="28"/>
        </w:rPr>
        <w:t>допуска</w:t>
      </w:r>
      <w:r w:rsidRPr="0044187F">
        <w:rPr>
          <w:spacing w:val="16"/>
          <w:sz w:val="28"/>
          <w:szCs w:val="28"/>
        </w:rPr>
        <w:t xml:space="preserve"> </w:t>
      </w:r>
      <w:r w:rsidRPr="0044187F">
        <w:rPr>
          <w:sz w:val="28"/>
          <w:szCs w:val="28"/>
        </w:rPr>
        <w:t>к</w:t>
      </w:r>
      <w:r w:rsidRPr="0044187F">
        <w:rPr>
          <w:spacing w:val="15"/>
          <w:sz w:val="28"/>
          <w:szCs w:val="28"/>
        </w:rPr>
        <w:t xml:space="preserve"> </w:t>
      </w:r>
      <w:r w:rsidRPr="0044187F">
        <w:rPr>
          <w:sz w:val="28"/>
          <w:szCs w:val="28"/>
        </w:rPr>
        <w:t>ГИА</w:t>
      </w:r>
      <w:r w:rsidRPr="0044187F">
        <w:rPr>
          <w:spacing w:val="16"/>
          <w:sz w:val="28"/>
          <w:szCs w:val="28"/>
        </w:rPr>
        <w:t xml:space="preserve"> </w:t>
      </w:r>
      <w:r w:rsidRPr="0044187F">
        <w:rPr>
          <w:sz w:val="28"/>
          <w:szCs w:val="28"/>
        </w:rPr>
        <w:t>в</w:t>
      </w:r>
      <w:r w:rsidRPr="0044187F">
        <w:rPr>
          <w:spacing w:val="19"/>
          <w:sz w:val="28"/>
          <w:szCs w:val="28"/>
        </w:rPr>
        <w:t xml:space="preserve"> </w:t>
      </w:r>
      <w:r w:rsidRPr="0044187F">
        <w:rPr>
          <w:spacing w:val="-1"/>
          <w:sz w:val="28"/>
          <w:szCs w:val="28"/>
        </w:rPr>
        <w:t>этом</w:t>
      </w:r>
      <w:r w:rsidRPr="0044187F">
        <w:rPr>
          <w:spacing w:val="15"/>
          <w:sz w:val="28"/>
          <w:szCs w:val="28"/>
        </w:rPr>
        <w:t xml:space="preserve"> </w:t>
      </w:r>
      <w:r w:rsidRPr="0044187F">
        <w:rPr>
          <w:sz w:val="28"/>
          <w:szCs w:val="28"/>
        </w:rPr>
        <w:t>году</w:t>
      </w:r>
      <w:r w:rsidRPr="0044187F">
        <w:rPr>
          <w:spacing w:val="11"/>
          <w:sz w:val="28"/>
          <w:szCs w:val="28"/>
        </w:rPr>
        <w:t xml:space="preserve"> </w:t>
      </w:r>
      <w:r w:rsidRPr="0044187F">
        <w:rPr>
          <w:sz w:val="28"/>
          <w:szCs w:val="28"/>
        </w:rPr>
        <w:t>было</w:t>
      </w:r>
      <w:r w:rsidRPr="0044187F">
        <w:rPr>
          <w:spacing w:val="15"/>
          <w:sz w:val="28"/>
          <w:szCs w:val="28"/>
        </w:rPr>
        <w:t xml:space="preserve"> </w:t>
      </w:r>
      <w:r w:rsidRPr="0044187F">
        <w:rPr>
          <w:spacing w:val="-1"/>
          <w:sz w:val="28"/>
          <w:szCs w:val="28"/>
        </w:rPr>
        <w:t>написание</w:t>
      </w:r>
      <w:r w:rsidRPr="0044187F">
        <w:rPr>
          <w:spacing w:val="16"/>
          <w:sz w:val="28"/>
          <w:szCs w:val="28"/>
        </w:rPr>
        <w:t xml:space="preserve"> </w:t>
      </w:r>
      <w:r w:rsidRPr="0044187F">
        <w:rPr>
          <w:spacing w:val="-1"/>
          <w:sz w:val="28"/>
          <w:szCs w:val="28"/>
        </w:rPr>
        <w:t>сочинения.</w:t>
      </w:r>
      <w:r w:rsidRPr="0044187F">
        <w:rPr>
          <w:spacing w:val="15"/>
          <w:sz w:val="28"/>
          <w:szCs w:val="28"/>
        </w:rPr>
        <w:t xml:space="preserve"> </w:t>
      </w:r>
      <w:r w:rsidRPr="0044187F">
        <w:rPr>
          <w:sz w:val="28"/>
          <w:szCs w:val="28"/>
        </w:rPr>
        <w:t>С</w:t>
      </w:r>
      <w:r w:rsidRPr="0044187F">
        <w:rPr>
          <w:spacing w:val="15"/>
          <w:sz w:val="28"/>
          <w:szCs w:val="28"/>
        </w:rPr>
        <w:t xml:space="preserve"> </w:t>
      </w:r>
      <w:r w:rsidRPr="0044187F">
        <w:rPr>
          <w:spacing w:val="-1"/>
          <w:sz w:val="28"/>
          <w:szCs w:val="28"/>
        </w:rPr>
        <w:t>этой</w:t>
      </w:r>
      <w:r w:rsidRPr="0044187F">
        <w:rPr>
          <w:spacing w:val="17"/>
          <w:sz w:val="28"/>
          <w:szCs w:val="28"/>
        </w:rPr>
        <w:t xml:space="preserve"> </w:t>
      </w:r>
      <w:r w:rsidRPr="0044187F">
        <w:rPr>
          <w:spacing w:val="-1"/>
          <w:sz w:val="28"/>
          <w:szCs w:val="28"/>
        </w:rPr>
        <w:t>задачей</w:t>
      </w:r>
      <w:r>
        <w:rPr>
          <w:spacing w:val="15"/>
          <w:sz w:val="28"/>
          <w:szCs w:val="28"/>
        </w:rPr>
        <w:t xml:space="preserve"> </w:t>
      </w:r>
      <w:r w:rsidRPr="0044187F">
        <w:rPr>
          <w:sz w:val="28"/>
          <w:szCs w:val="28"/>
        </w:rPr>
        <w:t>все в</w:t>
      </w:r>
      <w:r w:rsidRPr="0044187F">
        <w:rPr>
          <w:spacing w:val="-1"/>
          <w:sz w:val="28"/>
          <w:szCs w:val="28"/>
        </w:rPr>
        <w:t>ыпускники</w:t>
      </w:r>
      <w:r w:rsidRPr="0044187F">
        <w:rPr>
          <w:spacing w:val="3"/>
          <w:sz w:val="28"/>
          <w:szCs w:val="28"/>
        </w:rPr>
        <w:t xml:space="preserve"> </w:t>
      </w:r>
      <w:r w:rsidRPr="0044187F">
        <w:rPr>
          <w:spacing w:val="-1"/>
          <w:sz w:val="28"/>
          <w:szCs w:val="28"/>
        </w:rPr>
        <w:t>успешно</w:t>
      </w:r>
      <w:r w:rsidRPr="0044187F">
        <w:rPr>
          <w:sz w:val="28"/>
          <w:szCs w:val="28"/>
        </w:rPr>
        <w:t xml:space="preserve"> </w:t>
      </w:r>
      <w:r w:rsidRPr="0044187F">
        <w:rPr>
          <w:spacing w:val="-1"/>
          <w:sz w:val="28"/>
          <w:szCs w:val="28"/>
        </w:rPr>
        <w:t xml:space="preserve">справились. </w:t>
      </w:r>
    </w:p>
    <w:p w:rsidR="004C3AAE" w:rsidRPr="0044187F" w:rsidRDefault="004C3AAE" w:rsidP="00E3718D">
      <w:pPr>
        <w:pStyle w:val="BodyText"/>
        <w:kinsoku w:val="0"/>
        <w:overflowPunct w:val="0"/>
        <w:ind w:left="0" w:right="285" w:firstLine="709"/>
        <w:jc w:val="both"/>
        <w:rPr>
          <w:spacing w:val="-1"/>
          <w:sz w:val="28"/>
          <w:szCs w:val="28"/>
        </w:rPr>
      </w:pPr>
      <w:r w:rsidRPr="0044187F">
        <w:rPr>
          <w:spacing w:val="-1"/>
          <w:sz w:val="28"/>
          <w:szCs w:val="28"/>
        </w:rPr>
        <w:t>Все</w:t>
      </w:r>
      <w:r w:rsidRPr="0044187F">
        <w:rPr>
          <w:spacing w:val="10"/>
          <w:sz w:val="28"/>
          <w:szCs w:val="28"/>
        </w:rPr>
        <w:t xml:space="preserve"> </w:t>
      </w:r>
      <w:r w:rsidRPr="0044187F">
        <w:rPr>
          <w:spacing w:val="-1"/>
          <w:sz w:val="28"/>
          <w:szCs w:val="28"/>
        </w:rPr>
        <w:t>участники</w:t>
      </w:r>
      <w:r w:rsidRPr="0044187F">
        <w:rPr>
          <w:spacing w:val="7"/>
          <w:sz w:val="28"/>
          <w:szCs w:val="28"/>
        </w:rPr>
        <w:t xml:space="preserve"> </w:t>
      </w:r>
      <w:r w:rsidRPr="0044187F">
        <w:rPr>
          <w:spacing w:val="-1"/>
          <w:sz w:val="28"/>
          <w:szCs w:val="28"/>
        </w:rPr>
        <w:t>образовательного</w:t>
      </w:r>
      <w:r w:rsidRPr="0044187F">
        <w:rPr>
          <w:spacing w:val="7"/>
          <w:sz w:val="28"/>
          <w:szCs w:val="28"/>
        </w:rPr>
        <w:t xml:space="preserve"> </w:t>
      </w:r>
      <w:r w:rsidRPr="0044187F">
        <w:rPr>
          <w:sz w:val="28"/>
          <w:szCs w:val="28"/>
        </w:rPr>
        <w:t>процесса</w:t>
      </w:r>
      <w:r w:rsidRPr="0044187F">
        <w:rPr>
          <w:spacing w:val="6"/>
          <w:sz w:val="28"/>
          <w:szCs w:val="28"/>
        </w:rPr>
        <w:t xml:space="preserve"> </w:t>
      </w:r>
      <w:r w:rsidRPr="0044187F">
        <w:rPr>
          <w:spacing w:val="-1"/>
          <w:sz w:val="28"/>
          <w:szCs w:val="28"/>
        </w:rPr>
        <w:t>своевременно</w:t>
      </w:r>
      <w:r w:rsidRPr="0044187F">
        <w:rPr>
          <w:spacing w:val="5"/>
          <w:sz w:val="28"/>
          <w:szCs w:val="28"/>
        </w:rPr>
        <w:t xml:space="preserve"> </w:t>
      </w:r>
      <w:r w:rsidRPr="0044187F">
        <w:rPr>
          <w:spacing w:val="-1"/>
          <w:sz w:val="28"/>
          <w:szCs w:val="28"/>
        </w:rPr>
        <w:t>ознакомлены</w:t>
      </w:r>
      <w:r w:rsidRPr="0044187F">
        <w:rPr>
          <w:spacing w:val="6"/>
          <w:sz w:val="28"/>
          <w:szCs w:val="28"/>
        </w:rPr>
        <w:t xml:space="preserve"> </w:t>
      </w:r>
      <w:r w:rsidRPr="0044187F">
        <w:rPr>
          <w:sz w:val="28"/>
          <w:szCs w:val="28"/>
        </w:rPr>
        <w:t>с</w:t>
      </w:r>
      <w:r w:rsidRPr="0044187F">
        <w:rPr>
          <w:spacing w:val="8"/>
          <w:sz w:val="28"/>
          <w:szCs w:val="28"/>
        </w:rPr>
        <w:t xml:space="preserve"> </w:t>
      </w:r>
      <w:r w:rsidRPr="0044187F">
        <w:rPr>
          <w:spacing w:val="-1"/>
          <w:sz w:val="28"/>
          <w:szCs w:val="28"/>
        </w:rPr>
        <w:t>Положением</w:t>
      </w:r>
      <w:r w:rsidRPr="0044187F">
        <w:rPr>
          <w:spacing w:val="6"/>
          <w:sz w:val="28"/>
          <w:szCs w:val="28"/>
        </w:rPr>
        <w:t xml:space="preserve"> </w:t>
      </w:r>
      <w:r w:rsidRPr="0044187F">
        <w:rPr>
          <w:sz w:val="28"/>
          <w:szCs w:val="28"/>
        </w:rPr>
        <w:t>о</w:t>
      </w:r>
      <w:r w:rsidRPr="0044187F">
        <w:rPr>
          <w:spacing w:val="99"/>
          <w:sz w:val="28"/>
          <w:szCs w:val="28"/>
        </w:rPr>
        <w:t xml:space="preserve"> </w:t>
      </w:r>
      <w:r w:rsidRPr="0044187F">
        <w:rPr>
          <w:spacing w:val="-1"/>
          <w:sz w:val="28"/>
          <w:szCs w:val="28"/>
        </w:rPr>
        <w:t>государственной</w:t>
      </w:r>
      <w:r w:rsidRPr="0044187F">
        <w:rPr>
          <w:spacing w:val="9"/>
          <w:sz w:val="28"/>
          <w:szCs w:val="28"/>
        </w:rPr>
        <w:t xml:space="preserve"> </w:t>
      </w:r>
      <w:r w:rsidRPr="0044187F">
        <w:rPr>
          <w:sz w:val="28"/>
          <w:szCs w:val="28"/>
        </w:rPr>
        <w:t>итоговой</w:t>
      </w:r>
      <w:r w:rsidRPr="0044187F">
        <w:rPr>
          <w:spacing w:val="9"/>
          <w:sz w:val="28"/>
          <w:szCs w:val="28"/>
        </w:rPr>
        <w:t xml:space="preserve"> </w:t>
      </w:r>
      <w:r w:rsidRPr="0044187F">
        <w:rPr>
          <w:sz w:val="28"/>
          <w:szCs w:val="28"/>
        </w:rPr>
        <w:t>аттестации</w:t>
      </w:r>
      <w:r w:rsidRPr="0044187F">
        <w:rPr>
          <w:spacing w:val="9"/>
          <w:sz w:val="28"/>
          <w:szCs w:val="28"/>
        </w:rPr>
        <w:t xml:space="preserve"> </w:t>
      </w:r>
      <w:r w:rsidRPr="0044187F">
        <w:rPr>
          <w:sz w:val="28"/>
          <w:szCs w:val="28"/>
        </w:rPr>
        <w:t>и</w:t>
      </w:r>
      <w:r w:rsidRPr="0044187F">
        <w:rPr>
          <w:spacing w:val="9"/>
          <w:sz w:val="28"/>
          <w:szCs w:val="28"/>
        </w:rPr>
        <w:t xml:space="preserve"> </w:t>
      </w:r>
      <w:r w:rsidRPr="0044187F">
        <w:rPr>
          <w:sz w:val="28"/>
          <w:szCs w:val="28"/>
        </w:rPr>
        <w:t>др.</w:t>
      </w:r>
      <w:r w:rsidRPr="0044187F">
        <w:rPr>
          <w:spacing w:val="9"/>
          <w:sz w:val="28"/>
          <w:szCs w:val="28"/>
        </w:rPr>
        <w:t xml:space="preserve"> </w:t>
      </w:r>
      <w:r w:rsidRPr="0044187F">
        <w:rPr>
          <w:spacing w:val="-1"/>
          <w:sz w:val="28"/>
          <w:szCs w:val="28"/>
        </w:rPr>
        <w:t>нормативными</w:t>
      </w:r>
      <w:r w:rsidRPr="0044187F">
        <w:rPr>
          <w:spacing w:val="9"/>
          <w:sz w:val="28"/>
          <w:szCs w:val="28"/>
        </w:rPr>
        <w:t xml:space="preserve"> </w:t>
      </w:r>
      <w:r w:rsidRPr="0044187F">
        <w:rPr>
          <w:spacing w:val="-1"/>
          <w:sz w:val="28"/>
          <w:szCs w:val="28"/>
        </w:rPr>
        <w:t>документами,</w:t>
      </w:r>
      <w:r w:rsidRPr="0044187F">
        <w:rPr>
          <w:spacing w:val="9"/>
          <w:sz w:val="28"/>
          <w:szCs w:val="28"/>
        </w:rPr>
        <w:t xml:space="preserve"> </w:t>
      </w:r>
      <w:r w:rsidRPr="0044187F">
        <w:rPr>
          <w:spacing w:val="-1"/>
          <w:sz w:val="28"/>
          <w:szCs w:val="28"/>
        </w:rPr>
        <w:t>своевременно</w:t>
      </w:r>
      <w:r w:rsidRPr="0044187F">
        <w:rPr>
          <w:spacing w:val="9"/>
          <w:sz w:val="28"/>
          <w:szCs w:val="28"/>
        </w:rPr>
        <w:t xml:space="preserve"> </w:t>
      </w:r>
      <w:r w:rsidRPr="0044187F">
        <w:rPr>
          <w:sz w:val="28"/>
          <w:szCs w:val="28"/>
        </w:rPr>
        <w:t>был</w:t>
      </w:r>
      <w:r w:rsidRPr="0044187F">
        <w:rPr>
          <w:spacing w:val="9"/>
          <w:sz w:val="28"/>
          <w:szCs w:val="28"/>
        </w:rPr>
        <w:t xml:space="preserve"> </w:t>
      </w:r>
      <w:r w:rsidRPr="0044187F">
        <w:rPr>
          <w:sz w:val="28"/>
          <w:szCs w:val="28"/>
        </w:rPr>
        <w:t>проведен</w:t>
      </w:r>
      <w:r w:rsidRPr="0044187F">
        <w:rPr>
          <w:spacing w:val="9"/>
          <w:sz w:val="28"/>
          <w:szCs w:val="28"/>
        </w:rPr>
        <w:t xml:space="preserve"> </w:t>
      </w:r>
      <w:r w:rsidRPr="0044187F">
        <w:rPr>
          <w:spacing w:val="-1"/>
          <w:sz w:val="28"/>
          <w:szCs w:val="28"/>
        </w:rPr>
        <w:t>педсовет</w:t>
      </w:r>
      <w:r w:rsidRPr="0044187F">
        <w:rPr>
          <w:spacing w:val="8"/>
          <w:sz w:val="28"/>
          <w:szCs w:val="28"/>
        </w:rPr>
        <w:t xml:space="preserve"> </w:t>
      </w:r>
      <w:r w:rsidRPr="0044187F">
        <w:rPr>
          <w:sz w:val="28"/>
          <w:szCs w:val="28"/>
        </w:rPr>
        <w:t>о</w:t>
      </w:r>
      <w:r w:rsidRPr="0044187F">
        <w:rPr>
          <w:spacing w:val="97"/>
          <w:sz w:val="28"/>
          <w:szCs w:val="28"/>
        </w:rPr>
        <w:t xml:space="preserve"> </w:t>
      </w:r>
      <w:r w:rsidRPr="0044187F">
        <w:rPr>
          <w:spacing w:val="-1"/>
          <w:sz w:val="28"/>
          <w:szCs w:val="28"/>
        </w:rPr>
        <w:t>допуске</w:t>
      </w:r>
      <w:r w:rsidRPr="0044187F">
        <w:rPr>
          <w:sz w:val="28"/>
          <w:szCs w:val="28"/>
        </w:rPr>
        <w:t xml:space="preserve"> к </w:t>
      </w:r>
      <w:r w:rsidRPr="0044187F">
        <w:rPr>
          <w:spacing w:val="-1"/>
          <w:sz w:val="28"/>
          <w:szCs w:val="28"/>
        </w:rPr>
        <w:t>экзаменам,</w:t>
      </w:r>
      <w:r w:rsidRPr="0044187F">
        <w:rPr>
          <w:spacing w:val="1"/>
          <w:sz w:val="28"/>
          <w:szCs w:val="28"/>
        </w:rPr>
        <w:t xml:space="preserve"> </w:t>
      </w:r>
      <w:r w:rsidRPr="0044187F">
        <w:rPr>
          <w:sz w:val="28"/>
          <w:szCs w:val="28"/>
        </w:rPr>
        <w:t xml:space="preserve">изданы </w:t>
      </w:r>
      <w:r w:rsidRPr="0044187F">
        <w:rPr>
          <w:spacing w:val="-1"/>
          <w:sz w:val="28"/>
          <w:szCs w:val="28"/>
        </w:rPr>
        <w:t>приказы,</w:t>
      </w:r>
      <w:r w:rsidRPr="0044187F">
        <w:rPr>
          <w:sz w:val="28"/>
          <w:szCs w:val="28"/>
        </w:rPr>
        <w:t xml:space="preserve"> </w:t>
      </w:r>
      <w:r w:rsidRPr="0044187F">
        <w:rPr>
          <w:spacing w:val="-1"/>
          <w:sz w:val="28"/>
          <w:szCs w:val="28"/>
        </w:rPr>
        <w:t>регламентирующие</w:t>
      </w:r>
      <w:r w:rsidRPr="0044187F">
        <w:rPr>
          <w:spacing w:val="1"/>
          <w:sz w:val="28"/>
          <w:szCs w:val="28"/>
        </w:rPr>
        <w:t xml:space="preserve"> </w:t>
      </w:r>
      <w:r w:rsidRPr="0044187F">
        <w:rPr>
          <w:sz w:val="28"/>
          <w:szCs w:val="28"/>
        </w:rPr>
        <w:t>проведение</w:t>
      </w:r>
      <w:r w:rsidRPr="0044187F">
        <w:rPr>
          <w:spacing w:val="1"/>
          <w:sz w:val="28"/>
          <w:szCs w:val="28"/>
        </w:rPr>
        <w:t xml:space="preserve"> </w:t>
      </w:r>
      <w:r w:rsidRPr="0044187F">
        <w:rPr>
          <w:sz w:val="28"/>
          <w:szCs w:val="28"/>
        </w:rPr>
        <w:t>итоговой</w:t>
      </w:r>
      <w:r w:rsidRPr="0044187F">
        <w:rPr>
          <w:spacing w:val="-1"/>
          <w:sz w:val="28"/>
          <w:szCs w:val="28"/>
        </w:rPr>
        <w:t xml:space="preserve"> государственной аттестации.</w:t>
      </w:r>
    </w:p>
    <w:p w:rsidR="004C3AAE" w:rsidRPr="0044187F" w:rsidRDefault="004C3AAE" w:rsidP="008C09DA">
      <w:pPr>
        <w:pStyle w:val="BodyText"/>
        <w:kinsoku w:val="0"/>
        <w:overflowPunct w:val="0"/>
        <w:spacing w:before="11"/>
        <w:jc w:val="both"/>
        <w:rPr>
          <w:sz w:val="28"/>
          <w:szCs w:val="28"/>
        </w:rPr>
      </w:pPr>
    </w:p>
    <w:p w:rsidR="004C3AAE" w:rsidRPr="0044187F" w:rsidRDefault="004C3AAE" w:rsidP="00E3718D">
      <w:pPr>
        <w:pStyle w:val="BodyText"/>
        <w:kinsoku w:val="0"/>
        <w:overflowPunct w:val="0"/>
        <w:ind w:left="51" w:right="52" w:firstLine="709"/>
        <w:jc w:val="both"/>
        <w:rPr>
          <w:b/>
          <w:bCs/>
          <w:i/>
          <w:iCs/>
          <w:spacing w:val="-1"/>
          <w:sz w:val="28"/>
          <w:szCs w:val="28"/>
          <w:u w:val="single"/>
        </w:rPr>
      </w:pPr>
      <w:r w:rsidRPr="0044187F">
        <w:rPr>
          <w:b/>
          <w:bCs/>
          <w:i/>
          <w:iCs/>
          <w:spacing w:val="-1"/>
          <w:sz w:val="28"/>
          <w:szCs w:val="28"/>
          <w:u w:val="single"/>
        </w:rPr>
        <w:t>Показатели</w:t>
      </w:r>
      <w:r w:rsidRPr="0044187F">
        <w:rPr>
          <w:b/>
          <w:bCs/>
          <w:i/>
          <w:iCs/>
          <w:sz w:val="28"/>
          <w:szCs w:val="28"/>
          <w:u w:val="single"/>
        </w:rPr>
        <w:t xml:space="preserve"> </w:t>
      </w:r>
      <w:r w:rsidRPr="0044187F">
        <w:rPr>
          <w:b/>
          <w:bCs/>
          <w:i/>
          <w:iCs/>
          <w:spacing w:val="-1"/>
          <w:sz w:val="28"/>
          <w:szCs w:val="28"/>
          <w:u w:val="single"/>
        </w:rPr>
        <w:t>ЕГЭ</w:t>
      </w:r>
      <w:r w:rsidRPr="0044187F">
        <w:rPr>
          <w:b/>
          <w:bCs/>
          <w:i/>
          <w:iCs/>
          <w:sz w:val="28"/>
          <w:szCs w:val="28"/>
          <w:u w:val="single"/>
        </w:rPr>
        <w:t xml:space="preserve"> </w:t>
      </w:r>
      <w:r w:rsidRPr="0044187F">
        <w:rPr>
          <w:b/>
          <w:bCs/>
          <w:i/>
          <w:iCs/>
          <w:spacing w:val="-1"/>
          <w:sz w:val="28"/>
          <w:szCs w:val="28"/>
          <w:u w:val="single"/>
        </w:rPr>
        <w:t>по</w:t>
      </w:r>
      <w:r w:rsidRPr="0044187F">
        <w:rPr>
          <w:b/>
          <w:bCs/>
          <w:i/>
          <w:iCs/>
          <w:sz w:val="28"/>
          <w:szCs w:val="28"/>
          <w:u w:val="single"/>
        </w:rPr>
        <w:t xml:space="preserve"> основным </w:t>
      </w:r>
      <w:r w:rsidRPr="0044187F">
        <w:rPr>
          <w:b/>
          <w:bCs/>
          <w:i/>
          <w:iCs/>
          <w:spacing w:val="-1"/>
          <w:sz w:val="28"/>
          <w:szCs w:val="28"/>
          <w:u w:val="single"/>
        </w:rPr>
        <w:t>предметам</w:t>
      </w:r>
    </w:p>
    <w:p w:rsidR="004C3AAE" w:rsidRPr="0044187F" w:rsidRDefault="004C3AAE" w:rsidP="00E3718D">
      <w:pPr>
        <w:pStyle w:val="BodyText"/>
        <w:kinsoku w:val="0"/>
        <w:overflowPunct w:val="0"/>
        <w:ind w:left="51" w:right="52" w:firstLine="709"/>
        <w:jc w:val="both"/>
        <w:rPr>
          <w:b/>
          <w:bCs/>
          <w:i/>
          <w:iCs/>
          <w:spacing w:val="-1"/>
          <w:sz w:val="28"/>
          <w:szCs w:val="28"/>
          <w:u w:val="single"/>
        </w:rPr>
      </w:pPr>
    </w:p>
    <w:p w:rsidR="004C3AAE" w:rsidRPr="0044187F" w:rsidRDefault="004C3AAE" w:rsidP="00E3718D">
      <w:pPr>
        <w:ind w:firstLine="709"/>
        <w:jc w:val="both"/>
        <w:rPr>
          <w:b/>
          <w:bCs/>
          <w:sz w:val="28"/>
          <w:szCs w:val="28"/>
        </w:rPr>
      </w:pPr>
      <w:r w:rsidRPr="0044187F">
        <w:rPr>
          <w:b/>
          <w:bCs/>
          <w:sz w:val="28"/>
          <w:szCs w:val="28"/>
        </w:rPr>
        <w:t>Результаты ЕГЭ по русскому языку</w:t>
      </w:r>
      <w:r>
        <w:rPr>
          <w:b/>
          <w:bCs/>
          <w:sz w:val="28"/>
          <w:szCs w:val="28"/>
        </w:rPr>
        <w:t xml:space="preserve"> за 2016-2017</w:t>
      </w:r>
      <w:r w:rsidRPr="0044187F">
        <w:rPr>
          <w:b/>
          <w:bCs/>
          <w:sz w:val="28"/>
          <w:szCs w:val="28"/>
        </w:rPr>
        <w:t xml:space="preserve"> учебный год</w:t>
      </w:r>
    </w:p>
    <w:tbl>
      <w:tblPr>
        <w:tblW w:w="102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1076"/>
        <w:gridCol w:w="1076"/>
        <w:gridCol w:w="1076"/>
        <w:gridCol w:w="1076"/>
        <w:gridCol w:w="1076"/>
        <w:gridCol w:w="1076"/>
        <w:gridCol w:w="850"/>
        <w:gridCol w:w="1031"/>
        <w:gridCol w:w="1305"/>
      </w:tblGrid>
      <w:tr w:rsidR="004C3AAE" w:rsidRPr="00974170">
        <w:tc>
          <w:tcPr>
            <w:tcW w:w="618" w:type="dxa"/>
          </w:tcPr>
          <w:p w:rsidR="004C3AAE" w:rsidRPr="008C09DA" w:rsidRDefault="004C3AAE" w:rsidP="008C09DA">
            <w:pPr>
              <w:jc w:val="center"/>
              <w:rPr>
                <w:sz w:val="16"/>
                <w:szCs w:val="16"/>
              </w:rPr>
            </w:pPr>
            <w:r w:rsidRPr="008C09DA">
              <w:rPr>
                <w:sz w:val="16"/>
                <w:szCs w:val="16"/>
              </w:rPr>
              <w:t>Всего уч-ся</w:t>
            </w:r>
          </w:p>
        </w:tc>
        <w:tc>
          <w:tcPr>
            <w:tcW w:w="1076" w:type="dxa"/>
          </w:tcPr>
          <w:p w:rsidR="004C3AAE" w:rsidRPr="008C09DA" w:rsidRDefault="004C3AAE" w:rsidP="008C09DA">
            <w:pPr>
              <w:jc w:val="center"/>
              <w:rPr>
                <w:sz w:val="16"/>
                <w:szCs w:val="16"/>
              </w:rPr>
            </w:pPr>
            <w:r w:rsidRPr="008C09DA">
              <w:rPr>
                <w:sz w:val="16"/>
                <w:szCs w:val="16"/>
              </w:rPr>
              <w:t>Выполнили на 24-40 баллов</w:t>
            </w:r>
          </w:p>
        </w:tc>
        <w:tc>
          <w:tcPr>
            <w:tcW w:w="1076" w:type="dxa"/>
          </w:tcPr>
          <w:p w:rsidR="004C3AAE" w:rsidRPr="008C09DA" w:rsidRDefault="004C3AAE" w:rsidP="008C09DA">
            <w:pPr>
              <w:jc w:val="center"/>
              <w:rPr>
                <w:sz w:val="16"/>
                <w:szCs w:val="16"/>
              </w:rPr>
            </w:pPr>
            <w:r w:rsidRPr="008C09DA">
              <w:rPr>
                <w:sz w:val="16"/>
                <w:szCs w:val="16"/>
              </w:rPr>
              <w:t>Выполнили на 41-50 баллов</w:t>
            </w:r>
          </w:p>
        </w:tc>
        <w:tc>
          <w:tcPr>
            <w:tcW w:w="1076" w:type="dxa"/>
          </w:tcPr>
          <w:p w:rsidR="004C3AAE" w:rsidRPr="008C09DA" w:rsidRDefault="004C3AAE" w:rsidP="008C09DA">
            <w:pPr>
              <w:jc w:val="center"/>
              <w:rPr>
                <w:sz w:val="16"/>
                <w:szCs w:val="16"/>
              </w:rPr>
            </w:pPr>
            <w:r w:rsidRPr="008C09DA">
              <w:rPr>
                <w:sz w:val="16"/>
                <w:szCs w:val="16"/>
              </w:rPr>
              <w:t>Выполнили на 51-60 баллов</w:t>
            </w:r>
          </w:p>
        </w:tc>
        <w:tc>
          <w:tcPr>
            <w:tcW w:w="1076" w:type="dxa"/>
          </w:tcPr>
          <w:p w:rsidR="004C3AAE" w:rsidRPr="008C09DA" w:rsidRDefault="004C3AAE" w:rsidP="008C09DA">
            <w:pPr>
              <w:jc w:val="center"/>
              <w:rPr>
                <w:sz w:val="16"/>
                <w:szCs w:val="16"/>
              </w:rPr>
            </w:pPr>
            <w:r w:rsidRPr="008C09DA">
              <w:rPr>
                <w:sz w:val="16"/>
                <w:szCs w:val="16"/>
              </w:rPr>
              <w:t>Выполнили на 61-70 баллов</w:t>
            </w:r>
          </w:p>
        </w:tc>
        <w:tc>
          <w:tcPr>
            <w:tcW w:w="1076" w:type="dxa"/>
          </w:tcPr>
          <w:p w:rsidR="004C3AAE" w:rsidRPr="008C09DA" w:rsidRDefault="004C3AAE" w:rsidP="008C09DA">
            <w:pPr>
              <w:jc w:val="center"/>
              <w:rPr>
                <w:sz w:val="16"/>
                <w:szCs w:val="16"/>
              </w:rPr>
            </w:pPr>
            <w:r w:rsidRPr="008C09DA">
              <w:rPr>
                <w:sz w:val="16"/>
                <w:szCs w:val="16"/>
              </w:rPr>
              <w:t>Выполнили на 71-80 баллов</w:t>
            </w:r>
          </w:p>
        </w:tc>
        <w:tc>
          <w:tcPr>
            <w:tcW w:w="1076" w:type="dxa"/>
          </w:tcPr>
          <w:p w:rsidR="004C3AAE" w:rsidRPr="008C09DA" w:rsidRDefault="004C3AAE" w:rsidP="008C09DA">
            <w:pPr>
              <w:jc w:val="center"/>
              <w:rPr>
                <w:sz w:val="16"/>
                <w:szCs w:val="16"/>
              </w:rPr>
            </w:pPr>
            <w:r w:rsidRPr="008C09DA">
              <w:rPr>
                <w:sz w:val="16"/>
                <w:szCs w:val="16"/>
              </w:rPr>
              <w:t>Выполнили на 81-100 баллов</w:t>
            </w:r>
          </w:p>
        </w:tc>
        <w:tc>
          <w:tcPr>
            <w:tcW w:w="850" w:type="dxa"/>
          </w:tcPr>
          <w:p w:rsidR="004C3AAE" w:rsidRPr="008C09DA" w:rsidRDefault="004C3AAE" w:rsidP="008C09DA">
            <w:pPr>
              <w:jc w:val="center"/>
              <w:rPr>
                <w:sz w:val="16"/>
                <w:szCs w:val="16"/>
              </w:rPr>
            </w:pPr>
            <w:r w:rsidRPr="008C09DA">
              <w:rPr>
                <w:sz w:val="16"/>
                <w:szCs w:val="16"/>
              </w:rPr>
              <w:t>Средний</w:t>
            </w:r>
          </w:p>
          <w:p w:rsidR="004C3AAE" w:rsidRPr="008C09DA" w:rsidRDefault="004C3AAE" w:rsidP="008C09DA">
            <w:pPr>
              <w:jc w:val="center"/>
              <w:rPr>
                <w:sz w:val="16"/>
                <w:szCs w:val="16"/>
              </w:rPr>
            </w:pPr>
            <w:r w:rsidRPr="008C09DA">
              <w:rPr>
                <w:sz w:val="16"/>
                <w:szCs w:val="16"/>
              </w:rPr>
              <w:t>балл по школе</w:t>
            </w:r>
          </w:p>
        </w:tc>
        <w:tc>
          <w:tcPr>
            <w:tcW w:w="1031" w:type="dxa"/>
          </w:tcPr>
          <w:p w:rsidR="004C3AAE" w:rsidRPr="008C09DA" w:rsidRDefault="004C3AAE" w:rsidP="008C09DA">
            <w:pPr>
              <w:jc w:val="center"/>
              <w:rPr>
                <w:sz w:val="16"/>
                <w:szCs w:val="16"/>
              </w:rPr>
            </w:pPr>
            <w:r w:rsidRPr="008C09DA">
              <w:rPr>
                <w:sz w:val="16"/>
                <w:szCs w:val="16"/>
              </w:rPr>
              <w:t>Минимальное к-во баллов, установленное Рособрнадзором</w:t>
            </w:r>
          </w:p>
        </w:tc>
        <w:tc>
          <w:tcPr>
            <w:tcW w:w="1305" w:type="dxa"/>
          </w:tcPr>
          <w:p w:rsidR="004C3AAE" w:rsidRPr="008C09DA" w:rsidRDefault="004C3AAE" w:rsidP="008C09DA">
            <w:pPr>
              <w:jc w:val="center"/>
              <w:rPr>
                <w:sz w:val="16"/>
                <w:szCs w:val="16"/>
              </w:rPr>
            </w:pPr>
            <w:r w:rsidRPr="008C09DA">
              <w:rPr>
                <w:sz w:val="16"/>
                <w:szCs w:val="16"/>
              </w:rPr>
              <w:t>Наивысший результат по школе</w:t>
            </w:r>
          </w:p>
        </w:tc>
      </w:tr>
      <w:tr w:rsidR="004C3AAE" w:rsidRPr="00974170">
        <w:tc>
          <w:tcPr>
            <w:tcW w:w="618" w:type="dxa"/>
          </w:tcPr>
          <w:p w:rsidR="004C3AAE" w:rsidRPr="008C09DA" w:rsidRDefault="004C3AAE" w:rsidP="008C09DA">
            <w:pPr>
              <w:jc w:val="center"/>
              <w:rPr>
                <w:sz w:val="16"/>
                <w:szCs w:val="16"/>
              </w:rPr>
            </w:pPr>
            <w:r w:rsidRPr="008C09DA">
              <w:rPr>
                <w:sz w:val="16"/>
                <w:szCs w:val="16"/>
              </w:rPr>
              <w:t>11</w:t>
            </w:r>
          </w:p>
        </w:tc>
        <w:tc>
          <w:tcPr>
            <w:tcW w:w="1076" w:type="dxa"/>
          </w:tcPr>
          <w:p w:rsidR="004C3AAE" w:rsidRPr="008C09DA" w:rsidRDefault="004C3AAE" w:rsidP="008C09DA">
            <w:pPr>
              <w:jc w:val="center"/>
              <w:rPr>
                <w:sz w:val="16"/>
                <w:szCs w:val="16"/>
              </w:rPr>
            </w:pPr>
            <w:r w:rsidRPr="008C09DA">
              <w:rPr>
                <w:sz w:val="16"/>
                <w:szCs w:val="16"/>
              </w:rPr>
              <w:t>0</w:t>
            </w:r>
          </w:p>
        </w:tc>
        <w:tc>
          <w:tcPr>
            <w:tcW w:w="1076" w:type="dxa"/>
          </w:tcPr>
          <w:p w:rsidR="004C3AAE" w:rsidRPr="008C09DA" w:rsidRDefault="004C3AAE" w:rsidP="008C09DA">
            <w:pPr>
              <w:jc w:val="center"/>
              <w:rPr>
                <w:sz w:val="16"/>
                <w:szCs w:val="16"/>
              </w:rPr>
            </w:pPr>
            <w:r>
              <w:rPr>
                <w:sz w:val="16"/>
                <w:szCs w:val="16"/>
              </w:rPr>
              <w:t>1</w:t>
            </w:r>
          </w:p>
        </w:tc>
        <w:tc>
          <w:tcPr>
            <w:tcW w:w="1076" w:type="dxa"/>
          </w:tcPr>
          <w:p w:rsidR="004C3AAE" w:rsidRPr="008C09DA" w:rsidRDefault="004C3AAE" w:rsidP="008C09DA">
            <w:pPr>
              <w:jc w:val="center"/>
              <w:rPr>
                <w:sz w:val="16"/>
                <w:szCs w:val="16"/>
              </w:rPr>
            </w:pPr>
            <w:r>
              <w:rPr>
                <w:sz w:val="16"/>
                <w:szCs w:val="16"/>
              </w:rPr>
              <w:t>5</w:t>
            </w:r>
          </w:p>
        </w:tc>
        <w:tc>
          <w:tcPr>
            <w:tcW w:w="1076" w:type="dxa"/>
          </w:tcPr>
          <w:p w:rsidR="004C3AAE" w:rsidRPr="008C09DA" w:rsidRDefault="004C3AAE" w:rsidP="008C09DA">
            <w:pPr>
              <w:jc w:val="center"/>
              <w:rPr>
                <w:sz w:val="16"/>
                <w:szCs w:val="16"/>
              </w:rPr>
            </w:pPr>
            <w:r>
              <w:rPr>
                <w:sz w:val="16"/>
                <w:szCs w:val="16"/>
              </w:rPr>
              <w:t>6</w:t>
            </w:r>
          </w:p>
        </w:tc>
        <w:tc>
          <w:tcPr>
            <w:tcW w:w="1076" w:type="dxa"/>
          </w:tcPr>
          <w:p w:rsidR="004C3AAE" w:rsidRPr="008C09DA" w:rsidRDefault="004C3AAE" w:rsidP="008C09DA">
            <w:pPr>
              <w:jc w:val="center"/>
              <w:rPr>
                <w:sz w:val="16"/>
                <w:szCs w:val="16"/>
              </w:rPr>
            </w:pPr>
            <w:r>
              <w:rPr>
                <w:sz w:val="16"/>
                <w:szCs w:val="16"/>
              </w:rPr>
              <w:t>1</w:t>
            </w:r>
          </w:p>
        </w:tc>
        <w:tc>
          <w:tcPr>
            <w:tcW w:w="1076" w:type="dxa"/>
          </w:tcPr>
          <w:p w:rsidR="004C3AAE" w:rsidRPr="008C09DA" w:rsidRDefault="004C3AAE" w:rsidP="008C09DA">
            <w:pPr>
              <w:jc w:val="center"/>
              <w:rPr>
                <w:sz w:val="16"/>
                <w:szCs w:val="16"/>
              </w:rPr>
            </w:pPr>
            <w:r>
              <w:rPr>
                <w:sz w:val="16"/>
                <w:szCs w:val="16"/>
              </w:rPr>
              <w:t>1</w:t>
            </w:r>
          </w:p>
        </w:tc>
        <w:tc>
          <w:tcPr>
            <w:tcW w:w="850" w:type="dxa"/>
          </w:tcPr>
          <w:p w:rsidR="004C3AAE" w:rsidRPr="008C09DA" w:rsidRDefault="004C3AAE" w:rsidP="008C09DA">
            <w:pPr>
              <w:jc w:val="center"/>
              <w:rPr>
                <w:sz w:val="16"/>
                <w:szCs w:val="16"/>
              </w:rPr>
            </w:pPr>
            <w:r>
              <w:rPr>
                <w:sz w:val="16"/>
                <w:szCs w:val="16"/>
              </w:rPr>
              <w:t>64</w:t>
            </w:r>
          </w:p>
        </w:tc>
        <w:tc>
          <w:tcPr>
            <w:tcW w:w="1031" w:type="dxa"/>
          </w:tcPr>
          <w:p w:rsidR="004C3AAE" w:rsidRPr="008C09DA" w:rsidRDefault="004C3AAE" w:rsidP="008C09DA">
            <w:pPr>
              <w:jc w:val="center"/>
              <w:rPr>
                <w:sz w:val="16"/>
                <w:szCs w:val="16"/>
              </w:rPr>
            </w:pPr>
            <w:r w:rsidRPr="008C09DA">
              <w:rPr>
                <w:sz w:val="16"/>
                <w:szCs w:val="16"/>
              </w:rPr>
              <w:t>24</w:t>
            </w:r>
          </w:p>
        </w:tc>
        <w:tc>
          <w:tcPr>
            <w:tcW w:w="1305" w:type="dxa"/>
          </w:tcPr>
          <w:p w:rsidR="004C3AAE" w:rsidRPr="008C09DA" w:rsidRDefault="004C3AAE" w:rsidP="008C09DA">
            <w:pPr>
              <w:jc w:val="center"/>
              <w:rPr>
                <w:sz w:val="16"/>
                <w:szCs w:val="16"/>
              </w:rPr>
            </w:pPr>
            <w:r w:rsidRPr="008C09DA">
              <w:rPr>
                <w:sz w:val="16"/>
                <w:szCs w:val="16"/>
              </w:rPr>
              <w:t>86-</w:t>
            </w:r>
          </w:p>
          <w:p w:rsidR="004C3AAE" w:rsidRPr="008C09DA" w:rsidRDefault="004C3AAE" w:rsidP="008C09DA">
            <w:pPr>
              <w:jc w:val="center"/>
              <w:rPr>
                <w:sz w:val="16"/>
                <w:szCs w:val="16"/>
              </w:rPr>
            </w:pPr>
            <w:r>
              <w:rPr>
                <w:sz w:val="16"/>
                <w:szCs w:val="16"/>
              </w:rPr>
              <w:t>Лапшина Мария</w:t>
            </w:r>
          </w:p>
        </w:tc>
      </w:tr>
    </w:tbl>
    <w:p w:rsidR="004C3AAE" w:rsidRDefault="004C3AAE" w:rsidP="00E3718D">
      <w:pPr>
        <w:ind w:firstLine="709"/>
        <w:jc w:val="both"/>
        <w:rPr>
          <w:b/>
          <w:bCs/>
          <w:sz w:val="28"/>
          <w:szCs w:val="28"/>
        </w:rPr>
      </w:pPr>
    </w:p>
    <w:p w:rsidR="004C3AAE" w:rsidRPr="0044187F" w:rsidRDefault="004C3AAE" w:rsidP="00E3718D">
      <w:pPr>
        <w:ind w:firstLine="709"/>
        <w:jc w:val="both"/>
        <w:rPr>
          <w:b/>
          <w:bCs/>
          <w:sz w:val="28"/>
          <w:szCs w:val="28"/>
        </w:rPr>
      </w:pPr>
      <w:r w:rsidRPr="0044187F">
        <w:rPr>
          <w:b/>
          <w:bCs/>
          <w:sz w:val="28"/>
          <w:szCs w:val="28"/>
        </w:rPr>
        <w:t>Результаты ЕГЭ по математике</w:t>
      </w:r>
      <w:r>
        <w:rPr>
          <w:b/>
          <w:bCs/>
          <w:sz w:val="28"/>
          <w:szCs w:val="28"/>
        </w:rPr>
        <w:t xml:space="preserve"> за 2016-2017</w:t>
      </w:r>
      <w:r w:rsidRPr="0044187F">
        <w:rPr>
          <w:b/>
          <w:bCs/>
          <w:sz w:val="28"/>
          <w:szCs w:val="28"/>
        </w:rPr>
        <w:t xml:space="preserve"> учебный год </w:t>
      </w:r>
    </w:p>
    <w:p w:rsidR="004C3AAE" w:rsidRPr="0044187F" w:rsidRDefault="004C3AAE" w:rsidP="00E3718D">
      <w:pPr>
        <w:ind w:firstLine="709"/>
        <w:jc w:val="both"/>
        <w:rPr>
          <w:b/>
          <w:bCs/>
          <w:sz w:val="28"/>
          <w:szCs w:val="28"/>
        </w:rPr>
      </w:pPr>
      <w:r w:rsidRPr="0044187F">
        <w:rPr>
          <w:b/>
          <w:bCs/>
          <w:sz w:val="28"/>
          <w:szCs w:val="28"/>
        </w:rPr>
        <w:t>(базовый уровень)</w:t>
      </w:r>
    </w:p>
    <w:tbl>
      <w:tblPr>
        <w:tblpPr w:leftFromText="180" w:rightFromText="180" w:vertAnchor="text" w:horzAnchor="margin" w:tblpXSpec="center" w:tblpY="286"/>
        <w:tblW w:w="10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8"/>
        <w:gridCol w:w="1499"/>
        <w:gridCol w:w="2180"/>
        <w:gridCol w:w="576"/>
        <w:gridCol w:w="576"/>
        <w:gridCol w:w="576"/>
        <w:gridCol w:w="576"/>
        <w:gridCol w:w="1147"/>
        <w:gridCol w:w="1226"/>
        <w:gridCol w:w="1166"/>
      </w:tblGrid>
      <w:tr w:rsidR="004C3AAE" w:rsidRPr="008C09DA">
        <w:trPr>
          <w:trHeight w:val="555"/>
        </w:trPr>
        <w:tc>
          <w:tcPr>
            <w:tcW w:w="0" w:type="auto"/>
            <w:vMerge w:val="restart"/>
          </w:tcPr>
          <w:p w:rsidR="004C3AAE" w:rsidRPr="008C09DA" w:rsidRDefault="004C3AAE" w:rsidP="008C09DA">
            <w:pPr>
              <w:rPr>
                <w:b/>
                <w:bCs/>
              </w:rPr>
            </w:pPr>
          </w:p>
          <w:p w:rsidR="004C3AAE" w:rsidRPr="008C09DA" w:rsidRDefault="004C3AAE" w:rsidP="008C09DA">
            <w:pPr>
              <w:rPr>
                <w:b/>
                <w:bCs/>
              </w:rPr>
            </w:pPr>
            <w:r w:rsidRPr="008C09DA">
              <w:rPr>
                <w:b/>
                <w:bCs/>
              </w:rPr>
              <w:t>Класс</w:t>
            </w:r>
          </w:p>
          <w:p w:rsidR="004C3AAE" w:rsidRPr="008C09DA" w:rsidRDefault="004C3AAE" w:rsidP="008C09DA">
            <w:pPr>
              <w:rPr>
                <w:b/>
                <w:bCs/>
              </w:rPr>
            </w:pPr>
          </w:p>
        </w:tc>
        <w:tc>
          <w:tcPr>
            <w:tcW w:w="1499" w:type="dxa"/>
            <w:vMerge w:val="restart"/>
          </w:tcPr>
          <w:p w:rsidR="004C3AAE" w:rsidRPr="008C09DA" w:rsidRDefault="004C3AAE" w:rsidP="008C09DA">
            <w:pPr>
              <w:rPr>
                <w:b/>
                <w:bCs/>
              </w:rPr>
            </w:pPr>
          </w:p>
          <w:p w:rsidR="004C3AAE" w:rsidRPr="008C09DA" w:rsidRDefault="004C3AAE" w:rsidP="008C09DA">
            <w:pPr>
              <w:rPr>
                <w:b/>
                <w:bCs/>
              </w:rPr>
            </w:pPr>
            <w:r w:rsidRPr="008C09DA">
              <w:rPr>
                <w:b/>
                <w:bCs/>
              </w:rPr>
              <w:t>Количество учащихся</w:t>
            </w:r>
          </w:p>
          <w:p w:rsidR="004C3AAE" w:rsidRPr="008C09DA" w:rsidRDefault="004C3AAE" w:rsidP="008C09DA">
            <w:pPr>
              <w:rPr>
                <w:b/>
                <w:bCs/>
              </w:rPr>
            </w:pPr>
          </w:p>
        </w:tc>
        <w:tc>
          <w:tcPr>
            <w:tcW w:w="2180" w:type="dxa"/>
            <w:vMerge w:val="restart"/>
          </w:tcPr>
          <w:p w:rsidR="004C3AAE" w:rsidRPr="008C09DA" w:rsidRDefault="004C3AAE" w:rsidP="008C09DA">
            <w:pPr>
              <w:rPr>
                <w:b/>
                <w:bCs/>
              </w:rPr>
            </w:pPr>
          </w:p>
          <w:p w:rsidR="004C3AAE" w:rsidRPr="008C09DA" w:rsidRDefault="004C3AAE" w:rsidP="008C09DA">
            <w:pPr>
              <w:rPr>
                <w:b/>
                <w:bCs/>
              </w:rPr>
            </w:pPr>
            <w:r w:rsidRPr="008C09DA">
              <w:rPr>
                <w:b/>
                <w:bCs/>
              </w:rPr>
              <w:t>Выполняли экзаменационную работу</w:t>
            </w:r>
          </w:p>
        </w:tc>
        <w:tc>
          <w:tcPr>
            <w:tcW w:w="0" w:type="auto"/>
            <w:gridSpan w:val="4"/>
          </w:tcPr>
          <w:p w:rsidR="004C3AAE" w:rsidRPr="008C09DA" w:rsidRDefault="004C3AAE" w:rsidP="008C09DA">
            <w:pPr>
              <w:rPr>
                <w:b/>
                <w:bCs/>
              </w:rPr>
            </w:pPr>
            <w:r w:rsidRPr="008C09DA">
              <w:rPr>
                <w:b/>
                <w:bCs/>
              </w:rPr>
              <w:t xml:space="preserve">Получили </w:t>
            </w:r>
          </w:p>
          <w:p w:rsidR="004C3AAE" w:rsidRPr="008C09DA" w:rsidRDefault="004C3AAE" w:rsidP="008C09DA">
            <w:pPr>
              <w:rPr>
                <w:b/>
                <w:bCs/>
              </w:rPr>
            </w:pPr>
          </w:p>
        </w:tc>
        <w:tc>
          <w:tcPr>
            <w:tcW w:w="1147" w:type="dxa"/>
            <w:vMerge w:val="restart"/>
          </w:tcPr>
          <w:p w:rsidR="004C3AAE" w:rsidRPr="008C09DA" w:rsidRDefault="004C3AAE" w:rsidP="008C09DA">
            <w:pPr>
              <w:rPr>
                <w:b/>
                <w:bCs/>
              </w:rPr>
            </w:pPr>
          </w:p>
          <w:p w:rsidR="004C3AAE" w:rsidRPr="008C09DA" w:rsidRDefault="004C3AAE" w:rsidP="008C09DA">
            <w:pPr>
              <w:rPr>
                <w:b/>
                <w:bCs/>
              </w:rPr>
            </w:pPr>
            <w:r w:rsidRPr="008C09DA">
              <w:rPr>
                <w:b/>
                <w:bCs/>
              </w:rPr>
              <w:t>Уровень обучен-ности</w:t>
            </w:r>
          </w:p>
        </w:tc>
        <w:tc>
          <w:tcPr>
            <w:tcW w:w="1226" w:type="dxa"/>
            <w:vMerge w:val="restart"/>
          </w:tcPr>
          <w:p w:rsidR="004C3AAE" w:rsidRPr="008C09DA" w:rsidRDefault="004C3AAE" w:rsidP="008C09DA">
            <w:pPr>
              <w:rPr>
                <w:b/>
                <w:bCs/>
              </w:rPr>
            </w:pPr>
          </w:p>
          <w:p w:rsidR="004C3AAE" w:rsidRPr="008C09DA" w:rsidRDefault="004C3AAE" w:rsidP="008C09DA">
            <w:pPr>
              <w:rPr>
                <w:b/>
                <w:bCs/>
              </w:rPr>
            </w:pPr>
            <w:r w:rsidRPr="008C09DA">
              <w:rPr>
                <w:b/>
                <w:bCs/>
              </w:rPr>
              <w:t>Качество знаний</w:t>
            </w:r>
          </w:p>
        </w:tc>
        <w:tc>
          <w:tcPr>
            <w:tcW w:w="1166" w:type="dxa"/>
            <w:vMerge w:val="restart"/>
          </w:tcPr>
          <w:p w:rsidR="004C3AAE" w:rsidRPr="008C09DA" w:rsidRDefault="004C3AAE" w:rsidP="008C09DA">
            <w:pPr>
              <w:rPr>
                <w:b/>
                <w:bCs/>
              </w:rPr>
            </w:pPr>
          </w:p>
          <w:p w:rsidR="004C3AAE" w:rsidRPr="008C09DA" w:rsidRDefault="004C3AAE" w:rsidP="008C09DA">
            <w:pPr>
              <w:rPr>
                <w:b/>
                <w:bCs/>
              </w:rPr>
            </w:pPr>
            <w:r w:rsidRPr="008C09DA">
              <w:rPr>
                <w:b/>
                <w:bCs/>
              </w:rPr>
              <w:t>Средний балл</w:t>
            </w:r>
          </w:p>
        </w:tc>
      </w:tr>
      <w:tr w:rsidR="004C3AAE" w:rsidRPr="008C09DA">
        <w:trPr>
          <w:trHeight w:val="555"/>
        </w:trPr>
        <w:tc>
          <w:tcPr>
            <w:tcW w:w="0" w:type="auto"/>
            <w:vMerge/>
          </w:tcPr>
          <w:p w:rsidR="004C3AAE" w:rsidRPr="008C09DA" w:rsidRDefault="004C3AAE" w:rsidP="008C09DA"/>
        </w:tc>
        <w:tc>
          <w:tcPr>
            <w:tcW w:w="1499" w:type="dxa"/>
            <w:vMerge/>
          </w:tcPr>
          <w:p w:rsidR="004C3AAE" w:rsidRPr="008C09DA" w:rsidRDefault="004C3AAE" w:rsidP="008C09DA"/>
        </w:tc>
        <w:tc>
          <w:tcPr>
            <w:tcW w:w="2180" w:type="dxa"/>
            <w:vMerge/>
          </w:tcPr>
          <w:p w:rsidR="004C3AAE" w:rsidRPr="008C09DA" w:rsidRDefault="004C3AAE" w:rsidP="008C09DA"/>
        </w:tc>
        <w:tc>
          <w:tcPr>
            <w:tcW w:w="0" w:type="auto"/>
          </w:tcPr>
          <w:p w:rsidR="004C3AAE" w:rsidRPr="008C09DA" w:rsidRDefault="004C3AAE" w:rsidP="008C09DA">
            <w:r w:rsidRPr="008C09DA">
              <w:t>«5»</w:t>
            </w:r>
          </w:p>
        </w:tc>
        <w:tc>
          <w:tcPr>
            <w:tcW w:w="0" w:type="auto"/>
          </w:tcPr>
          <w:p w:rsidR="004C3AAE" w:rsidRPr="008C09DA" w:rsidRDefault="004C3AAE" w:rsidP="008C09DA">
            <w:r w:rsidRPr="008C09DA">
              <w:t>«4»</w:t>
            </w:r>
          </w:p>
        </w:tc>
        <w:tc>
          <w:tcPr>
            <w:tcW w:w="0" w:type="auto"/>
          </w:tcPr>
          <w:p w:rsidR="004C3AAE" w:rsidRPr="008C09DA" w:rsidRDefault="004C3AAE" w:rsidP="008C09DA">
            <w:r w:rsidRPr="008C09DA">
              <w:t>«3»</w:t>
            </w:r>
          </w:p>
        </w:tc>
        <w:tc>
          <w:tcPr>
            <w:tcW w:w="0" w:type="auto"/>
          </w:tcPr>
          <w:p w:rsidR="004C3AAE" w:rsidRPr="008C09DA" w:rsidRDefault="004C3AAE" w:rsidP="008C09DA">
            <w:r w:rsidRPr="008C09DA">
              <w:t>«2»</w:t>
            </w:r>
          </w:p>
        </w:tc>
        <w:tc>
          <w:tcPr>
            <w:tcW w:w="1147" w:type="dxa"/>
            <w:vMerge/>
          </w:tcPr>
          <w:p w:rsidR="004C3AAE" w:rsidRPr="008C09DA" w:rsidRDefault="004C3AAE" w:rsidP="008C09DA"/>
        </w:tc>
        <w:tc>
          <w:tcPr>
            <w:tcW w:w="1226" w:type="dxa"/>
            <w:vMerge/>
          </w:tcPr>
          <w:p w:rsidR="004C3AAE" w:rsidRPr="008C09DA" w:rsidRDefault="004C3AAE" w:rsidP="008C09DA"/>
        </w:tc>
        <w:tc>
          <w:tcPr>
            <w:tcW w:w="1166" w:type="dxa"/>
            <w:vMerge/>
          </w:tcPr>
          <w:p w:rsidR="004C3AAE" w:rsidRPr="008C09DA" w:rsidRDefault="004C3AAE" w:rsidP="008C09DA"/>
        </w:tc>
      </w:tr>
      <w:tr w:rsidR="004C3AAE" w:rsidRPr="008C09DA">
        <w:trPr>
          <w:trHeight w:val="232"/>
        </w:trPr>
        <w:tc>
          <w:tcPr>
            <w:tcW w:w="0" w:type="auto"/>
          </w:tcPr>
          <w:p w:rsidR="004C3AAE" w:rsidRPr="008C09DA" w:rsidRDefault="004C3AAE" w:rsidP="008C09DA">
            <w:r w:rsidRPr="008C09DA">
              <w:t>11</w:t>
            </w:r>
          </w:p>
        </w:tc>
        <w:tc>
          <w:tcPr>
            <w:tcW w:w="1499" w:type="dxa"/>
          </w:tcPr>
          <w:p w:rsidR="004C3AAE" w:rsidRPr="008C09DA" w:rsidRDefault="004C3AAE" w:rsidP="008C09DA">
            <w:r w:rsidRPr="008C09DA">
              <w:t>1</w:t>
            </w:r>
            <w:r>
              <w:t>4</w:t>
            </w:r>
          </w:p>
        </w:tc>
        <w:tc>
          <w:tcPr>
            <w:tcW w:w="2180" w:type="dxa"/>
          </w:tcPr>
          <w:p w:rsidR="004C3AAE" w:rsidRPr="008C09DA" w:rsidRDefault="004C3AAE" w:rsidP="008C09DA">
            <w:r w:rsidRPr="008C09DA">
              <w:t>9</w:t>
            </w:r>
          </w:p>
        </w:tc>
        <w:tc>
          <w:tcPr>
            <w:tcW w:w="0" w:type="auto"/>
          </w:tcPr>
          <w:p w:rsidR="004C3AAE" w:rsidRPr="008C09DA" w:rsidRDefault="004C3AAE" w:rsidP="008C09DA">
            <w:r w:rsidRPr="008C09DA">
              <w:t>3</w:t>
            </w:r>
          </w:p>
        </w:tc>
        <w:tc>
          <w:tcPr>
            <w:tcW w:w="0" w:type="auto"/>
          </w:tcPr>
          <w:p w:rsidR="004C3AAE" w:rsidRPr="008C09DA" w:rsidRDefault="004C3AAE" w:rsidP="008C09DA">
            <w:r>
              <w:t>5</w:t>
            </w:r>
          </w:p>
        </w:tc>
        <w:tc>
          <w:tcPr>
            <w:tcW w:w="0" w:type="auto"/>
          </w:tcPr>
          <w:p w:rsidR="004C3AAE" w:rsidRPr="008C09DA" w:rsidRDefault="004C3AAE" w:rsidP="008C09DA">
            <w:r>
              <w:t>1</w:t>
            </w:r>
          </w:p>
        </w:tc>
        <w:tc>
          <w:tcPr>
            <w:tcW w:w="0" w:type="auto"/>
          </w:tcPr>
          <w:p w:rsidR="004C3AAE" w:rsidRPr="008C09DA" w:rsidRDefault="004C3AAE" w:rsidP="008C09DA">
            <w:r>
              <w:t>0</w:t>
            </w:r>
          </w:p>
        </w:tc>
        <w:tc>
          <w:tcPr>
            <w:tcW w:w="1147" w:type="dxa"/>
          </w:tcPr>
          <w:p w:rsidR="004C3AAE" w:rsidRPr="008C09DA" w:rsidRDefault="004C3AAE" w:rsidP="008C09DA">
            <w:r>
              <w:t>100</w:t>
            </w:r>
          </w:p>
        </w:tc>
        <w:tc>
          <w:tcPr>
            <w:tcW w:w="1226" w:type="dxa"/>
          </w:tcPr>
          <w:p w:rsidR="004C3AAE" w:rsidRPr="008C09DA" w:rsidRDefault="004C3AAE" w:rsidP="008C09DA">
            <w:r>
              <w:t>88,9</w:t>
            </w:r>
          </w:p>
        </w:tc>
        <w:tc>
          <w:tcPr>
            <w:tcW w:w="1166" w:type="dxa"/>
          </w:tcPr>
          <w:p w:rsidR="004C3AAE" w:rsidRPr="008C09DA" w:rsidRDefault="004C3AAE" w:rsidP="008C09DA">
            <w:r>
              <w:t>4,2</w:t>
            </w:r>
          </w:p>
        </w:tc>
      </w:tr>
    </w:tbl>
    <w:p w:rsidR="004C3AAE" w:rsidRPr="008C09DA" w:rsidRDefault="004C3AAE" w:rsidP="008C09DA"/>
    <w:p w:rsidR="004C3AAE" w:rsidRPr="0044187F" w:rsidRDefault="004C3AAE" w:rsidP="00E3718D">
      <w:pPr>
        <w:pStyle w:val="BodyText"/>
        <w:kinsoku w:val="0"/>
        <w:overflowPunct w:val="0"/>
        <w:ind w:left="0" w:right="52" w:firstLine="709"/>
        <w:jc w:val="both"/>
        <w:rPr>
          <w:color w:val="FF0000"/>
          <w:spacing w:val="-1"/>
          <w:sz w:val="28"/>
          <w:szCs w:val="28"/>
        </w:rPr>
      </w:pPr>
    </w:p>
    <w:p w:rsidR="004C3AAE" w:rsidRDefault="004C3AAE" w:rsidP="0099183A">
      <w:pPr>
        <w:jc w:val="both"/>
        <w:rPr>
          <w:b/>
          <w:bCs/>
          <w:sz w:val="28"/>
          <w:szCs w:val="28"/>
        </w:rPr>
      </w:pPr>
    </w:p>
    <w:p w:rsidR="004C3AAE" w:rsidRPr="0044187F" w:rsidRDefault="004C3AAE" w:rsidP="00E3718D">
      <w:pPr>
        <w:ind w:firstLine="709"/>
        <w:jc w:val="both"/>
        <w:rPr>
          <w:b/>
          <w:bCs/>
          <w:sz w:val="28"/>
          <w:szCs w:val="28"/>
        </w:rPr>
      </w:pPr>
      <w:r w:rsidRPr="0044187F">
        <w:rPr>
          <w:b/>
          <w:bCs/>
          <w:sz w:val="28"/>
          <w:szCs w:val="28"/>
        </w:rPr>
        <w:t>Результаты ЕГЭ по математике</w:t>
      </w:r>
      <w:r>
        <w:rPr>
          <w:b/>
          <w:bCs/>
          <w:sz w:val="28"/>
          <w:szCs w:val="28"/>
        </w:rPr>
        <w:t xml:space="preserve"> за 2016-2017</w:t>
      </w:r>
      <w:r w:rsidRPr="0044187F">
        <w:rPr>
          <w:b/>
          <w:bCs/>
          <w:sz w:val="28"/>
          <w:szCs w:val="28"/>
        </w:rPr>
        <w:t xml:space="preserve"> учебный год</w:t>
      </w:r>
    </w:p>
    <w:p w:rsidR="004C3AAE" w:rsidRPr="0044187F" w:rsidRDefault="004C3AAE" w:rsidP="00E3718D">
      <w:pPr>
        <w:ind w:firstLine="709"/>
        <w:jc w:val="both"/>
        <w:rPr>
          <w:b/>
          <w:bCs/>
          <w:sz w:val="28"/>
          <w:szCs w:val="28"/>
        </w:rPr>
      </w:pPr>
      <w:r w:rsidRPr="0044187F">
        <w:rPr>
          <w:b/>
          <w:bCs/>
          <w:sz w:val="28"/>
          <w:szCs w:val="28"/>
        </w:rPr>
        <w:t>(профильный уровень)</w:t>
      </w:r>
    </w:p>
    <w:p w:rsidR="004C3AAE" w:rsidRPr="0044187F" w:rsidRDefault="004C3AAE" w:rsidP="00E3718D">
      <w:pPr>
        <w:ind w:firstLine="709"/>
        <w:jc w:val="both"/>
        <w:rPr>
          <w:b/>
          <w:bCs/>
          <w:sz w:val="28"/>
          <w:szCs w:val="28"/>
        </w:rPr>
      </w:pPr>
    </w:p>
    <w:tbl>
      <w:tblPr>
        <w:tblW w:w="1044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8"/>
        <w:gridCol w:w="978"/>
        <w:gridCol w:w="960"/>
        <w:gridCol w:w="960"/>
        <w:gridCol w:w="960"/>
        <w:gridCol w:w="960"/>
        <w:gridCol w:w="960"/>
        <w:gridCol w:w="960"/>
        <w:gridCol w:w="850"/>
        <w:gridCol w:w="1031"/>
        <w:gridCol w:w="1203"/>
      </w:tblGrid>
      <w:tr w:rsidR="004C3AAE" w:rsidRPr="0044187F">
        <w:tc>
          <w:tcPr>
            <w:tcW w:w="618" w:type="dxa"/>
          </w:tcPr>
          <w:p w:rsidR="004C3AAE" w:rsidRPr="008C09DA" w:rsidRDefault="004C3AAE" w:rsidP="008C09DA">
            <w:pPr>
              <w:rPr>
                <w:sz w:val="16"/>
                <w:szCs w:val="16"/>
              </w:rPr>
            </w:pPr>
            <w:r w:rsidRPr="008C09DA">
              <w:rPr>
                <w:sz w:val="16"/>
                <w:szCs w:val="16"/>
              </w:rPr>
              <w:t>Всего уч-ся</w:t>
            </w:r>
          </w:p>
        </w:tc>
        <w:tc>
          <w:tcPr>
            <w:tcW w:w="978" w:type="dxa"/>
          </w:tcPr>
          <w:p w:rsidR="004C3AAE" w:rsidRPr="008C09DA" w:rsidRDefault="004C3AAE" w:rsidP="008C09DA">
            <w:pPr>
              <w:rPr>
                <w:sz w:val="16"/>
                <w:szCs w:val="16"/>
              </w:rPr>
            </w:pPr>
            <w:r w:rsidRPr="008C09DA">
              <w:rPr>
                <w:sz w:val="16"/>
                <w:szCs w:val="16"/>
              </w:rPr>
              <w:t>Выполнили на 18-26 баллов</w:t>
            </w:r>
          </w:p>
        </w:tc>
        <w:tc>
          <w:tcPr>
            <w:tcW w:w="960" w:type="dxa"/>
          </w:tcPr>
          <w:p w:rsidR="004C3AAE" w:rsidRPr="008C09DA" w:rsidRDefault="004C3AAE" w:rsidP="008C09DA">
            <w:pPr>
              <w:rPr>
                <w:sz w:val="16"/>
                <w:szCs w:val="16"/>
              </w:rPr>
            </w:pPr>
            <w:r w:rsidRPr="008C09DA">
              <w:rPr>
                <w:sz w:val="16"/>
                <w:szCs w:val="16"/>
              </w:rPr>
              <w:t>Выполнили на 27-30 баллов</w:t>
            </w:r>
          </w:p>
        </w:tc>
        <w:tc>
          <w:tcPr>
            <w:tcW w:w="960" w:type="dxa"/>
          </w:tcPr>
          <w:p w:rsidR="004C3AAE" w:rsidRPr="008C09DA" w:rsidRDefault="004C3AAE" w:rsidP="008C09DA">
            <w:pPr>
              <w:rPr>
                <w:sz w:val="16"/>
                <w:szCs w:val="16"/>
              </w:rPr>
            </w:pPr>
            <w:r w:rsidRPr="008C09DA">
              <w:rPr>
                <w:sz w:val="16"/>
                <w:szCs w:val="16"/>
              </w:rPr>
              <w:t>Выполнили на 31-40 баллов</w:t>
            </w:r>
          </w:p>
        </w:tc>
        <w:tc>
          <w:tcPr>
            <w:tcW w:w="960" w:type="dxa"/>
          </w:tcPr>
          <w:p w:rsidR="004C3AAE" w:rsidRPr="008C09DA" w:rsidRDefault="004C3AAE" w:rsidP="008C09DA">
            <w:pPr>
              <w:rPr>
                <w:sz w:val="16"/>
                <w:szCs w:val="16"/>
              </w:rPr>
            </w:pPr>
            <w:r w:rsidRPr="008C09DA">
              <w:rPr>
                <w:sz w:val="16"/>
                <w:szCs w:val="16"/>
              </w:rPr>
              <w:t>Выполнили на 41-50 баллов</w:t>
            </w:r>
          </w:p>
        </w:tc>
        <w:tc>
          <w:tcPr>
            <w:tcW w:w="960" w:type="dxa"/>
          </w:tcPr>
          <w:p w:rsidR="004C3AAE" w:rsidRPr="008C09DA" w:rsidRDefault="004C3AAE" w:rsidP="008C09DA">
            <w:pPr>
              <w:rPr>
                <w:sz w:val="16"/>
                <w:szCs w:val="16"/>
              </w:rPr>
            </w:pPr>
            <w:r w:rsidRPr="008C09DA">
              <w:rPr>
                <w:sz w:val="16"/>
                <w:szCs w:val="16"/>
              </w:rPr>
              <w:t>Выполнили на 51-60 баллов</w:t>
            </w:r>
          </w:p>
        </w:tc>
        <w:tc>
          <w:tcPr>
            <w:tcW w:w="960" w:type="dxa"/>
          </w:tcPr>
          <w:p w:rsidR="004C3AAE" w:rsidRPr="008C09DA" w:rsidRDefault="004C3AAE" w:rsidP="008C09DA">
            <w:pPr>
              <w:rPr>
                <w:sz w:val="16"/>
                <w:szCs w:val="16"/>
              </w:rPr>
            </w:pPr>
            <w:r w:rsidRPr="008C09DA">
              <w:rPr>
                <w:sz w:val="16"/>
                <w:szCs w:val="16"/>
              </w:rPr>
              <w:t>Выполнили на 61-70 баллов</w:t>
            </w:r>
          </w:p>
        </w:tc>
        <w:tc>
          <w:tcPr>
            <w:tcW w:w="960" w:type="dxa"/>
          </w:tcPr>
          <w:p w:rsidR="004C3AAE" w:rsidRPr="008C09DA" w:rsidRDefault="004C3AAE" w:rsidP="008C09DA">
            <w:pPr>
              <w:rPr>
                <w:sz w:val="16"/>
                <w:szCs w:val="16"/>
              </w:rPr>
            </w:pPr>
            <w:r w:rsidRPr="008C09DA">
              <w:rPr>
                <w:sz w:val="16"/>
                <w:szCs w:val="16"/>
              </w:rPr>
              <w:t>Выполнили на 71-76 баллов</w:t>
            </w:r>
          </w:p>
        </w:tc>
        <w:tc>
          <w:tcPr>
            <w:tcW w:w="850" w:type="dxa"/>
          </w:tcPr>
          <w:p w:rsidR="004C3AAE" w:rsidRPr="008C09DA" w:rsidRDefault="004C3AAE" w:rsidP="008C09DA">
            <w:pPr>
              <w:rPr>
                <w:sz w:val="16"/>
                <w:szCs w:val="16"/>
              </w:rPr>
            </w:pPr>
            <w:r w:rsidRPr="008C09DA">
              <w:rPr>
                <w:sz w:val="16"/>
                <w:szCs w:val="16"/>
              </w:rPr>
              <w:t>Средний</w:t>
            </w:r>
          </w:p>
          <w:p w:rsidR="004C3AAE" w:rsidRPr="008C09DA" w:rsidRDefault="004C3AAE" w:rsidP="008C09DA">
            <w:pPr>
              <w:rPr>
                <w:sz w:val="16"/>
                <w:szCs w:val="16"/>
              </w:rPr>
            </w:pPr>
            <w:r w:rsidRPr="008C09DA">
              <w:rPr>
                <w:sz w:val="16"/>
                <w:szCs w:val="16"/>
              </w:rPr>
              <w:t>балл</w:t>
            </w:r>
          </w:p>
          <w:p w:rsidR="004C3AAE" w:rsidRPr="008C09DA" w:rsidRDefault="004C3AAE" w:rsidP="008C09DA">
            <w:pPr>
              <w:rPr>
                <w:sz w:val="16"/>
                <w:szCs w:val="16"/>
              </w:rPr>
            </w:pPr>
            <w:r w:rsidRPr="008C09DA">
              <w:rPr>
                <w:sz w:val="16"/>
                <w:szCs w:val="16"/>
              </w:rPr>
              <w:t>по школе</w:t>
            </w:r>
          </w:p>
        </w:tc>
        <w:tc>
          <w:tcPr>
            <w:tcW w:w="1031" w:type="dxa"/>
          </w:tcPr>
          <w:p w:rsidR="004C3AAE" w:rsidRPr="008C09DA" w:rsidRDefault="004C3AAE" w:rsidP="008C09DA">
            <w:pPr>
              <w:rPr>
                <w:sz w:val="16"/>
                <w:szCs w:val="16"/>
              </w:rPr>
            </w:pPr>
            <w:r w:rsidRPr="008C09DA">
              <w:rPr>
                <w:sz w:val="16"/>
                <w:szCs w:val="16"/>
              </w:rPr>
              <w:t>Минимальное к-во баллов, установленное Рособрнадзором</w:t>
            </w:r>
          </w:p>
        </w:tc>
        <w:tc>
          <w:tcPr>
            <w:tcW w:w="1203" w:type="dxa"/>
          </w:tcPr>
          <w:p w:rsidR="004C3AAE" w:rsidRPr="008C09DA" w:rsidRDefault="004C3AAE" w:rsidP="008C09DA">
            <w:pPr>
              <w:rPr>
                <w:sz w:val="16"/>
                <w:szCs w:val="16"/>
              </w:rPr>
            </w:pPr>
            <w:r w:rsidRPr="008C09DA">
              <w:rPr>
                <w:sz w:val="16"/>
                <w:szCs w:val="16"/>
              </w:rPr>
              <w:t>Наивысший резуль</w:t>
            </w:r>
          </w:p>
          <w:p w:rsidR="004C3AAE" w:rsidRPr="008C09DA" w:rsidRDefault="004C3AAE" w:rsidP="008C09DA">
            <w:pPr>
              <w:rPr>
                <w:sz w:val="16"/>
                <w:szCs w:val="16"/>
              </w:rPr>
            </w:pPr>
            <w:r w:rsidRPr="008C09DA">
              <w:rPr>
                <w:sz w:val="16"/>
                <w:szCs w:val="16"/>
              </w:rPr>
              <w:t>тат по школе</w:t>
            </w:r>
          </w:p>
        </w:tc>
      </w:tr>
      <w:tr w:rsidR="004C3AAE" w:rsidRPr="0044187F">
        <w:tc>
          <w:tcPr>
            <w:tcW w:w="618" w:type="dxa"/>
          </w:tcPr>
          <w:p w:rsidR="004C3AAE" w:rsidRPr="008C09DA" w:rsidRDefault="004C3AAE" w:rsidP="008C09DA">
            <w:pPr>
              <w:rPr>
                <w:sz w:val="16"/>
                <w:szCs w:val="16"/>
              </w:rPr>
            </w:pPr>
            <w:r>
              <w:rPr>
                <w:sz w:val="16"/>
                <w:szCs w:val="16"/>
              </w:rPr>
              <w:t>9</w:t>
            </w:r>
          </w:p>
        </w:tc>
        <w:tc>
          <w:tcPr>
            <w:tcW w:w="978" w:type="dxa"/>
          </w:tcPr>
          <w:p w:rsidR="004C3AAE" w:rsidRPr="008C09DA" w:rsidRDefault="004C3AAE" w:rsidP="008C09DA">
            <w:pPr>
              <w:rPr>
                <w:sz w:val="16"/>
                <w:szCs w:val="16"/>
              </w:rPr>
            </w:pPr>
            <w:r>
              <w:rPr>
                <w:sz w:val="16"/>
                <w:szCs w:val="16"/>
              </w:rPr>
              <w:t>0</w:t>
            </w:r>
          </w:p>
        </w:tc>
        <w:tc>
          <w:tcPr>
            <w:tcW w:w="960" w:type="dxa"/>
          </w:tcPr>
          <w:p w:rsidR="004C3AAE" w:rsidRPr="008C09DA" w:rsidRDefault="004C3AAE" w:rsidP="008C09DA">
            <w:pPr>
              <w:rPr>
                <w:sz w:val="16"/>
                <w:szCs w:val="16"/>
              </w:rPr>
            </w:pPr>
            <w:r>
              <w:rPr>
                <w:sz w:val="16"/>
                <w:szCs w:val="16"/>
              </w:rPr>
              <w:t>1</w:t>
            </w:r>
          </w:p>
        </w:tc>
        <w:tc>
          <w:tcPr>
            <w:tcW w:w="960" w:type="dxa"/>
          </w:tcPr>
          <w:p w:rsidR="004C3AAE" w:rsidRPr="008C09DA" w:rsidRDefault="004C3AAE" w:rsidP="008C09DA">
            <w:pPr>
              <w:rPr>
                <w:sz w:val="16"/>
                <w:szCs w:val="16"/>
              </w:rPr>
            </w:pPr>
            <w:r>
              <w:rPr>
                <w:sz w:val="16"/>
                <w:szCs w:val="16"/>
              </w:rPr>
              <w:t>3</w:t>
            </w:r>
          </w:p>
        </w:tc>
        <w:tc>
          <w:tcPr>
            <w:tcW w:w="960" w:type="dxa"/>
          </w:tcPr>
          <w:p w:rsidR="004C3AAE" w:rsidRPr="008C09DA" w:rsidRDefault="004C3AAE" w:rsidP="008C09DA">
            <w:pPr>
              <w:rPr>
                <w:sz w:val="16"/>
                <w:szCs w:val="16"/>
              </w:rPr>
            </w:pPr>
            <w:r w:rsidRPr="008C09DA">
              <w:rPr>
                <w:sz w:val="16"/>
                <w:szCs w:val="16"/>
              </w:rPr>
              <w:t>1</w:t>
            </w:r>
          </w:p>
        </w:tc>
        <w:tc>
          <w:tcPr>
            <w:tcW w:w="960" w:type="dxa"/>
          </w:tcPr>
          <w:p w:rsidR="004C3AAE" w:rsidRPr="008C09DA" w:rsidRDefault="004C3AAE" w:rsidP="008C09DA">
            <w:pPr>
              <w:rPr>
                <w:sz w:val="16"/>
                <w:szCs w:val="16"/>
              </w:rPr>
            </w:pPr>
            <w:r>
              <w:rPr>
                <w:sz w:val="16"/>
                <w:szCs w:val="16"/>
              </w:rPr>
              <w:t>1</w:t>
            </w:r>
          </w:p>
        </w:tc>
        <w:tc>
          <w:tcPr>
            <w:tcW w:w="960" w:type="dxa"/>
          </w:tcPr>
          <w:p w:rsidR="004C3AAE" w:rsidRPr="008C09DA" w:rsidRDefault="004C3AAE" w:rsidP="008C09DA">
            <w:pPr>
              <w:rPr>
                <w:sz w:val="16"/>
                <w:szCs w:val="16"/>
              </w:rPr>
            </w:pPr>
            <w:r>
              <w:rPr>
                <w:sz w:val="16"/>
                <w:szCs w:val="16"/>
              </w:rPr>
              <w:t>1</w:t>
            </w:r>
          </w:p>
        </w:tc>
        <w:tc>
          <w:tcPr>
            <w:tcW w:w="960" w:type="dxa"/>
          </w:tcPr>
          <w:p w:rsidR="004C3AAE" w:rsidRPr="008C09DA" w:rsidRDefault="004C3AAE" w:rsidP="008C09DA">
            <w:pPr>
              <w:rPr>
                <w:sz w:val="16"/>
                <w:szCs w:val="16"/>
              </w:rPr>
            </w:pPr>
            <w:r>
              <w:rPr>
                <w:sz w:val="16"/>
                <w:szCs w:val="16"/>
              </w:rPr>
              <w:t>2</w:t>
            </w:r>
          </w:p>
        </w:tc>
        <w:tc>
          <w:tcPr>
            <w:tcW w:w="850" w:type="dxa"/>
          </w:tcPr>
          <w:p w:rsidR="004C3AAE" w:rsidRPr="008C09DA" w:rsidRDefault="004C3AAE" w:rsidP="008C09DA">
            <w:pPr>
              <w:rPr>
                <w:sz w:val="16"/>
                <w:szCs w:val="16"/>
              </w:rPr>
            </w:pPr>
            <w:r>
              <w:rPr>
                <w:sz w:val="16"/>
                <w:szCs w:val="16"/>
              </w:rPr>
              <w:t>50,7</w:t>
            </w:r>
          </w:p>
        </w:tc>
        <w:tc>
          <w:tcPr>
            <w:tcW w:w="1031" w:type="dxa"/>
          </w:tcPr>
          <w:p w:rsidR="004C3AAE" w:rsidRPr="008C09DA" w:rsidRDefault="004C3AAE" w:rsidP="008C09DA">
            <w:pPr>
              <w:rPr>
                <w:sz w:val="16"/>
                <w:szCs w:val="16"/>
              </w:rPr>
            </w:pPr>
            <w:r w:rsidRPr="008C09DA">
              <w:rPr>
                <w:sz w:val="16"/>
                <w:szCs w:val="16"/>
              </w:rPr>
              <w:t>27</w:t>
            </w:r>
          </w:p>
        </w:tc>
        <w:tc>
          <w:tcPr>
            <w:tcW w:w="1203" w:type="dxa"/>
          </w:tcPr>
          <w:p w:rsidR="004C3AAE" w:rsidRPr="008C09DA" w:rsidRDefault="004C3AAE" w:rsidP="008C09DA">
            <w:pPr>
              <w:rPr>
                <w:sz w:val="16"/>
                <w:szCs w:val="16"/>
              </w:rPr>
            </w:pPr>
            <w:r>
              <w:rPr>
                <w:sz w:val="16"/>
                <w:szCs w:val="16"/>
              </w:rPr>
              <w:t>76</w:t>
            </w:r>
            <w:r w:rsidRPr="008C09DA">
              <w:rPr>
                <w:sz w:val="16"/>
                <w:szCs w:val="16"/>
              </w:rPr>
              <w:t>-</w:t>
            </w:r>
          </w:p>
          <w:p w:rsidR="004C3AAE" w:rsidRPr="008C09DA" w:rsidRDefault="004C3AAE" w:rsidP="008C09DA">
            <w:pPr>
              <w:rPr>
                <w:sz w:val="16"/>
                <w:szCs w:val="16"/>
              </w:rPr>
            </w:pPr>
            <w:r>
              <w:rPr>
                <w:sz w:val="16"/>
                <w:szCs w:val="16"/>
              </w:rPr>
              <w:t>Лапшина Мария</w:t>
            </w:r>
          </w:p>
        </w:tc>
      </w:tr>
    </w:tbl>
    <w:p w:rsidR="004C3AAE" w:rsidRPr="0044187F" w:rsidRDefault="004C3AAE" w:rsidP="000F5F0D">
      <w:pPr>
        <w:pStyle w:val="BodyText"/>
        <w:kinsoku w:val="0"/>
        <w:overflowPunct w:val="0"/>
        <w:spacing w:before="71"/>
        <w:ind w:left="0" w:right="47"/>
        <w:jc w:val="both"/>
        <w:rPr>
          <w:sz w:val="28"/>
          <w:szCs w:val="28"/>
        </w:rPr>
        <w:sectPr w:rsidR="004C3AAE" w:rsidRPr="0044187F" w:rsidSect="00E3718D">
          <w:headerReference w:type="default" r:id="rId9"/>
          <w:footerReference w:type="default" r:id="rId10"/>
          <w:pgSz w:w="11910" w:h="16840"/>
          <w:pgMar w:top="1134" w:right="1134" w:bottom="1134" w:left="1134" w:header="720" w:footer="720" w:gutter="0"/>
          <w:pgNumType w:start="2"/>
          <w:cols w:space="720"/>
          <w:noEndnote/>
          <w:docGrid w:linePitch="326"/>
        </w:sectPr>
      </w:pPr>
    </w:p>
    <w:p w:rsidR="004C3AAE" w:rsidRDefault="004C3AAE" w:rsidP="000F5F0D">
      <w:pPr>
        <w:pStyle w:val="BodyText"/>
        <w:kinsoku w:val="0"/>
        <w:overflowPunct w:val="0"/>
        <w:spacing w:before="10"/>
        <w:ind w:left="0"/>
        <w:jc w:val="both"/>
        <w:rPr>
          <w:b/>
          <w:bCs/>
          <w:sz w:val="28"/>
          <w:szCs w:val="28"/>
          <w:u w:val="single"/>
        </w:rPr>
      </w:pPr>
    </w:p>
    <w:p w:rsidR="004C3AAE" w:rsidRDefault="004C3AAE" w:rsidP="00E3718D">
      <w:pPr>
        <w:pStyle w:val="BodyText"/>
        <w:kinsoku w:val="0"/>
        <w:overflowPunct w:val="0"/>
        <w:spacing w:before="10"/>
        <w:ind w:left="0" w:firstLine="709"/>
        <w:jc w:val="both"/>
        <w:rPr>
          <w:b/>
          <w:bCs/>
          <w:sz w:val="28"/>
          <w:szCs w:val="28"/>
          <w:u w:val="single"/>
        </w:rPr>
      </w:pPr>
      <w:r w:rsidRPr="0044187F">
        <w:rPr>
          <w:b/>
          <w:bCs/>
          <w:sz w:val="28"/>
          <w:szCs w:val="28"/>
          <w:u w:val="single"/>
        </w:rPr>
        <w:t>Результаты ЕГЭ по выбору</w:t>
      </w:r>
    </w:p>
    <w:p w:rsidR="004C3AAE" w:rsidRDefault="004C3AAE" w:rsidP="00E3718D">
      <w:pPr>
        <w:pStyle w:val="BodyText"/>
        <w:kinsoku w:val="0"/>
        <w:overflowPunct w:val="0"/>
        <w:spacing w:before="10"/>
        <w:ind w:left="0" w:firstLine="709"/>
        <w:jc w:val="both"/>
        <w:rPr>
          <w:b/>
          <w:bCs/>
          <w:sz w:val="28"/>
          <w:szCs w:val="28"/>
          <w:u w:val="single"/>
        </w:rPr>
      </w:pP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50"/>
        <w:gridCol w:w="993"/>
        <w:gridCol w:w="709"/>
        <w:gridCol w:w="708"/>
        <w:gridCol w:w="992"/>
        <w:gridCol w:w="709"/>
        <w:gridCol w:w="851"/>
        <w:gridCol w:w="992"/>
        <w:gridCol w:w="708"/>
        <w:gridCol w:w="709"/>
        <w:gridCol w:w="851"/>
      </w:tblGrid>
      <w:tr w:rsidR="004C3AAE" w:rsidRPr="006C3BA3">
        <w:trPr>
          <w:trHeight w:val="990"/>
        </w:trPr>
        <w:tc>
          <w:tcPr>
            <w:tcW w:w="2553" w:type="dxa"/>
            <w:gridSpan w:val="3"/>
          </w:tcPr>
          <w:p w:rsidR="004C3AAE" w:rsidRPr="006C3BA3" w:rsidRDefault="004C3AAE" w:rsidP="006C3BA3">
            <w:pPr>
              <w:rPr>
                <w:b/>
                <w:bCs/>
                <w:sz w:val="20"/>
                <w:szCs w:val="20"/>
              </w:rPr>
            </w:pPr>
            <w:r w:rsidRPr="006C3BA3">
              <w:rPr>
                <w:b/>
                <w:bCs/>
                <w:sz w:val="20"/>
                <w:szCs w:val="20"/>
              </w:rPr>
              <w:t>Обществознание</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(42б)</w:t>
            </w:r>
          </w:p>
        </w:tc>
        <w:tc>
          <w:tcPr>
            <w:tcW w:w="2409" w:type="dxa"/>
            <w:gridSpan w:val="3"/>
          </w:tcPr>
          <w:p w:rsidR="004C3AAE" w:rsidRPr="006C3BA3" w:rsidRDefault="004C3AAE" w:rsidP="006C3BA3">
            <w:pPr>
              <w:rPr>
                <w:sz w:val="20"/>
                <w:szCs w:val="20"/>
              </w:rPr>
            </w:pPr>
            <w:r w:rsidRPr="006C3BA3">
              <w:rPr>
                <w:sz w:val="20"/>
                <w:szCs w:val="20"/>
              </w:rPr>
              <w:t>Обществознание</w:t>
            </w:r>
          </w:p>
          <w:p w:rsidR="004C3AAE" w:rsidRPr="006C3BA3" w:rsidRDefault="004C3AAE" w:rsidP="006C3BA3">
            <w:pPr>
              <w:rPr>
                <w:sz w:val="20"/>
                <w:szCs w:val="20"/>
              </w:rPr>
            </w:pPr>
            <w:r>
              <w:rPr>
                <w:sz w:val="20"/>
                <w:szCs w:val="20"/>
              </w:rPr>
              <w:t>2017</w:t>
            </w:r>
            <w:r w:rsidRPr="006C3BA3">
              <w:rPr>
                <w:sz w:val="20"/>
                <w:szCs w:val="20"/>
              </w:rPr>
              <w:t xml:space="preserve"> год</w:t>
            </w:r>
          </w:p>
          <w:p w:rsidR="004C3AAE" w:rsidRPr="006C3BA3" w:rsidRDefault="004C3AAE" w:rsidP="006C3BA3">
            <w:pPr>
              <w:rPr>
                <w:sz w:val="20"/>
                <w:szCs w:val="20"/>
              </w:rPr>
            </w:pPr>
            <w:r w:rsidRPr="006C3BA3">
              <w:rPr>
                <w:sz w:val="20"/>
                <w:szCs w:val="20"/>
              </w:rPr>
              <w:t>(42б)</w:t>
            </w:r>
          </w:p>
        </w:tc>
        <w:tc>
          <w:tcPr>
            <w:tcW w:w="2552" w:type="dxa"/>
            <w:gridSpan w:val="3"/>
          </w:tcPr>
          <w:p w:rsidR="004C3AAE" w:rsidRPr="006C3BA3" w:rsidRDefault="004C3AAE" w:rsidP="006C3BA3">
            <w:pPr>
              <w:rPr>
                <w:b/>
                <w:bCs/>
                <w:sz w:val="20"/>
                <w:szCs w:val="20"/>
              </w:rPr>
            </w:pPr>
            <w:r w:rsidRPr="006C3BA3">
              <w:rPr>
                <w:b/>
                <w:bCs/>
                <w:sz w:val="20"/>
                <w:szCs w:val="20"/>
              </w:rPr>
              <w:t xml:space="preserve">История </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(32б)</w:t>
            </w:r>
          </w:p>
        </w:tc>
        <w:tc>
          <w:tcPr>
            <w:tcW w:w="2268" w:type="dxa"/>
            <w:gridSpan w:val="3"/>
          </w:tcPr>
          <w:p w:rsidR="004C3AAE" w:rsidRPr="006C3BA3" w:rsidRDefault="004C3AAE" w:rsidP="006C3BA3">
            <w:pPr>
              <w:rPr>
                <w:sz w:val="20"/>
                <w:szCs w:val="20"/>
              </w:rPr>
            </w:pPr>
            <w:r w:rsidRPr="006C3BA3">
              <w:rPr>
                <w:sz w:val="20"/>
                <w:szCs w:val="20"/>
              </w:rPr>
              <w:t>История</w:t>
            </w:r>
          </w:p>
          <w:p w:rsidR="004C3AAE" w:rsidRPr="006C3BA3" w:rsidRDefault="004C3AAE" w:rsidP="006C3BA3">
            <w:pPr>
              <w:rPr>
                <w:sz w:val="20"/>
                <w:szCs w:val="20"/>
              </w:rPr>
            </w:pPr>
            <w:r>
              <w:rPr>
                <w:sz w:val="20"/>
                <w:szCs w:val="20"/>
              </w:rPr>
              <w:t>2017</w:t>
            </w:r>
            <w:r w:rsidRPr="006C3BA3">
              <w:rPr>
                <w:sz w:val="20"/>
                <w:szCs w:val="20"/>
              </w:rPr>
              <w:t xml:space="preserve"> год</w:t>
            </w:r>
          </w:p>
          <w:p w:rsidR="004C3AAE" w:rsidRPr="006C3BA3" w:rsidRDefault="004C3AAE" w:rsidP="006C3BA3">
            <w:pPr>
              <w:rPr>
                <w:sz w:val="20"/>
                <w:szCs w:val="20"/>
              </w:rPr>
            </w:pPr>
            <w:r w:rsidRPr="006C3BA3">
              <w:rPr>
                <w:sz w:val="20"/>
                <w:szCs w:val="20"/>
              </w:rPr>
              <w:t>(32б)</w:t>
            </w:r>
          </w:p>
        </w:tc>
      </w:tr>
      <w:tr w:rsidR="004C3AAE" w:rsidRPr="006C3BA3">
        <w:trPr>
          <w:trHeight w:val="380"/>
        </w:trPr>
        <w:tc>
          <w:tcPr>
            <w:tcW w:w="710" w:type="dxa"/>
          </w:tcPr>
          <w:p w:rsidR="004C3AAE" w:rsidRPr="006C3BA3" w:rsidRDefault="004C3AAE" w:rsidP="006C3BA3">
            <w:pPr>
              <w:rPr>
                <w:b/>
                <w:bCs/>
                <w:sz w:val="20"/>
                <w:szCs w:val="20"/>
              </w:rPr>
            </w:pPr>
            <w:r w:rsidRPr="006C3BA3">
              <w:rPr>
                <w:b/>
                <w:bCs/>
                <w:sz w:val="20"/>
                <w:szCs w:val="20"/>
              </w:rPr>
              <w:t>сдавали</w:t>
            </w:r>
          </w:p>
        </w:tc>
        <w:tc>
          <w:tcPr>
            <w:tcW w:w="850" w:type="dxa"/>
          </w:tcPr>
          <w:p w:rsidR="004C3AAE" w:rsidRPr="006C3BA3" w:rsidRDefault="004C3AAE" w:rsidP="006C3BA3">
            <w:pPr>
              <w:rPr>
                <w:b/>
                <w:bCs/>
                <w:sz w:val="20"/>
                <w:szCs w:val="20"/>
              </w:rPr>
            </w:pPr>
            <w:r w:rsidRPr="006C3BA3">
              <w:rPr>
                <w:b/>
                <w:bCs/>
                <w:sz w:val="20"/>
                <w:szCs w:val="20"/>
              </w:rPr>
              <w:t>не сдали</w:t>
            </w:r>
          </w:p>
        </w:tc>
        <w:tc>
          <w:tcPr>
            <w:tcW w:w="993" w:type="dxa"/>
          </w:tcPr>
          <w:p w:rsidR="004C3AAE" w:rsidRPr="006C3BA3" w:rsidRDefault="004C3AAE" w:rsidP="006C3BA3">
            <w:pPr>
              <w:rPr>
                <w:b/>
                <w:bCs/>
                <w:sz w:val="20"/>
                <w:szCs w:val="20"/>
              </w:rPr>
            </w:pPr>
            <w:r w:rsidRPr="006C3BA3">
              <w:rPr>
                <w:b/>
                <w:bCs/>
                <w:sz w:val="20"/>
                <w:szCs w:val="20"/>
              </w:rPr>
              <w:t>ср.балл</w:t>
            </w:r>
          </w:p>
        </w:tc>
        <w:tc>
          <w:tcPr>
            <w:tcW w:w="709" w:type="dxa"/>
          </w:tcPr>
          <w:p w:rsidR="004C3AAE" w:rsidRPr="006C3BA3" w:rsidRDefault="004C3AAE" w:rsidP="006C3BA3">
            <w:pPr>
              <w:rPr>
                <w:sz w:val="20"/>
                <w:szCs w:val="20"/>
              </w:rPr>
            </w:pPr>
            <w:r w:rsidRPr="006C3BA3">
              <w:rPr>
                <w:sz w:val="20"/>
                <w:szCs w:val="20"/>
              </w:rPr>
              <w:t>сдавали</w:t>
            </w:r>
          </w:p>
        </w:tc>
        <w:tc>
          <w:tcPr>
            <w:tcW w:w="708" w:type="dxa"/>
          </w:tcPr>
          <w:p w:rsidR="004C3AAE" w:rsidRPr="006C3BA3" w:rsidRDefault="004C3AAE" w:rsidP="006C3BA3">
            <w:pPr>
              <w:rPr>
                <w:sz w:val="20"/>
                <w:szCs w:val="20"/>
              </w:rPr>
            </w:pPr>
            <w:r w:rsidRPr="006C3BA3">
              <w:rPr>
                <w:sz w:val="20"/>
                <w:szCs w:val="20"/>
              </w:rPr>
              <w:t>не сдали</w:t>
            </w:r>
          </w:p>
        </w:tc>
        <w:tc>
          <w:tcPr>
            <w:tcW w:w="992" w:type="dxa"/>
          </w:tcPr>
          <w:p w:rsidR="004C3AAE" w:rsidRPr="006C3BA3" w:rsidRDefault="004C3AAE" w:rsidP="006C3BA3">
            <w:pPr>
              <w:rPr>
                <w:sz w:val="20"/>
                <w:szCs w:val="20"/>
              </w:rPr>
            </w:pPr>
            <w:r w:rsidRPr="006C3BA3">
              <w:rPr>
                <w:sz w:val="20"/>
                <w:szCs w:val="20"/>
              </w:rPr>
              <w:t>ср.балл</w:t>
            </w:r>
          </w:p>
        </w:tc>
        <w:tc>
          <w:tcPr>
            <w:tcW w:w="709" w:type="dxa"/>
          </w:tcPr>
          <w:p w:rsidR="004C3AAE" w:rsidRPr="006C3BA3" w:rsidRDefault="004C3AAE" w:rsidP="006C3BA3">
            <w:pPr>
              <w:rPr>
                <w:b/>
                <w:bCs/>
                <w:sz w:val="20"/>
                <w:szCs w:val="20"/>
              </w:rPr>
            </w:pPr>
            <w:r w:rsidRPr="006C3BA3">
              <w:rPr>
                <w:b/>
                <w:bCs/>
                <w:sz w:val="20"/>
                <w:szCs w:val="20"/>
              </w:rPr>
              <w:t>сдавали</w:t>
            </w:r>
          </w:p>
        </w:tc>
        <w:tc>
          <w:tcPr>
            <w:tcW w:w="851" w:type="dxa"/>
          </w:tcPr>
          <w:p w:rsidR="004C3AAE" w:rsidRPr="006C3BA3" w:rsidRDefault="004C3AAE" w:rsidP="006C3BA3">
            <w:pPr>
              <w:rPr>
                <w:b/>
                <w:bCs/>
                <w:sz w:val="20"/>
                <w:szCs w:val="20"/>
              </w:rPr>
            </w:pPr>
            <w:r w:rsidRPr="006C3BA3">
              <w:rPr>
                <w:b/>
                <w:bCs/>
                <w:sz w:val="20"/>
                <w:szCs w:val="20"/>
              </w:rPr>
              <w:t>не сдали</w:t>
            </w:r>
          </w:p>
        </w:tc>
        <w:tc>
          <w:tcPr>
            <w:tcW w:w="992" w:type="dxa"/>
          </w:tcPr>
          <w:p w:rsidR="004C3AAE" w:rsidRPr="006C3BA3" w:rsidRDefault="004C3AAE" w:rsidP="006C3BA3">
            <w:pPr>
              <w:rPr>
                <w:b/>
                <w:bCs/>
                <w:sz w:val="20"/>
                <w:szCs w:val="20"/>
              </w:rPr>
            </w:pPr>
            <w:r w:rsidRPr="006C3BA3">
              <w:rPr>
                <w:b/>
                <w:bCs/>
                <w:sz w:val="20"/>
                <w:szCs w:val="20"/>
              </w:rPr>
              <w:t>ср.балл</w:t>
            </w:r>
          </w:p>
        </w:tc>
        <w:tc>
          <w:tcPr>
            <w:tcW w:w="708" w:type="dxa"/>
          </w:tcPr>
          <w:p w:rsidR="004C3AAE" w:rsidRPr="006C3BA3" w:rsidRDefault="004C3AAE" w:rsidP="006C3BA3">
            <w:pPr>
              <w:rPr>
                <w:sz w:val="20"/>
                <w:szCs w:val="20"/>
              </w:rPr>
            </w:pPr>
            <w:r w:rsidRPr="006C3BA3">
              <w:rPr>
                <w:sz w:val="20"/>
                <w:szCs w:val="20"/>
              </w:rPr>
              <w:t>сдавали</w:t>
            </w:r>
          </w:p>
        </w:tc>
        <w:tc>
          <w:tcPr>
            <w:tcW w:w="709" w:type="dxa"/>
          </w:tcPr>
          <w:p w:rsidR="004C3AAE" w:rsidRPr="006C3BA3" w:rsidRDefault="004C3AAE" w:rsidP="006C3BA3">
            <w:pPr>
              <w:rPr>
                <w:sz w:val="20"/>
                <w:szCs w:val="20"/>
              </w:rPr>
            </w:pPr>
            <w:r w:rsidRPr="006C3BA3">
              <w:rPr>
                <w:sz w:val="20"/>
                <w:szCs w:val="20"/>
              </w:rPr>
              <w:t>не сдали</w:t>
            </w:r>
          </w:p>
        </w:tc>
        <w:tc>
          <w:tcPr>
            <w:tcW w:w="851" w:type="dxa"/>
          </w:tcPr>
          <w:p w:rsidR="004C3AAE" w:rsidRPr="006C3BA3" w:rsidRDefault="004C3AAE" w:rsidP="006C3BA3">
            <w:pPr>
              <w:rPr>
                <w:sz w:val="20"/>
                <w:szCs w:val="20"/>
              </w:rPr>
            </w:pPr>
            <w:r w:rsidRPr="006C3BA3">
              <w:rPr>
                <w:sz w:val="20"/>
                <w:szCs w:val="20"/>
              </w:rPr>
              <w:t>ср.балл</w:t>
            </w:r>
          </w:p>
        </w:tc>
      </w:tr>
      <w:tr w:rsidR="004C3AAE" w:rsidRPr="006C3BA3">
        <w:tc>
          <w:tcPr>
            <w:tcW w:w="710" w:type="dxa"/>
          </w:tcPr>
          <w:p w:rsidR="004C3AAE" w:rsidRPr="006C3BA3" w:rsidRDefault="004C3AAE" w:rsidP="006C3BA3">
            <w:pPr>
              <w:rPr>
                <w:b/>
                <w:bCs/>
                <w:sz w:val="20"/>
                <w:szCs w:val="20"/>
              </w:rPr>
            </w:pPr>
            <w:r w:rsidRPr="006C3BA3">
              <w:rPr>
                <w:b/>
                <w:bCs/>
                <w:sz w:val="20"/>
                <w:szCs w:val="20"/>
              </w:rPr>
              <w:t>9</w:t>
            </w:r>
          </w:p>
        </w:tc>
        <w:tc>
          <w:tcPr>
            <w:tcW w:w="850" w:type="dxa"/>
          </w:tcPr>
          <w:p w:rsidR="004C3AAE" w:rsidRPr="006C3BA3" w:rsidRDefault="004C3AAE" w:rsidP="006C3BA3">
            <w:pPr>
              <w:rPr>
                <w:b/>
                <w:bCs/>
                <w:sz w:val="20"/>
                <w:szCs w:val="20"/>
              </w:rPr>
            </w:pPr>
            <w:r w:rsidRPr="006C3BA3">
              <w:rPr>
                <w:b/>
                <w:bCs/>
                <w:sz w:val="20"/>
                <w:szCs w:val="20"/>
              </w:rPr>
              <w:t>4</w:t>
            </w:r>
          </w:p>
          <w:p w:rsidR="004C3AAE" w:rsidRPr="006C3BA3" w:rsidRDefault="004C3AAE" w:rsidP="006C3BA3">
            <w:pPr>
              <w:rPr>
                <w:b/>
                <w:bCs/>
                <w:sz w:val="20"/>
                <w:szCs w:val="20"/>
              </w:rPr>
            </w:pPr>
          </w:p>
        </w:tc>
        <w:tc>
          <w:tcPr>
            <w:tcW w:w="993" w:type="dxa"/>
          </w:tcPr>
          <w:p w:rsidR="004C3AAE" w:rsidRPr="006C3BA3" w:rsidRDefault="004C3AAE" w:rsidP="006C3BA3">
            <w:pPr>
              <w:rPr>
                <w:b/>
                <w:bCs/>
                <w:sz w:val="20"/>
                <w:szCs w:val="20"/>
              </w:rPr>
            </w:pPr>
            <w:r w:rsidRPr="006C3BA3">
              <w:rPr>
                <w:b/>
                <w:bCs/>
                <w:sz w:val="20"/>
                <w:szCs w:val="20"/>
              </w:rPr>
              <w:t>48</w:t>
            </w:r>
          </w:p>
        </w:tc>
        <w:tc>
          <w:tcPr>
            <w:tcW w:w="709" w:type="dxa"/>
          </w:tcPr>
          <w:p w:rsidR="004C3AAE" w:rsidRPr="006C3BA3" w:rsidRDefault="004C3AAE" w:rsidP="006C3BA3">
            <w:pPr>
              <w:rPr>
                <w:sz w:val="20"/>
                <w:szCs w:val="20"/>
              </w:rPr>
            </w:pPr>
            <w:r>
              <w:rPr>
                <w:sz w:val="20"/>
                <w:szCs w:val="20"/>
              </w:rPr>
              <w:t>10</w:t>
            </w:r>
          </w:p>
        </w:tc>
        <w:tc>
          <w:tcPr>
            <w:tcW w:w="708" w:type="dxa"/>
          </w:tcPr>
          <w:p w:rsidR="004C3AAE" w:rsidRPr="006C3BA3" w:rsidRDefault="004C3AAE" w:rsidP="006C3BA3">
            <w:pPr>
              <w:rPr>
                <w:sz w:val="20"/>
                <w:szCs w:val="20"/>
              </w:rPr>
            </w:pPr>
            <w:r w:rsidRPr="006C3BA3">
              <w:rPr>
                <w:sz w:val="20"/>
                <w:szCs w:val="20"/>
              </w:rPr>
              <w:t>0</w:t>
            </w:r>
          </w:p>
        </w:tc>
        <w:tc>
          <w:tcPr>
            <w:tcW w:w="992" w:type="dxa"/>
          </w:tcPr>
          <w:p w:rsidR="004C3AAE" w:rsidRPr="006C3BA3" w:rsidRDefault="004C3AAE" w:rsidP="006C3BA3">
            <w:pPr>
              <w:rPr>
                <w:sz w:val="20"/>
                <w:szCs w:val="20"/>
              </w:rPr>
            </w:pPr>
            <w:r>
              <w:rPr>
                <w:sz w:val="20"/>
                <w:szCs w:val="20"/>
              </w:rPr>
              <w:t>65</w:t>
            </w:r>
          </w:p>
        </w:tc>
        <w:tc>
          <w:tcPr>
            <w:tcW w:w="709" w:type="dxa"/>
          </w:tcPr>
          <w:p w:rsidR="004C3AAE" w:rsidRPr="006C3BA3" w:rsidRDefault="004C3AAE" w:rsidP="006C3BA3">
            <w:pPr>
              <w:rPr>
                <w:b/>
                <w:bCs/>
                <w:sz w:val="20"/>
                <w:szCs w:val="20"/>
              </w:rPr>
            </w:pPr>
            <w:r w:rsidRPr="006C3BA3">
              <w:rPr>
                <w:b/>
                <w:bCs/>
                <w:sz w:val="20"/>
                <w:szCs w:val="20"/>
              </w:rPr>
              <w:t>1</w:t>
            </w:r>
          </w:p>
        </w:tc>
        <w:tc>
          <w:tcPr>
            <w:tcW w:w="851" w:type="dxa"/>
          </w:tcPr>
          <w:p w:rsidR="004C3AAE" w:rsidRPr="006C3BA3" w:rsidRDefault="004C3AAE" w:rsidP="006C3BA3">
            <w:pPr>
              <w:rPr>
                <w:b/>
                <w:bCs/>
                <w:sz w:val="20"/>
                <w:szCs w:val="20"/>
              </w:rPr>
            </w:pPr>
            <w:r w:rsidRPr="006C3BA3">
              <w:rPr>
                <w:b/>
                <w:bCs/>
                <w:sz w:val="20"/>
                <w:szCs w:val="20"/>
              </w:rPr>
              <w:t>0</w:t>
            </w:r>
          </w:p>
        </w:tc>
        <w:tc>
          <w:tcPr>
            <w:tcW w:w="992" w:type="dxa"/>
          </w:tcPr>
          <w:p w:rsidR="004C3AAE" w:rsidRPr="006C3BA3" w:rsidRDefault="004C3AAE" w:rsidP="006C3BA3">
            <w:pPr>
              <w:rPr>
                <w:b/>
                <w:bCs/>
                <w:sz w:val="20"/>
                <w:szCs w:val="20"/>
              </w:rPr>
            </w:pPr>
            <w:r w:rsidRPr="006C3BA3">
              <w:rPr>
                <w:b/>
                <w:bCs/>
                <w:sz w:val="20"/>
                <w:szCs w:val="20"/>
              </w:rPr>
              <w:t>70</w:t>
            </w:r>
          </w:p>
        </w:tc>
        <w:tc>
          <w:tcPr>
            <w:tcW w:w="708" w:type="dxa"/>
          </w:tcPr>
          <w:p w:rsidR="004C3AAE" w:rsidRPr="006C3BA3" w:rsidRDefault="004C3AAE" w:rsidP="006C3BA3">
            <w:pPr>
              <w:rPr>
                <w:sz w:val="20"/>
                <w:szCs w:val="20"/>
              </w:rPr>
            </w:pPr>
            <w:r>
              <w:rPr>
                <w:sz w:val="20"/>
                <w:szCs w:val="20"/>
              </w:rPr>
              <w:t>6</w:t>
            </w:r>
          </w:p>
        </w:tc>
        <w:tc>
          <w:tcPr>
            <w:tcW w:w="709" w:type="dxa"/>
          </w:tcPr>
          <w:p w:rsidR="004C3AAE" w:rsidRPr="006C3BA3" w:rsidRDefault="004C3AAE" w:rsidP="006C3BA3">
            <w:pPr>
              <w:rPr>
                <w:sz w:val="20"/>
                <w:szCs w:val="20"/>
              </w:rPr>
            </w:pPr>
            <w:r>
              <w:rPr>
                <w:sz w:val="20"/>
                <w:szCs w:val="20"/>
              </w:rPr>
              <w:t>0</w:t>
            </w:r>
          </w:p>
        </w:tc>
        <w:tc>
          <w:tcPr>
            <w:tcW w:w="851" w:type="dxa"/>
          </w:tcPr>
          <w:p w:rsidR="004C3AAE" w:rsidRPr="006C3BA3" w:rsidRDefault="004C3AAE" w:rsidP="006C3BA3">
            <w:pPr>
              <w:rPr>
                <w:sz w:val="20"/>
                <w:szCs w:val="20"/>
              </w:rPr>
            </w:pPr>
            <w:r>
              <w:rPr>
                <w:sz w:val="20"/>
                <w:szCs w:val="20"/>
              </w:rPr>
              <w:t>68</w:t>
            </w:r>
          </w:p>
        </w:tc>
      </w:tr>
    </w:tbl>
    <w:p w:rsidR="004C3AAE" w:rsidRPr="006C3BA3" w:rsidRDefault="004C3AAE" w:rsidP="006C3BA3">
      <w:pPr>
        <w:rPr>
          <w:sz w:val="20"/>
          <w:szCs w:val="20"/>
        </w:rPr>
      </w:pP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50"/>
        <w:gridCol w:w="993"/>
        <w:gridCol w:w="708"/>
        <w:gridCol w:w="709"/>
        <w:gridCol w:w="992"/>
        <w:gridCol w:w="709"/>
        <w:gridCol w:w="851"/>
        <w:gridCol w:w="992"/>
        <w:gridCol w:w="709"/>
        <w:gridCol w:w="708"/>
        <w:gridCol w:w="851"/>
      </w:tblGrid>
      <w:tr w:rsidR="004C3AAE" w:rsidRPr="006C3BA3">
        <w:trPr>
          <w:trHeight w:val="577"/>
        </w:trPr>
        <w:tc>
          <w:tcPr>
            <w:tcW w:w="2553" w:type="dxa"/>
            <w:gridSpan w:val="3"/>
          </w:tcPr>
          <w:p w:rsidR="004C3AAE" w:rsidRPr="006C3BA3" w:rsidRDefault="004C3AAE" w:rsidP="006C3BA3">
            <w:pPr>
              <w:rPr>
                <w:b/>
                <w:bCs/>
                <w:sz w:val="20"/>
                <w:szCs w:val="20"/>
              </w:rPr>
            </w:pPr>
            <w:r w:rsidRPr="006C3BA3">
              <w:rPr>
                <w:b/>
                <w:bCs/>
                <w:sz w:val="20"/>
                <w:szCs w:val="20"/>
              </w:rPr>
              <w:t>Биология</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(36б)</w:t>
            </w:r>
          </w:p>
        </w:tc>
        <w:tc>
          <w:tcPr>
            <w:tcW w:w="2409" w:type="dxa"/>
            <w:gridSpan w:val="3"/>
          </w:tcPr>
          <w:p w:rsidR="004C3AAE" w:rsidRPr="006C3BA3" w:rsidRDefault="004C3AAE" w:rsidP="006C3BA3">
            <w:pPr>
              <w:rPr>
                <w:sz w:val="20"/>
                <w:szCs w:val="20"/>
              </w:rPr>
            </w:pPr>
            <w:r w:rsidRPr="006C3BA3">
              <w:rPr>
                <w:sz w:val="20"/>
                <w:szCs w:val="20"/>
              </w:rPr>
              <w:t>Биология</w:t>
            </w:r>
          </w:p>
          <w:p w:rsidR="004C3AAE" w:rsidRPr="006C3BA3" w:rsidRDefault="004C3AAE" w:rsidP="006C3BA3">
            <w:pPr>
              <w:rPr>
                <w:sz w:val="20"/>
                <w:szCs w:val="20"/>
              </w:rPr>
            </w:pPr>
            <w:r>
              <w:rPr>
                <w:sz w:val="20"/>
                <w:szCs w:val="20"/>
              </w:rPr>
              <w:t>2017</w:t>
            </w:r>
            <w:r w:rsidRPr="006C3BA3">
              <w:rPr>
                <w:sz w:val="20"/>
                <w:szCs w:val="20"/>
              </w:rPr>
              <w:t xml:space="preserve"> год</w:t>
            </w:r>
          </w:p>
          <w:p w:rsidR="004C3AAE" w:rsidRPr="006C3BA3" w:rsidRDefault="004C3AAE" w:rsidP="006C3BA3">
            <w:pPr>
              <w:rPr>
                <w:sz w:val="20"/>
                <w:szCs w:val="20"/>
              </w:rPr>
            </w:pPr>
            <w:r w:rsidRPr="006C3BA3">
              <w:rPr>
                <w:sz w:val="20"/>
                <w:szCs w:val="20"/>
              </w:rPr>
              <w:t>(36б)</w:t>
            </w:r>
          </w:p>
        </w:tc>
        <w:tc>
          <w:tcPr>
            <w:tcW w:w="2552" w:type="dxa"/>
            <w:gridSpan w:val="3"/>
          </w:tcPr>
          <w:p w:rsidR="004C3AAE" w:rsidRPr="006C3BA3" w:rsidRDefault="004C3AAE" w:rsidP="006C3BA3">
            <w:pPr>
              <w:rPr>
                <w:b/>
                <w:bCs/>
                <w:sz w:val="20"/>
                <w:szCs w:val="20"/>
              </w:rPr>
            </w:pPr>
            <w:r w:rsidRPr="006C3BA3">
              <w:rPr>
                <w:b/>
                <w:bCs/>
                <w:sz w:val="20"/>
                <w:szCs w:val="20"/>
              </w:rPr>
              <w:t>Химия</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(36б)</w:t>
            </w:r>
          </w:p>
        </w:tc>
        <w:tc>
          <w:tcPr>
            <w:tcW w:w="2268" w:type="dxa"/>
            <w:gridSpan w:val="3"/>
          </w:tcPr>
          <w:p w:rsidR="004C3AAE" w:rsidRPr="006C3BA3" w:rsidRDefault="004C3AAE" w:rsidP="006C3BA3">
            <w:pPr>
              <w:rPr>
                <w:sz w:val="20"/>
                <w:szCs w:val="20"/>
              </w:rPr>
            </w:pPr>
            <w:r w:rsidRPr="006C3BA3">
              <w:rPr>
                <w:sz w:val="20"/>
                <w:szCs w:val="20"/>
              </w:rPr>
              <w:t>Химия</w:t>
            </w:r>
          </w:p>
          <w:p w:rsidR="004C3AAE" w:rsidRPr="006C3BA3" w:rsidRDefault="004C3AAE" w:rsidP="006C3BA3">
            <w:pPr>
              <w:rPr>
                <w:sz w:val="20"/>
                <w:szCs w:val="20"/>
              </w:rPr>
            </w:pPr>
            <w:r>
              <w:rPr>
                <w:sz w:val="20"/>
                <w:szCs w:val="20"/>
              </w:rPr>
              <w:t>2017</w:t>
            </w:r>
            <w:r w:rsidRPr="006C3BA3">
              <w:rPr>
                <w:sz w:val="20"/>
                <w:szCs w:val="20"/>
              </w:rPr>
              <w:t xml:space="preserve"> год</w:t>
            </w:r>
          </w:p>
          <w:p w:rsidR="004C3AAE" w:rsidRPr="006C3BA3" w:rsidRDefault="004C3AAE" w:rsidP="006C3BA3">
            <w:pPr>
              <w:rPr>
                <w:sz w:val="20"/>
                <w:szCs w:val="20"/>
              </w:rPr>
            </w:pPr>
            <w:r w:rsidRPr="006C3BA3">
              <w:rPr>
                <w:sz w:val="20"/>
                <w:szCs w:val="20"/>
              </w:rPr>
              <w:t>(36б)</w:t>
            </w:r>
          </w:p>
        </w:tc>
      </w:tr>
      <w:tr w:rsidR="004C3AAE" w:rsidRPr="006C3BA3">
        <w:trPr>
          <w:trHeight w:val="380"/>
        </w:trPr>
        <w:tc>
          <w:tcPr>
            <w:tcW w:w="710" w:type="dxa"/>
          </w:tcPr>
          <w:p w:rsidR="004C3AAE" w:rsidRPr="006C3BA3" w:rsidRDefault="004C3AAE" w:rsidP="006C3BA3">
            <w:pPr>
              <w:rPr>
                <w:b/>
                <w:bCs/>
                <w:sz w:val="20"/>
                <w:szCs w:val="20"/>
              </w:rPr>
            </w:pPr>
            <w:r w:rsidRPr="006C3BA3">
              <w:rPr>
                <w:b/>
                <w:bCs/>
                <w:sz w:val="20"/>
                <w:szCs w:val="20"/>
              </w:rPr>
              <w:t>сдавали</w:t>
            </w:r>
          </w:p>
        </w:tc>
        <w:tc>
          <w:tcPr>
            <w:tcW w:w="850" w:type="dxa"/>
          </w:tcPr>
          <w:p w:rsidR="004C3AAE" w:rsidRPr="006C3BA3" w:rsidRDefault="004C3AAE" w:rsidP="006C3BA3">
            <w:pPr>
              <w:rPr>
                <w:b/>
                <w:bCs/>
                <w:sz w:val="20"/>
                <w:szCs w:val="20"/>
              </w:rPr>
            </w:pPr>
            <w:r w:rsidRPr="006C3BA3">
              <w:rPr>
                <w:b/>
                <w:bCs/>
                <w:sz w:val="20"/>
                <w:szCs w:val="20"/>
              </w:rPr>
              <w:t>не сдали</w:t>
            </w:r>
          </w:p>
        </w:tc>
        <w:tc>
          <w:tcPr>
            <w:tcW w:w="993" w:type="dxa"/>
          </w:tcPr>
          <w:p w:rsidR="004C3AAE" w:rsidRPr="006C3BA3" w:rsidRDefault="004C3AAE" w:rsidP="006C3BA3">
            <w:pPr>
              <w:rPr>
                <w:b/>
                <w:bCs/>
                <w:sz w:val="20"/>
                <w:szCs w:val="20"/>
              </w:rPr>
            </w:pPr>
            <w:r w:rsidRPr="006C3BA3">
              <w:rPr>
                <w:b/>
                <w:bCs/>
                <w:sz w:val="20"/>
                <w:szCs w:val="20"/>
              </w:rPr>
              <w:t>ср.балл</w:t>
            </w:r>
          </w:p>
        </w:tc>
        <w:tc>
          <w:tcPr>
            <w:tcW w:w="708" w:type="dxa"/>
          </w:tcPr>
          <w:p w:rsidR="004C3AAE" w:rsidRPr="006C3BA3" w:rsidRDefault="004C3AAE" w:rsidP="006C3BA3">
            <w:pPr>
              <w:rPr>
                <w:sz w:val="20"/>
                <w:szCs w:val="20"/>
              </w:rPr>
            </w:pPr>
            <w:r w:rsidRPr="006C3BA3">
              <w:rPr>
                <w:sz w:val="20"/>
                <w:szCs w:val="20"/>
              </w:rPr>
              <w:t>сдавали</w:t>
            </w:r>
          </w:p>
        </w:tc>
        <w:tc>
          <w:tcPr>
            <w:tcW w:w="709" w:type="dxa"/>
          </w:tcPr>
          <w:p w:rsidR="004C3AAE" w:rsidRPr="006C3BA3" w:rsidRDefault="004C3AAE" w:rsidP="006C3BA3">
            <w:pPr>
              <w:rPr>
                <w:sz w:val="20"/>
                <w:szCs w:val="20"/>
              </w:rPr>
            </w:pPr>
            <w:r w:rsidRPr="006C3BA3">
              <w:rPr>
                <w:sz w:val="20"/>
                <w:szCs w:val="20"/>
              </w:rPr>
              <w:t>не сдали</w:t>
            </w:r>
          </w:p>
        </w:tc>
        <w:tc>
          <w:tcPr>
            <w:tcW w:w="992" w:type="dxa"/>
          </w:tcPr>
          <w:p w:rsidR="004C3AAE" w:rsidRPr="006C3BA3" w:rsidRDefault="004C3AAE" w:rsidP="006C3BA3">
            <w:pPr>
              <w:rPr>
                <w:sz w:val="20"/>
                <w:szCs w:val="20"/>
              </w:rPr>
            </w:pPr>
            <w:r w:rsidRPr="006C3BA3">
              <w:rPr>
                <w:sz w:val="20"/>
                <w:szCs w:val="20"/>
              </w:rPr>
              <w:t>ср.балл</w:t>
            </w:r>
          </w:p>
        </w:tc>
        <w:tc>
          <w:tcPr>
            <w:tcW w:w="709" w:type="dxa"/>
          </w:tcPr>
          <w:p w:rsidR="004C3AAE" w:rsidRPr="006C3BA3" w:rsidRDefault="004C3AAE" w:rsidP="006C3BA3">
            <w:pPr>
              <w:rPr>
                <w:b/>
                <w:bCs/>
                <w:sz w:val="20"/>
                <w:szCs w:val="20"/>
              </w:rPr>
            </w:pPr>
            <w:r w:rsidRPr="006C3BA3">
              <w:rPr>
                <w:b/>
                <w:bCs/>
                <w:sz w:val="20"/>
                <w:szCs w:val="20"/>
              </w:rPr>
              <w:t>сдавали</w:t>
            </w:r>
          </w:p>
        </w:tc>
        <w:tc>
          <w:tcPr>
            <w:tcW w:w="851" w:type="dxa"/>
          </w:tcPr>
          <w:p w:rsidR="004C3AAE" w:rsidRPr="006C3BA3" w:rsidRDefault="004C3AAE" w:rsidP="006C3BA3">
            <w:pPr>
              <w:rPr>
                <w:b/>
                <w:bCs/>
                <w:sz w:val="20"/>
                <w:szCs w:val="20"/>
              </w:rPr>
            </w:pPr>
            <w:r w:rsidRPr="006C3BA3">
              <w:rPr>
                <w:b/>
                <w:bCs/>
                <w:sz w:val="20"/>
                <w:szCs w:val="20"/>
              </w:rPr>
              <w:t>не сдали</w:t>
            </w:r>
          </w:p>
        </w:tc>
        <w:tc>
          <w:tcPr>
            <w:tcW w:w="992" w:type="dxa"/>
          </w:tcPr>
          <w:p w:rsidR="004C3AAE" w:rsidRPr="006C3BA3" w:rsidRDefault="004C3AAE" w:rsidP="006C3BA3">
            <w:pPr>
              <w:rPr>
                <w:b/>
                <w:bCs/>
                <w:sz w:val="20"/>
                <w:szCs w:val="20"/>
              </w:rPr>
            </w:pPr>
            <w:r w:rsidRPr="006C3BA3">
              <w:rPr>
                <w:b/>
                <w:bCs/>
                <w:sz w:val="20"/>
                <w:szCs w:val="20"/>
              </w:rPr>
              <w:t>ср.балл</w:t>
            </w:r>
          </w:p>
        </w:tc>
        <w:tc>
          <w:tcPr>
            <w:tcW w:w="709" w:type="dxa"/>
          </w:tcPr>
          <w:p w:rsidR="004C3AAE" w:rsidRPr="006C3BA3" w:rsidRDefault="004C3AAE" w:rsidP="006C3BA3">
            <w:pPr>
              <w:rPr>
                <w:sz w:val="20"/>
                <w:szCs w:val="20"/>
              </w:rPr>
            </w:pPr>
            <w:r w:rsidRPr="006C3BA3">
              <w:rPr>
                <w:sz w:val="20"/>
                <w:szCs w:val="20"/>
              </w:rPr>
              <w:t>сдавали</w:t>
            </w:r>
          </w:p>
        </w:tc>
        <w:tc>
          <w:tcPr>
            <w:tcW w:w="708" w:type="dxa"/>
          </w:tcPr>
          <w:p w:rsidR="004C3AAE" w:rsidRPr="006C3BA3" w:rsidRDefault="004C3AAE" w:rsidP="006C3BA3">
            <w:pPr>
              <w:rPr>
                <w:sz w:val="20"/>
                <w:szCs w:val="20"/>
              </w:rPr>
            </w:pPr>
            <w:r w:rsidRPr="006C3BA3">
              <w:rPr>
                <w:sz w:val="20"/>
                <w:szCs w:val="20"/>
              </w:rPr>
              <w:t>не сдали</w:t>
            </w:r>
          </w:p>
        </w:tc>
        <w:tc>
          <w:tcPr>
            <w:tcW w:w="851" w:type="dxa"/>
          </w:tcPr>
          <w:p w:rsidR="004C3AAE" w:rsidRPr="006C3BA3" w:rsidRDefault="004C3AAE" w:rsidP="006C3BA3">
            <w:pPr>
              <w:rPr>
                <w:sz w:val="20"/>
                <w:szCs w:val="20"/>
              </w:rPr>
            </w:pPr>
            <w:r w:rsidRPr="006C3BA3">
              <w:rPr>
                <w:sz w:val="20"/>
                <w:szCs w:val="20"/>
              </w:rPr>
              <w:t>ср.балл</w:t>
            </w:r>
          </w:p>
        </w:tc>
      </w:tr>
      <w:tr w:rsidR="004C3AAE" w:rsidRPr="006C3BA3">
        <w:tc>
          <w:tcPr>
            <w:tcW w:w="710" w:type="dxa"/>
          </w:tcPr>
          <w:p w:rsidR="004C3AAE" w:rsidRPr="006C3BA3" w:rsidRDefault="004C3AAE" w:rsidP="006C3BA3">
            <w:pPr>
              <w:rPr>
                <w:b/>
                <w:bCs/>
                <w:sz w:val="20"/>
                <w:szCs w:val="20"/>
              </w:rPr>
            </w:pPr>
            <w:r w:rsidRPr="006C3BA3">
              <w:rPr>
                <w:b/>
                <w:bCs/>
                <w:sz w:val="20"/>
                <w:szCs w:val="20"/>
              </w:rPr>
              <w:t>1</w:t>
            </w:r>
          </w:p>
        </w:tc>
        <w:tc>
          <w:tcPr>
            <w:tcW w:w="850" w:type="dxa"/>
          </w:tcPr>
          <w:p w:rsidR="004C3AAE" w:rsidRPr="006C3BA3" w:rsidRDefault="004C3AAE" w:rsidP="006C3BA3">
            <w:pPr>
              <w:rPr>
                <w:b/>
                <w:bCs/>
                <w:sz w:val="20"/>
                <w:szCs w:val="20"/>
              </w:rPr>
            </w:pPr>
            <w:r w:rsidRPr="006C3BA3">
              <w:rPr>
                <w:b/>
                <w:bCs/>
                <w:sz w:val="20"/>
                <w:szCs w:val="20"/>
              </w:rPr>
              <w:t>0</w:t>
            </w:r>
          </w:p>
        </w:tc>
        <w:tc>
          <w:tcPr>
            <w:tcW w:w="993" w:type="dxa"/>
          </w:tcPr>
          <w:p w:rsidR="004C3AAE" w:rsidRPr="006C3BA3" w:rsidRDefault="004C3AAE" w:rsidP="006C3BA3">
            <w:pPr>
              <w:rPr>
                <w:b/>
                <w:bCs/>
                <w:sz w:val="20"/>
                <w:szCs w:val="20"/>
              </w:rPr>
            </w:pPr>
            <w:r w:rsidRPr="006C3BA3">
              <w:rPr>
                <w:b/>
                <w:bCs/>
                <w:sz w:val="20"/>
                <w:szCs w:val="20"/>
              </w:rPr>
              <w:t>85</w:t>
            </w:r>
          </w:p>
        </w:tc>
        <w:tc>
          <w:tcPr>
            <w:tcW w:w="708" w:type="dxa"/>
          </w:tcPr>
          <w:p w:rsidR="004C3AAE" w:rsidRPr="006C3BA3" w:rsidRDefault="004C3AAE" w:rsidP="006C3BA3">
            <w:pPr>
              <w:rPr>
                <w:sz w:val="20"/>
                <w:szCs w:val="20"/>
              </w:rPr>
            </w:pPr>
            <w:r>
              <w:rPr>
                <w:sz w:val="20"/>
                <w:szCs w:val="20"/>
              </w:rPr>
              <w:t>2</w:t>
            </w:r>
          </w:p>
        </w:tc>
        <w:tc>
          <w:tcPr>
            <w:tcW w:w="709" w:type="dxa"/>
          </w:tcPr>
          <w:p w:rsidR="004C3AAE" w:rsidRPr="006C3BA3" w:rsidRDefault="004C3AAE" w:rsidP="006C3BA3">
            <w:pPr>
              <w:rPr>
                <w:sz w:val="20"/>
                <w:szCs w:val="20"/>
              </w:rPr>
            </w:pPr>
            <w:r w:rsidRPr="006C3BA3">
              <w:rPr>
                <w:sz w:val="20"/>
                <w:szCs w:val="20"/>
              </w:rPr>
              <w:t>0</w:t>
            </w:r>
          </w:p>
        </w:tc>
        <w:tc>
          <w:tcPr>
            <w:tcW w:w="992" w:type="dxa"/>
          </w:tcPr>
          <w:p w:rsidR="004C3AAE" w:rsidRPr="006C3BA3" w:rsidRDefault="004C3AAE" w:rsidP="006C3BA3">
            <w:pPr>
              <w:rPr>
                <w:sz w:val="20"/>
                <w:szCs w:val="20"/>
              </w:rPr>
            </w:pPr>
            <w:r>
              <w:rPr>
                <w:sz w:val="20"/>
                <w:szCs w:val="20"/>
              </w:rPr>
              <w:t>49</w:t>
            </w:r>
          </w:p>
        </w:tc>
        <w:tc>
          <w:tcPr>
            <w:tcW w:w="709" w:type="dxa"/>
          </w:tcPr>
          <w:p w:rsidR="004C3AAE" w:rsidRPr="006C3BA3" w:rsidRDefault="004C3AAE" w:rsidP="006C3BA3">
            <w:pPr>
              <w:rPr>
                <w:b/>
                <w:bCs/>
                <w:sz w:val="20"/>
                <w:szCs w:val="20"/>
              </w:rPr>
            </w:pPr>
            <w:r w:rsidRPr="006C3BA3">
              <w:rPr>
                <w:b/>
                <w:bCs/>
                <w:sz w:val="20"/>
                <w:szCs w:val="20"/>
              </w:rPr>
              <w:t>1</w:t>
            </w:r>
          </w:p>
        </w:tc>
        <w:tc>
          <w:tcPr>
            <w:tcW w:w="851" w:type="dxa"/>
          </w:tcPr>
          <w:p w:rsidR="004C3AAE" w:rsidRPr="006C3BA3" w:rsidRDefault="004C3AAE" w:rsidP="006C3BA3">
            <w:pPr>
              <w:rPr>
                <w:b/>
                <w:bCs/>
                <w:sz w:val="20"/>
                <w:szCs w:val="20"/>
              </w:rPr>
            </w:pPr>
            <w:r w:rsidRPr="006C3BA3">
              <w:rPr>
                <w:b/>
                <w:bCs/>
                <w:sz w:val="20"/>
                <w:szCs w:val="20"/>
              </w:rPr>
              <w:t>0</w:t>
            </w:r>
          </w:p>
        </w:tc>
        <w:tc>
          <w:tcPr>
            <w:tcW w:w="992" w:type="dxa"/>
          </w:tcPr>
          <w:p w:rsidR="004C3AAE" w:rsidRPr="006C3BA3" w:rsidRDefault="004C3AAE" w:rsidP="006C3BA3">
            <w:pPr>
              <w:rPr>
                <w:b/>
                <w:bCs/>
                <w:sz w:val="20"/>
                <w:szCs w:val="20"/>
              </w:rPr>
            </w:pPr>
            <w:r w:rsidRPr="006C3BA3">
              <w:rPr>
                <w:b/>
                <w:bCs/>
                <w:sz w:val="20"/>
                <w:szCs w:val="20"/>
              </w:rPr>
              <w:t>68</w:t>
            </w:r>
          </w:p>
        </w:tc>
        <w:tc>
          <w:tcPr>
            <w:tcW w:w="709" w:type="dxa"/>
          </w:tcPr>
          <w:p w:rsidR="004C3AAE" w:rsidRPr="006C3BA3" w:rsidRDefault="004C3AAE" w:rsidP="006C3BA3">
            <w:pPr>
              <w:rPr>
                <w:sz w:val="20"/>
                <w:szCs w:val="20"/>
              </w:rPr>
            </w:pPr>
            <w:r>
              <w:rPr>
                <w:sz w:val="20"/>
                <w:szCs w:val="20"/>
              </w:rPr>
              <w:t>2</w:t>
            </w:r>
          </w:p>
        </w:tc>
        <w:tc>
          <w:tcPr>
            <w:tcW w:w="708" w:type="dxa"/>
          </w:tcPr>
          <w:p w:rsidR="004C3AAE" w:rsidRPr="006C3BA3" w:rsidRDefault="004C3AAE" w:rsidP="006C3BA3">
            <w:pPr>
              <w:rPr>
                <w:sz w:val="20"/>
                <w:szCs w:val="20"/>
              </w:rPr>
            </w:pPr>
            <w:r w:rsidRPr="006C3BA3">
              <w:rPr>
                <w:sz w:val="20"/>
                <w:szCs w:val="20"/>
              </w:rPr>
              <w:t>0</w:t>
            </w:r>
          </w:p>
        </w:tc>
        <w:tc>
          <w:tcPr>
            <w:tcW w:w="851" w:type="dxa"/>
          </w:tcPr>
          <w:p w:rsidR="004C3AAE" w:rsidRPr="006C3BA3" w:rsidRDefault="004C3AAE" w:rsidP="006C3BA3">
            <w:pPr>
              <w:rPr>
                <w:sz w:val="20"/>
                <w:szCs w:val="20"/>
              </w:rPr>
            </w:pPr>
            <w:r>
              <w:rPr>
                <w:sz w:val="20"/>
                <w:szCs w:val="20"/>
              </w:rPr>
              <w:t>48</w:t>
            </w:r>
          </w:p>
        </w:tc>
      </w:tr>
    </w:tbl>
    <w:p w:rsidR="004C3AAE" w:rsidRPr="006C3BA3" w:rsidRDefault="004C3AAE" w:rsidP="006C3BA3">
      <w:pPr>
        <w:rPr>
          <w:sz w:val="20"/>
          <w:szCs w:val="20"/>
        </w:rPr>
      </w:pPr>
    </w:p>
    <w:tbl>
      <w:tblPr>
        <w:tblW w:w="97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50"/>
        <w:gridCol w:w="993"/>
        <w:gridCol w:w="708"/>
        <w:gridCol w:w="709"/>
        <w:gridCol w:w="992"/>
        <w:gridCol w:w="709"/>
        <w:gridCol w:w="851"/>
        <w:gridCol w:w="992"/>
        <w:gridCol w:w="709"/>
        <w:gridCol w:w="708"/>
        <w:gridCol w:w="851"/>
      </w:tblGrid>
      <w:tr w:rsidR="004C3AAE" w:rsidRPr="006C3BA3">
        <w:trPr>
          <w:trHeight w:val="577"/>
        </w:trPr>
        <w:tc>
          <w:tcPr>
            <w:tcW w:w="2553" w:type="dxa"/>
            <w:gridSpan w:val="3"/>
          </w:tcPr>
          <w:p w:rsidR="004C3AAE" w:rsidRPr="006C3BA3" w:rsidRDefault="004C3AAE" w:rsidP="006C3BA3">
            <w:pPr>
              <w:rPr>
                <w:b/>
                <w:bCs/>
                <w:sz w:val="20"/>
                <w:szCs w:val="20"/>
              </w:rPr>
            </w:pPr>
            <w:r w:rsidRPr="006C3BA3">
              <w:rPr>
                <w:b/>
                <w:bCs/>
                <w:sz w:val="20"/>
                <w:szCs w:val="20"/>
              </w:rPr>
              <w:t>География</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(37б)</w:t>
            </w:r>
          </w:p>
        </w:tc>
        <w:tc>
          <w:tcPr>
            <w:tcW w:w="2409" w:type="dxa"/>
            <w:gridSpan w:val="3"/>
          </w:tcPr>
          <w:p w:rsidR="004C3AAE" w:rsidRPr="006C3BA3" w:rsidRDefault="004C3AAE" w:rsidP="006C3BA3">
            <w:pPr>
              <w:rPr>
                <w:sz w:val="20"/>
                <w:szCs w:val="20"/>
              </w:rPr>
            </w:pPr>
            <w:r w:rsidRPr="006C3BA3">
              <w:rPr>
                <w:sz w:val="20"/>
                <w:szCs w:val="20"/>
              </w:rPr>
              <w:t>География</w:t>
            </w:r>
          </w:p>
          <w:p w:rsidR="004C3AAE" w:rsidRPr="006C3BA3" w:rsidRDefault="004C3AAE" w:rsidP="006C3BA3">
            <w:pPr>
              <w:rPr>
                <w:sz w:val="20"/>
                <w:szCs w:val="20"/>
              </w:rPr>
            </w:pPr>
            <w:r>
              <w:rPr>
                <w:sz w:val="20"/>
                <w:szCs w:val="20"/>
              </w:rPr>
              <w:t>2017</w:t>
            </w:r>
            <w:r w:rsidRPr="006C3BA3">
              <w:rPr>
                <w:sz w:val="20"/>
                <w:szCs w:val="20"/>
              </w:rPr>
              <w:t xml:space="preserve"> год</w:t>
            </w:r>
          </w:p>
          <w:p w:rsidR="004C3AAE" w:rsidRPr="006C3BA3" w:rsidRDefault="004C3AAE" w:rsidP="006C3BA3">
            <w:pPr>
              <w:rPr>
                <w:sz w:val="20"/>
                <w:szCs w:val="20"/>
              </w:rPr>
            </w:pPr>
            <w:r w:rsidRPr="006C3BA3">
              <w:rPr>
                <w:sz w:val="20"/>
                <w:szCs w:val="20"/>
              </w:rPr>
              <w:t>(37б)</w:t>
            </w:r>
          </w:p>
        </w:tc>
        <w:tc>
          <w:tcPr>
            <w:tcW w:w="2552" w:type="dxa"/>
            <w:gridSpan w:val="3"/>
          </w:tcPr>
          <w:p w:rsidR="004C3AAE" w:rsidRPr="006C3BA3" w:rsidRDefault="004C3AAE" w:rsidP="006C3BA3">
            <w:pPr>
              <w:rPr>
                <w:b/>
                <w:bCs/>
                <w:sz w:val="20"/>
                <w:szCs w:val="20"/>
              </w:rPr>
            </w:pPr>
            <w:r w:rsidRPr="006C3BA3">
              <w:rPr>
                <w:b/>
                <w:bCs/>
                <w:sz w:val="20"/>
                <w:szCs w:val="20"/>
              </w:rPr>
              <w:t>Литература</w:t>
            </w:r>
          </w:p>
          <w:p w:rsidR="004C3AAE" w:rsidRPr="006C3BA3" w:rsidRDefault="004C3AAE" w:rsidP="006C3BA3">
            <w:pPr>
              <w:rPr>
                <w:b/>
                <w:bCs/>
                <w:sz w:val="20"/>
                <w:szCs w:val="20"/>
              </w:rPr>
            </w:pPr>
            <w:r w:rsidRPr="006C3BA3">
              <w:rPr>
                <w:b/>
                <w:bCs/>
                <w:sz w:val="20"/>
                <w:szCs w:val="20"/>
              </w:rPr>
              <w:t>2016 год</w:t>
            </w:r>
          </w:p>
          <w:p w:rsidR="004C3AAE" w:rsidRPr="006C3BA3" w:rsidRDefault="004C3AAE" w:rsidP="006C3BA3">
            <w:pPr>
              <w:rPr>
                <w:b/>
                <w:bCs/>
                <w:sz w:val="20"/>
                <w:szCs w:val="20"/>
              </w:rPr>
            </w:pPr>
            <w:r w:rsidRPr="006C3BA3">
              <w:rPr>
                <w:b/>
                <w:bCs/>
                <w:sz w:val="20"/>
                <w:szCs w:val="20"/>
              </w:rPr>
              <w:t>(32б)</w:t>
            </w:r>
          </w:p>
        </w:tc>
        <w:tc>
          <w:tcPr>
            <w:tcW w:w="2268" w:type="dxa"/>
            <w:gridSpan w:val="3"/>
          </w:tcPr>
          <w:p w:rsidR="004C3AAE" w:rsidRPr="006C3BA3" w:rsidRDefault="004C3AAE" w:rsidP="006C3BA3">
            <w:pPr>
              <w:rPr>
                <w:sz w:val="20"/>
                <w:szCs w:val="20"/>
              </w:rPr>
            </w:pPr>
            <w:r w:rsidRPr="006C3BA3">
              <w:rPr>
                <w:sz w:val="20"/>
                <w:szCs w:val="20"/>
              </w:rPr>
              <w:t>Литература</w:t>
            </w:r>
          </w:p>
          <w:p w:rsidR="004C3AAE" w:rsidRPr="006C3BA3" w:rsidRDefault="004C3AAE" w:rsidP="006C3BA3">
            <w:pPr>
              <w:rPr>
                <w:sz w:val="20"/>
                <w:szCs w:val="20"/>
              </w:rPr>
            </w:pPr>
            <w:r>
              <w:rPr>
                <w:sz w:val="20"/>
                <w:szCs w:val="20"/>
              </w:rPr>
              <w:t>2017</w:t>
            </w:r>
            <w:r w:rsidRPr="006C3BA3">
              <w:rPr>
                <w:sz w:val="20"/>
                <w:szCs w:val="20"/>
              </w:rPr>
              <w:t>год</w:t>
            </w:r>
          </w:p>
          <w:p w:rsidR="004C3AAE" w:rsidRPr="006C3BA3" w:rsidRDefault="004C3AAE" w:rsidP="006C3BA3">
            <w:pPr>
              <w:rPr>
                <w:sz w:val="20"/>
                <w:szCs w:val="20"/>
              </w:rPr>
            </w:pPr>
            <w:r w:rsidRPr="006C3BA3">
              <w:rPr>
                <w:sz w:val="20"/>
                <w:szCs w:val="20"/>
              </w:rPr>
              <w:t>(32б)</w:t>
            </w:r>
          </w:p>
        </w:tc>
      </w:tr>
      <w:tr w:rsidR="004C3AAE" w:rsidRPr="006C3BA3">
        <w:trPr>
          <w:trHeight w:val="380"/>
        </w:trPr>
        <w:tc>
          <w:tcPr>
            <w:tcW w:w="710" w:type="dxa"/>
          </w:tcPr>
          <w:p w:rsidR="004C3AAE" w:rsidRPr="006C3BA3" w:rsidRDefault="004C3AAE" w:rsidP="006C3BA3">
            <w:pPr>
              <w:rPr>
                <w:b/>
                <w:bCs/>
                <w:sz w:val="20"/>
                <w:szCs w:val="20"/>
              </w:rPr>
            </w:pPr>
            <w:r w:rsidRPr="006C3BA3">
              <w:rPr>
                <w:b/>
                <w:bCs/>
                <w:sz w:val="20"/>
                <w:szCs w:val="20"/>
              </w:rPr>
              <w:t>сдавали</w:t>
            </w:r>
          </w:p>
        </w:tc>
        <w:tc>
          <w:tcPr>
            <w:tcW w:w="850" w:type="dxa"/>
          </w:tcPr>
          <w:p w:rsidR="004C3AAE" w:rsidRPr="006C3BA3" w:rsidRDefault="004C3AAE" w:rsidP="006C3BA3">
            <w:pPr>
              <w:rPr>
                <w:b/>
                <w:bCs/>
                <w:sz w:val="20"/>
                <w:szCs w:val="20"/>
              </w:rPr>
            </w:pPr>
            <w:r w:rsidRPr="006C3BA3">
              <w:rPr>
                <w:b/>
                <w:bCs/>
                <w:sz w:val="20"/>
                <w:szCs w:val="20"/>
              </w:rPr>
              <w:t>не сдали</w:t>
            </w:r>
          </w:p>
        </w:tc>
        <w:tc>
          <w:tcPr>
            <w:tcW w:w="993" w:type="dxa"/>
          </w:tcPr>
          <w:p w:rsidR="004C3AAE" w:rsidRPr="006C3BA3" w:rsidRDefault="004C3AAE" w:rsidP="006C3BA3">
            <w:pPr>
              <w:rPr>
                <w:b/>
                <w:bCs/>
                <w:sz w:val="20"/>
                <w:szCs w:val="20"/>
              </w:rPr>
            </w:pPr>
            <w:r w:rsidRPr="006C3BA3">
              <w:rPr>
                <w:b/>
                <w:bCs/>
                <w:sz w:val="20"/>
                <w:szCs w:val="20"/>
              </w:rPr>
              <w:t>ср.балл</w:t>
            </w:r>
          </w:p>
        </w:tc>
        <w:tc>
          <w:tcPr>
            <w:tcW w:w="708" w:type="dxa"/>
          </w:tcPr>
          <w:p w:rsidR="004C3AAE" w:rsidRPr="006C3BA3" w:rsidRDefault="004C3AAE" w:rsidP="006C3BA3">
            <w:pPr>
              <w:rPr>
                <w:sz w:val="20"/>
                <w:szCs w:val="20"/>
              </w:rPr>
            </w:pPr>
            <w:r w:rsidRPr="006C3BA3">
              <w:rPr>
                <w:sz w:val="20"/>
                <w:szCs w:val="20"/>
              </w:rPr>
              <w:t>сдавали</w:t>
            </w:r>
          </w:p>
        </w:tc>
        <w:tc>
          <w:tcPr>
            <w:tcW w:w="709" w:type="dxa"/>
          </w:tcPr>
          <w:p w:rsidR="004C3AAE" w:rsidRPr="006C3BA3" w:rsidRDefault="004C3AAE" w:rsidP="006C3BA3">
            <w:pPr>
              <w:rPr>
                <w:sz w:val="20"/>
                <w:szCs w:val="20"/>
              </w:rPr>
            </w:pPr>
            <w:r w:rsidRPr="006C3BA3">
              <w:rPr>
                <w:sz w:val="20"/>
                <w:szCs w:val="20"/>
              </w:rPr>
              <w:t>не сдали</w:t>
            </w:r>
          </w:p>
        </w:tc>
        <w:tc>
          <w:tcPr>
            <w:tcW w:w="992" w:type="dxa"/>
          </w:tcPr>
          <w:p w:rsidR="004C3AAE" w:rsidRPr="006C3BA3" w:rsidRDefault="004C3AAE" w:rsidP="006C3BA3">
            <w:pPr>
              <w:rPr>
                <w:sz w:val="20"/>
                <w:szCs w:val="20"/>
              </w:rPr>
            </w:pPr>
            <w:r w:rsidRPr="006C3BA3">
              <w:rPr>
                <w:sz w:val="20"/>
                <w:szCs w:val="20"/>
              </w:rPr>
              <w:t>ср.балл</w:t>
            </w:r>
          </w:p>
        </w:tc>
        <w:tc>
          <w:tcPr>
            <w:tcW w:w="709" w:type="dxa"/>
          </w:tcPr>
          <w:p w:rsidR="004C3AAE" w:rsidRPr="006C3BA3" w:rsidRDefault="004C3AAE" w:rsidP="006C3BA3">
            <w:pPr>
              <w:rPr>
                <w:b/>
                <w:bCs/>
                <w:sz w:val="20"/>
                <w:szCs w:val="20"/>
              </w:rPr>
            </w:pPr>
            <w:r w:rsidRPr="006C3BA3">
              <w:rPr>
                <w:b/>
                <w:bCs/>
                <w:sz w:val="20"/>
                <w:szCs w:val="20"/>
              </w:rPr>
              <w:t>сдавали</w:t>
            </w:r>
          </w:p>
        </w:tc>
        <w:tc>
          <w:tcPr>
            <w:tcW w:w="851" w:type="dxa"/>
          </w:tcPr>
          <w:p w:rsidR="004C3AAE" w:rsidRPr="006C3BA3" w:rsidRDefault="004C3AAE" w:rsidP="006C3BA3">
            <w:pPr>
              <w:rPr>
                <w:b/>
                <w:bCs/>
                <w:sz w:val="20"/>
                <w:szCs w:val="20"/>
              </w:rPr>
            </w:pPr>
            <w:r w:rsidRPr="006C3BA3">
              <w:rPr>
                <w:b/>
                <w:bCs/>
                <w:sz w:val="20"/>
                <w:szCs w:val="20"/>
              </w:rPr>
              <w:t>не сдали</w:t>
            </w:r>
          </w:p>
        </w:tc>
        <w:tc>
          <w:tcPr>
            <w:tcW w:w="992" w:type="dxa"/>
          </w:tcPr>
          <w:p w:rsidR="004C3AAE" w:rsidRPr="006C3BA3" w:rsidRDefault="004C3AAE" w:rsidP="006C3BA3">
            <w:pPr>
              <w:rPr>
                <w:b/>
                <w:bCs/>
                <w:sz w:val="20"/>
                <w:szCs w:val="20"/>
              </w:rPr>
            </w:pPr>
            <w:r w:rsidRPr="006C3BA3">
              <w:rPr>
                <w:b/>
                <w:bCs/>
                <w:sz w:val="20"/>
                <w:szCs w:val="20"/>
              </w:rPr>
              <w:t>ср.балл</w:t>
            </w:r>
          </w:p>
        </w:tc>
        <w:tc>
          <w:tcPr>
            <w:tcW w:w="709" w:type="dxa"/>
          </w:tcPr>
          <w:p w:rsidR="004C3AAE" w:rsidRPr="006C3BA3" w:rsidRDefault="004C3AAE" w:rsidP="006C3BA3">
            <w:pPr>
              <w:rPr>
                <w:sz w:val="20"/>
                <w:szCs w:val="20"/>
              </w:rPr>
            </w:pPr>
            <w:r w:rsidRPr="006C3BA3">
              <w:rPr>
                <w:sz w:val="20"/>
                <w:szCs w:val="20"/>
              </w:rPr>
              <w:t>сдавали</w:t>
            </w:r>
          </w:p>
        </w:tc>
        <w:tc>
          <w:tcPr>
            <w:tcW w:w="708" w:type="dxa"/>
          </w:tcPr>
          <w:p w:rsidR="004C3AAE" w:rsidRPr="006C3BA3" w:rsidRDefault="004C3AAE" w:rsidP="006C3BA3">
            <w:pPr>
              <w:rPr>
                <w:sz w:val="20"/>
                <w:szCs w:val="20"/>
              </w:rPr>
            </w:pPr>
            <w:r w:rsidRPr="006C3BA3">
              <w:rPr>
                <w:sz w:val="20"/>
                <w:szCs w:val="20"/>
              </w:rPr>
              <w:t>не сдали</w:t>
            </w:r>
          </w:p>
        </w:tc>
        <w:tc>
          <w:tcPr>
            <w:tcW w:w="851" w:type="dxa"/>
          </w:tcPr>
          <w:p w:rsidR="004C3AAE" w:rsidRPr="006C3BA3" w:rsidRDefault="004C3AAE" w:rsidP="006C3BA3">
            <w:pPr>
              <w:rPr>
                <w:sz w:val="20"/>
                <w:szCs w:val="20"/>
              </w:rPr>
            </w:pPr>
            <w:r w:rsidRPr="006C3BA3">
              <w:rPr>
                <w:sz w:val="20"/>
                <w:szCs w:val="20"/>
              </w:rPr>
              <w:t>ср.балл</w:t>
            </w:r>
          </w:p>
        </w:tc>
      </w:tr>
      <w:tr w:rsidR="004C3AAE" w:rsidRPr="006C3BA3">
        <w:tc>
          <w:tcPr>
            <w:tcW w:w="710" w:type="dxa"/>
          </w:tcPr>
          <w:p w:rsidR="004C3AAE" w:rsidRPr="006C3BA3" w:rsidRDefault="004C3AAE" w:rsidP="006C3BA3">
            <w:pPr>
              <w:rPr>
                <w:b/>
                <w:bCs/>
                <w:sz w:val="20"/>
                <w:szCs w:val="20"/>
              </w:rPr>
            </w:pPr>
            <w:r w:rsidRPr="006C3BA3">
              <w:rPr>
                <w:b/>
                <w:bCs/>
                <w:sz w:val="20"/>
                <w:szCs w:val="20"/>
              </w:rPr>
              <w:t>1</w:t>
            </w:r>
          </w:p>
        </w:tc>
        <w:tc>
          <w:tcPr>
            <w:tcW w:w="850" w:type="dxa"/>
          </w:tcPr>
          <w:p w:rsidR="004C3AAE" w:rsidRPr="006C3BA3" w:rsidRDefault="004C3AAE" w:rsidP="006C3BA3">
            <w:pPr>
              <w:rPr>
                <w:b/>
                <w:bCs/>
                <w:sz w:val="20"/>
                <w:szCs w:val="20"/>
              </w:rPr>
            </w:pPr>
            <w:r w:rsidRPr="006C3BA3">
              <w:rPr>
                <w:b/>
                <w:bCs/>
                <w:sz w:val="20"/>
                <w:szCs w:val="20"/>
              </w:rPr>
              <w:t>0</w:t>
            </w:r>
          </w:p>
        </w:tc>
        <w:tc>
          <w:tcPr>
            <w:tcW w:w="993" w:type="dxa"/>
          </w:tcPr>
          <w:p w:rsidR="004C3AAE" w:rsidRPr="006C3BA3" w:rsidRDefault="004C3AAE" w:rsidP="006C3BA3">
            <w:pPr>
              <w:rPr>
                <w:b/>
                <w:bCs/>
                <w:sz w:val="20"/>
                <w:szCs w:val="20"/>
              </w:rPr>
            </w:pPr>
            <w:r w:rsidRPr="006C3BA3">
              <w:rPr>
                <w:b/>
                <w:bCs/>
                <w:sz w:val="20"/>
                <w:szCs w:val="20"/>
              </w:rPr>
              <w:t>57</w:t>
            </w:r>
          </w:p>
        </w:tc>
        <w:tc>
          <w:tcPr>
            <w:tcW w:w="708" w:type="dxa"/>
          </w:tcPr>
          <w:p w:rsidR="004C3AAE" w:rsidRPr="006C3BA3" w:rsidRDefault="004C3AAE" w:rsidP="006C3BA3">
            <w:pPr>
              <w:rPr>
                <w:sz w:val="20"/>
                <w:szCs w:val="20"/>
              </w:rPr>
            </w:pPr>
            <w:r>
              <w:rPr>
                <w:sz w:val="20"/>
                <w:szCs w:val="20"/>
              </w:rPr>
              <w:t>2</w:t>
            </w:r>
          </w:p>
        </w:tc>
        <w:tc>
          <w:tcPr>
            <w:tcW w:w="709" w:type="dxa"/>
          </w:tcPr>
          <w:p w:rsidR="004C3AAE" w:rsidRPr="006C3BA3" w:rsidRDefault="004C3AAE" w:rsidP="006C3BA3">
            <w:pPr>
              <w:rPr>
                <w:sz w:val="20"/>
                <w:szCs w:val="20"/>
              </w:rPr>
            </w:pPr>
            <w:r w:rsidRPr="006C3BA3">
              <w:rPr>
                <w:sz w:val="20"/>
                <w:szCs w:val="20"/>
              </w:rPr>
              <w:t>0</w:t>
            </w:r>
          </w:p>
        </w:tc>
        <w:tc>
          <w:tcPr>
            <w:tcW w:w="992" w:type="dxa"/>
          </w:tcPr>
          <w:p w:rsidR="004C3AAE" w:rsidRPr="006C3BA3" w:rsidRDefault="004C3AAE" w:rsidP="006C3BA3">
            <w:pPr>
              <w:rPr>
                <w:sz w:val="20"/>
                <w:szCs w:val="20"/>
              </w:rPr>
            </w:pPr>
            <w:r>
              <w:rPr>
                <w:sz w:val="20"/>
                <w:szCs w:val="20"/>
              </w:rPr>
              <w:t>50</w:t>
            </w:r>
          </w:p>
        </w:tc>
        <w:tc>
          <w:tcPr>
            <w:tcW w:w="709" w:type="dxa"/>
          </w:tcPr>
          <w:p w:rsidR="004C3AAE" w:rsidRPr="006C3BA3" w:rsidRDefault="004C3AAE" w:rsidP="006C3BA3">
            <w:pPr>
              <w:rPr>
                <w:b/>
                <w:bCs/>
                <w:sz w:val="20"/>
                <w:szCs w:val="20"/>
              </w:rPr>
            </w:pPr>
            <w:r w:rsidRPr="006C3BA3">
              <w:rPr>
                <w:b/>
                <w:bCs/>
                <w:sz w:val="20"/>
                <w:szCs w:val="20"/>
              </w:rPr>
              <w:t>1</w:t>
            </w:r>
          </w:p>
        </w:tc>
        <w:tc>
          <w:tcPr>
            <w:tcW w:w="851" w:type="dxa"/>
          </w:tcPr>
          <w:p w:rsidR="004C3AAE" w:rsidRPr="006C3BA3" w:rsidRDefault="004C3AAE" w:rsidP="006C3BA3">
            <w:pPr>
              <w:rPr>
                <w:b/>
                <w:bCs/>
                <w:sz w:val="20"/>
                <w:szCs w:val="20"/>
              </w:rPr>
            </w:pPr>
            <w:r w:rsidRPr="006C3BA3">
              <w:rPr>
                <w:b/>
                <w:bCs/>
                <w:sz w:val="20"/>
                <w:szCs w:val="20"/>
              </w:rPr>
              <w:t>0</w:t>
            </w:r>
          </w:p>
        </w:tc>
        <w:tc>
          <w:tcPr>
            <w:tcW w:w="992" w:type="dxa"/>
          </w:tcPr>
          <w:p w:rsidR="004C3AAE" w:rsidRPr="006C3BA3" w:rsidRDefault="004C3AAE" w:rsidP="006C3BA3">
            <w:pPr>
              <w:rPr>
                <w:b/>
                <w:bCs/>
                <w:sz w:val="20"/>
                <w:szCs w:val="20"/>
              </w:rPr>
            </w:pPr>
            <w:r w:rsidRPr="006C3BA3">
              <w:rPr>
                <w:b/>
                <w:bCs/>
                <w:sz w:val="20"/>
                <w:szCs w:val="20"/>
              </w:rPr>
              <w:t>78</w:t>
            </w:r>
          </w:p>
        </w:tc>
        <w:tc>
          <w:tcPr>
            <w:tcW w:w="709" w:type="dxa"/>
          </w:tcPr>
          <w:p w:rsidR="004C3AAE" w:rsidRPr="006C3BA3" w:rsidRDefault="004C3AAE" w:rsidP="006C3BA3">
            <w:pPr>
              <w:rPr>
                <w:sz w:val="20"/>
                <w:szCs w:val="20"/>
              </w:rPr>
            </w:pPr>
            <w:r>
              <w:rPr>
                <w:sz w:val="20"/>
                <w:szCs w:val="20"/>
              </w:rPr>
              <w:t>1</w:t>
            </w:r>
          </w:p>
        </w:tc>
        <w:tc>
          <w:tcPr>
            <w:tcW w:w="708" w:type="dxa"/>
          </w:tcPr>
          <w:p w:rsidR="004C3AAE" w:rsidRPr="006C3BA3" w:rsidRDefault="004C3AAE" w:rsidP="006C3BA3">
            <w:pPr>
              <w:rPr>
                <w:sz w:val="20"/>
                <w:szCs w:val="20"/>
              </w:rPr>
            </w:pPr>
            <w:r w:rsidRPr="006C3BA3">
              <w:rPr>
                <w:sz w:val="20"/>
                <w:szCs w:val="20"/>
              </w:rPr>
              <w:t>0</w:t>
            </w:r>
          </w:p>
        </w:tc>
        <w:tc>
          <w:tcPr>
            <w:tcW w:w="851" w:type="dxa"/>
          </w:tcPr>
          <w:p w:rsidR="004C3AAE" w:rsidRPr="006C3BA3" w:rsidRDefault="004C3AAE" w:rsidP="006C3BA3">
            <w:pPr>
              <w:rPr>
                <w:sz w:val="20"/>
                <w:szCs w:val="20"/>
              </w:rPr>
            </w:pPr>
            <w:r>
              <w:rPr>
                <w:sz w:val="20"/>
                <w:szCs w:val="20"/>
              </w:rPr>
              <w:t>34</w:t>
            </w:r>
          </w:p>
        </w:tc>
      </w:tr>
    </w:tbl>
    <w:p w:rsidR="004C3AAE" w:rsidRPr="006C3BA3" w:rsidRDefault="004C3AAE" w:rsidP="006C3BA3">
      <w:pPr>
        <w:rPr>
          <w:sz w:val="20"/>
          <w:szCs w:val="20"/>
        </w:rPr>
      </w:pPr>
    </w:p>
    <w:tbl>
      <w:tblPr>
        <w:tblW w:w="49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850"/>
        <w:gridCol w:w="993"/>
        <w:gridCol w:w="708"/>
        <w:gridCol w:w="709"/>
        <w:gridCol w:w="992"/>
      </w:tblGrid>
      <w:tr w:rsidR="004C3AAE" w:rsidRPr="006C3BA3">
        <w:trPr>
          <w:trHeight w:val="577"/>
        </w:trPr>
        <w:tc>
          <w:tcPr>
            <w:tcW w:w="2553" w:type="dxa"/>
            <w:gridSpan w:val="3"/>
          </w:tcPr>
          <w:p w:rsidR="004C3AAE" w:rsidRPr="006C3BA3" w:rsidRDefault="004C3AAE" w:rsidP="006C3BA3">
            <w:pPr>
              <w:rPr>
                <w:b/>
                <w:bCs/>
                <w:sz w:val="20"/>
                <w:szCs w:val="20"/>
              </w:rPr>
            </w:pPr>
            <w:r w:rsidRPr="006C3BA3">
              <w:rPr>
                <w:b/>
                <w:bCs/>
                <w:sz w:val="20"/>
                <w:szCs w:val="20"/>
              </w:rPr>
              <w:t>Физика</w:t>
            </w:r>
          </w:p>
          <w:p w:rsidR="004C3AAE" w:rsidRPr="006C3BA3" w:rsidRDefault="004C3AAE" w:rsidP="006C3BA3">
            <w:pPr>
              <w:rPr>
                <w:b/>
                <w:bCs/>
                <w:sz w:val="20"/>
                <w:szCs w:val="20"/>
              </w:rPr>
            </w:pPr>
            <w:r w:rsidRPr="006C3BA3">
              <w:rPr>
                <w:b/>
                <w:bCs/>
                <w:sz w:val="20"/>
                <w:szCs w:val="20"/>
              </w:rPr>
              <w:t>2016год</w:t>
            </w:r>
          </w:p>
          <w:p w:rsidR="004C3AAE" w:rsidRPr="006C3BA3" w:rsidRDefault="004C3AAE" w:rsidP="006C3BA3">
            <w:pPr>
              <w:rPr>
                <w:b/>
                <w:bCs/>
                <w:sz w:val="20"/>
                <w:szCs w:val="20"/>
              </w:rPr>
            </w:pPr>
            <w:r w:rsidRPr="006C3BA3">
              <w:rPr>
                <w:b/>
                <w:bCs/>
                <w:sz w:val="20"/>
                <w:szCs w:val="20"/>
              </w:rPr>
              <w:t>(36 б)</w:t>
            </w:r>
          </w:p>
          <w:p w:rsidR="004C3AAE" w:rsidRPr="006C3BA3" w:rsidRDefault="004C3AAE" w:rsidP="006C3BA3">
            <w:pPr>
              <w:rPr>
                <w:b/>
                <w:bCs/>
                <w:sz w:val="20"/>
                <w:szCs w:val="20"/>
              </w:rPr>
            </w:pPr>
          </w:p>
        </w:tc>
        <w:tc>
          <w:tcPr>
            <w:tcW w:w="2409" w:type="dxa"/>
            <w:gridSpan w:val="3"/>
          </w:tcPr>
          <w:p w:rsidR="004C3AAE" w:rsidRPr="006C3BA3" w:rsidRDefault="004C3AAE" w:rsidP="006C3BA3">
            <w:pPr>
              <w:rPr>
                <w:sz w:val="20"/>
                <w:szCs w:val="20"/>
              </w:rPr>
            </w:pPr>
            <w:r w:rsidRPr="006C3BA3">
              <w:rPr>
                <w:sz w:val="20"/>
                <w:szCs w:val="20"/>
              </w:rPr>
              <w:t>Физика</w:t>
            </w:r>
          </w:p>
          <w:p w:rsidR="004C3AAE" w:rsidRPr="006C3BA3" w:rsidRDefault="004C3AAE" w:rsidP="006C3BA3">
            <w:pPr>
              <w:rPr>
                <w:sz w:val="20"/>
                <w:szCs w:val="20"/>
              </w:rPr>
            </w:pPr>
            <w:r>
              <w:rPr>
                <w:sz w:val="20"/>
                <w:szCs w:val="20"/>
              </w:rPr>
              <w:t>2017</w:t>
            </w:r>
            <w:r w:rsidRPr="006C3BA3">
              <w:rPr>
                <w:sz w:val="20"/>
                <w:szCs w:val="20"/>
              </w:rPr>
              <w:t>год</w:t>
            </w:r>
          </w:p>
          <w:p w:rsidR="004C3AAE" w:rsidRPr="006C3BA3" w:rsidRDefault="004C3AAE" w:rsidP="006C3BA3">
            <w:pPr>
              <w:rPr>
                <w:sz w:val="20"/>
                <w:szCs w:val="20"/>
              </w:rPr>
            </w:pPr>
            <w:r w:rsidRPr="006C3BA3">
              <w:rPr>
                <w:sz w:val="20"/>
                <w:szCs w:val="20"/>
              </w:rPr>
              <w:t>(36 б)</w:t>
            </w:r>
          </w:p>
          <w:p w:rsidR="004C3AAE" w:rsidRPr="006C3BA3" w:rsidRDefault="004C3AAE" w:rsidP="006C3BA3">
            <w:pPr>
              <w:rPr>
                <w:sz w:val="20"/>
                <w:szCs w:val="20"/>
              </w:rPr>
            </w:pPr>
          </w:p>
        </w:tc>
      </w:tr>
      <w:tr w:rsidR="004C3AAE" w:rsidRPr="006C3BA3">
        <w:trPr>
          <w:trHeight w:val="380"/>
        </w:trPr>
        <w:tc>
          <w:tcPr>
            <w:tcW w:w="710" w:type="dxa"/>
          </w:tcPr>
          <w:p w:rsidR="004C3AAE" w:rsidRPr="006C3BA3" w:rsidRDefault="004C3AAE" w:rsidP="006C3BA3">
            <w:pPr>
              <w:rPr>
                <w:b/>
                <w:bCs/>
                <w:sz w:val="20"/>
                <w:szCs w:val="20"/>
              </w:rPr>
            </w:pPr>
            <w:r w:rsidRPr="006C3BA3">
              <w:rPr>
                <w:b/>
                <w:bCs/>
                <w:sz w:val="20"/>
                <w:szCs w:val="20"/>
              </w:rPr>
              <w:t>сдавали</w:t>
            </w:r>
          </w:p>
        </w:tc>
        <w:tc>
          <w:tcPr>
            <w:tcW w:w="850" w:type="dxa"/>
          </w:tcPr>
          <w:p w:rsidR="004C3AAE" w:rsidRPr="006C3BA3" w:rsidRDefault="004C3AAE" w:rsidP="006C3BA3">
            <w:pPr>
              <w:rPr>
                <w:b/>
                <w:bCs/>
                <w:sz w:val="20"/>
                <w:szCs w:val="20"/>
              </w:rPr>
            </w:pPr>
            <w:r w:rsidRPr="006C3BA3">
              <w:rPr>
                <w:b/>
                <w:bCs/>
                <w:sz w:val="20"/>
                <w:szCs w:val="20"/>
              </w:rPr>
              <w:t>не сдали</w:t>
            </w:r>
          </w:p>
        </w:tc>
        <w:tc>
          <w:tcPr>
            <w:tcW w:w="993" w:type="dxa"/>
          </w:tcPr>
          <w:p w:rsidR="004C3AAE" w:rsidRPr="006C3BA3" w:rsidRDefault="004C3AAE" w:rsidP="006C3BA3">
            <w:pPr>
              <w:rPr>
                <w:b/>
                <w:bCs/>
                <w:sz w:val="20"/>
                <w:szCs w:val="20"/>
              </w:rPr>
            </w:pPr>
            <w:r w:rsidRPr="006C3BA3">
              <w:rPr>
                <w:b/>
                <w:bCs/>
                <w:sz w:val="20"/>
                <w:szCs w:val="20"/>
              </w:rPr>
              <w:t>ср.балл</w:t>
            </w:r>
          </w:p>
        </w:tc>
        <w:tc>
          <w:tcPr>
            <w:tcW w:w="708" w:type="dxa"/>
          </w:tcPr>
          <w:p w:rsidR="004C3AAE" w:rsidRPr="006C3BA3" w:rsidRDefault="004C3AAE" w:rsidP="006C3BA3">
            <w:pPr>
              <w:rPr>
                <w:sz w:val="20"/>
                <w:szCs w:val="20"/>
              </w:rPr>
            </w:pPr>
            <w:r w:rsidRPr="006C3BA3">
              <w:rPr>
                <w:sz w:val="20"/>
                <w:szCs w:val="20"/>
              </w:rPr>
              <w:t>сдавали</w:t>
            </w:r>
          </w:p>
        </w:tc>
        <w:tc>
          <w:tcPr>
            <w:tcW w:w="709" w:type="dxa"/>
          </w:tcPr>
          <w:p w:rsidR="004C3AAE" w:rsidRPr="006C3BA3" w:rsidRDefault="004C3AAE" w:rsidP="006C3BA3">
            <w:pPr>
              <w:rPr>
                <w:sz w:val="20"/>
                <w:szCs w:val="20"/>
              </w:rPr>
            </w:pPr>
            <w:r w:rsidRPr="006C3BA3">
              <w:rPr>
                <w:sz w:val="20"/>
                <w:szCs w:val="20"/>
              </w:rPr>
              <w:t>не сдали</w:t>
            </w:r>
          </w:p>
        </w:tc>
        <w:tc>
          <w:tcPr>
            <w:tcW w:w="992" w:type="dxa"/>
          </w:tcPr>
          <w:p w:rsidR="004C3AAE" w:rsidRPr="006C3BA3" w:rsidRDefault="004C3AAE" w:rsidP="006C3BA3">
            <w:pPr>
              <w:rPr>
                <w:sz w:val="20"/>
                <w:szCs w:val="20"/>
              </w:rPr>
            </w:pPr>
            <w:r w:rsidRPr="006C3BA3">
              <w:rPr>
                <w:sz w:val="20"/>
                <w:szCs w:val="20"/>
              </w:rPr>
              <w:t>ср.балл</w:t>
            </w:r>
          </w:p>
        </w:tc>
      </w:tr>
      <w:tr w:rsidR="004C3AAE" w:rsidRPr="006C3BA3">
        <w:tc>
          <w:tcPr>
            <w:tcW w:w="710" w:type="dxa"/>
          </w:tcPr>
          <w:p w:rsidR="004C3AAE" w:rsidRPr="006C3BA3" w:rsidRDefault="004C3AAE" w:rsidP="006C3BA3">
            <w:pPr>
              <w:rPr>
                <w:b/>
                <w:bCs/>
                <w:sz w:val="20"/>
                <w:szCs w:val="20"/>
              </w:rPr>
            </w:pPr>
            <w:r w:rsidRPr="006C3BA3">
              <w:rPr>
                <w:b/>
                <w:bCs/>
                <w:sz w:val="20"/>
                <w:szCs w:val="20"/>
              </w:rPr>
              <w:t>2</w:t>
            </w:r>
          </w:p>
        </w:tc>
        <w:tc>
          <w:tcPr>
            <w:tcW w:w="850" w:type="dxa"/>
          </w:tcPr>
          <w:p w:rsidR="004C3AAE" w:rsidRPr="006C3BA3" w:rsidRDefault="004C3AAE" w:rsidP="006C3BA3">
            <w:pPr>
              <w:rPr>
                <w:b/>
                <w:bCs/>
                <w:sz w:val="20"/>
                <w:szCs w:val="20"/>
              </w:rPr>
            </w:pPr>
            <w:r w:rsidRPr="006C3BA3">
              <w:rPr>
                <w:b/>
                <w:bCs/>
                <w:sz w:val="20"/>
                <w:szCs w:val="20"/>
              </w:rPr>
              <w:t>0</w:t>
            </w:r>
          </w:p>
        </w:tc>
        <w:tc>
          <w:tcPr>
            <w:tcW w:w="993" w:type="dxa"/>
          </w:tcPr>
          <w:p w:rsidR="004C3AAE" w:rsidRPr="006C3BA3" w:rsidRDefault="004C3AAE" w:rsidP="006C3BA3">
            <w:pPr>
              <w:rPr>
                <w:b/>
                <w:bCs/>
                <w:sz w:val="20"/>
                <w:szCs w:val="20"/>
              </w:rPr>
            </w:pPr>
            <w:r w:rsidRPr="006C3BA3">
              <w:rPr>
                <w:b/>
                <w:bCs/>
                <w:sz w:val="20"/>
                <w:szCs w:val="20"/>
              </w:rPr>
              <w:t>60</w:t>
            </w:r>
          </w:p>
        </w:tc>
        <w:tc>
          <w:tcPr>
            <w:tcW w:w="708" w:type="dxa"/>
          </w:tcPr>
          <w:p w:rsidR="004C3AAE" w:rsidRPr="006C3BA3" w:rsidRDefault="004C3AAE" w:rsidP="006C3BA3">
            <w:pPr>
              <w:rPr>
                <w:sz w:val="20"/>
                <w:szCs w:val="20"/>
              </w:rPr>
            </w:pPr>
            <w:r>
              <w:rPr>
                <w:sz w:val="20"/>
                <w:szCs w:val="20"/>
              </w:rPr>
              <w:t>3</w:t>
            </w:r>
          </w:p>
        </w:tc>
        <w:tc>
          <w:tcPr>
            <w:tcW w:w="709" w:type="dxa"/>
          </w:tcPr>
          <w:p w:rsidR="004C3AAE" w:rsidRPr="006C3BA3" w:rsidRDefault="004C3AAE" w:rsidP="006C3BA3">
            <w:pPr>
              <w:rPr>
                <w:sz w:val="20"/>
                <w:szCs w:val="20"/>
              </w:rPr>
            </w:pPr>
            <w:r>
              <w:rPr>
                <w:sz w:val="20"/>
                <w:szCs w:val="20"/>
              </w:rPr>
              <w:t>0</w:t>
            </w:r>
          </w:p>
        </w:tc>
        <w:tc>
          <w:tcPr>
            <w:tcW w:w="992" w:type="dxa"/>
          </w:tcPr>
          <w:p w:rsidR="004C3AAE" w:rsidRPr="006C3BA3" w:rsidRDefault="004C3AAE" w:rsidP="006C3BA3">
            <w:pPr>
              <w:rPr>
                <w:sz w:val="20"/>
                <w:szCs w:val="20"/>
              </w:rPr>
            </w:pPr>
            <w:r>
              <w:rPr>
                <w:sz w:val="20"/>
                <w:szCs w:val="20"/>
              </w:rPr>
              <w:t>57</w:t>
            </w:r>
          </w:p>
        </w:tc>
      </w:tr>
    </w:tbl>
    <w:p w:rsidR="004C3AAE" w:rsidRPr="0044187F" w:rsidRDefault="004C3AAE" w:rsidP="00BF7757">
      <w:pPr>
        <w:pStyle w:val="Heading11"/>
        <w:kinsoku w:val="0"/>
        <w:overflowPunct w:val="0"/>
        <w:spacing w:before="0"/>
        <w:ind w:left="0"/>
        <w:jc w:val="both"/>
        <w:outlineLvl w:val="9"/>
        <w:rPr>
          <w:i/>
          <w:iCs/>
          <w:sz w:val="28"/>
          <w:szCs w:val="28"/>
        </w:rPr>
      </w:pPr>
    </w:p>
    <w:tbl>
      <w:tblPr>
        <w:tblpPr w:leftFromText="180" w:rightFromText="180" w:vertAnchor="text" w:horzAnchor="margin" w:tblpXSpec="center" w:tblpY="1010"/>
        <w:tblW w:w="7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1843"/>
        <w:gridCol w:w="1984"/>
      </w:tblGrid>
      <w:tr w:rsidR="004C3AAE" w:rsidRPr="0044187F">
        <w:tc>
          <w:tcPr>
            <w:tcW w:w="3686" w:type="dxa"/>
            <w:vAlign w:val="center"/>
          </w:tcPr>
          <w:p w:rsidR="004C3AAE" w:rsidRPr="0044187F" w:rsidRDefault="004C3AAE" w:rsidP="00BF7757">
            <w:pPr>
              <w:ind w:firstLine="709"/>
              <w:jc w:val="both"/>
              <w:rPr>
                <w:b/>
                <w:bCs/>
                <w:sz w:val="28"/>
                <w:szCs w:val="28"/>
              </w:rPr>
            </w:pPr>
            <w:r w:rsidRPr="0044187F">
              <w:rPr>
                <w:b/>
                <w:bCs/>
                <w:sz w:val="28"/>
                <w:szCs w:val="28"/>
              </w:rPr>
              <w:t>Тип учебного заведения (НПО, СПО, ВПО)</w:t>
            </w:r>
          </w:p>
        </w:tc>
        <w:tc>
          <w:tcPr>
            <w:tcW w:w="3827" w:type="dxa"/>
            <w:gridSpan w:val="2"/>
          </w:tcPr>
          <w:p w:rsidR="004C3AAE" w:rsidRPr="0044187F" w:rsidRDefault="004C3AAE" w:rsidP="00BF7757">
            <w:pPr>
              <w:ind w:firstLine="709"/>
              <w:jc w:val="both"/>
              <w:rPr>
                <w:b/>
                <w:bCs/>
                <w:sz w:val="28"/>
                <w:szCs w:val="28"/>
              </w:rPr>
            </w:pPr>
            <w:r>
              <w:rPr>
                <w:b/>
                <w:bCs/>
                <w:sz w:val="28"/>
                <w:szCs w:val="28"/>
              </w:rPr>
              <w:t xml:space="preserve">2017 </w:t>
            </w:r>
            <w:r w:rsidRPr="0044187F">
              <w:rPr>
                <w:b/>
                <w:bCs/>
                <w:sz w:val="28"/>
                <w:szCs w:val="28"/>
              </w:rPr>
              <w:t xml:space="preserve"> год</w:t>
            </w:r>
          </w:p>
        </w:tc>
      </w:tr>
      <w:tr w:rsidR="004C3AAE" w:rsidRPr="0044187F">
        <w:tc>
          <w:tcPr>
            <w:tcW w:w="3686" w:type="dxa"/>
            <w:vAlign w:val="center"/>
          </w:tcPr>
          <w:p w:rsidR="004C3AAE" w:rsidRPr="0044187F" w:rsidRDefault="004C3AAE" w:rsidP="00BF7757">
            <w:pPr>
              <w:ind w:firstLine="709"/>
              <w:jc w:val="both"/>
              <w:rPr>
                <w:sz w:val="28"/>
                <w:szCs w:val="28"/>
              </w:rPr>
            </w:pPr>
          </w:p>
        </w:tc>
        <w:tc>
          <w:tcPr>
            <w:tcW w:w="1843" w:type="dxa"/>
            <w:vAlign w:val="center"/>
          </w:tcPr>
          <w:p w:rsidR="004C3AAE" w:rsidRPr="0044187F" w:rsidRDefault="004C3AAE" w:rsidP="00BF7757">
            <w:pPr>
              <w:ind w:firstLine="709"/>
              <w:jc w:val="both"/>
              <w:rPr>
                <w:b/>
                <w:bCs/>
                <w:sz w:val="28"/>
                <w:szCs w:val="28"/>
              </w:rPr>
            </w:pPr>
            <w:r w:rsidRPr="0044187F">
              <w:rPr>
                <w:b/>
                <w:bCs/>
                <w:sz w:val="28"/>
                <w:szCs w:val="28"/>
              </w:rPr>
              <w:t>Кол-во</w:t>
            </w:r>
          </w:p>
        </w:tc>
        <w:tc>
          <w:tcPr>
            <w:tcW w:w="1984" w:type="dxa"/>
            <w:vAlign w:val="center"/>
          </w:tcPr>
          <w:p w:rsidR="004C3AAE" w:rsidRPr="0044187F" w:rsidRDefault="004C3AAE" w:rsidP="00BF7757">
            <w:pPr>
              <w:ind w:firstLine="709"/>
              <w:jc w:val="both"/>
              <w:rPr>
                <w:b/>
                <w:bCs/>
                <w:sz w:val="28"/>
                <w:szCs w:val="28"/>
              </w:rPr>
            </w:pPr>
            <w:r w:rsidRPr="0044187F">
              <w:rPr>
                <w:b/>
                <w:bCs/>
                <w:sz w:val="28"/>
                <w:szCs w:val="28"/>
              </w:rPr>
              <w:t>%</w:t>
            </w:r>
          </w:p>
        </w:tc>
      </w:tr>
      <w:tr w:rsidR="004C3AAE" w:rsidRPr="0044187F">
        <w:tc>
          <w:tcPr>
            <w:tcW w:w="7513" w:type="dxa"/>
            <w:gridSpan w:val="3"/>
            <w:tcBorders>
              <w:top w:val="nil"/>
              <w:bottom w:val="nil"/>
            </w:tcBorders>
            <w:vAlign w:val="center"/>
          </w:tcPr>
          <w:p w:rsidR="004C3AAE" w:rsidRPr="0044187F" w:rsidRDefault="004C3AAE" w:rsidP="00BF7757">
            <w:pPr>
              <w:ind w:firstLine="709"/>
              <w:jc w:val="both"/>
              <w:rPr>
                <w:b/>
                <w:bCs/>
                <w:sz w:val="28"/>
                <w:szCs w:val="28"/>
              </w:rPr>
            </w:pPr>
            <w:r w:rsidRPr="0044187F">
              <w:rPr>
                <w:b/>
                <w:bCs/>
                <w:sz w:val="28"/>
                <w:szCs w:val="28"/>
              </w:rPr>
              <w:t>Выпускники основной школы</w:t>
            </w:r>
          </w:p>
        </w:tc>
      </w:tr>
      <w:tr w:rsidR="004C3AAE" w:rsidRPr="0044187F">
        <w:tc>
          <w:tcPr>
            <w:tcW w:w="3686" w:type="dxa"/>
            <w:shd w:val="clear" w:color="auto" w:fill="B8CCE4"/>
            <w:vAlign w:val="center"/>
          </w:tcPr>
          <w:p w:rsidR="004C3AAE" w:rsidRPr="0044187F" w:rsidRDefault="004C3AAE" w:rsidP="00BF7757">
            <w:pPr>
              <w:ind w:firstLine="709"/>
              <w:jc w:val="both"/>
              <w:rPr>
                <w:b/>
                <w:bCs/>
                <w:sz w:val="28"/>
                <w:szCs w:val="28"/>
              </w:rPr>
            </w:pPr>
            <w:r w:rsidRPr="0044187F">
              <w:rPr>
                <w:b/>
                <w:bCs/>
                <w:sz w:val="28"/>
                <w:szCs w:val="28"/>
              </w:rPr>
              <w:t>Всего выпускников</w:t>
            </w:r>
          </w:p>
        </w:tc>
        <w:tc>
          <w:tcPr>
            <w:tcW w:w="3827" w:type="dxa"/>
            <w:gridSpan w:val="2"/>
            <w:shd w:val="clear" w:color="auto" w:fill="B8CCE4"/>
            <w:vAlign w:val="center"/>
          </w:tcPr>
          <w:p w:rsidR="004C3AAE" w:rsidRPr="0044187F" w:rsidRDefault="004C3AAE" w:rsidP="00BF7757">
            <w:pPr>
              <w:ind w:firstLine="709"/>
              <w:jc w:val="both"/>
              <w:rPr>
                <w:b/>
                <w:bCs/>
                <w:sz w:val="28"/>
                <w:szCs w:val="28"/>
              </w:rPr>
            </w:pPr>
            <w:r>
              <w:rPr>
                <w:b/>
                <w:bCs/>
                <w:sz w:val="28"/>
                <w:szCs w:val="28"/>
              </w:rPr>
              <w:t>23</w:t>
            </w:r>
          </w:p>
        </w:tc>
      </w:tr>
      <w:tr w:rsidR="004C3AAE" w:rsidRPr="0044187F">
        <w:tc>
          <w:tcPr>
            <w:tcW w:w="3686" w:type="dxa"/>
            <w:vAlign w:val="center"/>
          </w:tcPr>
          <w:p w:rsidR="004C3AAE" w:rsidRPr="0044187F" w:rsidRDefault="004C3AAE" w:rsidP="00BF7757">
            <w:pPr>
              <w:ind w:firstLine="709"/>
              <w:jc w:val="both"/>
              <w:rPr>
                <w:b/>
                <w:bCs/>
                <w:sz w:val="28"/>
                <w:szCs w:val="28"/>
              </w:rPr>
            </w:pPr>
            <w:r w:rsidRPr="0044187F">
              <w:rPr>
                <w:b/>
                <w:bCs/>
                <w:sz w:val="28"/>
                <w:szCs w:val="28"/>
              </w:rPr>
              <w:t>10 класс</w:t>
            </w:r>
          </w:p>
        </w:tc>
        <w:tc>
          <w:tcPr>
            <w:tcW w:w="1843" w:type="dxa"/>
            <w:vAlign w:val="bottom"/>
          </w:tcPr>
          <w:p w:rsidR="004C3AAE" w:rsidRPr="0084275F" w:rsidRDefault="004C3AAE" w:rsidP="00BF7757">
            <w:pPr>
              <w:ind w:firstLine="709"/>
              <w:jc w:val="both"/>
              <w:rPr>
                <w:sz w:val="28"/>
                <w:szCs w:val="28"/>
              </w:rPr>
            </w:pPr>
            <w:r w:rsidRPr="0084275F">
              <w:rPr>
                <w:sz w:val="28"/>
                <w:szCs w:val="28"/>
              </w:rPr>
              <w:t>10</w:t>
            </w:r>
          </w:p>
        </w:tc>
        <w:tc>
          <w:tcPr>
            <w:tcW w:w="1984" w:type="dxa"/>
            <w:vAlign w:val="bottom"/>
          </w:tcPr>
          <w:p w:rsidR="004C3AAE" w:rsidRPr="0084275F" w:rsidRDefault="004C3AAE" w:rsidP="00BF7757">
            <w:pPr>
              <w:ind w:firstLine="709"/>
              <w:jc w:val="both"/>
              <w:rPr>
                <w:sz w:val="28"/>
                <w:szCs w:val="28"/>
              </w:rPr>
            </w:pPr>
            <w:r w:rsidRPr="0084275F">
              <w:rPr>
                <w:sz w:val="28"/>
                <w:szCs w:val="28"/>
              </w:rPr>
              <w:t>43,5</w:t>
            </w:r>
          </w:p>
        </w:tc>
      </w:tr>
      <w:tr w:rsidR="004C3AAE" w:rsidRPr="0044187F">
        <w:tc>
          <w:tcPr>
            <w:tcW w:w="3686" w:type="dxa"/>
            <w:vAlign w:val="center"/>
          </w:tcPr>
          <w:p w:rsidR="004C3AAE" w:rsidRPr="0044187F" w:rsidRDefault="004C3AAE" w:rsidP="00BF7757">
            <w:pPr>
              <w:ind w:firstLine="709"/>
              <w:jc w:val="both"/>
              <w:rPr>
                <w:b/>
                <w:bCs/>
                <w:sz w:val="28"/>
                <w:szCs w:val="28"/>
              </w:rPr>
            </w:pPr>
            <w:r w:rsidRPr="0044187F">
              <w:rPr>
                <w:b/>
                <w:bCs/>
                <w:sz w:val="28"/>
                <w:szCs w:val="28"/>
              </w:rPr>
              <w:t>СПО</w:t>
            </w:r>
          </w:p>
        </w:tc>
        <w:tc>
          <w:tcPr>
            <w:tcW w:w="1843" w:type="dxa"/>
            <w:vAlign w:val="bottom"/>
          </w:tcPr>
          <w:p w:rsidR="004C3AAE" w:rsidRPr="0084275F" w:rsidRDefault="004C3AAE" w:rsidP="00BF7757">
            <w:pPr>
              <w:ind w:firstLine="709"/>
              <w:jc w:val="both"/>
              <w:rPr>
                <w:sz w:val="28"/>
                <w:szCs w:val="28"/>
              </w:rPr>
            </w:pPr>
            <w:r w:rsidRPr="0084275F">
              <w:rPr>
                <w:sz w:val="28"/>
                <w:szCs w:val="28"/>
              </w:rPr>
              <w:t>13</w:t>
            </w:r>
          </w:p>
        </w:tc>
        <w:tc>
          <w:tcPr>
            <w:tcW w:w="1984" w:type="dxa"/>
            <w:vAlign w:val="bottom"/>
          </w:tcPr>
          <w:p w:rsidR="004C3AAE" w:rsidRPr="0084275F" w:rsidRDefault="004C3AAE" w:rsidP="00BF7757">
            <w:pPr>
              <w:ind w:firstLine="709"/>
              <w:jc w:val="both"/>
              <w:rPr>
                <w:sz w:val="28"/>
                <w:szCs w:val="28"/>
              </w:rPr>
            </w:pPr>
            <w:r w:rsidRPr="0084275F">
              <w:rPr>
                <w:sz w:val="28"/>
                <w:szCs w:val="28"/>
              </w:rPr>
              <w:t>56,5</w:t>
            </w:r>
          </w:p>
        </w:tc>
      </w:tr>
      <w:tr w:rsidR="004C3AAE" w:rsidRPr="0044187F">
        <w:tc>
          <w:tcPr>
            <w:tcW w:w="7513" w:type="dxa"/>
            <w:gridSpan w:val="3"/>
            <w:tcBorders>
              <w:top w:val="nil"/>
              <w:bottom w:val="nil"/>
            </w:tcBorders>
            <w:vAlign w:val="center"/>
          </w:tcPr>
          <w:p w:rsidR="004C3AAE" w:rsidRPr="0044187F" w:rsidRDefault="004C3AAE" w:rsidP="00BF7757">
            <w:pPr>
              <w:ind w:firstLine="709"/>
              <w:jc w:val="both"/>
              <w:rPr>
                <w:b/>
                <w:bCs/>
                <w:sz w:val="28"/>
                <w:szCs w:val="28"/>
              </w:rPr>
            </w:pPr>
            <w:r w:rsidRPr="0044187F">
              <w:rPr>
                <w:b/>
                <w:bCs/>
                <w:sz w:val="28"/>
                <w:szCs w:val="28"/>
              </w:rPr>
              <w:t>Выпускники средней школы</w:t>
            </w:r>
          </w:p>
        </w:tc>
      </w:tr>
      <w:tr w:rsidR="004C3AAE" w:rsidRPr="0044187F">
        <w:tc>
          <w:tcPr>
            <w:tcW w:w="3686" w:type="dxa"/>
            <w:shd w:val="clear" w:color="auto" w:fill="B8CCE4"/>
            <w:vAlign w:val="center"/>
          </w:tcPr>
          <w:p w:rsidR="004C3AAE" w:rsidRPr="0044187F" w:rsidRDefault="004C3AAE" w:rsidP="00BF7757">
            <w:pPr>
              <w:ind w:firstLine="709"/>
              <w:jc w:val="both"/>
              <w:rPr>
                <w:b/>
                <w:bCs/>
                <w:sz w:val="28"/>
                <w:szCs w:val="28"/>
              </w:rPr>
            </w:pPr>
            <w:r w:rsidRPr="0044187F">
              <w:rPr>
                <w:b/>
                <w:bCs/>
                <w:sz w:val="28"/>
                <w:szCs w:val="28"/>
              </w:rPr>
              <w:t>Всего выпускников</w:t>
            </w:r>
          </w:p>
        </w:tc>
        <w:tc>
          <w:tcPr>
            <w:tcW w:w="3827" w:type="dxa"/>
            <w:gridSpan w:val="2"/>
            <w:shd w:val="clear" w:color="auto" w:fill="B8CCE4"/>
            <w:vAlign w:val="center"/>
          </w:tcPr>
          <w:p w:rsidR="004C3AAE" w:rsidRPr="0044187F" w:rsidRDefault="004C3AAE" w:rsidP="00BF7757">
            <w:pPr>
              <w:ind w:firstLine="709"/>
              <w:jc w:val="both"/>
              <w:rPr>
                <w:b/>
                <w:bCs/>
                <w:sz w:val="28"/>
                <w:szCs w:val="28"/>
              </w:rPr>
            </w:pPr>
            <w:r>
              <w:rPr>
                <w:b/>
                <w:bCs/>
                <w:sz w:val="28"/>
                <w:szCs w:val="28"/>
              </w:rPr>
              <w:t>14</w:t>
            </w:r>
          </w:p>
        </w:tc>
      </w:tr>
      <w:tr w:rsidR="004C3AAE" w:rsidRPr="0044187F">
        <w:tc>
          <w:tcPr>
            <w:tcW w:w="3686" w:type="dxa"/>
            <w:vAlign w:val="center"/>
          </w:tcPr>
          <w:p w:rsidR="004C3AAE" w:rsidRPr="0044187F" w:rsidRDefault="004C3AAE" w:rsidP="00BF7757">
            <w:pPr>
              <w:ind w:firstLine="709"/>
              <w:jc w:val="both"/>
              <w:rPr>
                <w:b/>
                <w:bCs/>
                <w:sz w:val="28"/>
                <w:szCs w:val="28"/>
              </w:rPr>
            </w:pPr>
            <w:r w:rsidRPr="0044187F">
              <w:rPr>
                <w:b/>
                <w:bCs/>
                <w:sz w:val="28"/>
                <w:szCs w:val="28"/>
              </w:rPr>
              <w:t>СПО</w:t>
            </w:r>
          </w:p>
        </w:tc>
        <w:tc>
          <w:tcPr>
            <w:tcW w:w="1843" w:type="dxa"/>
            <w:vAlign w:val="center"/>
          </w:tcPr>
          <w:p w:rsidR="004C3AAE" w:rsidRPr="0084275F" w:rsidRDefault="004C3AAE" w:rsidP="00BF7757">
            <w:pPr>
              <w:ind w:firstLine="709"/>
              <w:jc w:val="both"/>
              <w:rPr>
                <w:sz w:val="28"/>
                <w:szCs w:val="28"/>
              </w:rPr>
            </w:pPr>
            <w:r w:rsidRPr="0084275F">
              <w:rPr>
                <w:sz w:val="28"/>
                <w:szCs w:val="28"/>
              </w:rPr>
              <w:t>0</w:t>
            </w:r>
          </w:p>
        </w:tc>
        <w:tc>
          <w:tcPr>
            <w:tcW w:w="1984" w:type="dxa"/>
            <w:vAlign w:val="center"/>
          </w:tcPr>
          <w:p w:rsidR="004C3AAE" w:rsidRPr="0084275F" w:rsidRDefault="004C3AAE" w:rsidP="00BF7757">
            <w:pPr>
              <w:ind w:firstLine="709"/>
              <w:jc w:val="both"/>
              <w:rPr>
                <w:sz w:val="28"/>
                <w:szCs w:val="28"/>
              </w:rPr>
            </w:pPr>
            <w:r w:rsidRPr="0084275F">
              <w:rPr>
                <w:sz w:val="28"/>
                <w:szCs w:val="28"/>
              </w:rPr>
              <w:t>0</w:t>
            </w:r>
          </w:p>
        </w:tc>
      </w:tr>
      <w:tr w:rsidR="004C3AAE" w:rsidRPr="0044187F">
        <w:tc>
          <w:tcPr>
            <w:tcW w:w="3686" w:type="dxa"/>
            <w:vAlign w:val="center"/>
          </w:tcPr>
          <w:p w:rsidR="004C3AAE" w:rsidRPr="0044187F" w:rsidRDefault="004C3AAE" w:rsidP="00BF7757">
            <w:pPr>
              <w:ind w:firstLine="709"/>
              <w:jc w:val="both"/>
              <w:rPr>
                <w:b/>
                <w:bCs/>
                <w:sz w:val="28"/>
                <w:szCs w:val="28"/>
              </w:rPr>
            </w:pPr>
            <w:r w:rsidRPr="0044187F">
              <w:rPr>
                <w:b/>
                <w:bCs/>
                <w:sz w:val="28"/>
                <w:szCs w:val="28"/>
              </w:rPr>
              <w:t>ВПО</w:t>
            </w:r>
          </w:p>
        </w:tc>
        <w:tc>
          <w:tcPr>
            <w:tcW w:w="1843" w:type="dxa"/>
            <w:vAlign w:val="center"/>
          </w:tcPr>
          <w:p w:rsidR="004C3AAE" w:rsidRPr="0084275F" w:rsidRDefault="004C3AAE" w:rsidP="00BF7757">
            <w:pPr>
              <w:ind w:firstLine="709"/>
              <w:jc w:val="both"/>
              <w:rPr>
                <w:sz w:val="28"/>
                <w:szCs w:val="28"/>
              </w:rPr>
            </w:pPr>
            <w:r w:rsidRPr="0084275F">
              <w:rPr>
                <w:sz w:val="28"/>
                <w:szCs w:val="28"/>
              </w:rPr>
              <w:t>14</w:t>
            </w:r>
          </w:p>
        </w:tc>
        <w:tc>
          <w:tcPr>
            <w:tcW w:w="1984" w:type="dxa"/>
            <w:vAlign w:val="center"/>
          </w:tcPr>
          <w:p w:rsidR="004C3AAE" w:rsidRPr="0084275F" w:rsidRDefault="004C3AAE" w:rsidP="00BF7757">
            <w:pPr>
              <w:ind w:firstLine="709"/>
              <w:jc w:val="both"/>
              <w:rPr>
                <w:sz w:val="28"/>
                <w:szCs w:val="28"/>
              </w:rPr>
            </w:pPr>
            <w:r w:rsidRPr="0084275F">
              <w:rPr>
                <w:sz w:val="28"/>
                <w:szCs w:val="28"/>
              </w:rPr>
              <w:t>100</w:t>
            </w:r>
          </w:p>
        </w:tc>
      </w:tr>
      <w:tr w:rsidR="004C3AAE" w:rsidRPr="0044187F">
        <w:tc>
          <w:tcPr>
            <w:tcW w:w="3686" w:type="dxa"/>
            <w:vAlign w:val="center"/>
          </w:tcPr>
          <w:p w:rsidR="004C3AAE" w:rsidRPr="0044187F" w:rsidRDefault="004C3AAE" w:rsidP="00BF7757">
            <w:pPr>
              <w:ind w:firstLine="709"/>
              <w:jc w:val="both"/>
              <w:rPr>
                <w:b/>
                <w:bCs/>
                <w:sz w:val="28"/>
                <w:szCs w:val="28"/>
              </w:rPr>
            </w:pPr>
            <w:r>
              <w:rPr>
                <w:b/>
                <w:bCs/>
                <w:sz w:val="28"/>
                <w:szCs w:val="28"/>
              </w:rPr>
              <w:t>Работают/Армия</w:t>
            </w:r>
          </w:p>
        </w:tc>
        <w:tc>
          <w:tcPr>
            <w:tcW w:w="1843" w:type="dxa"/>
            <w:vAlign w:val="center"/>
          </w:tcPr>
          <w:p w:rsidR="004C3AAE" w:rsidRPr="0084275F" w:rsidRDefault="004C3AAE" w:rsidP="00BF7757">
            <w:pPr>
              <w:ind w:firstLine="709"/>
              <w:jc w:val="both"/>
              <w:rPr>
                <w:sz w:val="28"/>
                <w:szCs w:val="28"/>
              </w:rPr>
            </w:pPr>
            <w:r w:rsidRPr="0084275F">
              <w:rPr>
                <w:sz w:val="28"/>
                <w:szCs w:val="28"/>
              </w:rPr>
              <w:t>0</w:t>
            </w:r>
          </w:p>
        </w:tc>
        <w:tc>
          <w:tcPr>
            <w:tcW w:w="1984" w:type="dxa"/>
            <w:vAlign w:val="center"/>
          </w:tcPr>
          <w:p w:rsidR="004C3AAE" w:rsidRPr="0084275F" w:rsidRDefault="004C3AAE" w:rsidP="00BF7757">
            <w:pPr>
              <w:ind w:firstLine="709"/>
              <w:jc w:val="both"/>
              <w:rPr>
                <w:sz w:val="28"/>
                <w:szCs w:val="28"/>
              </w:rPr>
            </w:pPr>
            <w:r w:rsidRPr="0084275F">
              <w:rPr>
                <w:sz w:val="28"/>
                <w:szCs w:val="28"/>
              </w:rPr>
              <w:t>0</w:t>
            </w:r>
          </w:p>
        </w:tc>
      </w:tr>
    </w:tbl>
    <w:p w:rsidR="004C3AAE" w:rsidRPr="000A15B8" w:rsidRDefault="004C3AAE" w:rsidP="00E3718D">
      <w:pPr>
        <w:pStyle w:val="Heading11"/>
        <w:kinsoku w:val="0"/>
        <w:overflowPunct w:val="0"/>
        <w:spacing w:before="0"/>
        <w:ind w:left="107" w:firstLine="709"/>
        <w:jc w:val="both"/>
        <w:outlineLvl w:val="9"/>
        <w:rPr>
          <w:i/>
          <w:iCs/>
          <w:spacing w:val="-2"/>
          <w:sz w:val="28"/>
          <w:szCs w:val="28"/>
          <w:u w:val="single"/>
        </w:rPr>
      </w:pPr>
      <w:r w:rsidRPr="000A15B8">
        <w:rPr>
          <w:i/>
          <w:iCs/>
          <w:sz w:val="28"/>
          <w:szCs w:val="28"/>
          <w:u w:val="single"/>
        </w:rPr>
        <w:t xml:space="preserve">           </w:t>
      </w:r>
      <w:r w:rsidRPr="000A15B8">
        <w:rPr>
          <w:i/>
          <w:iCs/>
          <w:spacing w:val="-1"/>
          <w:sz w:val="28"/>
          <w:szCs w:val="28"/>
          <w:u w:val="single"/>
        </w:rPr>
        <w:t>Востребованность</w:t>
      </w:r>
      <w:r w:rsidRPr="000A15B8">
        <w:rPr>
          <w:i/>
          <w:iCs/>
          <w:spacing w:val="-4"/>
          <w:sz w:val="28"/>
          <w:szCs w:val="28"/>
          <w:u w:val="single"/>
        </w:rPr>
        <w:t xml:space="preserve"> </w:t>
      </w:r>
      <w:r w:rsidRPr="000A15B8">
        <w:rPr>
          <w:i/>
          <w:iCs/>
          <w:spacing w:val="-1"/>
          <w:sz w:val="28"/>
          <w:szCs w:val="28"/>
          <w:u w:val="single"/>
        </w:rPr>
        <w:t>выпускников</w:t>
      </w:r>
      <w:r w:rsidRPr="000A15B8">
        <w:rPr>
          <w:i/>
          <w:iCs/>
          <w:spacing w:val="59"/>
          <w:sz w:val="28"/>
          <w:szCs w:val="28"/>
          <w:u w:val="single"/>
        </w:rPr>
        <w:t xml:space="preserve"> </w:t>
      </w:r>
      <w:r w:rsidRPr="000A15B8">
        <w:rPr>
          <w:i/>
          <w:iCs/>
          <w:spacing w:val="-2"/>
          <w:sz w:val="28"/>
          <w:szCs w:val="28"/>
          <w:u w:val="single"/>
        </w:rPr>
        <w:t>МБОУ «КСШ №3»</w:t>
      </w:r>
    </w:p>
    <w:p w:rsidR="004C3AAE" w:rsidRPr="000A15B8" w:rsidRDefault="004C3AAE" w:rsidP="00E3718D">
      <w:pPr>
        <w:ind w:firstLine="709"/>
        <w:jc w:val="both"/>
        <w:rPr>
          <w:b/>
          <w:bCs/>
          <w:i/>
          <w:iCs/>
          <w:sz w:val="28"/>
          <w:szCs w:val="28"/>
          <w:u w:val="single"/>
        </w:rPr>
      </w:pPr>
    </w:p>
    <w:p w:rsidR="004C3AAE" w:rsidRPr="0044187F" w:rsidRDefault="004C3AAE" w:rsidP="00E3718D">
      <w:pPr>
        <w:pStyle w:val="Heading11"/>
        <w:kinsoku w:val="0"/>
        <w:overflowPunct w:val="0"/>
        <w:spacing w:before="0"/>
        <w:ind w:left="0" w:firstLine="709"/>
        <w:jc w:val="both"/>
        <w:outlineLvl w:val="9"/>
        <w:rPr>
          <w:i/>
          <w:iCs/>
          <w:sz w:val="28"/>
          <w:szCs w:val="28"/>
        </w:rPr>
      </w:pPr>
    </w:p>
    <w:p w:rsidR="004C3AAE" w:rsidRPr="0044187F"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E3718D">
      <w:pPr>
        <w:pStyle w:val="Heading11"/>
        <w:kinsoku w:val="0"/>
        <w:overflowPunct w:val="0"/>
        <w:spacing w:before="0"/>
        <w:ind w:left="107" w:firstLine="709"/>
        <w:jc w:val="both"/>
        <w:outlineLvl w:val="9"/>
        <w:rPr>
          <w:i/>
          <w:iCs/>
          <w:sz w:val="28"/>
          <w:szCs w:val="28"/>
        </w:rPr>
      </w:pPr>
    </w:p>
    <w:p w:rsidR="004C3AAE" w:rsidRDefault="004C3AAE" w:rsidP="000F5F0D">
      <w:pPr>
        <w:pStyle w:val="Heading11"/>
        <w:kinsoku w:val="0"/>
        <w:overflowPunct w:val="0"/>
        <w:spacing w:before="0"/>
        <w:ind w:left="0"/>
        <w:jc w:val="both"/>
        <w:outlineLvl w:val="9"/>
        <w:rPr>
          <w:i/>
          <w:iCs/>
          <w:sz w:val="28"/>
          <w:szCs w:val="28"/>
        </w:rPr>
      </w:pPr>
    </w:p>
    <w:p w:rsidR="004C3AAE" w:rsidRDefault="004C3AAE" w:rsidP="000F5F0D">
      <w:pPr>
        <w:pStyle w:val="Heading11"/>
        <w:kinsoku w:val="0"/>
        <w:overflowPunct w:val="0"/>
        <w:spacing w:before="0"/>
        <w:ind w:left="0"/>
        <w:jc w:val="both"/>
        <w:outlineLvl w:val="9"/>
        <w:rPr>
          <w:i/>
          <w:iCs/>
          <w:sz w:val="28"/>
          <w:szCs w:val="28"/>
        </w:rPr>
      </w:pPr>
    </w:p>
    <w:p w:rsidR="004C3AAE" w:rsidRPr="000A15B8" w:rsidRDefault="004C3AAE" w:rsidP="00CF75B0">
      <w:pPr>
        <w:pStyle w:val="Heading11"/>
        <w:kinsoku w:val="0"/>
        <w:overflowPunct w:val="0"/>
        <w:spacing w:before="0"/>
        <w:ind w:left="107" w:firstLine="709"/>
        <w:jc w:val="center"/>
        <w:outlineLvl w:val="9"/>
        <w:rPr>
          <w:b w:val="0"/>
          <w:bCs w:val="0"/>
          <w:i/>
          <w:iCs/>
          <w:sz w:val="28"/>
          <w:szCs w:val="28"/>
          <w:u w:val="single"/>
        </w:rPr>
      </w:pPr>
      <w:r w:rsidRPr="000A15B8">
        <w:rPr>
          <w:i/>
          <w:iCs/>
          <w:spacing w:val="-1"/>
          <w:sz w:val="28"/>
          <w:szCs w:val="28"/>
          <w:u w:val="single"/>
        </w:rPr>
        <w:t>Результаты</w:t>
      </w:r>
      <w:r w:rsidRPr="000A15B8">
        <w:rPr>
          <w:i/>
          <w:iCs/>
          <w:sz w:val="28"/>
          <w:szCs w:val="28"/>
          <w:u w:val="single"/>
        </w:rPr>
        <w:t xml:space="preserve"> </w:t>
      </w:r>
      <w:r w:rsidRPr="000A15B8">
        <w:rPr>
          <w:i/>
          <w:iCs/>
          <w:spacing w:val="-1"/>
          <w:sz w:val="28"/>
          <w:szCs w:val="28"/>
          <w:u w:val="single"/>
        </w:rPr>
        <w:t>Всероссийской</w:t>
      </w:r>
      <w:r w:rsidRPr="000A15B8">
        <w:rPr>
          <w:i/>
          <w:iCs/>
          <w:sz w:val="28"/>
          <w:szCs w:val="28"/>
          <w:u w:val="single"/>
        </w:rPr>
        <w:t xml:space="preserve"> олимпиады </w:t>
      </w:r>
      <w:r w:rsidRPr="000A15B8">
        <w:rPr>
          <w:i/>
          <w:iCs/>
          <w:spacing w:val="-1"/>
          <w:sz w:val="28"/>
          <w:szCs w:val="28"/>
          <w:u w:val="single"/>
        </w:rPr>
        <w:t>школьников.</w:t>
      </w:r>
    </w:p>
    <w:p w:rsidR="004C3AAE" w:rsidRPr="0044187F" w:rsidRDefault="004C3AAE" w:rsidP="00E3718D">
      <w:pPr>
        <w:pStyle w:val="BodyText"/>
        <w:kinsoku w:val="0"/>
        <w:overflowPunct w:val="0"/>
        <w:spacing w:before="6"/>
        <w:ind w:left="0" w:firstLine="709"/>
        <w:jc w:val="both"/>
        <w:rPr>
          <w:b/>
          <w:bCs/>
          <w:sz w:val="28"/>
          <w:szCs w:val="28"/>
        </w:rPr>
      </w:pPr>
    </w:p>
    <w:p w:rsidR="004C3AAE" w:rsidRPr="0044187F" w:rsidRDefault="004C3AAE" w:rsidP="00E3718D">
      <w:pPr>
        <w:pStyle w:val="BodyText"/>
        <w:kinsoku w:val="0"/>
        <w:overflowPunct w:val="0"/>
        <w:ind w:right="-284" w:firstLine="709"/>
        <w:jc w:val="both"/>
        <w:rPr>
          <w:spacing w:val="-1"/>
          <w:sz w:val="28"/>
          <w:szCs w:val="28"/>
        </w:rPr>
      </w:pPr>
      <w:r w:rsidRPr="0044187F">
        <w:rPr>
          <w:sz w:val="28"/>
          <w:szCs w:val="28"/>
        </w:rPr>
        <w:t>В</w:t>
      </w:r>
      <w:r>
        <w:rPr>
          <w:spacing w:val="-1"/>
          <w:sz w:val="28"/>
          <w:szCs w:val="28"/>
        </w:rPr>
        <w:t xml:space="preserve"> </w:t>
      </w:r>
      <w:r w:rsidRPr="0044187F">
        <w:rPr>
          <w:spacing w:val="-1"/>
          <w:sz w:val="28"/>
          <w:szCs w:val="28"/>
        </w:rPr>
        <w:t>201</w:t>
      </w:r>
      <w:r>
        <w:rPr>
          <w:spacing w:val="-1"/>
          <w:sz w:val="28"/>
          <w:szCs w:val="28"/>
        </w:rPr>
        <w:t>7 году</w:t>
      </w:r>
      <w:r w:rsidRPr="0044187F">
        <w:rPr>
          <w:sz w:val="28"/>
          <w:szCs w:val="28"/>
        </w:rPr>
        <w:t xml:space="preserve"> </w:t>
      </w:r>
      <w:r w:rsidRPr="0044187F">
        <w:rPr>
          <w:spacing w:val="-1"/>
          <w:sz w:val="28"/>
          <w:szCs w:val="28"/>
        </w:rPr>
        <w:t>школа</w:t>
      </w:r>
      <w:r w:rsidRPr="0044187F">
        <w:rPr>
          <w:sz w:val="28"/>
          <w:szCs w:val="28"/>
        </w:rPr>
        <w:t xml:space="preserve"> </w:t>
      </w:r>
      <w:r w:rsidRPr="0044187F">
        <w:rPr>
          <w:spacing w:val="-1"/>
          <w:sz w:val="28"/>
          <w:szCs w:val="28"/>
        </w:rPr>
        <w:t>снова</w:t>
      </w:r>
      <w:r w:rsidRPr="0044187F">
        <w:rPr>
          <w:sz w:val="28"/>
          <w:szCs w:val="28"/>
        </w:rPr>
        <w:t xml:space="preserve"> на</w:t>
      </w:r>
      <w:r w:rsidRPr="0044187F">
        <w:rPr>
          <w:spacing w:val="-1"/>
          <w:sz w:val="28"/>
          <w:szCs w:val="28"/>
        </w:rPr>
        <w:t xml:space="preserve"> </w:t>
      </w:r>
      <w:r w:rsidRPr="0044187F">
        <w:rPr>
          <w:sz w:val="28"/>
          <w:szCs w:val="28"/>
        </w:rPr>
        <w:t xml:space="preserve">первом </w:t>
      </w:r>
      <w:r w:rsidRPr="0044187F">
        <w:rPr>
          <w:spacing w:val="-1"/>
          <w:sz w:val="28"/>
          <w:szCs w:val="28"/>
        </w:rPr>
        <w:t>месте</w:t>
      </w:r>
      <w:r w:rsidRPr="0044187F">
        <w:rPr>
          <w:sz w:val="28"/>
          <w:szCs w:val="28"/>
        </w:rPr>
        <w:t xml:space="preserve"> </w:t>
      </w:r>
      <w:r w:rsidRPr="0044187F">
        <w:rPr>
          <w:spacing w:val="-1"/>
          <w:sz w:val="28"/>
          <w:szCs w:val="28"/>
        </w:rPr>
        <w:t>среди</w:t>
      </w:r>
      <w:r w:rsidRPr="0044187F">
        <w:rPr>
          <w:sz w:val="28"/>
          <w:szCs w:val="28"/>
        </w:rPr>
        <w:t xml:space="preserve"> </w:t>
      </w:r>
      <w:r w:rsidRPr="0044187F">
        <w:rPr>
          <w:spacing w:val="-1"/>
          <w:sz w:val="28"/>
          <w:szCs w:val="28"/>
        </w:rPr>
        <w:t>школ</w:t>
      </w:r>
      <w:r w:rsidRPr="0044187F">
        <w:rPr>
          <w:spacing w:val="1"/>
          <w:sz w:val="28"/>
          <w:szCs w:val="28"/>
        </w:rPr>
        <w:t xml:space="preserve"> </w:t>
      </w:r>
      <w:r w:rsidRPr="0044187F">
        <w:rPr>
          <w:sz w:val="28"/>
          <w:szCs w:val="28"/>
        </w:rPr>
        <w:t xml:space="preserve">муниципалитета </w:t>
      </w:r>
      <w:r w:rsidRPr="0044187F">
        <w:rPr>
          <w:spacing w:val="-1"/>
          <w:sz w:val="28"/>
          <w:szCs w:val="28"/>
        </w:rPr>
        <w:t xml:space="preserve"> </w:t>
      </w:r>
      <w:r w:rsidRPr="0044187F">
        <w:rPr>
          <w:sz w:val="28"/>
          <w:szCs w:val="28"/>
        </w:rPr>
        <w:t xml:space="preserve">по </w:t>
      </w:r>
      <w:r w:rsidRPr="0044187F">
        <w:rPr>
          <w:spacing w:val="-1"/>
          <w:sz w:val="28"/>
          <w:szCs w:val="28"/>
        </w:rPr>
        <w:t>призовым</w:t>
      </w:r>
      <w:r w:rsidRPr="0044187F">
        <w:rPr>
          <w:sz w:val="28"/>
          <w:szCs w:val="28"/>
        </w:rPr>
        <w:t xml:space="preserve"> </w:t>
      </w:r>
      <w:r w:rsidRPr="0044187F">
        <w:rPr>
          <w:spacing w:val="-1"/>
          <w:sz w:val="28"/>
          <w:szCs w:val="28"/>
        </w:rPr>
        <w:t xml:space="preserve">местам: </w:t>
      </w:r>
      <w:r w:rsidRPr="000A15B8">
        <w:rPr>
          <w:sz w:val="28"/>
          <w:szCs w:val="28"/>
        </w:rPr>
        <w:t>30</w:t>
      </w:r>
      <w:r w:rsidRPr="000A15B8">
        <w:rPr>
          <w:spacing w:val="23"/>
          <w:sz w:val="28"/>
          <w:szCs w:val="28"/>
        </w:rPr>
        <w:t xml:space="preserve"> </w:t>
      </w:r>
      <w:r w:rsidRPr="000A15B8">
        <w:rPr>
          <w:spacing w:val="-1"/>
          <w:sz w:val="28"/>
          <w:szCs w:val="28"/>
        </w:rPr>
        <w:t>победителей,</w:t>
      </w:r>
      <w:r w:rsidRPr="000A15B8">
        <w:rPr>
          <w:spacing w:val="23"/>
          <w:sz w:val="28"/>
          <w:szCs w:val="28"/>
        </w:rPr>
        <w:t xml:space="preserve"> </w:t>
      </w:r>
      <w:r>
        <w:rPr>
          <w:sz w:val="28"/>
          <w:szCs w:val="28"/>
        </w:rPr>
        <w:t>60</w:t>
      </w:r>
      <w:r w:rsidRPr="000A15B8">
        <w:rPr>
          <w:spacing w:val="23"/>
          <w:sz w:val="28"/>
          <w:szCs w:val="28"/>
        </w:rPr>
        <w:t xml:space="preserve"> </w:t>
      </w:r>
      <w:r w:rsidRPr="000A15B8">
        <w:rPr>
          <w:spacing w:val="-1"/>
          <w:sz w:val="28"/>
          <w:szCs w:val="28"/>
        </w:rPr>
        <w:t>призёров</w:t>
      </w:r>
      <w:r w:rsidRPr="0044187F">
        <w:rPr>
          <w:spacing w:val="23"/>
          <w:sz w:val="28"/>
          <w:szCs w:val="28"/>
        </w:rPr>
        <w:t xml:space="preserve"> </w:t>
      </w:r>
      <w:r w:rsidRPr="0044187F">
        <w:rPr>
          <w:spacing w:val="-1"/>
          <w:sz w:val="28"/>
          <w:szCs w:val="28"/>
        </w:rPr>
        <w:t>Учащиеся</w:t>
      </w:r>
      <w:r w:rsidRPr="0044187F">
        <w:rPr>
          <w:spacing w:val="49"/>
          <w:sz w:val="28"/>
          <w:szCs w:val="28"/>
        </w:rPr>
        <w:t xml:space="preserve"> </w:t>
      </w:r>
      <w:r w:rsidRPr="0044187F">
        <w:rPr>
          <w:spacing w:val="-1"/>
          <w:sz w:val="28"/>
          <w:szCs w:val="28"/>
        </w:rPr>
        <w:t>принимали</w:t>
      </w:r>
      <w:r w:rsidRPr="0044187F">
        <w:rPr>
          <w:spacing w:val="9"/>
          <w:sz w:val="28"/>
          <w:szCs w:val="28"/>
        </w:rPr>
        <w:t xml:space="preserve"> </w:t>
      </w:r>
      <w:r w:rsidRPr="0044187F">
        <w:rPr>
          <w:spacing w:val="-1"/>
          <w:sz w:val="28"/>
          <w:szCs w:val="28"/>
        </w:rPr>
        <w:t>участие</w:t>
      </w:r>
      <w:r w:rsidRPr="0044187F">
        <w:rPr>
          <w:spacing w:val="6"/>
          <w:sz w:val="28"/>
          <w:szCs w:val="28"/>
        </w:rPr>
        <w:t xml:space="preserve"> </w:t>
      </w:r>
      <w:r w:rsidRPr="0044187F">
        <w:rPr>
          <w:sz w:val="28"/>
          <w:szCs w:val="28"/>
        </w:rPr>
        <w:t>в</w:t>
      </w:r>
      <w:r w:rsidRPr="0044187F">
        <w:rPr>
          <w:spacing w:val="6"/>
          <w:sz w:val="28"/>
          <w:szCs w:val="28"/>
        </w:rPr>
        <w:t xml:space="preserve"> </w:t>
      </w:r>
      <w:r w:rsidRPr="0044187F">
        <w:rPr>
          <w:spacing w:val="-1"/>
          <w:sz w:val="28"/>
          <w:szCs w:val="28"/>
        </w:rPr>
        <w:t>олимпиадах</w:t>
      </w:r>
      <w:r w:rsidRPr="0044187F">
        <w:rPr>
          <w:spacing w:val="5"/>
          <w:sz w:val="28"/>
          <w:szCs w:val="28"/>
        </w:rPr>
        <w:t xml:space="preserve"> </w:t>
      </w:r>
      <w:r w:rsidRPr="0044187F">
        <w:rPr>
          <w:sz w:val="28"/>
          <w:szCs w:val="28"/>
        </w:rPr>
        <w:t>по</w:t>
      </w:r>
      <w:r w:rsidRPr="0044187F">
        <w:rPr>
          <w:spacing w:val="5"/>
          <w:sz w:val="28"/>
          <w:szCs w:val="28"/>
        </w:rPr>
        <w:t xml:space="preserve"> </w:t>
      </w:r>
      <w:r w:rsidRPr="0044187F">
        <w:rPr>
          <w:spacing w:val="-1"/>
          <w:sz w:val="28"/>
          <w:szCs w:val="28"/>
        </w:rPr>
        <w:t>всем</w:t>
      </w:r>
      <w:r w:rsidRPr="0044187F">
        <w:rPr>
          <w:spacing w:val="5"/>
          <w:sz w:val="28"/>
          <w:szCs w:val="28"/>
        </w:rPr>
        <w:t xml:space="preserve"> </w:t>
      </w:r>
      <w:r w:rsidRPr="0044187F">
        <w:rPr>
          <w:spacing w:val="-1"/>
          <w:sz w:val="28"/>
          <w:szCs w:val="28"/>
        </w:rPr>
        <w:t>предметам,</w:t>
      </w:r>
      <w:r w:rsidRPr="0044187F">
        <w:rPr>
          <w:spacing w:val="5"/>
          <w:sz w:val="28"/>
          <w:szCs w:val="28"/>
        </w:rPr>
        <w:t xml:space="preserve"> </w:t>
      </w:r>
      <w:r w:rsidRPr="0044187F">
        <w:rPr>
          <w:sz w:val="28"/>
          <w:szCs w:val="28"/>
        </w:rPr>
        <w:t>но</w:t>
      </w:r>
      <w:r w:rsidRPr="0044187F">
        <w:rPr>
          <w:spacing w:val="5"/>
          <w:sz w:val="28"/>
          <w:szCs w:val="28"/>
        </w:rPr>
        <w:t xml:space="preserve"> </w:t>
      </w:r>
      <w:r w:rsidRPr="0044187F">
        <w:rPr>
          <w:sz w:val="28"/>
          <w:szCs w:val="28"/>
        </w:rPr>
        <w:t>не</w:t>
      </w:r>
      <w:r w:rsidRPr="0044187F">
        <w:rPr>
          <w:spacing w:val="4"/>
          <w:sz w:val="28"/>
          <w:szCs w:val="28"/>
        </w:rPr>
        <w:t xml:space="preserve"> </w:t>
      </w:r>
      <w:r w:rsidRPr="0044187F">
        <w:rPr>
          <w:sz w:val="28"/>
          <w:szCs w:val="28"/>
        </w:rPr>
        <w:t>во</w:t>
      </w:r>
      <w:r w:rsidRPr="0044187F">
        <w:rPr>
          <w:spacing w:val="10"/>
          <w:sz w:val="28"/>
          <w:szCs w:val="28"/>
        </w:rPr>
        <w:t xml:space="preserve"> </w:t>
      </w:r>
      <w:r w:rsidRPr="0044187F">
        <w:rPr>
          <w:sz w:val="28"/>
          <w:szCs w:val="28"/>
        </w:rPr>
        <w:t>всех</w:t>
      </w:r>
      <w:r w:rsidRPr="0044187F">
        <w:rPr>
          <w:spacing w:val="5"/>
          <w:sz w:val="28"/>
          <w:szCs w:val="28"/>
        </w:rPr>
        <w:t xml:space="preserve"> </w:t>
      </w:r>
      <w:r w:rsidRPr="0044187F">
        <w:rPr>
          <w:spacing w:val="-1"/>
          <w:sz w:val="28"/>
          <w:szCs w:val="28"/>
        </w:rPr>
        <w:t>есть</w:t>
      </w:r>
      <w:r w:rsidRPr="0044187F">
        <w:rPr>
          <w:spacing w:val="6"/>
          <w:sz w:val="28"/>
          <w:szCs w:val="28"/>
        </w:rPr>
        <w:t xml:space="preserve"> </w:t>
      </w:r>
      <w:r w:rsidRPr="0044187F">
        <w:rPr>
          <w:spacing w:val="-1"/>
          <w:sz w:val="28"/>
          <w:szCs w:val="28"/>
        </w:rPr>
        <w:t>победы.</w:t>
      </w:r>
      <w:r w:rsidRPr="0044187F">
        <w:rPr>
          <w:spacing w:val="6"/>
          <w:sz w:val="28"/>
          <w:szCs w:val="28"/>
        </w:rPr>
        <w:t xml:space="preserve"> </w:t>
      </w:r>
    </w:p>
    <w:p w:rsidR="004C3AAE" w:rsidRPr="0044187F" w:rsidRDefault="004C3AAE" w:rsidP="00E3718D">
      <w:pPr>
        <w:pStyle w:val="BodyText"/>
        <w:kinsoku w:val="0"/>
        <w:overflowPunct w:val="0"/>
        <w:ind w:right="-284" w:firstLine="709"/>
        <w:jc w:val="both"/>
        <w:rPr>
          <w:spacing w:val="6"/>
          <w:sz w:val="28"/>
          <w:szCs w:val="28"/>
        </w:rPr>
      </w:pPr>
    </w:p>
    <w:p w:rsidR="004C3AAE" w:rsidRPr="00914ED7" w:rsidRDefault="004C3AAE" w:rsidP="002E61CC">
      <w:pPr>
        <w:ind w:firstLine="709"/>
        <w:jc w:val="center"/>
        <w:rPr>
          <w:b/>
          <w:bCs/>
          <w:sz w:val="28"/>
          <w:szCs w:val="28"/>
        </w:rPr>
      </w:pPr>
      <w:r>
        <w:rPr>
          <w:b/>
          <w:bCs/>
          <w:sz w:val="28"/>
          <w:szCs w:val="28"/>
        </w:rPr>
        <w:t>Участие в олимпиадах за 4</w:t>
      </w:r>
      <w:r w:rsidRPr="00914ED7">
        <w:rPr>
          <w:b/>
          <w:bCs/>
          <w:sz w:val="28"/>
          <w:szCs w:val="28"/>
        </w:rPr>
        <w:t xml:space="preserve"> года</w:t>
      </w:r>
    </w:p>
    <w:p w:rsidR="004C3AAE" w:rsidRPr="000D71D3" w:rsidRDefault="004C3AAE" w:rsidP="00E3718D">
      <w:pPr>
        <w:ind w:firstLine="709"/>
        <w:jc w:val="both"/>
        <w:rPr>
          <w:b/>
          <w:bCs/>
        </w:rPr>
      </w:pPr>
    </w:p>
    <w:tbl>
      <w:tblPr>
        <w:tblW w:w="44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72"/>
        <w:gridCol w:w="1825"/>
        <w:gridCol w:w="1417"/>
        <w:gridCol w:w="1424"/>
        <w:gridCol w:w="1424"/>
      </w:tblGrid>
      <w:tr w:rsidR="004C3AAE" w:rsidRPr="002E61CC">
        <w:trPr>
          <w:trHeight w:val="231"/>
          <w:jc w:val="center"/>
        </w:trPr>
        <w:tc>
          <w:tcPr>
            <w:tcW w:w="2172" w:type="dxa"/>
            <w:vMerge w:val="restart"/>
          </w:tcPr>
          <w:p w:rsidR="004C3AAE" w:rsidRPr="002E61CC" w:rsidRDefault="004C3AAE" w:rsidP="002E61CC">
            <w:pPr>
              <w:jc w:val="center"/>
              <w:rPr>
                <w:b/>
                <w:bCs/>
              </w:rPr>
            </w:pPr>
            <w:r w:rsidRPr="002E61CC">
              <w:rPr>
                <w:b/>
                <w:bCs/>
              </w:rPr>
              <w:t>Предметы</w:t>
            </w:r>
          </w:p>
        </w:tc>
        <w:tc>
          <w:tcPr>
            <w:tcW w:w="6090" w:type="dxa"/>
            <w:gridSpan w:val="4"/>
          </w:tcPr>
          <w:p w:rsidR="004C3AAE" w:rsidRPr="002E61CC" w:rsidRDefault="004C3AAE" w:rsidP="002E61CC">
            <w:pPr>
              <w:jc w:val="center"/>
              <w:rPr>
                <w:b/>
                <w:bCs/>
              </w:rPr>
            </w:pPr>
            <w:r w:rsidRPr="002E61CC">
              <w:rPr>
                <w:b/>
                <w:bCs/>
              </w:rPr>
              <w:t>Количество победителей и призеров олимпиад</w:t>
            </w:r>
          </w:p>
        </w:tc>
      </w:tr>
      <w:tr w:rsidR="004C3AAE" w:rsidRPr="002E61CC">
        <w:trPr>
          <w:trHeight w:val="167"/>
          <w:jc w:val="center"/>
        </w:trPr>
        <w:tc>
          <w:tcPr>
            <w:tcW w:w="0" w:type="auto"/>
            <w:vMerge/>
            <w:vAlign w:val="center"/>
          </w:tcPr>
          <w:p w:rsidR="004C3AAE" w:rsidRPr="002E61CC" w:rsidRDefault="004C3AAE" w:rsidP="002E61CC">
            <w:pPr>
              <w:jc w:val="center"/>
              <w:rPr>
                <w:b/>
                <w:bCs/>
              </w:rPr>
            </w:pPr>
          </w:p>
        </w:tc>
        <w:tc>
          <w:tcPr>
            <w:tcW w:w="1825" w:type="dxa"/>
          </w:tcPr>
          <w:p w:rsidR="004C3AAE" w:rsidRPr="002E61CC" w:rsidRDefault="004C3AAE" w:rsidP="002E61CC">
            <w:pPr>
              <w:jc w:val="center"/>
              <w:rPr>
                <w:b/>
                <w:bCs/>
              </w:rPr>
            </w:pPr>
            <w:r w:rsidRPr="002E61CC">
              <w:rPr>
                <w:b/>
                <w:bCs/>
              </w:rPr>
              <w:t>2014-2015</w:t>
            </w:r>
          </w:p>
        </w:tc>
        <w:tc>
          <w:tcPr>
            <w:tcW w:w="1417" w:type="dxa"/>
          </w:tcPr>
          <w:p w:rsidR="004C3AAE" w:rsidRPr="002E61CC" w:rsidRDefault="004C3AAE" w:rsidP="002E61CC">
            <w:pPr>
              <w:jc w:val="center"/>
              <w:rPr>
                <w:b/>
                <w:bCs/>
              </w:rPr>
            </w:pPr>
            <w:r w:rsidRPr="002E61CC">
              <w:rPr>
                <w:b/>
                <w:bCs/>
              </w:rPr>
              <w:t>2015-2016</w:t>
            </w:r>
          </w:p>
        </w:tc>
        <w:tc>
          <w:tcPr>
            <w:tcW w:w="1424" w:type="dxa"/>
          </w:tcPr>
          <w:p w:rsidR="004C3AAE" w:rsidRPr="002E61CC" w:rsidRDefault="004C3AAE" w:rsidP="0030360C">
            <w:pPr>
              <w:jc w:val="center"/>
              <w:rPr>
                <w:b/>
                <w:bCs/>
              </w:rPr>
            </w:pPr>
            <w:r>
              <w:rPr>
                <w:b/>
                <w:bCs/>
              </w:rPr>
              <w:t xml:space="preserve">2016-2017 </w:t>
            </w:r>
          </w:p>
        </w:tc>
        <w:tc>
          <w:tcPr>
            <w:tcW w:w="1424" w:type="dxa"/>
          </w:tcPr>
          <w:p w:rsidR="004C3AAE" w:rsidRDefault="004C3AAE" w:rsidP="0030360C">
            <w:pPr>
              <w:jc w:val="center"/>
              <w:rPr>
                <w:b/>
                <w:bCs/>
              </w:rPr>
            </w:pPr>
            <w:r>
              <w:rPr>
                <w:b/>
                <w:bCs/>
              </w:rPr>
              <w:t>2017-2018</w:t>
            </w:r>
          </w:p>
        </w:tc>
      </w:tr>
      <w:tr w:rsidR="004C3AAE" w:rsidRPr="002E61CC">
        <w:trPr>
          <w:trHeight w:val="334"/>
          <w:jc w:val="center"/>
        </w:trPr>
        <w:tc>
          <w:tcPr>
            <w:tcW w:w="8262" w:type="dxa"/>
            <w:gridSpan w:val="5"/>
          </w:tcPr>
          <w:p w:rsidR="004C3AAE" w:rsidRPr="002E61CC" w:rsidRDefault="004C3AAE" w:rsidP="0030360C">
            <w:pPr>
              <w:jc w:val="center"/>
              <w:rPr>
                <w:b/>
                <w:bCs/>
              </w:rPr>
            </w:pPr>
            <w:r>
              <w:rPr>
                <w:b/>
                <w:bCs/>
              </w:rPr>
              <w:t xml:space="preserve">                          </w:t>
            </w:r>
            <w:r w:rsidRPr="002E61CC">
              <w:rPr>
                <w:b/>
                <w:bCs/>
              </w:rPr>
              <w:t>районный (городской) уровень</w:t>
            </w:r>
          </w:p>
        </w:tc>
      </w:tr>
      <w:tr w:rsidR="004C3AAE" w:rsidRPr="002E61CC">
        <w:trPr>
          <w:trHeight w:val="70"/>
          <w:jc w:val="center"/>
        </w:trPr>
        <w:tc>
          <w:tcPr>
            <w:tcW w:w="2172" w:type="dxa"/>
          </w:tcPr>
          <w:p w:rsidR="004C3AAE" w:rsidRPr="002E61CC" w:rsidRDefault="004C3AAE" w:rsidP="002E61CC">
            <w:r w:rsidRPr="002E61CC">
              <w:t>Технология</w:t>
            </w:r>
          </w:p>
        </w:tc>
        <w:tc>
          <w:tcPr>
            <w:tcW w:w="1825" w:type="dxa"/>
          </w:tcPr>
          <w:p w:rsidR="004C3AAE" w:rsidRPr="002E61CC" w:rsidRDefault="004C3AAE" w:rsidP="002E61CC">
            <w:r w:rsidRPr="002E61CC">
              <w:t>9</w:t>
            </w:r>
          </w:p>
        </w:tc>
        <w:tc>
          <w:tcPr>
            <w:tcW w:w="1417" w:type="dxa"/>
          </w:tcPr>
          <w:p w:rsidR="004C3AAE" w:rsidRPr="002E61CC" w:rsidRDefault="004C3AAE" w:rsidP="002E61CC">
            <w:r w:rsidRPr="002E61CC">
              <w:t>14</w:t>
            </w:r>
          </w:p>
        </w:tc>
        <w:tc>
          <w:tcPr>
            <w:tcW w:w="1424" w:type="dxa"/>
          </w:tcPr>
          <w:p w:rsidR="004C3AAE" w:rsidRPr="002E61CC" w:rsidRDefault="004C3AAE" w:rsidP="0030360C">
            <w:r>
              <w:t>16</w:t>
            </w:r>
          </w:p>
        </w:tc>
        <w:tc>
          <w:tcPr>
            <w:tcW w:w="1424" w:type="dxa"/>
          </w:tcPr>
          <w:p w:rsidR="004C3AAE" w:rsidRDefault="004C3AAE" w:rsidP="0030360C">
            <w:r>
              <w:t>13</w:t>
            </w:r>
          </w:p>
        </w:tc>
      </w:tr>
      <w:tr w:rsidR="004C3AAE" w:rsidRPr="002E61CC">
        <w:trPr>
          <w:trHeight w:val="70"/>
          <w:jc w:val="center"/>
        </w:trPr>
        <w:tc>
          <w:tcPr>
            <w:tcW w:w="2172" w:type="dxa"/>
          </w:tcPr>
          <w:p w:rsidR="004C3AAE" w:rsidRPr="002E61CC" w:rsidRDefault="004C3AAE" w:rsidP="002E61CC">
            <w:r w:rsidRPr="002E61CC">
              <w:t>Математика</w:t>
            </w:r>
          </w:p>
        </w:tc>
        <w:tc>
          <w:tcPr>
            <w:tcW w:w="1825" w:type="dxa"/>
          </w:tcPr>
          <w:p w:rsidR="004C3AAE" w:rsidRPr="002E61CC" w:rsidRDefault="004C3AAE" w:rsidP="002E61CC">
            <w:r w:rsidRPr="002E61CC">
              <w:t>3</w:t>
            </w:r>
          </w:p>
        </w:tc>
        <w:tc>
          <w:tcPr>
            <w:tcW w:w="1417" w:type="dxa"/>
          </w:tcPr>
          <w:p w:rsidR="004C3AAE" w:rsidRPr="002E61CC" w:rsidRDefault="004C3AAE" w:rsidP="002E61CC">
            <w:r w:rsidRPr="002E61CC">
              <w:t>1</w:t>
            </w:r>
          </w:p>
        </w:tc>
        <w:tc>
          <w:tcPr>
            <w:tcW w:w="1424" w:type="dxa"/>
          </w:tcPr>
          <w:p w:rsidR="004C3AAE" w:rsidRPr="002E61CC" w:rsidRDefault="004C3AAE" w:rsidP="0030360C">
            <w:r>
              <w:t>7</w:t>
            </w:r>
          </w:p>
        </w:tc>
        <w:tc>
          <w:tcPr>
            <w:tcW w:w="1424" w:type="dxa"/>
          </w:tcPr>
          <w:p w:rsidR="004C3AAE" w:rsidRDefault="004C3AAE" w:rsidP="0030360C">
            <w:r>
              <w:t>6</w:t>
            </w:r>
          </w:p>
        </w:tc>
      </w:tr>
      <w:tr w:rsidR="004C3AAE" w:rsidRPr="002E61CC">
        <w:trPr>
          <w:trHeight w:val="70"/>
          <w:jc w:val="center"/>
        </w:trPr>
        <w:tc>
          <w:tcPr>
            <w:tcW w:w="2172" w:type="dxa"/>
          </w:tcPr>
          <w:p w:rsidR="004C3AAE" w:rsidRPr="002E61CC" w:rsidRDefault="004C3AAE" w:rsidP="002E61CC">
            <w:r w:rsidRPr="002E61CC">
              <w:t>Физика</w:t>
            </w:r>
          </w:p>
        </w:tc>
        <w:tc>
          <w:tcPr>
            <w:tcW w:w="1825" w:type="dxa"/>
          </w:tcPr>
          <w:p w:rsidR="004C3AAE" w:rsidRPr="002E61CC" w:rsidRDefault="004C3AAE" w:rsidP="002E61CC">
            <w:r w:rsidRPr="002E61CC">
              <w:t>5</w:t>
            </w:r>
          </w:p>
        </w:tc>
        <w:tc>
          <w:tcPr>
            <w:tcW w:w="1417" w:type="dxa"/>
          </w:tcPr>
          <w:p w:rsidR="004C3AAE" w:rsidRPr="002E61CC" w:rsidRDefault="004C3AAE" w:rsidP="002E61CC">
            <w:r w:rsidRPr="002E61CC">
              <w:t>2</w:t>
            </w:r>
          </w:p>
        </w:tc>
        <w:tc>
          <w:tcPr>
            <w:tcW w:w="1424" w:type="dxa"/>
          </w:tcPr>
          <w:p w:rsidR="004C3AAE" w:rsidRPr="002E61CC" w:rsidRDefault="004C3AAE" w:rsidP="0030360C">
            <w:r>
              <w:t>7</w:t>
            </w:r>
          </w:p>
        </w:tc>
        <w:tc>
          <w:tcPr>
            <w:tcW w:w="1424" w:type="dxa"/>
          </w:tcPr>
          <w:p w:rsidR="004C3AAE" w:rsidRDefault="004C3AAE" w:rsidP="0030360C">
            <w:r>
              <w:t>5</w:t>
            </w:r>
          </w:p>
        </w:tc>
      </w:tr>
      <w:tr w:rsidR="004C3AAE" w:rsidRPr="002E61CC">
        <w:trPr>
          <w:trHeight w:val="70"/>
          <w:jc w:val="center"/>
        </w:trPr>
        <w:tc>
          <w:tcPr>
            <w:tcW w:w="2172" w:type="dxa"/>
          </w:tcPr>
          <w:p w:rsidR="004C3AAE" w:rsidRPr="002E61CC" w:rsidRDefault="004C3AAE" w:rsidP="002E61CC">
            <w:r w:rsidRPr="002E61CC">
              <w:t>Химия</w:t>
            </w:r>
          </w:p>
        </w:tc>
        <w:tc>
          <w:tcPr>
            <w:tcW w:w="1825" w:type="dxa"/>
          </w:tcPr>
          <w:p w:rsidR="004C3AAE" w:rsidRPr="002E61CC" w:rsidRDefault="004C3AAE" w:rsidP="002E61CC">
            <w:r w:rsidRPr="002E61CC">
              <w:t>3</w:t>
            </w:r>
          </w:p>
        </w:tc>
        <w:tc>
          <w:tcPr>
            <w:tcW w:w="1417" w:type="dxa"/>
          </w:tcPr>
          <w:p w:rsidR="004C3AAE" w:rsidRPr="002E61CC" w:rsidRDefault="004C3AAE" w:rsidP="002E61CC">
            <w:r w:rsidRPr="002E61CC">
              <w:t>-</w:t>
            </w:r>
          </w:p>
        </w:tc>
        <w:tc>
          <w:tcPr>
            <w:tcW w:w="1424" w:type="dxa"/>
          </w:tcPr>
          <w:p w:rsidR="004C3AAE" w:rsidRPr="002E61CC" w:rsidRDefault="004C3AAE" w:rsidP="0030360C">
            <w:r>
              <w:t>4</w:t>
            </w:r>
          </w:p>
        </w:tc>
        <w:tc>
          <w:tcPr>
            <w:tcW w:w="1424" w:type="dxa"/>
          </w:tcPr>
          <w:p w:rsidR="004C3AAE" w:rsidRDefault="004C3AAE" w:rsidP="0030360C">
            <w:r>
              <w:t>2</w:t>
            </w:r>
          </w:p>
        </w:tc>
      </w:tr>
      <w:tr w:rsidR="004C3AAE" w:rsidRPr="002E61CC">
        <w:trPr>
          <w:trHeight w:val="70"/>
          <w:jc w:val="center"/>
        </w:trPr>
        <w:tc>
          <w:tcPr>
            <w:tcW w:w="2172" w:type="dxa"/>
          </w:tcPr>
          <w:p w:rsidR="004C3AAE" w:rsidRPr="002E61CC" w:rsidRDefault="004C3AAE" w:rsidP="002E61CC">
            <w:r w:rsidRPr="002E61CC">
              <w:t>История</w:t>
            </w:r>
          </w:p>
        </w:tc>
        <w:tc>
          <w:tcPr>
            <w:tcW w:w="1825" w:type="dxa"/>
          </w:tcPr>
          <w:p w:rsidR="004C3AAE" w:rsidRPr="002E61CC" w:rsidRDefault="004C3AAE" w:rsidP="002E61CC">
            <w:r w:rsidRPr="002E61CC">
              <w:t>5</w:t>
            </w:r>
          </w:p>
        </w:tc>
        <w:tc>
          <w:tcPr>
            <w:tcW w:w="1417" w:type="dxa"/>
          </w:tcPr>
          <w:p w:rsidR="004C3AAE" w:rsidRPr="002E61CC" w:rsidRDefault="004C3AAE" w:rsidP="002E61CC">
            <w:r w:rsidRPr="002E61CC">
              <w:t>9</w:t>
            </w:r>
          </w:p>
        </w:tc>
        <w:tc>
          <w:tcPr>
            <w:tcW w:w="1424" w:type="dxa"/>
          </w:tcPr>
          <w:p w:rsidR="004C3AAE" w:rsidRPr="002E61CC" w:rsidRDefault="004C3AAE" w:rsidP="0030360C">
            <w:r>
              <w:t>10</w:t>
            </w:r>
          </w:p>
        </w:tc>
        <w:tc>
          <w:tcPr>
            <w:tcW w:w="1424" w:type="dxa"/>
          </w:tcPr>
          <w:p w:rsidR="004C3AAE" w:rsidRDefault="004C3AAE" w:rsidP="0030360C">
            <w:r>
              <w:t>5</w:t>
            </w:r>
          </w:p>
        </w:tc>
      </w:tr>
      <w:tr w:rsidR="004C3AAE" w:rsidRPr="002E61CC">
        <w:trPr>
          <w:trHeight w:val="70"/>
          <w:jc w:val="center"/>
        </w:trPr>
        <w:tc>
          <w:tcPr>
            <w:tcW w:w="2172" w:type="dxa"/>
          </w:tcPr>
          <w:p w:rsidR="004C3AAE" w:rsidRPr="002E61CC" w:rsidRDefault="004C3AAE" w:rsidP="002E61CC">
            <w:r w:rsidRPr="002E61CC">
              <w:t>Обществознание</w:t>
            </w:r>
          </w:p>
        </w:tc>
        <w:tc>
          <w:tcPr>
            <w:tcW w:w="1825" w:type="dxa"/>
          </w:tcPr>
          <w:p w:rsidR="004C3AAE" w:rsidRPr="002E61CC" w:rsidRDefault="004C3AAE" w:rsidP="002E61CC">
            <w:r w:rsidRPr="002E61CC">
              <w:t>6</w:t>
            </w:r>
          </w:p>
        </w:tc>
        <w:tc>
          <w:tcPr>
            <w:tcW w:w="1417" w:type="dxa"/>
          </w:tcPr>
          <w:p w:rsidR="004C3AAE" w:rsidRPr="002E61CC" w:rsidRDefault="004C3AAE" w:rsidP="002E61CC">
            <w:r w:rsidRPr="002E61CC">
              <w:t>5</w:t>
            </w:r>
          </w:p>
        </w:tc>
        <w:tc>
          <w:tcPr>
            <w:tcW w:w="1424" w:type="dxa"/>
          </w:tcPr>
          <w:p w:rsidR="004C3AAE" w:rsidRPr="002E61CC" w:rsidRDefault="004C3AAE" w:rsidP="0030360C">
            <w:r>
              <w:t>9</w:t>
            </w:r>
          </w:p>
        </w:tc>
        <w:tc>
          <w:tcPr>
            <w:tcW w:w="1424" w:type="dxa"/>
          </w:tcPr>
          <w:p w:rsidR="004C3AAE" w:rsidRDefault="004C3AAE" w:rsidP="0030360C">
            <w:r>
              <w:t>7</w:t>
            </w:r>
          </w:p>
        </w:tc>
      </w:tr>
      <w:tr w:rsidR="004C3AAE" w:rsidRPr="002E61CC">
        <w:trPr>
          <w:trHeight w:val="70"/>
          <w:jc w:val="center"/>
        </w:trPr>
        <w:tc>
          <w:tcPr>
            <w:tcW w:w="2172" w:type="dxa"/>
          </w:tcPr>
          <w:p w:rsidR="004C3AAE" w:rsidRPr="002E61CC" w:rsidRDefault="004C3AAE" w:rsidP="002E61CC">
            <w:r w:rsidRPr="002E61CC">
              <w:t>Право</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2</w:t>
            </w:r>
          </w:p>
        </w:tc>
        <w:tc>
          <w:tcPr>
            <w:tcW w:w="1424" w:type="dxa"/>
          </w:tcPr>
          <w:p w:rsidR="004C3AAE" w:rsidRPr="002E61CC" w:rsidRDefault="004C3AAE" w:rsidP="0030360C">
            <w:r>
              <w:t>4</w:t>
            </w:r>
          </w:p>
        </w:tc>
        <w:tc>
          <w:tcPr>
            <w:tcW w:w="1424" w:type="dxa"/>
          </w:tcPr>
          <w:p w:rsidR="004C3AAE" w:rsidRDefault="004C3AAE" w:rsidP="0030360C">
            <w:r>
              <w:t>3</w:t>
            </w:r>
          </w:p>
        </w:tc>
      </w:tr>
      <w:tr w:rsidR="004C3AAE" w:rsidRPr="002E61CC">
        <w:trPr>
          <w:trHeight w:val="70"/>
          <w:jc w:val="center"/>
        </w:trPr>
        <w:tc>
          <w:tcPr>
            <w:tcW w:w="2172" w:type="dxa"/>
          </w:tcPr>
          <w:p w:rsidR="004C3AAE" w:rsidRPr="002E61CC" w:rsidRDefault="004C3AAE" w:rsidP="002E61CC">
            <w:r w:rsidRPr="002E61CC">
              <w:t>Экономика</w:t>
            </w:r>
          </w:p>
        </w:tc>
        <w:tc>
          <w:tcPr>
            <w:tcW w:w="1825" w:type="dxa"/>
          </w:tcPr>
          <w:p w:rsidR="004C3AAE" w:rsidRPr="002E61CC" w:rsidRDefault="004C3AAE" w:rsidP="002E61CC">
            <w:r w:rsidRPr="002E61CC">
              <w:t>2</w:t>
            </w:r>
          </w:p>
        </w:tc>
        <w:tc>
          <w:tcPr>
            <w:tcW w:w="1417" w:type="dxa"/>
          </w:tcPr>
          <w:p w:rsidR="004C3AAE" w:rsidRPr="002E61CC" w:rsidRDefault="004C3AAE" w:rsidP="002E61CC">
            <w:r w:rsidRPr="002E61CC">
              <w:t>2</w:t>
            </w:r>
          </w:p>
        </w:tc>
        <w:tc>
          <w:tcPr>
            <w:tcW w:w="1424" w:type="dxa"/>
          </w:tcPr>
          <w:p w:rsidR="004C3AAE" w:rsidRPr="002E61CC" w:rsidRDefault="004C3AAE" w:rsidP="0030360C">
            <w:r>
              <w:t>3</w:t>
            </w:r>
          </w:p>
        </w:tc>
        <w:tc>
          <w:tcPr>
            <w:tcW w:w="1424" w:type="dxa"/>
          </w:tcPr>
          <w:p w:rsidR="004C3AAE" w:rsidRDefault="004C3AAE" w:rsidP="0030360C">
            <w:r>
              <w:t>2</w:t>
            </w:r>
          </w:p>
        </w:tc>
      </w:tr>
      <w:tr w:rsidR="004C3AAE" w:rsidRPr="002E61CC">
        <w:trPr>
          <w:trHeight w:val="70"/>
          <w:jc w:val="center"/>
        </w:trPr>
        <w:tc>
          <w:tcPr>
            <w:tcW w:w="2172" w:type="dxa"/>
          </w:tcPr>
          <w:p w:rsidR="004C3AAE" w:rsidRPr="002E61CC" w:rsidRDefault="004C3AAE" w:rsidP="002E61CC">
            <w:r w:rsidRPr="002E61CC">
              <w:t>Иностранный язык</w:t>
            </w:r>
          </w:p>
        </w:tc>
        <w:tc>
          <w:tcPr>
            <w:tcW w:w="1825" w:type="dxa"/>
          </w:tcPr>
          <w:p w:rsidR="004C3AAE" w:rsidRPr="002E61CC" w:rsidRDefault="004C3AAE" w:rsidP="002E61CC">
            <w:r w:rsidRPr="002E61CC">
              <w:t>4</w:t>
            </w:r>
          </w:p>
        </w:tc>
        <w:tc>
          <w:tcPr>
            <w:tcW w:w="1417" w:type="dxa"/>
          </w:tcPr>
          <w:p w:rsidR="004C3AAE" w:rsidRPr="002E61CC" w:rsidRDefault="004C3AAE" w:rsidP="002E61CC">
            <w:r w:rsidRPr="002E61CC">
              <w:t>5</w:t>
            </w:r>
          </w:p>
        </w:tc>
        <w:tc>
          <w:tcPr>
            <w:tcW w:w="1424" w:type="dxa"/>
          </w:tcPr>
          <w:p w:rsidR="004C3AAE" w:rsidRPr="002E61CC" w:rsidRDefault="004C3AAE" w:rsidP="0030360C">
            <w:r>
              <w:t>7</w:t>
            </w:r>
          </w:p>
        </w:tc>
        <w:tc>
          <w:tcPr>
            <w:tcW w:w="1424" w:type="dxa"/>
          </w:tcPr>
          <w:p w:rsidR="004C3AAE" w:rsidRDefault="004C3AAE" w:rsidP="0030360C">
            <w:r>
              <w:t>6</w:t>
            </w:r>
          </w:p>
        </w:tc>
      </w:tr>
      <w:tr w:rsidR="004C3AAE" w:rsidRPr="002E61CC">
        <w:trPr>
          <w:trHeight w:val="70"/>
          <w:jc w:val="center"/>
        </w:trPr>
        <w:tc>
          <w:tcPr>
            <w:tcW w:w="2172" w:type="dxa"/>
          </w:tcPr>
          <w:p w:rsidR="004C3AAE" w:rsidRPr="002E61CC" w:rsidRDefault="004C3AAE" w:rsidP="002E61CC">
            <w:r w:rsidRPr="002E61CC">
              <w:t>Физическая культура</w:t>
            </w:r>
          </w:p>
        </w:tc>
        <w:tc>
          <w:tcPr>
            <w:tcW w:w="1825" w:type="dxa"/>
          </w:tcPr>
          <w:p w:rsidR="004C3AAE" w:rsidRPr="002E61CC" w:rsidRDefault="004C3AAE" w:rsidP="002E61CC">
            <w:r w:rsidRPr="002E61CC">
              <w:t>11</w:t>
            </w:r>
          </w:p>
        </w:tc>
        <w:tc>
          <w:tcPr>
            <w:tcW w:w="1417" w:type="dxa"/>
          </w:tcPr>
          <w:p w:rsidR="004C3AAE" w:rsidRPr="002E61CC" w:rsidRDefault="004C3AAE" w:rsidP="002E61CC">
            <w:r w:rsidRPr="002E61CC">
              <w:t>13</w:t>
            </w:r>
          </w:p>
        </w:tc>
        <w:tc>
          <w:tcPr>
            <w:tcW w:w="1424" w:type="dxa"/>
          </w:tcPr>
          <w:p w:rsidR="004C3AAE" w:rsidRPr="002E61CC" w:rsidRDefault="004C3AAE" w:rsidP="0030360C">
            <w:r>
              <w:t>18</w:t>
            </w:r>
          </w:p>
        </w:tc>
        <w:tc>
          <w:tcPr>
            <w:tcW w:w="1424" w:type="dxa"/>
          </w:tcPr>
          <w:p w:rsidR="004C3AAE" w:rsidRDefault="004C3AAE" w:rsidP="0030360C">
            <w:r>
              <w:t>9</w:t>
            </w:r>
          </w:p>
        </w:tc>
      </w:tr>
      <w:tr w:rsidR="004C3AAE" w:rsidRPr="002E61CC">
        <w:trPr>
          <w:trHeight w:val="70"/>
          <w:jc w:val="center"/>
        </w:trPr>
        <w:tc>
          <w:tcPr>
            <w:tcW w:w="2172" w:type="dxa"/>
          </w:tcPr>
          <w:p w:rsidR="004C3AAE" w:rsidRPr="002E61CC" w:rsidRDefault="004C3AAE" w:rsidP="002E61CC">
            <w:r w:rsidRPr="002E61CC">
              <w:t>Мордовский язык</w:t>
            </w:r>
          </w:p>
        </w:tc>
        <w:tc>
          <w:tcPr>
            <w:tcW w:w="1825" w:type="dxa"/>
          </w:tcPr>
          <w:p w:rsidR="004C3AAE" w:rsidRPr="002E61CC" w:rsidRDefault="004C3AAE" w:rsidP="002E61CC">
            <w:r w:rsidRPr="002E61CC">
              <w:t>6</w:t>
            </w:r>
          </w:p>
        </w:tc>
        <w:tc>
          <w:tcPr>
            <w:tcW w:w="1417" w:type="dxa"/>
          </w:tcPr>
          <w:p w:rsidR="004C3AAE" w:rsidRPr="002E61CC" w:rsidRDefault="004C3AAE" w:rsidP="002E61CC">
            <w:r w:rsidRPr="002E61CC">
              <w:t>12</w:t>
            </w:r>
          </w:p>
        </w:tc>
        <w:tc>
          <w:tcPr>
            <w:tcW w:w="1424" w:type="dxa"/>
          </w:tcPr>
          <w:p w:rsidR="004C3AAE" w:rsidRPr="002E61CC" w:rsidRDefault="004C3AAE" w:rsidP="0030360C">
            <w:r>
              <w:t>9</w:t>
            </w:r>
          </w:p>
        </w:tc>
        <w:tc>
          <w:tcPr>
            <w:tcW w:w="1424" w:type="dxa"/>
          </w:tcPr>
          <w:p w:rsidR="004C3AAE" w:rsidRDefault="004C3AAE" w:rsidP="0030360C">
            <w:r>
              <w:t>7</w:t>
            </w:r>
          </w:p>
        </w:tc>
      </w:tr>
      <w:tr w:rsidR="004C3AAE" w:rsidRPr="002E61CC">
        <w:trPr>
          <w:trHeight w:val="70"/>
          <w:jc w:val="center"/>
        </w:trPr>
        <w:tc>
          <w:tcPr>
            <w:tcW w:w="2172" w:type="dxa"/>
          </w:tcPr>
          <w:p w:rsidR="004C3AAE" w:rsidRPr="002E61CC" w:rsidRDefault="004C3AAE" w:rsidP="002E61CC">
            <w:r w:rsidRPr="002E61CC">
              <w:t>МХК</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w:t>
            </w:r>
          </w:p>
        </w:tc>
        <w:tc>
          <w:tcPr>
            <w:tcW w:w="1424" w:type="dxa"/>
          </w:tcPr>
          <w:p w:rsidR="004C3AAE" w:rsidRPr="002E61CC" w:rsidRDefault="004C3AAE" w:rsidP="0030360C">
            <w:r>
              <w:t>3</w:t>
            </w:r>
          </w:p>
        </w:tc>
        <w:tc>
          <w:tcPr>
            <w:tcW w:w="1424" w:type="dxa"/>
          </w:tcPr>
          <w:p w:rsidR="004C3AAE" w:rsidRDefault="004C3AAE" w:rsidP="0030360C">
            <w:r>
              <w:t>2</w:t>
            </w:r>
          </w:p>
        </w:tc>
      </w:tr>
      <w:tr w:rsidR="004C3AAE" w:rsidRPr="002E61CC">
        <w:trPr>
          <w:trHeight w:val="70"/>
          <w:jc w:val="center"/>
        </w:trPr>
        <w:tc>
          <w:tcPr>
            <w:tcW w:w="2172" w:type="dxa"/>
          </w:tcPr>
          <w:p w:rsidR="004C3AAE" w:rsidRPr="002E61CC" w:rsidRDefault="004C3AAE" w:rsidP="002E61CC">
            <w:r w:rsidRPr="002E61CC">
              <w:t>Литература</w:t>
            </w:r>
          </w:p>
        </w:tc>
        <w:tc>
          <w:tcPr>
            <w:tcW w:w="1825" w:type="dxa"/>
          </w:tcPr>
          <w:p w:rsidR="004C3AAE" w:rsidRPr="002E61CC" w:rsidRDefault="004C3AAE" w:rsidP="002E61CC">
            <w:r w:rsidRPr="002E61CC">
              <w:t>3</w:t>
            </w:r>
          </w:p>
        </w:tc>
        <w:tc>
          <w:tcPr>
            <w:tcW w:w="1417" w:type="dxa"/>
          </w:tcPr>
          <w:p w:rsidR="004C3AAE" w:rsidRPr="002E61CC" w:rsidRDefault="004C3AAE" w:rsidP="002E61CC">
            <w:r w:rsidRPr="002E61CC">
              <w:t>2</w:t>
            </w:r>
          </w:p>
        </w:tc>
        <w:tc>
          <w:tcPr>
            <w:tcW w:w="1424" w:type="dxa"/>
          </w:tcPr>
          <w:p w:rsidR="004C3AAE" w:rsidRPr="002E61CC" w:rsidRDefault="004C3AAE" w:rsidP="0030360C">
            <w:r>
              <w:t>-</w:t>
            </w:r>
          </w:p>
        </w:tc>
        <w:tc>
          <w:tcPr>
            <w:tcW w:w="1424" w:type="dxa"/>
          </w:tcPr>
          <w:p w:rsidR="004C3AAE" w:rsidRDefault="004C3AAE" w:rsidP="0030360C">
            <w:r>
              <w:t>1</w:t>
            </w:r>
          </w:p>
        </w:tc>
      </w:tr>
      <w:tr w:rsidR="004C3AAE" w:rsidRPr="002E61CC">
        <w:trPr>
          <w:trHeight w:val="70"/>
          <w:jc w:val="center"/>
        </w:trPr>
        <w:tc>
          <w:tcPr>
            <w:tcW w:w="2172" w:type="dxa"/>
          </w:tcPr>
          <w:p w:rsidR="004C3AAE" w:rsidRPr="002E61CC" w:rsidRDefault="004C3AAE" w:rsidP="002E61CC">
            <w:r w:rsidRPr="002E61CC">
              <w:t>Русский язык</w:t>
            </w:r>
          </w:p>
        </w:tc>
        <w:tc>
          <w:tcPr>
            <w:tcW w:w="1825" w:type="dxa"/>
          </w:tcPr>
          <w:p w:rsidR="004C3AAE" w:rsidRPr="002E61CC" w:rsidRDefault="004C3AAE" w:rsidP="002E61CC">
            <w:r w:rsidRPr="002E61CC">
              <w:t>3</w:t>
            </w:r>
          </w:p>
        </w:tc>
        <w:tc>
          <w:tcPr>
            <w:tcW w:w="1417" w:type="dxa"/>
          </w:tcPr>
          <w:p w:rsidR="004C3AAE" w:rsidRPr="002E61CC" w:rsidRDefault="004C3AAE" w:rsidP="002E61CC">
            <w:r w:rsidRPr="002E61CC">
              <w:t>2</w:t>
            </w:r>
          </w:p>
        </w:tc>
        <w:tc>
          <w:tcPr>
            <w:tcW w:w="1424" w:type="dxa"/>
          </w:tcPr>
          <w:p w:rsidR="004C3AAE" w:rsidRPr="002E61CC" w:rsidRDefault="004C3AAE" w:rsidP="0030360C">
            <w:r>
              <w:t>4</w:t>
            </w:r>
          </w:p>
        </w:tc>
        <w:tc>
          <w:tcPr>
            <w:tcW w:w="1424" w:type="dxa"/>
          </w:tcPr>
          <w:p w:rsidR="004C3AAE" w:rsidRDefault="004C3AAE" w:rsidP="0030360C">
            <w:r>
              <w:t>3</w:t>
            </w:r>
          </w:p>
        </w:tc>
      </w:tr>
      <w:tr w:rsidR="004C3AAE" w:rsidRPr="002E61CC">
        <w:trPr>
          <w:trHeight w:val="70"/>
          <w:jc w:val="center"/>
        </w:trPr>
        <w:tc>
          <w:tcPr>
            <w:tcW w:w="2172" w:type="dxa"/>
          </w:tcPr>
          <w:p w:rsidR="004C3AAE" w:rsidRPr="002E61CC" w:rsidRDefault="004C3AAE" w:rsidP="002E61CC">
            <w:r w:rsidRPr="002E61CC">
              <w:t>ОБЖ</w:t>
            </w:r>
          </w:p>
        </w:tc>
        <w:tc>
          <w:tcPr>
            <w:tcW w:w="1825" w:type="dxa"/>
          </w:tcPr>
          <w:p w:rsidR="004C3AAE" w:rsidRPr="002E61CC" w:rsidRDefault="004C3AAE" w:rsidP="002E61CC">
            <w:r w:rsidRPr="002E61CC">
              <w:t>5</w:t>
            </w:r>
          </w:p>
        </w:tc>
        <w:tc>
          <w:tcPr>
            <w:tcW w:w="1417" w:type="dxa"/>
          </w:tcPr>
          <w:p w:rsidR="004C3AAE" w:rsidRPr="002E61CC" w:rsidRDefault="004C3AAE" w:rsidP="002E61CC">
            <w:r w:rsidRPr="002E61CC">
              <w:t>7</w:t>
            </w:r>
          </w:p>
        </w:tc>
        <w:tc>
          <w:tcPr>
            <w:tcW w:w="1424" w:type="dxa"/>
          </w:tcPr>
          <w:p w:rsidR="004C3AAE" w:rsidRPr="002E61CC" w:rsidRDefault="004C3AAE" w:rsidP="0030360C">
            <w:r>
              <w:t>7</w:t>
            </w:r>
          </w:p>
        </w:tc>
        <w:tc>
          <w:tcPr>
            <w:tcW w:w="1424" w:type="dxa"/>
          </w:tcPr>
          <w:p w:rsidR="004C3AAE" w:rsidRDefault="004C3AAE" w:rsidP="0030360C">
            <w:r>
              <w:t>5</w:t>
            </w:r>
          </w:p>
        </w:tc>
      </w:tr>
      <w:tr w:rsidR="004C3AAE" w:rsidRPr="002E61CC">
        <w:trPr>
          <w:trHeight w:val="70"/>
          <w:jc w:val="center"/>
        </w:trPr>
        <w:tc>
          <w:tcPr>
            <w:tcW w:w="2172" w:type="dxa"/>
          </w:tcPr>
          <w:p w:rsidR="004C3AAE" w:rsidRPr="002E61CC" w:rsidRDefault="004C3AAE" w:rsidP="002E61CC">
            <w:r w:rsidRPr="002E61CC">
              <w:t>География</w:t>
            </w:r>
          </w:p>
        </w:tc>
        <w:tc>
          <w:tcPr>
            <w:tcW w:w="1825" w:type="dxa"/>
          </w:tcPr>
          <w:p w:rsidR="004C3AAE" w:rsidRPr="002E61CC" w:rsidRDefault="004C3AAE" w:rsidP="002E61CC">
            <w:r w:rsidRPr="002E61CC">
              <w:t>4</w:t>
            </w:r>
          </w:p>
        </w:tc>
        <w:tc>
          <w:tcPr>
            <w:tcW w:w="1417" w:type="dxa"/>
          </w:tcPr>
          <w:p w:rsidR="004C3AAE" w:rsidRPr="002E61CC" w:rsidRDefault="004C3AAE" w:rsidP="002E61CC">
            <w:r w:rsidRPr="002E61CC">
              <w:t>3</w:t>
            </w:r>
          </w:p>
        </w:tc>
        <w:tc>
          <w:tcPr>
            <w:tcW w:w="1424" w:type="dxa"/>
          </w:tcPr>
          <w:p w:rsidR="004C3AAE" w:rsidRPr="002E61CC" w:rsidRDefault="004C3AAE" w:rsidP="0030360C">
            <w:r>
              <w:t>7</w:t>
            </w:r>
          </w:p>
        </w:tc>
        <w:tc>
          <w:tcPr>
            <w:tcW w:w="1424" w:type="dxa"/>
          </w:tcPr>
          <w:p w:rsidR="004C3AAE" w:rsidRDefault="004C3AAE" w:rsidP="0030360C">
            <w:r>
              <w:t>7</w:t>
            </w:r>
          </w:p>
        </w:tc>
      </w:tr>
      <w:tr w:rsidR="004C3AAE" w:rsidRPr="002E61CC">
        <w:trPr>
          <w:trHeight w:val="70"/>
          <w:jc w:val="center"/>
        </w:trPr>
        <w:tc>
          <w:tcPr>
            <w:tcW w:w="2172" w:type="dxa"/>
          </w:tcPr>
          <w:p w:rsidR="004C3AAE" w:rsidRPr="002E61CC" w:rsidRDefault="004C3AAE" w:rsidP="002E61CC">
            <w:r w:rsidRPr="002E61CC">
              <w:t xml:space="preserve">Биология </w:t>
            </w:r>
          </w:p>
        </w:tc>
        <w:tc>
          <w:tcPr>
            <w:tcW w:w="1825" w:type="dxa"/>
          </w:tcPr>
          <w:p w:rsidR="004C3AAE" w:rsidRPr="002E61CC" w:rsidRDefault="004C3AAE" w:rsidP="002E61CC">
            <w:r w:rsidRPr="002E61CC">
              <w:t>4</w:t>
            </w:r>
          </w:p>
        </w:tc>
        <w:tc>
          <w:tcPr>
            <w:tcW w:w="1417" w:type="dxa"/>
          </w:tcPr>
          <w:p w:rsidR="004C3AAE" w:rsidRPr="002E61CC" w:rsidRDefault="004C3AAE" w:rsidP="002E61CC">
            <w:r w:rsidRPr="002E61CC">
              <w:t>2</w:t>
            </w:r>
          </w:p>
        </w:tc>
        <w:tc>
          <w:tcPr>
            <w:tcW w:w="1424" w:type="dxa"/>
          </w:tcPr>
          <w:p w:rsidR="004C3AAE" w:rsidRPr="002E61CC" w:rsidRDefault="004C3AAE" w:rsidP="0030360C">
            <w:r>
              <w:t>5</w:t>
            </w:r>
          </w:p>
        </w:tc>
        <w:tc>
          <w:tcPr>
            <w:tcW w:w="1424" w:type="dxa"/>
          </w:tcPr>
          <w:p w:rsidR="004C3AAE" w:rsidRDefault="004C3AAE" w:rsidP="0030360C">
            <w:r>
              <w:t>3</w:t>
            </w:r>
          </w:p>
        </w:tc>
      </w:tr>
      <w:tr w:rsidR="004C3AAE" w:rsidRPr="002E61CC">
        <w:trPr>
          <w:trHeight w:val="70"/>
          <w:jc w:val="center"/>
        </w:trPr>
        <w:tc>
          <w:tcPr>
            <w:tcW w:w="2172" w:type="dxa"/>
          </w:tcPr>
          <w:p w:rsidR="004C3AAE" w:rsidRPr="002E61CC" w:rsidRDefault="004C3AAE" w:rsidP="002E61CC">
            <w:r w:rsidRPr="002E61CC">
              <w:t xml:space="preserve">Информатика </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1</w:t>
            </w:r>
          </w:p>
        </w:tc>
        <w:tc>
          <w:tcPr>
            <w:tcW w:w="1424" w:type="dxa"/>
          </w:tcPr>
          <w:p w:rsidR="004C3AAE" w:rsidRPr="002E61CC" w:rsidRDefault="004C3AAE" w:rsidP="001C042B">
            <w:r>
              <w:t>2</w:t>
            </w:r>
          </w:p>
        </w:tc>
        <w:tc>
          <w:tcPr>
            <w:tcW w:w="1424" w:type="dxa"/>
          </w:tcPr>
          <w:p w:rsidR="004C3AAE" w:rsidRDefault="004C3AAE" w:rsidP="001C042B">
            <w:r>
              <w:t>-</w:t>
            </w:r>
          </w:p>
        </w:tc>
      </w:tr>
      <w:tr w:rsidR="004C3AAE" w:rsidRPr="002E61CC">
        <w:trPr>
          <w:trHeight w:val="70"/>
          <w:jc w:val="center"/>
        </w:trPr>
        <w:tc>
          <w:tcPr>
            <w:tcW w:w="2172" w:type="dxa"/>
          </w:tcPr>
          <w:p w:rsidR="004C3AAE" w:rsidRPr="002E61CC" w:rsidRDefault="004C3AAE" w:rsidP="002E61CC">
            <w:r w:rsidRPr="002E61CC">
              <w:t xml:space="preserve">Астрономия </w:t>
            </w:r>
          </w:p>
        </w:tc>
        <w:tc>
          <w:tcPr>
            <w:tcW w:w="1825" w:type="dxa"/>
          </w:tcPr>
          <w:p w:rsidR="004C3AAE" w:rsidRPr="002E61CC" w:rsidRDefault="004C3AAE" w:rsidP="002E61CC">
            <w:r w:rsidRPr="002E61CC">
              <w:t>-</w:t>
            </w:r>
          </w:p>
        </w:tc>
        <w:tc>
          <w:tcPr>
            <w:tcW w:w="1417" w:type="dxa"/>
          </w:tcPr>
          <w:p w:rsidR="004C3AAE" w:rsidRPr="002E61CC" w:rsidRDefault="004C3AAE" w:rsidP="002E61CC">
            <w:r w:rsidRPr="002E61CC">
              <w:t>4</w:t>
            </w:r>
          </w:p>
        </w:tc>
        <w:tc>
          <w:tcPr>
            <w:tcW w:w="1424" w:type="dxa"/>
          </w:tcPr>
          <w:p w:rsidR="004C3AAE" w:rsidRPr="002E61CC" w:rsidRDefault="004C3AAE" w:rsidP="001C042B">
            <w:r>
              <w:t>5</w:t>
            </w:r>
          </w:p>
        </w:tc>
        <w:tc>
          <w:tcPr>
            <w:tcW w:w="1424" w:type="dxa"/>
          </w:tcPr>
          <w:p w:rsidR="004C3AAE" w:rsidRDefault="004C3AAE" w:rsidP="001C042B">
            <w:r>
              <w:t>4</w:t>
            </w:r>
          </w:p>
        </w:tc>
      </w:tr>
      <w:tr w:rsidR="004C3AAE" w:rsidRPr="002E61CC">
        <w:trPr>
          <w:trHeight w:val="70"/>
          <w:jc w:val="center"/>
        </w:trPr>
        <w:tc>
          <w:tcPr>
            <w:tcW w:w="8262" w:type="dxa"/>
            <w:gridSpan w:val="5"/>
          </w:tcPr>
          <w:p w:rsidR="004C3AAE" w:rsidRPr="002E61CC" w:rsidRDefault="004C3AAE" w:rsidP="001C042B">
            <w:pPr>
              <w:jc w:val="center"/>
              <w:rPr>
                <w:b/>
                <w:bCs/>
              </w:rPr>
            </w:pPr>
            <w:r w:rsidRPr="002E61CC">
              <w:rPr>
                <w:b/>
                <w:bCs/>
              </w:rPr>
              <w:t>республиканский</w:t>
            </w:r>
          </w:p>
        </w:tc>
      </w:tr>
      <w:tr w:rsidR="004C3AAE" w:rsidRPr="002E61CC">
        <w:trPr>
          <w:trHeight w:val="70"/>
          <w:jc w:val="center"/>
        </w:trPr>
        <w:tc>
          <w:tcPr>
            <w:tcW w:w="2172" w:type="dxa"/>
          </w:tcPr>
          <w:p w:rsidR="004C3AAE" w:rsidRPr="002E61CC" w:rsidRDefault="004C3AAE" w:rsidP="002E61CC">
            <w:r w:rsidRPr="002E61CC">
              <w:t xml:space="preserve">Литература </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w:t>
            </w:r>
          </w:p>
        </w:tc>
        <w:tc>
          <w:tcPr>
            <w:tcW w:w="1424" w:type="dxa"/>
          </w:tcPr>
          <w:p w:rsidR="004C3AAE" w:rsidRPr="002E61CC" w:rsidRDefault="004C3AAE" w:rsidP="001C042B">
            <w:r>
              <w:t>-</w:t>
            </w:r>
          </w:p>
        </w:tc>
        <w:tc>
          <w:tcPr>
            <w:tcW w:w="1424" w:type="dxa"/>
          </w:tcPr>
          <w:p w:rsidR="004C3AAE" w:rsidRDefault="004C3AAE" w:rsidP="001C042B">
            <w:r>
              <w:t>-</w:t>
            </w:r>
          </w:p>
        </w:tc>
      </w:tr>
      <w:tr w:rsidR="004C3AAE" w:rsidRPr="002E61CC">
        <w:trPr>
          <w:trHeight w:val="70"/>
          <w:jc w:val="center"/>
        </w:trPr>
        <w:tc>
          <w:tcPr>
            <w:tcW w:w="2172" w:type="dxa"/>
          </w:tcPr>
          <w:p w:rsidR="004C3AAE" w:rsidRPr="002E61CC" w:rsidRDefault="004C3AAE" w:rsidP="002E61CC">
            <w:r w:rsidRPr="002E61CC">
              <w:t>МХК</w:t>
            </w:r>
          </w:p>
        </w:tc>
        <w:tc>
          <w:tcPr>
            <w:tcW w:w="1825" w:type="dxa"/>
          </w:tcPr>
          <w:p w:rsidR="004C3AAE" w:rsidRPr="002E61CC" w:rsidRDefault="004C3AAE" w:rsidP="002E61CC">
            <w:r w:rsidRPr="002E61CC">
              <w:t>1</w:t>
            </w:r>
          </w:p>
        </w:tc>
        <w:tc>
          <w:tcPr>
            <w:tcW w:w="1417" w:type="dxa"/>
          </w:tcPr>
          <w:p w:rsidR="004C3AAE" w:rsidRPr="002E61CC" w:rsidRDefault="004C3AAE" w:rsidP="002E61CC"/>
        </w:tc>
        <w:tc>
          <w:tcPr>
            <w:tcW w:w="1424" w:type="dxa"/>
          </w:tcPr>
          <w:p w:rsidR="004C3AAE" w:rsidRPr="002E61CC" w:rsidRDefault="004C3AAE" w:rsidP="002E61CC">
            <w:r>
              <w:t>-</w:t>
            </w:r>
          </w:p>
        </w:tc>
        <w:tc>
          <w:tcPr>
            <w:tcW w:w="1424" w:type="dxa"/>
          </w:tcPr>
          <w:p w:rsidR="004C3AAE" w:rsidRDefault="004C3AAE" w:rsidP="002E61CC">
            <w:r>
              <w:t>-</w:t>
            </w:r>
          </w:p>
        </w:tc>
      </w:tr>
      <w:tr w:rsidR="004C3AAE" w:rsidRPr="002E61CC">
        <w:trPr>
          <w:trHeight w:val="70"/>
          <w:jc w:val="center"/>
        </w:trPr>
        <w:tc>
          <w:tcPr>
            <w:tcW w:w="2172" w:type="dxa"/>
          </w:tcPr>
          <w:p w:rsidR="004C3AAE" w:rsidRPr="002E61CC" w:rsidRDefault="004C3AAE" w:rsidP="002E61CC">
            <w:r w:rsidRPr="002E61CC">
              <w:t>технология</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2</w:t>
            </w:r>
          </w:p>
        </w:tc>
        <w:tc>
          <w:tcPr>
            <w:tcW w:w="1424" w:type="dxa"/>
          </w:tcPr>
          <w:p w:rsidR="004C3AAE" w:rsidRPr="002E61CC" w:rsidRDefault="004C3AAE" w:rsidP="001C042B">
            <w:r>
              <w:t>1</w:t>
            </w:r>
          </w:p>
        </w:tc>
        <w:tc>
          <w:tcPr>
            <w:tcW w:w="1424" w:type="dxa"/>
          </w:tcPr>
          <w:p w:rsidR="004C3AAE" w:rsidRDefault="004C3AAE" w:rsidP="001C042B">
            <w:r>
              <w:t>1</w:t>
            </w:r>
          </w:p>
        </w:tc>
      </w:tr>
      <w:tr w:rsidR="004C3AAE" w:rsidRPr="002E61CC">
        <w:trPr>
          <w:trHeight w:val="70"/>
          <w:jc w:val="center"/>
        </w:trPr>
        <w:tc>
          <w:tcPr>
            <w:tcW w:w="2172" w:type="dxa"/>
          </w:tcPr>
          <w:p w:rsidR="004C3AAE" w:rsidRPr="002E61CC" w:rsidRDefault="004C3AAE" w:rsidP="002E61CC">
            <w:r w:rsidRPr="002E61CC">
              <w:t>физика</w:t>
            </w:r>
          </w:p>
        </w:tc>
        <w:tc>
          <w:tcPr>
            <w:tcW w:w="1825" w:type="dxa"/>
          </w:tcPr>
          <w:p w:rsidR="004C3AAE" w:rsidRPr="002E61CC" w:rsidRDefault="004C3AAE" w:rsidP="002E61CC">
            <w:r w:rsidRPr="002E61CC">
              <w:t>1</w:t>
            </w:r>
          </w:p>
        </w:tc>
        <w:tc>
          <w:tcPr>
            <w:tcW w:w="1417" w:type="dxa"/>
          </w:tcPr>
          <w:p w:rsidR="004C3AAE" w:rsidRPr="002E61CC" w:rsidRDefault="004C3AAE" w:rsidP="002E61CC">
            <w:r w:rsidRPr="002E61CC">
              <w:t>-</w:t>
            </w:r>
          </w:p>
        </w:tc>
        <w:tc>
          <w:tcPr>
            <w:tcW w:w="1424" w:type="dxa"/>
          </w:tcPr>
          <w:p w:rsidR="004C3AAE" w:rsidRPr="002E61CC" w:rsidRDefault="004C3AAE" w:rsidP="001C042B">
            <w:r>
              <w:t>-</w:t>
            </w:r>
          </w:p>
        </w:tc>
        <w:tc>
          <w:tcPr>
            <w:tcW w:w="1424" w:type="dxa"/>
          </w:tcPr>
          <w:p w:rsidR="004C3AAE" w:rsidRDefault="004C3AAE" w:rsidP="001C042B">
            <w:r>
              <w:t>-</w:t>
            </w:r>
          </w:p>
        </w:tc>
      </w:tr>
      <w:tr w:rsidR="004C3AAE" w:rsidRPr="002E61CC">
        <w:trPr>
          <w:trHeight w:val="70"/>
          <w:jc w:val="center"/>
        </w:trPr>
        <w:tc>
          <w:tcPr>
            <w:tcW w:w="2172" w:type="dxa"/>
          </w:tcPr>
          <w:p w:rsidR="004C3AAE" w:rsidRPr="002E61CC" w:rsidRDefault="004C3AAE" w:rsidP="002E61CC">
            <w:r w:rsidRPr="002E61CC">
              <w:t>Эрзянский язык</w:t>
            </w:r>
          </w:p>
        </w:tc>
        <w:tc>
          <w:tcPr>
            <w:tcW w:w="1825" w:type="dxa"/>
          </w:tcPr>
          <w:p w:rsidR="004C3AAE" w:rsidRPr="002E61CC" w:rsidRDefault="004C3AAE" w:rsidP="002E61CC"/>
        </w:tc>
        <w:tc>
          <w:tcPr>
            <w:tcW w:w="1417" w:type="dxa"/>
          </w:tcPr>
          <w:p w:rsidR="004C3AAE" w:rsidRPr="002E61CC" w:rsidRDefault="004C3AAE" w:rsidP="002E61CC">
            <w:r w:rsidRPr="002E61CC">
              <w:t>1</w:t>
            </w:r>
          </w:p>
        </w:tc>
        <w:tc>
          <w:tcPr>
            <w:tcW w:w="1424" w:type="dxa"/>
          </w:tcPr>
          <w:p w:rsidR="004C3AAE" w:rsidRPr="002E61CC" w:rsidRDefault="004C3AAE" w:rsidP="001C042B">
            <w:r>
              <w:t>1</w:t>
            </w:r>
          </w:p>
        </w:tc>
        <w:tc>
          <w:tcPr>
            <w:tcW w:w="1424" w:type="dxa"/>
          </w:tcPr>
          <w:p w:rsidR="004C3AAE" w:rsidRDefault="004C3AAE" w:rsidP="001C042B">
            <w:r>
              <w:t>-</w:t>
            </w:r>
          </w:p>
        </w:tc>
      </w:tr>
      <w:tr w:rsidR="004C3AAE" w:rsidRPr="002E61CC">
        <w:trPr>
          <w:trHeight w:val="70"/>
          <w:jc w:val="center"/>
        </w:trPr>
        <w:tc>
          <w:tcPr>
            <w:tcW w:w="2172" w:type="dxa"/>
          </w:tcPr>
          <w:p w:rsidR="004C3AAE" w:rsidRPr="002E61CC" w:rsidRDefault="004C3AAE" w:rsidP="002E61CC">
            <w:r w:rsidRPr="002E61CC">
              <w:t>история</w:t>
            </w:r>
          </w:p>
        </w:tc>
        <w:tc>
          <w:tcPr>
            <w:tcW w:w="1825" w:type="dxa"/>
          </w:tcPr>
          <w:p w:rsidR="004C3AAE" w:rsidRPr="002E61CC" w:rsidRDefault="004C3AAE" w:rsidP="002E61CC">
            <w:r w:rsidRPr="002E61CC">
              <w:t>-</w:t>
            </w:r>
          </w:p>
        </w:tc>
        <w:tc>
          <w:tcPr>
            <w:tcW w:w="1417" w:type="dxa"/>
          </w:tcPr>
          <w:p w:rsidR="004C3AAE" w:rsidRPr="002E61CC" w:rsidRDefault="004C3AAE" w:rsidP="002E61CC">
            <w:r w:rsidRPr="002E61CC">
              <w:t>1</w:t>
            </w:r>
          </w:p>
        </w:tc>
        <w:tc>
          <w:tcPr>
            <w:tcW w:w="1424" w:type="dxa"/>
          </w:tcPr>
          <w:p w:rsidR="004C3AAE" w:rsidRPr="002E61CC" w:rsidRDefault="004C3AAE" w:rsidP="001C042B">
            <w:r>
              <w:t>-</w:t>
            </w:r>
          </w:p>
        </w:tc>
        <w:tc>
          <w:tcPr>
            <w:tcW w:w="1424" w:type="dxa"/>
          </w:tcPr>
          <w:p w:rsidR="004C3AAE" w:rsidRDefault="004C3AAE" w:rsidP="001C042B">
            <w:r>
              <w:t>1</w:t>
            </w:r>
          </w:p>
        </w:tc>
      </w:tr>
      <w:tr w:rsidR="004C3AAE" w:rsidRPr="002E61CC">
        <w:trPr>
          <w:trHeight w:val="70"/>
          <w:jc w:val="center"/>
        </w:trPr>
        <w:tc>
          <w:tcPr>
            <w:tcW w:w="2172" w:type="dxa"/>
          </w:tcPr>
          <w:p w:rsidR="004C3AAE" w:rsidRPr="002E61CC" w:rsidRDefault="004C3AAE" w:rsidP="002E61CC">
            <w:r w:rsidRPr="002E61CC">
              <w:t>обществознание</w:t>
            </w:r>
          </w:p>
        </w:tc>
        <w:tc>
          <w:tcPr>
            <w:tcW w:w="1825" w:type="dxa"/>
          </w:tcPr>
          <w:p w:rsidR="004C3AAE" w:rsidRPr="002E61CC" w:rsidRDefault="004C3AAE" w:rsidP="002E61CC">
            <w:r w:rsidRPr="002E61CC">
              <w:t>-</w:t>
            </w:r>
          </w:p>
        </w:tc>
        <w:tc>
          <w:tcPr>
            <w:tcW w:w="1417" w:type="dxa"/>
          </w:tcPr>
          <w:p w:rsidR="004C3AAE" w:rsidRPr="002E61CC" w:rsidRDefault="004C3AAE" w:rsidP="002E61CC">
            <w:r w:rsidRPr="002E61CC">
              <w:t>1</w:t>
            </w:r>
          </w:p>
        </w:tc>
        <w:tc>
          <w:tcPr>
            <w:tcW w:w="1424" w:type="dxa"/>
          </w:tcPr>
          <w:p w:rsidR="004C3AAE" w:rsidRPr="002E61CC" w:rsidRDefault="004C3AAE" w:rsidP="001C042B">
            <w:r>
              <w:t>1</w:t>
            </w:r>
          </w:p>
        </w:tc>
        <w:tc>
          <w:tcPr>
            <w:tcW w:w="1424" w:type="dxa"/>
          </w:tcPr>
          <w:p w:rsidR="004C3AAE" w:rsidRDefault="004C3AAE" w:rsidP="001C042B">
            <w:r>
              <w:t>1</w:t>
            </w:r>
          </w:p>
        </w:tc>
      </w:tr>
      <w:tr w:rsidR="004C3AAE" w:rsidRPr="002E61CC">
        <w:trPr>
          <w:trHeight w:val="70"/>
          <w:jc w:val="center"/>
        </w:trPr>
        <w:tc>
          <w:tcPr>
            <w:tcW w:w="2172" w:type="dxa"/>
          </w:tcPr>
          <w:p w:rsidR="004C3AAE" w:rsidRPr="002E61CC" w:rsidRDefault="004C3AAE" w:rsidP="002E61CC">
            <w:r w:rsidRPr="002E61CC">
              <w:t>право</w:t>
            </w:r>
          </w:p>
        </w:tc>
        <w:tc>
          <w:tcPr>
            <w:tcW w:w="1825" w:type="dxa"/>
          </w:tcPr>
          <w:p w:rsidR="004C3AAE" w:rsidRPr="002E61CC" w:rsidRDefault="004C3AAE" w:rsidP="002E61CC">
            <w:r w:rsidRPr="002E61CC">
              <w:t>-</w:t>
            </w:r>
          </w:p>
        </w:tc>
        <w:tc>
          <w:tcPr>
            <w:tcW w:w="1417" w:type="dxa"/>
          </w:tcPr>
          <w:p w:rsidR="004C3AAE" w:rsidRPr="002E61CC" w:rsidRDefault="004C3AAE" w:rsidP="002E61CC">
            <w:r w:rsidRPr="002E61CC">
              <w:t>2</w:t>
            </w:r>
          </w:p>
        </w:tc>
        <w:tc>
          <w:tcPr>
            <w:tcW w:w="1424" w:type="dxa"/>
          </w:tcPr>
          <w:p w:rsidR="004C3AAE" w:rsidRPr="002E61CC" w:rsidRDefault="004C3AAE" w:rsidP="001C042B">
            <w:r>
              <w:t>1</w:t>
            </w:r>
          </w:p>
        </w:tc>
        <w:tc>
          <w:tcPr>
            <w:tcW w:w="1424" w:type="dxa"/>
          </w:tcPr>
          <w:p w:rsidR="004C3AAE" w:rsidRDefault="004C3AAE" w:rsidP="001C042B">
            <w:r>
              <w:t>1</w:t>
            </w:r>
          </w:p>
        </w:tc>
      </w:tr>
      <w:tr w:rsidR="004C3AAE" w:rsidRPr="002E61CC">
        <w:trPr>
          <w:trHeight w:val="70"/>
          <w:jc w:val="center"/>
        </w:trPr>
        <w:tc>
          <w:tcPr>
            <w:tcW w:w="2172" w:type="dxa"/>
          </w:tcPr>
          <w:p w:rsidR="004C3AAE" w:rsidRPr="002E61CC" w:rsidRDefault="004C3AAE" w:rsidP="002E61CC">
            <w:r w:rsidRPr="002E61CC">
              <w:t>ОБЖ</w:t>
            </w:r>
          </w:p>
        </w:tc>
        <w:tc>
          <w:tcPr>
            <w:tcW w:w="1825" w:type="dxa"/>
          </w:tcPr>
          <w:p w:rsidR="004C3AAE" w:rsidRPr="002E61CC" w:rsidRDefault="004C3AAE" w:rsidP="002E61CC">
            <w:r w:rsidRPr="002E61CC">
              <w:t>-</w:t>
            </w:r>
          </w:p>
        </w:tc>
        <w:tc>
          <w:tcPr>
            <w:tcW w:w="1417" w:type="dxa"/>
          </w:tcPr>
          <w:p w:rsidR="004C3AAE" w:rsidRPr="002E61CC" w:rsidRDefault="004C3AAE" w:rsidP="002E61CC">
            <w:r w:rsidRPr="002E61CC">
              <w:t>2</w:t>
            </w:r>
          </w:p>
        </w:tc>
        <w:tc>
          <w:tcPr>
            <w:tcW w:w="1424" w:type="dxa"/>
          </w:tcPr>
          <w:p w:rsidR="004C3AAE" w:rsidRPr="002E61CC" w:rsidRDefault="004C3AAE" w:rsidP="001C042B">
            <w:r>
              <w:t>-</w:t>
            </w:r>
          </w:p>
        </w:tc>
        <w:tc>
          <w:tcPr>
            <w:tcW w:w="1424" w:type="dxa"/>
          </w:tcPr>
          <w:p w:rsidR="004C3AAE" w:rsidRDefault="004C3AAE" w:rsidP="001C042B">
            <w:r>
              <w:t>1</w:t>
            </w:r>
          </w:p>
        </w:tc>
      </w:tr>
    </w:tbl>
    <w:p w:rsidR="004C3AAE" w:rsidRPr="002E61CC" w:rsidRDefault="004C3AAE" w:rsidP="002E61CC"/>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pPr>
    </w:p>
    <w:p w:rsidR="004C3AAE" w:rsidRDefault="004C3AAE" w:rsidP="000F5F0D">
      <w:pPr>
        <w:pStyle w:val="BodyText"/>
        <w:tabs>
          <w:tab w:val="left" w:pos="308"/>
        </w:tabs>
        <w:kinsoku w:val="0"/>
        <w:overflowPunct w:val="0"/>
        <w:ind w:left="0"/>
        <w:rPr>
          <w:b/>
          <w:bCs/>
          <w:spacing w:val="-1"/>
          <w:sz w:val="28"/>
          <w:szCs w:val="28"/>
          <w:u w:val="single"/>
        </w:rPr>
      </w:pPr>
    </w:p>
    <w:p w:rsidR="004C3AAE" w:rsidRPr="0044187F" w:rsidRDefault="004C3AAE" w:rsidP="00CF75B0">
      <w:pPr>
        <w:pStyle w:val="BodyText"/>
        <w:tabs>
          <w:tab w:val="left" w:pos="308"/>
        </w:tabs>
        <w:kinsoku w:val="0"/>
        <w:overflowPunct w:val="0"/>
        <w:ind w:left="0" w:firstLine="709"/>
        <w:jc w:val="center"/>
        <w:rPr>
          <w:sz w:val="28"/>
          <w:szCs w:val="28"/>
          <w:u w:val="single"/>
        </w:rPr>
      </w:pPr>
      <w:r w:rsidRPr="0044187F">
        <w:rPr>
          <w:b/>
          <w:bCs/>
          <w:spacing w:val="-1"/>
          <w:sz w:val="28"/>
          <w:szCs w:val="28"/>
          <w:u w:val="single"/>
        </w:rPr>
        <w:t>Раздел 3. УСЛОВИЯ</w:t>
      </w:r>
      <w:r w:rsidRPr="0044187F">
        <w:rPr>
          <w:b/>
          <w:bCs/>
          <w:sz w:val="28"/>
          <w:szCs w:val="28"/>
          <w:u w:val="single"/>
        </w:rPr>
        <w:t xml:space="preserve"> </w:t>
      </w:r>
      <w:r w:rsidRPr="0044187F">
        <w:rPr>
          <w:b/>
          <w:bCs/>
          <w:spacing w:val="-1"/>
          <w:sz w:val="28"/>
          <w:szCs w:val="28"/>
          <w:u w:val="single"/>
        </w:rPr>
        <w:t>РЕАЛИЗАЦИИ</w:t>
      </w:r>
      <w:r w:rsidRPr="0044187F">
        <w:rPr>
          <w:b/>
          <w:bCs/>
          <w:sz w:val="28"/>
          <w:szCs w:val="28"/>
          <w:u w:val="single"/>
        </w:rPr>
        <w:t xml:space="preserve"> </w:t>
      </w:r>
      <w:r w:rsidRPr="0044187F">
        <w:rPr>
          <w:b/>
          <w:bCs/>
          <w:spacing w:val="-1"/>
          <w:sz w:val="28"/>
          <w:szCs w:val="28"/>
          <w:u w:val="single"/>
        </w:rPr>
        <w:t>ОБРАЗОВАТЕЛЬНОГО</w:t>
      </w:r>
      <w:r w:rsidRPr="0044187F">
        <w:rPr>
          <w:b/>
          <w:bCs/>
          <w:sz w:val="28"/>
          <w:szCs w:val="28"/>
          <w:u w:val="single"/>
        </w:rPr>
        <w:t xml:space="preserve"> ПРОЦЕССА</w:t>
      </w:r>
    </w:p>
    <w:p w:rsidR="004C3AAE" w:rsidRDefault="004C3AAE" w:rsidP="00E3718D">
      <w:pPr>
        <w:pStyle w:val="BodyText"/>
        <w:kinsoku w:val="0"/>
        <w:overflowPunct w:val="0"/>
        <w:spacing w:before="9"/>
        <w:ind w:left="0" w:firstLine="709"/>
        <w:jc w:val="both"/>
        <w:rPr>
          <w:b/>
          <w:bCs/>
          <w:i/>
          <w:iCs/>
          <w:sz w:val="28"/>
          <w:szCs w:val="28"/>
          <w:u w:val="single"/>
        </w:rPr>
      </w:pPr>
    </w:p>
    <w:p w:rsidR="004C3AAE" w:rsidRPr="0044187F" w:rsidRDefault="004C3AAE" w:rsidP="00E3718D">
      <w:pPr>
        <w:tabs>
          <w:tab w:val="left" w:pos="1755"/>
        </w:tabs>
        <w:ind w:firstLine="709"/>
        <w:jc w:val="both"/>
        <w:rPr>
          <w:sz w:val="28"/>
          <w:szCs w:val="28"/>
        </w:rPr>
      </w:pPr>
      <w:r w:rsidRPr="0044187F">
        <w:rPr>
          <w:sz w:val="28"/>
          <w:szCs w:val="28"/>
        </w:rPr>
        <w:t>В общеобразовательном учреждении осуществляю</w:t>
      </w:r>
      <w:r>
        <w:rPr>
          <w:sz w:val="28"/>
          <w:szCs w:val="28"/>
        </w:rPr>
        <w:t>т педагогическую деятельность 32</w:t>
      </w:r>
      <w:r w:rsidRPr="0044187F">
        <w:rPr>
          <w:sz w:val="28"/>
          <w:szCs w:val="28"/>
        </w:rPr>
        <w:t xml:space="preserve"> педагог</w:t>
      </w:r>
      <w:r>
        <w:rPr>
          <w:sz w:val="28"/>
          <w:szCs w:val="28"/>
        </w:rPr>
        <w:t>а,  из них 10 ( 31</w:t>
      </w:r>
      <w:r w:rsidRPr="0044187F">
        <w:rPr>
          <w:sz w:val="28"/>
          <w:szCs w:val="28"/>
        </w:rPr>
        <w:t>,2%) высшей квалиф</w:t>
      </w:r>
      <w:r>
        <w:rPr>
          <w:sz w:val="28"/>
          <w:szCs w:val="28"/>
        </w:rPr>
        <w:t>икационной категории,  первой -6 (18,7</w:t>
      </w:r>
      <w:r w:rsidRPr="0044187F">
        <w:rPr>
          <w:sz w:val="28"/>
          <w:szCs w:val="28"/>
        </w:rPr>
        <w:t>%) .</w:t>
      </w:r>
    </w:p>
    <w:p w:rsidR="004C3AAE" w:rsidRPr="0044187F" w:rsidRDefault="004C3AAE" w:rsidP="00E3718D">
      <w:pPr>
        <w:tabs>
          <w:tab w:val="left" w:pos="1755"/>
        </w:tabs>
        <w:ind w:firstLine="709"/>
        <w:jc w:val="both"/>
        <w:rPr>
          <w:sz w:val="28"/>
          <w:szCs w:val="28"/>
        </w:rPr>
      </w:pPr>
      <w:r w:rsidRPr="0044187F">
        <w:rPr>
          <w:sz w:val="28"/>
          <w:szCs w:val="28"/>
        </w:rPr>
        <w:t>Прохождение учителями курсов повышения квал</w:t>
      </w:r>
      <w:r>
        <w:rPr>
          <w:sz w:val="28"/>
          <w:szCs w:val="28"/>
        </w:rPr>
        <w:t>ификации – 32 человек или 100%</w:t>
      </w:r>
      <w:r w:rsidRPr="0044187F">
        <w:rPr>
          <w:sz w:val="28"/>
          <w:szCs w:val="28"/>
        </w:rPr>
        <w:t xml:space="preserve">. </w:t>
      </w:r>
    </w:p>
    <w:p w:rsidR="004C3AAE" w:rsidRPr="0044187F" w:rsidRDefault="004C3AAE" w:rsidP="00E3718D">
      <w:pPr>
        <w:ind w:firstLine="709"/>
        <w:jc w:val="both"/>
        <w:rPr>
          <w:sz w:val="28"/>
          <w:szCs w:val="28"/>
        </w:rPr>
      </w:pPr>
    </w:p>
    <w:p w:rsidR="004C3AAE" w:rsidRPr="000F5F0D" w:rsidRDefault="004C3AAE" w:rsidP="000F5F0D">
      <w:pPr>
        <w:ind w:firstLine="709"/>
        <w:jc w:val="center"/>
        <w:rPr>
          <w:b/>
          <w:bCs/>
          <w:sz w:val="28"/>
          <w:szCs w:val="28"/>
        </w:rPr>
      </w:pPr>
      <w:r w:rsidRPr="000F5F0D">
        <w:rPr>
          <w:b/>
          <w:bCs/>
          <w:sz w:val="28"/>
          <w:szCs w:val="28"/>
        </w:rPr>
        <w:t>Кадровое обеспечение</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27"/>
        <w:gridCol w:w="3119"/>
        <w:gridCol w:w="996"/>
        <w:gridCol w:w="1003"/>
      </w:tblGrid>
      <w:tr w:rsidR="004C3AAE" w:rsidRPr="0044187F">
        <w:trPr>
          <w:tblCellSpacing w:w="0" w:type="dxa"/>
        </w:trPr>
        <w:tc>
          <w:tcPr>
            <w:tcW w:w="6646" w:type="dxa"/>
            <w:gridSpan w:val="2"/>
          </w:tcPr>
          <w:p w:rsidR="004C3AAE" w:rsidRPr="002E61CC" w:rsidRDefault="004C3AAE" w:rsidP="002E61CC">
            <w:r w:rsidRPr="002E61CC">
              <w:t>Показатель</w:t>
            </w:r>
          </w:p>
        </w:tc>
        <w:tc>
          <w:tcPr>
            <w:tcW w:w="996" w:type="dxa"/>
          </w:tcPr>
          <w:p w:rsidR="004C3AAE" w:rsidRPr="002E61CC" w:rsidRDefault="004C3AAE" w:rsidP="002E61CC">
            <w:r w:rsidRPr="002E61CC">
              <w:t>Кол. чел</w:t>
            </w:r>
          </w:p>
        </w:tc>
        <w:tc>
          <w:tcPr>
            <w:tcW w:w="1003" w:type="dxa"/>
          </w:tcPr>
          <w:p w:rsidR="004C3AAE" w:rsidRPr="002E61CC" w:rsidRDefault="004C3AAE" w:rsidP="002E61CC">
            <w:r w:rsidRPr="002E61CC">
              <w:t>%</w:t>
            </w:r>
          </w:p>
        </w:tc>
      </w:tr>
      <w:tr w:rsidR="004C3AAE" w:rsidRPr="0044187F">
        <w:trPr>
          <w:tblCellSpacing w:w="0" w:type="dxa"/>
        </w:trPr>
        <w:tc>
          <w:tcPr>
            <w:tcW w:w="6646" w:type="dxa"/>
            <w:gridSpan w:val="2"/>
          </w:tcPr>
          <w:p w:rsidR="004C3AAE" w:rsidRPr="002E61CC" w:rsidRDefault="004C3AAE" w:rsidP="002E61CC">
            <w:r w:rsidRPr="002E61CC">
              <w:t>Всего педагогических работников (чел.)</w:t>
            </w:r>
          </w:p>
        </w:tc>
        <w:tc>
          <w:tcPr>
            <w:tcW w:w="1999" w:type="dxa"/>
            <w:gridSpan w:val="2"/>
          </w:tcPr>
          <w:p w:rsidR="004C3AAE" w:rsidRPr="002E61CC" w:rsidRDefault="004C3AAE" w:rsidP="002E61CC">
            <w:r w:rsidRPr="002E61CC">
              <w:t> 32</w:t>
            </w:r>
          </w:p>
        </w:tc>
      </w:tr>
      <w:tr w:rsidR="004C3AAE" w:rsidRPr="0044187F">
        <w:trPr>
          <w:tblCellSpacing w:w="0" w:type="dxa"/>
        </w:trPr>
        <w:tc>
          <w:tcPr>
            <w:tcW w:w="6646" w:type="dxa"/>
            <w:gridSpan w:val="2"/>
          </w:tcPr>
          <w:p w:rsidR="004C3AAE" w:rsidRPr="002E61CC" w:rsidRDefault="004C3AAE" w:rsidP="002E61CC">
            <w:r w:rsidRPr="002E61CC">
              <w:t>Укомплектованность штатов педагогических работников (%)</w:t>
            </w:r>
          </w:p>
        </w:tc>
        <w:tc>
          <w:tcPr>
            <w:tcW w:w="1999" w:type="dxa"/>
            <w:gridSpan w:val="2"/>
          </w:tcPr>
          <w:p w:rsidR="004C3AAE" w:rsidRPr="002E61CC" w:rsidRDefault="004C3AAE" w:rsidP="002E61CC">
            <w:r w:rsidRPr="002E61CC">
              <w:t> 100</w:t>
            </w:r>
          </w:p>
        </w:tc>
      </w:tr>
      <w:tr w:rsidR="004C3AAE" w:rsidRPr="0044187F">
        <w:trPr>
          <w:tblCellSpacing w:w="0" w:type="dxa"/>
        </w:trPr>
        <w:tc>
          <w:tcPr>
            <w:tcW w:w="6646" w:type="dxa"/>
            <w:gridSpan w:val="2"/>
          </w:tcPr>
          <w:p w:rsidR="004C3AAE" w:rsidRPr="002E61CC" w:rsidRDefault="004C3AAE" w:rsidP="002E61CC">
            <w:r w:rsidRPr="002E61CC">
              <w:t xml:space="preserve">Внешних совместителей </w:t>
            </w:r>
          </w:p>
        </w:tc>
        <w:tc>
          <w:tcPr>
            <w:tcW w:w="996" w:type="dxa"/>
          </w:tcPr>
          <w:p w:rsidR="004C3AAE" w:rsidRPr="002E61CC" w:rsidRDefault="004C3AAE" w:rsidP="002E61CC">
            <w:r w:rsidRPr="002E61CC">
              <w:t> 0</w:t>
            </w:r>
          </w:p>
        </w:tc>
        <w:tc>
          <w:tcPr>
            <w:tcW w:w="1003" w:type="dxa"/>
          </w:tcPr>
          <w:p w:rsidR="004C3AAE" w:rsidRPr="002E61CC" w:rsidRDefault="004C3AAE" w:rsidP="002E61CC">
            <w:r w:rsidRPr="002E61CC">
              <w:t>0 </w:t>
            </w:r>
          </w:p>
        </w:tc>
      </w:tr>
      <w:tr w:rsidR="004C3AAE" w:rsidRPr="0044187F">
        <w:trPr>
          <w:tblCellSpacing w:w="0" w:type="dxa"/>
        </w:trPr>
        <w:tc>
          <w:tcPr>
            <w:tcW w:w="6646" w:type="dxa"/>
            <w:gridSpan w:val="2"/>
          </w:tcPr>
          <w:p w:rsidR="004C3AAE" w:rsidRPr="002E61CC" w:rsidRDefault="004C3AAE" w:rsidP="002E61CC">
            <w:r w:rsidRPr="002E61CC">
              <w:t>Количество педагогических работников, имеющих высшее образование</w:t>
            </w:r>
          </w:p>
        </w:tc>
        <w:tc>
          <w:tcPr>
            <w:tcW w:w="996" w:type="dxa"/>
          </w:tcPr>
          <w:p w:rsidR="004C3AAE" w:rsidRPr="002E61CC" w:rsidRDefault="004C3AAE" w:rsidP="002E61CC">
            <w:r>
              <w:t> 30</w:t>
            </w:r>
          </w:p>
        </w:tc>
        <w:tc>
          <w:tcPr>
            <w:tcW w:w="1003" w:type="dxa"/>
          </w:tcPr>
          <w:p w:rsidR="004C3AAE" w:rsidRPr="002E61CC" w:rsidRDefault="004C3AAE" w:rsidP="002E61CC">
            <w:r>
              <w:t> 93,8</w:t>
            </w:r>
          </w:p>
        </w:tc>
      </w:tr>
      <w:tr w:rsidR="004C3AAE" w:rsidRPr="0044187F">
        <w:trPr>
          <w:tblCellSpacing w:w="0" w:type="dxa"/>
        </w:trPr>
        <w:tc>
          <w:tcPr>
            <w:tcW w:w="6646" w:type="dxa"/>
            <w:gridSpan w:val="2"/>
          </w:tcPr>
          <w:p w:rsidR="004C3AAE" w:rsidRPr="002E61CC" w:rsidRDefault="004C3AAE" w:rsidP="002E61CC">
            <w:r w:rsidRPr="002E61CC">
              <w:t>Количество педагогических работников, имеющих среднее профессиональное образование</w:t>
            </w:r>
          </w:p>
        </w:tc>
        <w:tc>
          <w:tcPr>
            <w:tcW w:w="996" w:type="dxa"/>
          </w:tcPr>
          <w:p w:rsidR="004C3AAE" w:rsidRPr="002E61CC" w:rsidRDefault="004C3AAE" w:rsidP="002E61CC">
            <w:r>
              <w:t> 2</w:t>
            </w:r>
          </w:p>
        </w:tc>
        <w:tc>
          <w:tcPr>
            <w:tcW w:w="1003" w:type="dxa"/>
          </w:tcPr>
          <w:p w:rsidR="004C3AAE" w:rsidRPr="002E61CC" w:rsidRDefault="004C3AAE" w:rsidP="002E61CC">
            <w:r>
              <w:t>6</w:t>
            </w:r>
            <w:r w:rsidRPr="002E61CC">
              <w:t>,3 </w:t>
            </w:r>
          </w:p>
        </w:tc>
      </w:tr>
      <w:tr w:rsidR="004C3AAE" w:rsidRPr="0044187F">
        <w:trPr>
          <w:tblCellSpacing w:w="0" w:type="dxa"/>
        </w:trPr>
        <w:tc>
          <w:tcPr>
            <w:tcW w:w="3527" w:type="dxa"/>
            <w:vMerge w:val="restart"/>
          </w:tcPr>
          <w:p w:rsidR="004C3AAE" w:rsidRPr="002E61CC" w:rsidRDefault="004C3AAE" w:rsidP="002E61CC">
            <w:r w:rsidRPr="002E61CC">
              <w:t>Педагогических работников, имеющих квалификационную категорию</w:t>
            </w:r>
          </w:p>
        </w:tc>
        <w:tc>
          <w:tcPr>
            <w:tcW w:w="3119" w:type="dxa"/>
          </w:tcPr>
          <w:p w:rsidR="004C3AAE" w:rsidRPr="002E61CC" w:rsidRDefault="004C3AAE" w:rsidP="002E61CC">
            <w:r w:rsidRPr="002E61CC">
              <w:t>высшую</w:t>
            </w:r>
          </w:p>
        </w:tc>
        <w:tc>
          <w:tcPr>
            <w:tcW w:w="996" w:type="dxa"/>
          </w:tcPr>
          <w:p w:rsidR="004C3AAE" w:rsidRPr="007E4923" w:rsidRDefault="004C3AAE" w:rsidP="002E61CC">
            <w:r w:rsidRPr="007E4923">
              <w:t> 7</w:t>
            </w:r>
          </w:p>
        </w:tc>
        <w:tc>
          <w:tcPr>
            <w:tcW w:w="1003" w:type="dxa"/>
          </w:tcPr>
          <w:p w:rsidR="004C3AAE" w:rsidRPr="007E4923" w:rsidRDefault="004C3AAE" w:rsidP="002E61CC">
            <w:r w:rsidRPr="007E4923">
              <w:t> 22</w:t>
            </w:r>
          </w:p>
        </w:tc>
      </w:tr>
      <w:tr w:rsidR="004C3AAE" w:rsidRPr="0044187F">
        <w:trPr>
          <w:tblCellSpacing w:w="0" w:type="dxa"/>
        </w:trPr>
        <w:tc>
          <w:tcPr>
            <w:tcW w:w="0" w:type="auto"/>
            <w:vMerge/>
            <w:vAlign w:val="center"/>
          </w:tcPr>
          <w:p w:rsidR="004C3AAE" w:rsidRPr="002E61CC" w:rsidRDefault="004C3AAE" w:rsidP="002E61CC"/>
        </w:tc>
        <w:tc>
          <w:tcPr>
            <w:tcW w:w="3119" w:type="dxa"/>
          </w:tcPr>
          <w:p w:rsidR="004C3AAE" w:rsidRPr="002E61CC" w:rsidRDefault="004C3AAE" w:rsidP="002E61CC">
            <w:r w:rsidRPr="002E61CC">
              <w:t>первую</w:t>
            </w:r>
          </w:p>
        </w:tc>
        <w:tc>
          <w:tcPr>
            <w:tcW w:w="996" w:type="dxa"/>
          </w:tcPr>
          <w:p w:rsidR="004C3AAE" w:rsidRPr="007E4923" w:rsidRDefault="004C3AAE" w:rsidP="002E61CC">
            <w:r w:rsidRPr="007E4923">
              <w:t> 12</w:t>
            </w:r>
          </w:p>
        </w:tc>
        <w:tc>
          <w:tcPr>
            <w:tcW w:w="1003" w:type="dxa"/>
          </w:tcPr>
          <w:p w:rsidR="004C3AAE" w:rsidRPr="007E4923" w:rsidRDefault="004C3AAE" w:rsidP="002E61CC">
            <w:r w:rsidRPr="007E4923">
              <w:t xml:space="preserve"> 37,5</w:t>
            </w:r>
          </w:p>
        </w:tc>
      </w:tr>
      <w:tr w:rsidR="004C3AAE" w:rsidRPr="0044187F">
        <w:trPr>
          <w:tblCellSpacing w:w="0" w:type="dxa"/>
        </w:trPr>
        <w:tc>
          <w:tcPr>
            <w:tcW w:w="6646" w:type="dxa"/>
            <w:gridSpan w:val="2"/>
          </w:tcPr>
          <w:p w:rsidR="004C3AAE" w:rsidRPr="002E61CC" w:rsidRDefault="004C3AAE" w:rsidP="002E61CC">
            <w:r w:rsidRPr="002E61CC">
              <w:t>Педагогических работников, не имеющих квалификационной категории</w:t>
            </w:r>
          </w:p>
        </w:tc>
        <w:tc>
          <w:tcPr>
            <w:tcW w:w="996" w:type="dxa"/>
          </w:tcPr>
          <w:p w:rsidR="004C3AAE" w:rsidRPr="007E4923" w:rsidRDefault="004C3AAE" w:rsidP="002E61CC">
            <w:r w:rsidRPr="007E4923">
              <w:t> 11</w:t>
            </w:r>
          </w:p>
        </w:tc>
        <w:tc>
          <w:tcPr>
            <w:tcW w:w="1003" w:type="dxa"/>
          </w:tcPr>
          <w:p w:rsidR="004C3AAE" w:rsidRPr="007E4923" w:rsidRDefault="004C3AAE" w:rsidP="002E61CC">
            <w:r w:rsidRPr="007E4923">
              <w:t> 34,5</w:t>
            </w:r>
          </w:p>
        </w:tc>
      </w:tr>
      <w:tr w:rsidR="004C3AAE" w:rsidRPr="0044187F">
        <w:trPr>
          <w:tblCellSpacing w:w="0" w:type="dxa"/>
        </w:trPr>
        <w:tc>
          <w:tcPr>
            <w:tcW w:w="6646" w:type="dxa"/>
            <w:gridSpan w:val="2"/>
          </w:tcPr>
          <w:p w:rsidR="004C3AAE" w:rsidRPr="002E61CC" w:rsidRDefault="004C3AAE" w:rsidP="002E61CC">
            <w:r w:rsidRPr="002E61CC">
              <w:t xml:space="preserve">Педагогических работников, прошедших повышение квалификации за последние 5 лет </w:t>
            </w:r>
          </w:p>
        </w:tc>
        <w:tc>
          <w:tcPr>
            <w:tcW w:w="996" w:type="dxa"/>
          </w:tcPr>
          <w:p w:rsidR="004C3AAE" w:rsidRPr="002E61CC" w:rsidRDefault="004C3AAE" w:rsidP="002E61CC">
            <w:r>
              <w:t> 32</w:t>
            </w:r>
          </w:p>
        </w:tc>
        <w:tc>
          <w:tcPr>
            <w:tcW w:w="1003" w:type="dxa"/>
          </w:tcPr>
          <w:p w:rsidR="004C3AAE" w:rsidRPr="002E61CC" w:rsidRDefault="004C3AAE" w:rsidP="002E61CC">
            <w:r>
              <w:t> 100</w:t>
            </w:r>
          </w:p>
        </w:tc>
      </w:tr>
      <w:tr w:rsidR="004C3AAE" w:rsidRPr="0044187F">
        <w:trPr>
          <w:tblCellSpacing w:w="0" w:type="dxa"/>
        </w:trPr>
        <w:tc>
          <w:tcPr>
            <w:tcW w:w="6646" w:type="dxa"/>
            <w:gridSpan w:val="2"/>
          </w:tcPr>
          <w:p w:rsidR="004C3AAE" w:rsidRPr="002E61CC" w:rsidRDefault="004C3AAE" w:rsidP="002E61CC">
            <w:r w:rsidRPr="002E61CC">
              <w:t>Педагогических работников, имеющих ученую степень, звание (чел.)</w:t>
            </w:r>
          </w:p>
        </w:tc>
        <w:tc>
          <w:tcPr>
            <w:tcW w:w="1999" w:type="dxa"/>
            <w:gridSpan w:val="2"/>
          </w:tcPr>
          <w:p w:rsidR="004C3AAE" w:rsidRPr="002E61CC" w:rsidRDefault="004C3AAE" w:rsidP="002E61CC">
            <w:r w:rsidRPr="002E61CC">
              <w:t> </w:t>
            </w:r>
            <w:r>
              <w:t>0</w:t>
            </w:r>
          </w:p>
        </w:tc>
      </w:tr>
    </w:tbl>
    <w:p w:rsidR="004C3AAE" w:rsidRPr="0044187F" w:rsidRDefault="004C3AAE" w:rsidP="00E3718D">
      <w:pPr>
        <w:pStyle w:val="BodyText"/>
        <w:tabs>
          <w:tab w:val="left" w:pos="496"/>
        </w:tabs>
        <w:kinsoku w:val="0"/>
        <w:overflowPunct w:val="0"/>
        <w:ind w:left="108" w:firstLine="709"/>
        <w:jc w:val="both"/>
        <w:rPr>
          <w:spacing w:val="-1"/>
          <w:sz w:val="28"/>
          <w:szCs w:val="28"/>
        </w:rPr>
      </w:pPr>
    </w:p>
    <w:p w:rsidR="004C3AAE" w:rsidRPr="0044187F" w:rsidRDefault="004C3AAE" w:rsidP="00E3718D">
      <w:pPr>
        <w:pStyle w:val="BodyText"/>
        <w:kinsoku w:val="0"/>
        <w:overflowPunct w:val="0"/>
        <w:ind w:right="110" w:firstLine="709"/>
        <w:jc w:val="both"/>
        <w:rPr>
          <w:spacing w:val="-1"/>
          <w:sz w:val="28"/>
          <w:szCs w:val="28"/>
        </w:rPr>
      </w:pPr>
      <w:r w:rsidRPr="0044187F">
        <w:rPr>
          <w:spacing w:val="-1"/>
          <w:sz w:val="28"/>
          <w:szCs w:val="28"/>
        </w:rPr>
        <w:t>Текучесть</w:t>
      </w:r>
      <w:r w:rsidRPr="0044187F">
        <w:rPr>
          <w:spacing w:val="34"/>
          <w:sz w:val="28"/>
          <w:szCs w:val="28"/>
        </w:rPr>
        <w:t xml:space="preserve"> </w:t>
      </w:r>
      <w:r w:rsidRPr="0044187F">
        <w:rPr>
          <w:spacing w:val="-1"/>
          <w:sz w:val="28"/>
          <w:szCs w:val="28"/>
        </w:rPr>
        <w:t>кадров</w:t>
      </w:r>
      <w:r w:rsidRPr="0044187F">
        <w:rPr>
          <w:spacing w:val="34"/>
          <w:sz w:val="28"/>
          <w:szCs w:val="28"/>
        </w:rPr>
        <w:t xml:space="preserve"> </w:t>
      </w:r>
      <w:r w:rsidRPr="0044187F">
        <w:rPr>
          <w:spacing w:val="-1"/>
          <w:sz w:val="28"/>
          <w:szCs w:val="28"/>
        </w:rPr>
        <w:t>отсутствует.</w:t>
      </w:r>
      <w:r w:rsidRPr="0044187F">
        <w:rPr>
          <w:spacing w:val="33"/>
          <w:sz w:val="28"/>
          <w:szCs w:val="28"/>
        </w:rPr>
        <w:t xml:space="preserve"> </w:t>
      </w:r>
      <w:r w:rsidRPr="0044187F">
        <w:rPr>
          <w:sz w:val="28"/>
          <w:szCs w:val="28"/>
        </w:rPr>
        <w:t>Увольнение</w:t>
      </w:r>
      <w:r w:rsidRPr="0044187F">
        <w:rPr>
          <w:spacing w:val="32"/>
          <w:sz w:val="28"/>
          <w:szCs w:val="28"/>
        </w:rPr>
        <w:t xml:space="preserve"> </w:t>
      </w:r>
      <w:r w:rsidRPr="0044187F">
        <w:rPr>
          <w:spacing w:val="-1"/>
          <w:sz w:val="28"/>
          <w:szCs w:val="28"/>
        </w:rPr>
        <w:t>педагогических</w:t>
      </w:r>
      <w:r w:rsidRPr="0044187F">
        <w:rPr>
          <w:spacing w:val="33"/>
          <w:sz w:val="28"/>
          <w:szCs w:val="28"/>
        </w:rPr>
        <w:t xml:space="preserve"> </w:t>
      </w:r>
      <w:r w:rsidRPr="0044187F">
        <w:rPr>
          <w:spacing w:val="-1"/>
          <w:sz w:val="28"/>
          <w:szCs w:val="28"/>
        </w:rPr>
        <w:t>работников</w:t>
      </w:r>
      <w:r w:rsidRPr="0044187F">
        <w:rPr>
          <w:spacing w:val="33"/>
          <w:sz w:val="28"/>
          <w:szCs w:val="28"/>
        </w:rPr>
        <w:t xml:space="preserve"> </w:t>
      </w:r>
      <w:r w:rsidRPr="0044187F">
        <w:rPr>
          <w:spacing w:val="-1"/>
          <w:sz w:val="28"/>
          <w:szCs w:val="28"/>
        </w:rPr>
        <w:t>связано</w:t>
      </w:r>
      <w:r w:rsidRPr="0044187F">
        <w:rPr>
          <w:spacing w:val="33"/>
          <w:sz w:val="28"/>
          <w:szCs w:val="28"/>
        </w:rPr>
        <w:t xml:space="preserve"> </w:t>
      </w:r>
      <w:r w:rsidRPr="0044187F">
        <w:rPr>
          <w:sz w:val="28"/>
          <w:szCs w:val="28"/>
        </w:rPr>
        <w:t>с</w:t>
      </w:r>
      <w:r w:rsidRPr="0044187F">
        <w:rPr>
          <w:spacing w:val="33"/>
          <w:sz w:val="28"/>
          <w:szCs w:val="28"/>
        </w:rPr>
        <w:t xml:space="preserve"> </w:t>
      </w:r>
      <w:r w:rsidRPr="0044187F">
        <w:rPr>
          <w:sz w:val="28"/>
          <w:szCs w:val="28"/>
        </w:rPr>
        <w:t>выходом</w:t>
      </w:r>
      <w:r w:rsidRPr="0044187F">
        <w:rPr>
          <w:spacing w:val="33"/>
          <w:sz w:val="28"/>
          <w:szCs w:val="28"/>
        </w:rPr>
        <w:t xml:space="preserve"> </w:t>
      </w:r>
      <w:r w:rsidRPr="0044187F">
        <w:rPr>
          <w:sz w:val="28"/>
          <w:szCs w:val="28"/>
        </w:rPr>
        <w:t>на</w:t>
      </w:r>
      <w:r w:rsidRPr="0044187F">
        <w:rPr>
          <w:spacing w:val="32"/>
          <w:sz w:val="28"/>
          <w:szCs w:val="28"/>
        </w:rPr>
        <w:t xml:space="preserve"> </w:t>
      </w:r>
      <w:r w:rsidRPr="0044187F">
        <w:rPr>
          <w:spacing w:val="-1"/>
          <w:sz w:val="28"/>
          <w:szCs w:val="28"/>
        </w:rPr>
        <w:t>пенсию</w:t>
      </w:r>
      <w:r w:rsidRPr="0044187F">
        <w:rPr>
          <w:spacing w:val="87"/>
          <w:sz w:val="28"/>
          <w:szCs w:val="28"/>
        </w:rPr>
        <w:t xml:space="preserve"> </w:t>
      </w:r>
      <w:r w:rsidRPr="0044187F">
        <w:rPr>
          <w:sz w:val="28"/>
          <w:szCs w:val="28"/>
        </w:rPr>
        <w:t xml:space="preserve">или </w:t>
      </w:r>
      <w:r w:rsidRPr="0044187F">
        <w:rPr>
          <w:spacing w:val="-1"/>
          <w:sz w:val="28"/>
          <w:szCs w:val="28"/>
        </w:rPr>
        <w:t>с уходом в декретный отпуск.</w:t>
      </w:r>
    </w:p>
    <w:p w:rsidR="004C3AAE" w:rsidRPr="0044187F" w:rsidRDefault="004C3AAE" w:rsidP="00E3718D">
      <w:pPr>
        <w:pStyle w:val="BodyText"/>
        <w:kinsoku w:val="0"/>
        <w:overflowPunct w:val="0"/>
        <w:ind w:right="110" w:firstLine="709"/>
        <w:jc w:val="both"/>
        <w:rPr>
          <w:sz w:val="28"/>
          <w:szCs w:val="28"/>
        </w:rPr>
      </w:pPr>
      <w:r w:rsidRPr="0044187F">
        <w:rPr>
          <w:sz w:val="28"/>
          <w:szCs w:val="28"/>
        </w:rPr>
        <w:t xml:space="preserve">Доля </w:t>
      </w:r>
      <w:r w:rsidRPr="0044187F">
        <w:rPr>
          <w:spacing w:val="-1"/>
          <w:sz w:val="28"/>
          <w:szCs w:val="28"/>
        </w:rPr>
        <w:t>педагогов,</w:t>
      </w:r>
      <w:r w:rsidRPr="0044187F">
        <w:rPr>
          <w:sz w:val="28"/>
          <w:szCs w:val="28"/>
        </w:rPr>
        <w:t xml:space="preserve"> имеющих </w:t>
      </w:r>
      <w:r w:rsidRPr="0044187F">
        <w:rPr>
          <w:spacing w:val="-1"/>
          <w:sz w:val="28"/>
          <w:szCs w:val="28"/>
        </w:rPr>
        <w:t>высшее</w:t>
      </w:r>
      <w:r w:rsidRPr="0044187F">
        <w:rPr>
          <w:spacing w:val="-2"/>
          <w:sz w:val="28"/>
          <w:szCs w:val="28"/>
        </w:rPr>
        <w:t xml:space="preserve"> </w:t>
      </w:r>
      <w:r w:rsidRPr="0044187F">
        <w:rPr>
          <w:spacing w:val="-1"/>
          <w:sz w:val="28"/>
          <w:szCs w:val="28"/>
        </w:rPr>
        <w:t>образование,</w:t>
      </w:r>
      <w:r w:rsidRPr="0044187F">
        <w:rPr>
          <w:spacing w:val="1"/>
          <w:sz w:val="28"/>
          <w:szCs w:val="28"/>
        </w:rPr>
        <w:t xml:space="preserve"> </w:t>
      </w:r>
      <w:r w:rsidRPr="0044187F">
        <w:rPr>
          <w:spacing w:val="-1"/>
          <w:sz w:val="28"/>
          <w:szCs w:val="28"/>
        </w:rPr>
        <w:t>составляет</w:t>
      </w:r>
      <w:r w:rsidRPr="0044187F">
        <w:rPr>
          <w:sz w:val="28"/>
          <w:szCs w:val="28"/>
        </w:rPr>
        <w:t xml:space="preserve"> </w:t>
      </w:r>
      <w:r w:rsidRPr="0044187F">
        <w:rPr>
          <w:spacing w:val="1"/>
          <w:sz w:val="28"/>
          <w:szCs w:val="28"/>
        </w:rPr>
        <w:t xml:space="preserve"> </w:t>
      </w:r>
      <w:r>
        <w:rPr>
          <w:sz w:val="28"/>
          <w:szCs w:val="28"/>
        </w:rPr>
        <w:t>93,8</w:t>
      </w:r>
      <w:r w:rsidRPr="0044187F">
        <w:rPr>
          <w:sz w:val="28"/>
          <w:szCs w:val="28"/>
        </w:rPr>
        <w:t xml:space="preserve"> %,</w:t>
      </w:r>
      <w:r w:rsidRPr="0044187F">
        <w:rPr>
          <w:spacing w:val="61"/>
          <w:sz w:val="28"/>
          <w:szCs w:val="28"/>
        </w:rPr>
        <w:t xml:space="preserve"> </w:t>
      </w:r>
      <w:r w:rsidRPr="0044187F">
        <w:rPr>
          <w:spacing w:val="-1"/>
          <w:sz w:val="28"/>
          <w:szCs w:val="28"/>
        </w:rPr>
        <w:t>среднее</w:t>
      </w:r>
      <w:r w:rsidRPr="0044187F">
        <w:rPr>
          <w:spacing w:val="1"/>
          <w:sz w:val="28"/>
          <w:szCs w:val="28"/>
        </w:rPr>
        <w:t xml:space="preserve">- </w:t>
      </w:r>
      <w:r w:rsidRPr="0044187F">
        <w:rPr>
          <w:spacing w:val="-1"/>
          <w:sz w:val="28"/>
          <w:szCs w:val="28"/>
        </w:rPr>
        <w:t>специальное</w:t>
      </w:r>
      <w:r w:rsidRPr="0044187F">
        <w:rPr>
          <w:spacing w:val="1"/>
          <w:sz w:val="28"/>
          <w:szCs w:val="28"/>
        </w:rPr>
        <w:t xml:space="preserve"> </w:t>
      </w:r>
      <w:r>
        <w:rPr>
          <w:sz w:val="28"/>
          <w:szCs w:val="28"/>
        </w:rPr>
        <w:t>–6,3</w:t>
      </w:r>
      <w:r w:rsidRPr="0044187F">
        <w:rPr>
          <w:sz w:val="28"/>
          <w:szCs w:val="28"/>
        </w:rPr>
        <w:t xml:space="preserve"> %.</w:t>
      </w:r>
    </w:p>
    <w:p w:rsidR="004C3AAE" w:rsidRPr="0044187F" w:rsidRDefault="004C3AAE" w:rsidP="00E3718D">
      <w:pPr>
        <w:pStyle w:val="BodyText"/>
        <w:kinsoku w:val="0"/>
        <w:overflowPunct w:val="0"/>
        <w:ind w:right="98" w:firstLine="709"/>
        <w:jc w:val="both"/>
        <w:rPr>
          <w:spacing w:val="-1"/>
          <w:sz w:val="28"/>
          <w:szCs w:val="28"/>
        </w:rPr>
      </w:pPr>
      <w:r w:rsidRPr="0044187F">
        <w:rPr>
          <w:spacing w:val="-1"/>
          <w:sz w:val="28"/>
          <w:szCs w:val="28"/>
        </w:rPr>
        <w:t>Все</w:t>
      </w:r>
      <w:r w:rsidRPr="0044187F">
        <w:rPr>
          <w:spacing w:val="53"/>
          <w:sz w:val="28"/>
          <w:szCs w:val="28"/>
        </w:rPr>
        <w:t xml:space="preserve"> </w:t>
      </w:r>
      <w:r w:rsidRPr="0044187F">
        <w:rPr>
          <w:sz w:val="28"/>
          <w:szCs w:val="28"/>
        </w:rPr>
        <w:t>педагоги</w:t>
      </w:r>
      <w:r w:rsidRPr="0044187F">
        <w:rPr>
          <w:spacing w:val="52"/>
          <w:sz w:val="28"/>
          <w:szCs w:val="28"/>
        </w:rPr>
        <w:t xml:space="preserve"> </w:t>
      </w:r>
      <w:r w:rsidRPr="0044187F">
        <w:rPr>
          <w:sz w:val="28"/>
          <w:szCs w:val="28"/>
        </w:rPr>
        <w:t>школы</w:t>
      </w:r>
      <w:r w:rsidRPr="0044187F">
        <w:rPr>
          <w:spacing w:val="52"/>
          <w:sz w:val="28"/>
          <w:szCs w:val="28"/>
        </w:rPr>
        <w:t xml:space="preserve"> </w:t>
      </w:r>
      <w:r w:rsidRPr="0044187F">
        <w:rPr>
          <w:spacing w:val="-1"/>
          <w:sz w:val="28"/>
          <w:szCs w:val="28"/>
        </w:rPr>
        <w:t>за</w:t>
      </w:r>
      <w:r w:rsidRPr="0044187F">
        <w:rPr>
          <w:spacing w:val="53"/>
          <w:sz w:val="28"/>
          <w:szCs w:val="28"/>
        </w:rPr>
        <w:t xml:space="preserve"> </w:t>
      </w:r>
      <w:r w:rsidRPr="0044187F">
        <w:rPr>
          <w:sz w:val="28"/>
          <w:szCs w:val="28"/>
        </w:rPr>
        <w:t>последние</w:t>
      </w:r>
      <w:r w:rsidRPr="0044187F">
        <w:rPr>
          <w:spacing w:val="53"/>
          <w:sz w:val="28"/>
          <w:szCs w:val="28"/>
        </w:rPr>
        <w:t xml:space="preserve"> </w:t>
      </w:r>
      <w:r w:rsidRPr="0044187F">
        <w:rPr>
          <w:sz w:val="28"/>
          <w:szCs w:val="28"/>
        </w:rPr>
        <w:t>5</w:t>
      </w:r>
      <w:r w:rsidRPr="0044187F">
        <w:rPr>
          <w:spacing w:val="52"/>
          <w:sz w:val="28"/>
          <w:szCs w:val="28"/>
        </w:rPr>
        <w:t xml:space="preserve"> </w:t>
      </w:r>
      <w:r w:rsidRPr="0044187F">
        <w:rPr>
          <w:sz w:val="28"/>
          <w:szCs w:val="28"/>
        </w:rPr>
        <w:t>лет</w:t>
      </w:r>
      <w:r w:rsidRPr="0044187F">
        <w:rPr>
          <w:spacing w:val="53"/>
          <w:sz w:val="28"/>
          <w:szCs w:val="28"/>
        </w:rPr>
        <w:t xml:space="preserve"> </w:t>
      </w:r>
      <w:r w:rsidRPr="0044187F">
        <w:rPr>
          <w:sz w:val="28"/>
          <w:szCs w:val="28"/>
        </w:rPr>
        <w:t>прошли</w:t>
      </w:r>
      <w:r w:rsidRPr="0044187F">
        <w:rPr>
          <w:spacing w:val="53"/>
          <w:sz w:val="28"/>
          <w:szCs w:val="28"/>
        </w:rPr>
        <w:t xml:space="preserve"> </w:t>
      </w:r>
      <w:r w:rsidRPr="0044187F">
        <w:rPr>
          <w:spacing w:val="-1"/>
          <w:sz w:val="28"/>
          <w:szCs w:val="28"/>
        </w:rPr>
        <w:t>курсы</w:t>
      </w:r>
      <w:r w:rsidRPr="0044187F">
        <w:rPr>
          <w:sz w:val="28"/>
          <w:szCs w:val="28"/>
        </w:rPr>
        <w:t xml:space="preserve"> повышения</w:t>
      </w:r>
      <w:r w:rsidRPr="0044187F">
        <w:rPr>
          <w:spacing w:val="53"/>
          <w:sz w:val="28"/>
          <w:szCs w:val="28"/>
        </w:rPr>
        <w:t xml:space="preserve"> </w:t>
      </w:r>
      <w:r w:rsidRPr="0044187F">
        <w:rPr>
          <w:spacing w:val="-1"/>
          <w:sz w:val="28"/>
          <w:szCs w:val="28"/>
        </w:rPr>
        <w:t>квалификации</w:t>
      </w:r>
      <w:r>
        <w:rPr>
          <w:spacing w:val="-1"/>
          <w:sz w:val="28"/>
          <w:szCs w:val="28"/>
        </w:rPr>
        <w:t>.</w:t>
      </w:r>
    </w:p>
    <w:p w:rsidR="004C3AAE" w:rsidRPr="0044187F" w:rsidRDefault="004C3AAE" w:rsidP="00E3718D">
      <w:pPr>
        <w:pStyle w:val="BodyText"/>
        <w:kinsoku w:val="0"/>
        <w:overflowPunct w:val="0"/>
        <w:ind w:firstLine="709"/>
        <w:jc w:val="both"/>
        <w:rPr>
          <w:spacing w:val="-1"/>
          <w:sz w:val="28"/>
          <w:szCs w:val="28"/>
        </w:rPr>
      </w:pPr>
      <w:r w:rsidRPr="0044187F">
        <w:rPr>
          <w:spacing w:val="-1"/>
          <w:sz w:val="28"/>
          <w:szCs w:val="28"/>
        </w:rPr>
        <w:t>Все</w:t>
      </w:r>
      <w:r w:rsidRPr="0044187F">
        <w:rPr>
          <w:spacing w:val="1"/>
          <w:sz w:val="28"/>
          <w:szCs w:val="28"/>
        </w:rPr>
        <w:t xml:space="preserve"> </w:t>
      </w:r>
      <w:r w:rsidRPr="0044187F">
        <w:rPr>
          <w:sz w:val="28"/>
          <w:szCs w:val="28"/>
        </w:rPr>
        <w:t>педагоги</w:t>
      </w:r>
      <w:r w:rsidRPr="0044187F">
        <w:rPr>
          <w:spacing w:val="-2"/>
          <w:sz w:val="28"/>
          <w:szCs w:val="28"/>
        </w:rPr>
        <w:t xml:space="preserve"> </w:t>
      </w:r>
      <w:r w:rsidRPr="0044187F">
        <w:rPr>
          <w:spacing w:val="-1"/>
          <w:sz w:val="28"/>
          <w:szCs w:val="28"/>
        </w:rPr>
        <w:t>стремятся</w:t>
      </w:r>
      <w:r w:rsidRPr="0044187F">
        <w:rPr>
          <w:spacing w:val="1"/>
          <w:sz w:val="28"/>
          <w:szCs w:val="28"/>
        </w:rPr>
        <w:t xml:space="preserve"> </w:t>
      </w:r>
      <w:r w:rsidRPr="0044187F">
        <w:rPr>
          <w:spacing w:val="-1"/>
          <w:sz w:val="28"/>
          <w:szCs w:val="28"/>
        </w:rPr>
        <w:t>повысить</w:t>
      </w:r>
      <w:r w:rsidRPr="0044187F">
        <w:rPr>
          <w:sz w:val="28"/>
          <w:szCs w:val="28"/>
        </w:rPr>
        <w:t xml:space="preserve"> свой</w:t>
      </w:r>
      <w:r w:rsidRPr="0044187F">
        <w:rPr>
          <w:spacing w:val="-1"/>
          <w:sz w:val="28"/>
          <w:szCs w:val="28"/>
        </w:rPr>
        <w:t xml:space="preserve"> квалификационный</w:t>
      </w:r>
      <w:r w:rsidRPr="0044187F">
        <w:rPr>
          <w:spacing w:val="1"/>
          <w:sz w:val="28"/>
          <w:szCs w:val="28"/>
        </w:rPr>
        <w:t xml:space="preserve"> </w:t>
      </w:r>
      <w:r w:rsidRPr="0044187F">
        <w:rPr>
          <w:spacing w:val="-1"/>
          <w:sz w:val="28"/>
          <w:szCs w:val="28"/>
        </w:rPr>
        <w:t>разряд,</w:t>
      </w:r>
      <w:r w:rsidRPr="0044187F">
        <w:rPr>
          <w:spacing w:val="1"/>
          <w:sz w:val="28"/>
          <w:szCs w:val="28"/>
        </w:rPr>
        <w:t xml:space="preserve"> </w:t>
      </w:r>
      <w:r w:rsidRPr="0044187F">
        <w:rPr>
          <w:spacing w:val="-1"/>
          <w:sz w:val="28"/>
          <w:szCs w:val="28"/>
        </w:rPr>
        <w:t>регулярно</w:t>
      </w:r>
      <w:r w:rsidRPr="0044187F">
        <w:rPr>
          <w:spacing w:val="1"/>
          <w:sz w:val="28"/>
          <w:szCs w:val="28"/>
        </w:rPr>
        <w:t xml:space="preserve"> </w:t>
      </w:r>
      <w:r w:rsidRPr="0044187F">
        <w:rPr>
          <w:sz w:val="28"/>
          <w:szCs w:val="28"/>
        </w:rPr>
        <w:t xml:space="preserve">проходят </w:t>
      </w:r>
      <w:r w:rsidRPr="0044187F">
        <w:rPr>
          <w:spacing w:val="-1"/>
          <w:sz w:val="28"/>
          <w:szCs w:val="28"/>
        </w:rPr>
        <w:t>аттестацию.</w:t>
      </w:r>
    </w:p>
    <w:p w:rsidR="004C3AAE" w:rsidRPr="0044187F" w:rsidRDefault="004C3AAE" w:rsidP="00E3718D">
      <w:pPr>
        <w:pStyle w:val="BodyText"/>
        <w:kinsoku w:val="0"/>
        <w:overflowPunct w:val="0"/>
        <w:ind w:firstLine="709"/>
        <w:jc w:val="both"/>
        <w:rPr>
          <w:b/>
          <w:bCs/>
          <w:color w:val="00B050"/>
          <w:spacing w:val="-1"/>
          <w:sz w:val="28"/>
          <w:szCs w:val="28"/>
        </w:rPr>
      </w:pPr>
    </w:p>
    <w:p w:rsidR="004C3AAE" w:rsidRPr="0044187F" w:rsidRDefault="004C3AAE" w:rsidP="00E3718D">
      <w:pPr>
        <w:pStyle w:val="BodyText"/>
        <w:kinsoku w:val="0"/>
        <w:overflowPunct w:val="0"/>
        <w:ind w:left="0" w:firstLine="709"/>
        <w:jc w:val="both"/>
        <w:rPr>
          <w:b/>
          <w:bCs/>
          <w:i/>
          <w:iCs/>
          <w:spacing w:val="-1"/>
          <w:sz w:val="28"/>
          <w:szCs w:val="28"/>
          <w:u w:val="single"/>
        </w:rPr>
      </w:pPr>
      <w:r w:rsidRPr="0044187F">
        <w:rPr>
          <w:b/>
          <w:bCs/>
          <w:i/>
          <w:iCs/>
          <w:spacing w:val="-1"/>
          <w:sz w:val="28"/>
          <w:szCs w:val="28"/>
          <w:u w:val="single"/>
        </w:rPr>
        <w:t>Материально-технические</w:t>
      </w:r>
      <w:r w:rsidRPr="0044187F">
        <w:rPr>
          <w:b/>
          <w:bCs/>
          <w:i/>
          <w:iCs/>
          <w:spacing w:val="3"/>
          <w:sz w:val="28"/>
          <w:szCs w:val="28"/>
          <w:u w:val="single"/>
        </w:rPr>
        <w:t xml:space="preserve"> </w:t>
      </w:r>
      <w:r w:rsidRPr="0044187F">
        <w:rPr>
          <w:b/>
          <w:bCs/>
          <w:i/>
          <w:iCs/>
          <w:spacing w:val="-1"/>
          <w:sz w:val="28"/>
          <w:szCs w:val="28"/>
          <w:u w:val="single"/>
        </w:rPr>
        <w:t>условия.</w:t>
      </w:r>
    </w:p>
    <w:p w:rsidR="004C3AAE" w:rsidRPr="0044187F" w:rsidRDefault="004C3AAE" w:rsidP="00E3718D">
      <w:pPr>
        <w:ind w:firstLine="709"/>
        <w:jc w:val="both"/>
        <w:rPr>
          <w:snapToGrid w:val="0"/>
          <w:sz w:val="28"/>
          <w:szCs w:val="28"/>
        </w:rPr>
      </w:pPr>
    </w:p>
    <w:p w:rsidR="004C3AAE" w:rsidRPr="0044187F" w:rsidRDefault="004C3AAE" w:rsidP="00E3718D">
      <w:pPr>
        <w:ind w:firstLine="709"/>
        <w:jc w:val="both"/>
        <w:rPr>
          <w:snapToGrid w:val="0"/>
          <w:sz w:val="28"/>
          <w:szCs w:val="28"/>
        </w:rPr>
      </w:pPr>
      <w:r w:rsidRPr="0044187F">
        <w:rPr>
          <w:snapToGrid w:val="0"/>
          <w:sz w:val="28"/>
          <w:szCs w:val="28"/>
        </w:rPr>
        <w:t>Школа размещена</w:t>
      </w:r>
      <w:r>
        <w:rPr>
          <w:snapToGrid w:val="0"/>
          <w:sz w:val="28"/>
          <w:szCs w:val="28"/>
        </w:rPr>
        <w:t xml:space="preserve"> в четырехэтажном здании. В 2017</w:t>
      </w:r>
      <w:r w:rsidRPr="0044187F">
        <w:rPr>
          <w:snapToGrid w:val="0"/>
          <w:sz w:val="28"/>
          <w:szCs w:val="28"/>
        </w:rPr>
        <w:t xml:space="preserve"> уч</w:t>
      </w:r>
      <w:r>
        <w:rPr>
          <w:snapToGrid w:val="0"/>
          <w:sz w:val="28"/>
          <w:szCs w:val="28"/>
        </w:rPr>
        <w:t xml:space="preserve">ебном году в школе обучалось </w:t>
      </w:r>
      <w:r w:rsidRPr="00BF0163">
        <w:rPr>
          <w:snapToGrid w:val="0"/>
          <w:sz w:val="28"/>
          <w:szCs w:val="28"/>
        </w:rPr>
        <w:t>374</w:t>
      </w:r>
      <w:r w:rsidRPr="0044187F">
        <w:rPr>
          <w:snapToGrid w:val="0"/>
          <w:sz w:val="28"/>
          <w:szCs w:val="28"/>
        </w:rPr>
        <w:t xml:space="preserve"> </w:t>
      </w:r>
      <w:r>
        <w:rPr>
          <w:snapToGrid w:val="0"/>
          <w:sz w:val="28"/>
          <w:szCs w:val="28"/>
        </w:rPr>
        <w:t xml:space="preserve">(среднегодовой показатель) </w:t>
      </w:r>
      <w:r w:rsidRPr="0044187F">
        <w:rPr>
          <w:snapToGrid w:val="0"/>
          <w:sz w:val="28"/>
          <w:szCs w:val="28"/>
        </w:rPr>
        <w:t xml:space="preserve">учащихся; учебный </w:t>
      </w:r>
      <w:r>
        <w:rPr>
          <w:snapToGrid w:val="0"/>
          <w:sz w:val="28"/>
          <w:szCs w:val="28"/>
        </w:rPr>
        <w:t>процесс осуществлял</w:t>
      </w:r>
      <w:r w:rsidRPr="0044187F">
        <w:rPr>
          <w:snapToGrid w:val="0"/>
          <w:sz w:val="28"/>
          <w:szCs w:val="28"/>
        </w:rPr>
        <w:t xml:space="preserve">ся в одну смену. </w:t>
      </w:r>
    </w:p>
    <w:p w:rsidR="004C3AAE" w:rsidRPr="0044187F" w:rsidRDefault="004C3AAE" w:rsidP="00E3718D">
      <w:pPr>
        <w:ind w:firstLine="709"/>
        <w:jc w:val="both"/>
        <w:rPr>
          <w:snapToGrid w:val="0"/>
          <w:sz w:val="28"/>
          <w:szCs w:val="28"/>
        </w:rPr>
      </w:pPr>
      <w:r w:rsidRPr="0044187F">
        <w:rPr>
          <w:snapToGrid w:val="0"/>
          <w:sz w:val="28"/>
          <w:szCs w:val="28"/>
        </w:rPr>
        <w:t>Для организации учебно-воспитательного процесса имеется 31 классная комната, биб</w:t>
      </w:r>
      <w:r>
        <w:rPr>
          <w:snapToGrid w:val="0"/>
          <w:sz w:val="28"/>
          <w:szCs w:val="28"/>
        </w:rPr>
        <w:t xml:space="preserve">лиотека с книжным фондом </w:t>
      </w:r>
      <w:r w:rsidRPr="007E4923">
        <w:rPr>
          <w:snapToGrid w:val="0"/>
          <w:sz w:val="28"/>
          <w:szCs w:val="28"/>
        </w:rPr>
        <w:t>27017</w:t>
      </w:r>
      <w:r w:rsidRPr="0044187F">
        <w:rPr>
          <w:snapToGrid w:val="0"/>
          <w:sz w:val="28"/>
          <w:szCs w:val="28"/>
        </w:rPr>
        <w:t xml:space="preserve"> экземпляров, 1 кабинет информатики на 12 машин, актовый зал, спортивный зал, столовая.</w:t>
      </w:r>
    </w:p>
    <w:p w:rsidR="004C3AAE" w:rsidRPr="002E61CC" w:rsidRDefault="004C3AAE" w:rsidP="00E3718D">
      <w:pPr>
        <w:pStyle w:val="BodyText3"/>
        <w:spacing w:after="0"/>
        <w:ind w:firstLine="709"/>
        <w:jc w:val="both"/>
        <w:rPr>
          <w:rFonts w:ascii="Times New Roman" w:hAnsi="Times New Roman" w:cs="Times New Roman"/>
          <w:sz w:val="28"/>
          <w:szCs w:val="28"/>
        </w:rPr>
      </w:pPr>
      <w:r w:rsidRPr="002E61CC">
        <w:rPr>
          <w:rFonts w:ascii="Times New Roman" w:hAnsi="Times New Roman" w:cs="Times New Roman"/>
          <w:sz w:val="28"/>
          <w:szCs w:val="28"/>
        </w:rPr>
        <w:t>Для обеспечения учебно-воспитательного процесса школа располагает достаточным перечнем учебно-наглядных пособий, учебного оборудования.</w:t>
      </w:r>
    </w:p>
    <w:p w:rsidR="004C3AAE" w:rsidRPr="0044187F" w:rsidRDefault="004C3AAE" w:rsidP="00E3718D">
      <w:pPr>
        <w:pStyle w:val="BodyTextIndent"/>
        <w:ind w:left="0" w:firstLine="709"/>
        <w:jc w:val="both"/>
        <w:rPr>
          <w:sz w:val="28"/>
          <w:szCs w:val="28"/>
        </w:rPr>
      </w:pPr>
      <w:r w:rsidRPr="0044187F">
        <w:rPr>
          <w:sz w:val="28"/>
          <w:szCs w:val="28"/>
        </w:rPr>
        <w:t xml:space="preserve">Санитарно-гигиенический режим в школе удовлетворительный, своевременно осуществляется влажная уборка помещения, соблюдается режим проветривания, норма освещенности. Таким образом, воздушно-тепловой режим и освещение соответствуют норме. </w:t>
      </w:r>
    </w:p>
    <w:p w:rsidR="004C3AAE" w:rsidRPr="0044187F" w:rsidRDefault="004C3AAE" w:rsidP="00E3718D">
      <w:pPr>
        <w:pStyle w:val="BodyTextIndent"/>
        <w:ind w:left="0" w:firstLine="709"/>
        <w:jc w:val="both"/>
        <w:rPr>
          <w:sz w:val="28"/>
          <w:szCs w:val="28"/>
        </w:rPr>
      </w:pPr>
      <w:r w:rsidRPr="0044187F">
        <w:rPr>
          <w:sz w:val="28"/>
          <w:szCs w:val="28"/>
        </w:rPr>
        <w:t>Оснащенность кабинетов физики, химии, биологии специальным лабораторным оборудованием, препаратами составляет в среднем 90% согласно типовому перечню.</w:t>
      </w:r>
    </w:p>
    <w:p w:rsidR="004C3AAE" w:rsidRPr="0044187F" w:rsidRDefault="004C3AAE" w:rsidP="00E3718D">
      <w:pPr>
        <w:pStyle w:val="Heading21"/>
        <w:tabs>
          <w:tab w:val="left" w:pos="468"/>
        </w:tabs>
        <w:kinsoku w:val="0"/>
        <w:overflowPunct w:val="0"/>
        <w:ind w:left="0" w:firstLine="709"/>
        <w:jc w:val="both"/>
        <w:outlineLvl w:val="9"/>
        <w:rPr>
          <w:b w:val="0"/>
          <w:bCs w:val="0"/>
          <w:i w:val="0"/>
          <w:iCs w:val="0"/>
          <w:sz w:val="28"/>
          <w:szCs w:val="28"/>
          <w:u w:val="single"/>
        </w:rPr>
      </w:pPr>
      <w:r w:rsidRPr="0044187F">
        <w:rPr>
          <w:spacing w:val="-1"/>
          <w:sz w:val="28"/>
          <w:szCs w:val="28"/>
          <w:u w:val="single"/>
        </w:rPr>
        <w:t>Информационно-образовательная</w:t>
      </w:r>
      <w:r w:rsidRPr="0044187F">
        <w:rPr>
          <w:spacing w:val="-2"/>
          <w:sz w:val="28"/>
          <w:szCs w:val="28"/>
          <w:u w:val="single"/>
        </w:rPr>
        <w:t xml:space="preserve"> </w:t>
      </w:r>
      <w:r w:rsidRPr="0044187F">
        <w:rPr>
          <w:spacing w:val="-1"/>
          <w:sz w:val="28"/>
          <w:szCs w:val="28"/>
          <w:u w:val="single"/>
        </w:rPr>
        <w:t>среда</w:t>
      </w:r>
    </w:p>
    <w:p w:rsidR="004C3AAE" w:rsidRPr="0044187F" w:rsidRDefault="004C3AAE" w:rsidP="00E3718D">
      <w:pPr>
        <w:pStyle w:val="Heading21"/>
        <w:tabs>
          <w:tab w:val="left" w:pos="468"/>
        </w:tabs>
        <w:kinsoku w:val="0"/>
        <w:overflowPunct w:val="0"/>
        <w:ind w:left="855" w:firstLine="709"/>
        <w:jc w:val="both"/>
        <w:outlineLvl w:val="9"/>
        <w:rPr>
          <w:b w:val="0"/>
          <w:bCs w:val="0"/>
          <w:i w:val="0"/>
          <w:iCs w:val="0"/>
          <w:sz w:val="28"/>
          <w:szCs w:val="28"/>
          <w:u w:val="single"/>
        </w:rPr>
      </w:pPr>
    </w:p>
    <w:p w:rsidR="004C3AAE" w:rsidRPr="002E61CC" w:rsidRDefault="004C3AAE" w:rsidP="002E61CC">
      <w:pPr>
        <w:rPr>
          <w:sz w:val="28"/>
          <w:szCs w:val="28"/>
        </w:rPr>
      </w:pPr>
      <w:r w:rsidRPr="002E61CC">
        <w:rPr>
          <w:sz w:val="28"/>
          <w:szCs w:val="28"/>
        </w:rPr>
        <w:t>Информационно-технические ресурсы</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6813"/>
        <w:gridCol w:w="2272"/>
      </w:tblGrid>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Показатель</w:t>
            </w:r>
          </w:p>
        </w:tc>
        <w:tc>
          <w:tcPr>
            <w:tcW w:w="2655" w:type="dxa"/>
          </w:tcPr>
          <w:p w:rsidR="004C3AAE" w:rsidRPr="002E61CC" w:rsidRDefault="004C3AAE" w:rsidP="002E61CC">
            <w:pPr>
              <w:rPr>
                <w:sz w:val="28"/>
                <w:szCs w:val="28"/>
              </w:rPr>
            </w:pPr>
            <w:r w:rsidRPr="002E61CC">
              <w:rPr>
                <w:sz w:val="28"/>
                <w:szCs w:val="28"/>
              </w:rPr>
              <w:t> </w:t>
            </w:r>
          </w:p>
        </w:tc>
      </w:tr>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Количество компьютеров, всего</w:t>
            </w:r>
          </w:p>
        </w:tc>
        <w:tc>
          <w:tcPr>
            <w:tcW w:w="2655" w:type="dxa"/>
          </w:tcPr>
          <w:p w:rsidR="004C3AAE" w:rsidRPr="002E61CC" w:rsidRDefault="004C3AAE" w:rsidP="002E61CC">
            <w:pPr>
              <w:rPr>
                <w:sz w:val="28"/>
                <w:szCs w:val="28"/>
              </w:rPr>
            </w:pPr>
            <w:r w:rsidRPr="002E61CC">
              <w:rPr>
                <w:sz w:val="28"/>
                <w:szCs w:val="28"/>
              </w:rPr>
              <w:t> 55</w:t>
            </w:r>
          </w:p>
        </w:tc>
      </w:tr>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Из них используются в образовательном процессе</w:t>
            </w:r>
          </w:p>
        </w:tc>
        <w:tc>
          <w:tcPr>
            <w:tcW w:w="2655" w:type="dxa"/>
          </w:tcPr>
          <w:p w:rsidR="004C3AAE" w:rsidRPr="002E61CC" w:rsidRDefault="004C3AAE" w:rsidP="002E61CC">
            <w:pPr>
              <w:rPr>
                <w:sz w:val="28"/>
                <w:szCs w:val="28"/>
              </w:rPr>
            </w:pPr>
            <w:r w:rsidRPr="002E61CC">
              <w:rPr>
                <w:sz w:val="28"/>
                <w:szCs w:val="28"/>
              </w:rPr>
              <w:t> 55</w:t>
            </w:r>
          </w:p>
        </w:tc>
      </w:tr>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Количество локальных сетей в учреждении</w:t>
            </w:r>
          </w:p>
        </w:tc>
        <w:tc>
          <w:tcPr>
            <w:tcW w:w="2655" w:type="dxa"/>
          </w:tcPr>
          <w:p w:rsidR="004C3AAE" w:rsidRPr="002E61CC" w:rsidRDefault="004C3AAE" w:rsidP="002E61CC">
            <w:pPr>
              <w:rPr>
                <w:sz w:val="28"/>
                <w:szCs w:val="28"/>
              </w:rPr>
            </w:pPr>
            <w:r w:rsidRPr="002E61CC">
              <w:rPr>
                <w:sz w:val="28"/>
                <w:szCs w:val="28"/>
              </w:rPr>
              <w:t> 1</w:t>
            </w:r>
          </w:p>
        </w:tc>
      </w:tr>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Количество терминалов, с которых имеется доступ к Internet</w:t>
            </w:r>
          </w:p>
        </w:tc>
        <w:tc>
          <w:tcPr>
            <w:tcW w:w="2655" w:type="dxa"/>
          </w:tcPr>
          <w:p w:rsidR="004C3AAE" w:rsidRPr="002E61CC" w:rsidRDefault="004C3AAE" w:rsidP="002E61CC">
            <w:pPr>
              <w:rPr>
                <w:sz w:val="28"/>
                <w:szCs w:val="28"/>
              </w:rPr>
            </w:pPr>
            <w:r w:rsidRPr="002E61CC">
              <w:rPr>
                <w:sz w:val="28"/>
                <w:szCs w:val="28"/>
              </w:rPr>
              <w:t> 24</w:t>
            </w:r>
          </w:p>
        </w:tc>
      </w:tr>
      <w:tr w:rsidR="004C3AAE" w:rsidRPr="002E61CC">
        <w:trPr>
          <w:tblCellSpacing w:w="0" w:type="dxa"/>
        </w:trPr>
        <w:tc>
          <w:tcPr>
            <w:tcW w:w="7770" w:type="dxa"/>
          </w:tcPr>
          <w:p w:rsidR="004C3AAE" w:rsidRPr="002E61CC" w:rsidRDefault="004C3AAE" w:rsidP="002E61CC">
            <w:pPr>
              <w:rPr>
                <w:sz w:val="28"/>
                <w:szCs w:val="28"/>
              </w:rPr>
            </w:pPr>
            <w:r w:rsidRPr="002E61CC">
              <w:rPr>
                <w:sz w:val="28"/>
                <w:szCs w:val="28"/>
              </w:rPr>
              <w:t>Количество компьютерных классов</w:t>
            </w:r>
          </w:p>
        </w:tc>
        <w:tc>
          <w:tcPr>
            <w:tcW w:w="2655" w:type="dxa"/>
          </w:tcPr>
          <w:p w:rsidR="004C3AAE" w:rsidRPr="002E61CC" w:rsidRDefault="004C3AAE" w:rsidP="002E61CC">
            <w:pPr>
              <w:rPr>
                <w:sz w:val="28"/>
                <w:szCs w:val="28"/>
              </w:rPr>
            </w:pPr>
            <w:r w:rsidRPr="002E61CC">
              <w:rPr>
                <w:sz w:val="28"/>
                <w:szCs w:val="28"/>
              </w:rPr>
              <w:t> 1</w:t>
            </w:r>
          </w:p>
        </w:tc>
      </w:tr>
    </w:tbl>
    <w:p w:rsidR="004C3AAE" w:rsidRPr="0044187F" w:rsidRDefault="004C3AAE" w:rsidP="00E3718D">
      <w:pPr>
        <w:ind w:firstLine="709"/>
        <w:jc w:val="both"/>
        <w:rPr>
          <w:b/>
          <w:bCs/>
          <w:sz w:val="28"/>
          <w:szCs w:val="28"/>
        </w:rPr>
      </w:pPr>
    </w:p>
    <w:p w:rsidR="004C3AAE" w:rsidRPr="0044187F" w:rsidRDefault="004C3AAE" w:rsidP="00E3718D">
      <w:pPr>
        <w:ind w:firstLine="709"/>
        <w:jc w:val="both"/>
        <w:rPr>
          <w:sz w:val="28"/>
          <w:szCs w:val="28"/>
        </w:rPr>
      </w:pPr>
      <w:r w:rsidRPr="0044187F">
        <w:rPr>
          <w:sz w:val="28"/>
          <w:szCs w:val="28"/>
        </w:rPr>
        <w:t>Уроки с использованием компьютерных технологий проводятся по всем предметам учебного плана.</w:t>
      </w:r>
    </w:p>
    <w:p w:rsidR="004C3AAE" w:rsidRDefault="004C3AAE" w:rsidP="00E3718D">
      <w:pPr>
        <w:ind w:firstLine="709"/>
        <w:jc w:val="both"/>
        <w:rPr>
          <w:sz w:val="28"/>
          <w:szCs w:val="28"/>
        </w:rPr>
      </w:pPr>
      <w:r w:rsidRPr="0044187F">
        <w:rPr>
          <w:sz w:val="28"/>
          <w:szCs w:val="28"/>
        </w:rPr>
        <w:t>Информационно-техническое оснащение образовательного процесса находится на высоком уровне. Норматив: один персональный компьютер на 7 учащихся школы. Кабинет информатики позволяет вести обучение информационным технологиям на  современном уровне. В школе создана локальная сеть, что позволяет максимизировать количество ПК, имеющих выход в Интернет. В учебных кабинетах имеются персональные компьютеры преподавателя, интерактивные доски и мультимедиапроекторы. По всем предметам учебного плана ведутся уроки с применением информационных технологий. Доля таких уро</w:t>
      </w:r>
      <w:r>
        <w:rPr>
          <w:sz w:val="28"/>
          <w:szCs w:val="28"/>
        </w:rPr>
        <w:t>ков составляет около 95</w:t>
      </w:r>
      <w:r w:rsidRPr="0044187F">
        <w:rPr>
          <w:sz w:val="28"/>
          <w:szCs w:val="28"/>
        </w:rPr>
        <w:t>% всех учебных часов, реализуемых в школе.</w:t>
      </w:r>
    </w:p>
    <w:p w:rsidR="004C3AAE" w:rsidRPr="0044187F" w:rsidRDefault="004C3AAE" w:rsidP="00E3718D">
      <w:pPr>
        <w:ind w:firstLine="709"/>
        <w:jc w:val="both"/>
        <w:rPr>
          <w:sz w:val="28"/>
          <w:szCs w:val="28"/>
        </w:rPr>
      </w:pPr>
      <w:r>
        <w:rPr>
          <w:sz w:val="28"/>
          <w:szCs w:val="28"/>
        </w:rPr>
        <w:t>Школа зарегистрирована в системе «Сетевой город. Образование».</w:t>
      </w:r>
    </w:p>
    <w:p w:rsidR="004C3AAE" w:rsidRPr="00F33C9A" w:rsidRDefault="004C3AAE" w:rsidP="00E3718D">
      <w:pPr>
        <w:ind w:firstLine="709"/>
        <w:jc w:val="both"/>
        <w:rPr>
          <w:sz w:val="28"/>
          <w:szCs w:val="28"/>
        </w:rPr>
      </w:pPr>
      <w:r w:rsidRPr="00F33C9A">
        <w:rPr>
          <w:sz w:val="28"/>
          <w:szCs w:val="28"/>
        </w:rPr>
        <w:t>В школе функционирует электронный журнал.</w:t>
      </w:r>
    </w:p>
    <w:p w:rsidR="004C3AAE" w:rsidRPr="0044187F" w:rsidRDefault="004C3AAE" w:rsidP="00E3718D">
      <w:pPr>
        <w:pStyle w:val="Heading21"/>
        <w:tabs>
          <w:tab w:val="left" w:pos="608"/>
        </w:tabs>
        <w:kinsoku w:val="0"/>
        <w:overflowPunct w:val="0"/>
        <w:spacing w:before="191"/>
        <w:ind w:left="360" w:firstLine="709"/>
        <w:jc w:val="both"/>
        <w:outlineLvl w:val="9"/>
        <w:rPr>
          <w:b w:val="0"/>
          <w:bCs w:val="0"/>
          <w:i w:val="0"/>
          <w:iCs w:val="0"/>
          <w:sz w:val="28"/>
          <w:szCs w:val="28"/>
          <w:u w:val="single"/>
        </w:rPr>
      </w:pPr>
      <w:r w:rsidRPr="0044187F">
        <w:rPr>
          <w:spacing w:val="-1"/>
          <w:sz w:val="28"/>
          <w:szCs w:val="28"/>
          <w:u w:val="single"/>
        </w:rPr>
        <w:t>Учебно-методические</w:t>
      </w:r>
      <w:r w:rsidRPr="0044187F">
        <w:rPr>
          <w:sz w:val="28"/>
          <w:szCs w:val="28"/>
          <w:u w:val="single"/>
        </w:rPr>
        <w:t xml:space="preserve"> </w:t>
      </w:r>
      <w:r w:rsidRPr="0044187F">
        <w:rPr>
          <w:spacing w:val="-1"/>
          <w:sz w:val="28"/>
          <w:szCs w:val="28"/>
          <w:u w:val="single"/>
        </w:rPr>
        <w:t>ресурсы</w:t>
      </w:r>
    </w:p>
    <w:p w:rsidR="004C3AAE" w:rsidRPr="0044187F" w:rsidRDefault="004C3AAE" w:rsidP="00E3718D">
      <w:pPr>
        <w:pStyle w:val="BodyText"/>
        <w:kinsoku w:val="0"/>
        <w:overflowPunct w:val="0"/>
        <w:spacing w:before="6"/>
        <w:ind w:left="0" w:firstLine="709"/>
        <w:jc w:val="both"/>
        <w:rPr>
          <w:b/>
          <w:bCs/>
          <w:i/>
          <w:iCs/>
          <w:sz w:val="28"/>
          <w:szCs w:val="28"/>
        </w:rPr>
      </w:pPr>
    </w:p>
    <w:p w:rsidR="004C3AAE" w:rsidRPr="0044187F" w:rsidRDefault="004C3AAE" w:rsidP="00E3718D">
      <w:pPr>
        <w:ind w:firstLine="709"/>
        <w:jc w:val="both"/>
        <w:rPr>
          <w:b/>
          <w:bCs/>
          <w:i/>
          <w:iCs/>
          <w:sz w:val="28"/>
          <w:szCs w:val="28"/>
        </w:rPr>
      </w:pPr>
      <w:r w:rsidRPr="0044187F">
        <w:rPr>
          <w:b/>
          <w:bCs/>
          <w:i/>
          <w:iCs/>
          <w:sz w:val="28"/>
          <w:szCs w:val="28"/>
        </w:rPr>
        <w:t>Информационно-методическое обеспечение образовательного процесса:</w:t>
      </w:r>
    </w:p>
    <w:p w:rsidR="004C3AAE" w:rsidRPr="0044187F" w:rsidRDefault="004C3AAE" w:rsidP="00E3718D">
      <w:pPr>
        <w:ind w:firstLine="709"/>
        <w:jc w:val="both"/>
        <w:rPr>
          <w:sz w:val="28"/>
          <w:szCs w:val="28"/>
        </w:rPr>
      </w:pPr>
      <w:r w:rsidRPr="0044187F">
        <w:rPr>
          <w:sz w:val="28"/>
          <w:szCs w:val="28"/>
        </w:rPr>
        <w:t xml:space="preserve">- состояние библиотечного фонда; </w:t>
      </w:r>
    </w:p>
    <w:p w:rsidR="004C3AAE" w:rsidRPr="0044187F" w:rsidRDefault="004C3AAE" w:rsidP="00E3718D">
      <w:pPr>
        <w:ind w:firstLine="709"/>
        <w:jc w:val="both"/>
        <w:rPr>
          <w:sz w:val="28"/>
          <w:szCs w:val="28"/>
        </w:rPr>
      </w:pPr>
      <w:r w:rsidRPr="0044187F">
        <w:rPr>
          <w:sz w:val="28"/>
          <w:szCs w:val="28"/>
        </w:rPr>
        <w:t xml:space="preserve">- состояние учебно-информационного фонда. </w:t>
      </w:r>
    </w:p>
    <w:p w:rsidR="004C3AAE" w:rsidRPr="000F5F0D" w:rsidRDefault="004C3AAE" w:rsidP="00E3718D">
      <w:pPr>
        <w:ind w:firstLine="709"/>
        <w:jc w:val="both"/>
        <w:rPr>
          <w:b/>
          <w:bCs/>
          <w:sz w:val="28"/>
          <w:szCs w:val="28"/>
        </w:rPr>
      </w:pPr>
      <w:r w:rsidRPr="000F5F0D">
        <w:rPr>
          <w:b/>
          <w:bCs/>
          <w:sz w:val="28"/>
          <w:szCs w:val="28"/>
        </w:rPr>
        <w:t>Библиотечно-информационные ресурсы</w:t>
      </w:r>
    </w:p>
    <w:tbl>
      <w:tblPr>
        <w:tblW w:w="0" w:type="auto"/>
        <w:tblCellSpacing w:w="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501"/>
        <w:gridCol w:w="1584"/>
      </w:tblGrid>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Показатель</w:t>
            </w:r>
          </w:p>
        </w:tc>
        <w:tc>
          <w:tcPr>
            <w:tcW w:w="1625" w:type="dxa"/>
          </w:tcPr>
          <w:p w:rsidR="004C3AAE" w:rsidRPr="002E61CC" w:rsidRDefault="004C3AAE" w:rsidP="002E61CC">
            <w:pPr>
              <w:rPr>
                <w:sz w:val="28"/>
                <w:szCs w:val="28"/>
              </w:rPr>
            </w:pPr>
            <w:r w:rsidRPr="002E61CC">
              <w:rPr>
                <w:sz w:val="28"/>
                <w:szCs w:val="28"/>
              </w:rPr>
              <w:t> </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Количество посадочных мест в библиотеке</w:t>
            </w:r>
          </w:p>
        </w:tc>
        <w:tc>
          <w:tcPr>
            <w:tcW w:w="1625" w:type="dxa"/>
          </w:tcPr>
          <w:p w:rsidR="004C3AAE" w:rsidRPr="002E61CC" w:rsidRDefault="004C3AAE" w:rsidP="002E61CC">
            <w:pPr>
              <w:rPr>
                <w:sz w:val="28"/>
                <w:szCs w:val="28"/>
              </w:rPr>
            </w:pPr>
            <w:r w:rsidRPr="002E61CC">
              <w:rPr>
                <w:sz w:val="28"/>
                <w:szCs w:val="28"/>
              </w:rPr>
              <w:t>16</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Количество рабочих мест, оснащенных компьютером</w:t>
            </w:r>
          </w:p>
        </w:tc>
        <w:tc>
          <w:tcPr>
            <w:tcW w:w="1625" w:type="dxa"/>
          </w:tcPr>
          <w:p w:rsidR="004C3AAE" w:rsidRPr="002E61CC" w:rsidRDefault="004C3AAE" w:rsidP="002E61CC">
            <w:pPr>
              <w:rPr>
                <w:sz w:val="28"/>
                <w:szCs w:val="28"/>
              </w:rPr>
            </w:pPr>
            <w:r w:rsidRPr="002E61CC">
              <w:rPr>
                <w:sz w:val="28"/>
                <w:szCs w:val="28"/>
              </w:rPr>
              <w:t>1</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Книжный фонд школьной библиотеки (кол. томов)</w:t>
            </w:r>
          </w:p>
        </w:tc>
        <w:tc>
          <w:tcPr>
            <w:tcW w:w="1625" w:type="dxa"/>
          </w:tcPr>
          <w:p w:rsidR="004C3AAE" w:rsidRPr="00812061" w:rsidRDefault="004C3AAE" w:rsidP="002E61CC">
            <w:pPr>
              <w:rPr>
                <w:sz w:val="28"/>
                <w:szCs w:val="28"/>
              </w:rPr>
            </w:pPr>
            <w:r w:rsidRPr="00812061">
              <w:rPr>
                <w:sz w:val="28"/>
                <w:szCs w:val="28"/>
              </w:rPr>
              <w:t>27017</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Доля учебных изданий, рекомендованных федеральным органом управления образованием, в библиотечном фонде (%)</w:t>
            </w:r>
          </w:p>
        </w:tc>
        <w:tc>
          <w:tcPr>
            <w:tcW w:w="1625" w:type="dxa"/>
          </w:tcPr>
          <w:p w:rsidR="004C3AAE" w:rsidRPr="00812061" w:rsidRDefault="004C3AAE" w:rsidP="002E61CC">
            <w:pPr>
              <w:rPr>
                <w:sz w:val="28"/>
                <w:szCs w:val="28"/>
              </w:rPr>
            </w:pPr>
            <w:r w:rsidRPr="00812061">
              <w:rPr>
                <w:sz w:val="28"/>
                <w:szCs w:val="28"/>
              </w:rPr>
              <w:t>7440</w:t>
            </w:r>
          </w:p>
          <w:p w:rsidR="004C3AAE" w:rsidRPr="00812061" w:rsidRDefault="004C3AAE" w:rsidP="002E61CC">
            <w:pPr>
              <w:rPr>
                <w:sz w:val="28"/>
                <w:szCs w:val="28"/>
              </w:rPr>
            </w:pPr>
            <w:r w:rsidRPr="00812061">
              <w:rPr>
                <w:sz w:val="28"/>
                <w:szCs w:val="28"/>
              </w:rPr>
              <w:t>27,5%</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Справочно-библиографические ресурсы (кол.ед.):</w:t>
            </w:r>
          </w:p>
          <w:p w:rsidR="004C3AAE" w:rsidRPr="002E61CC" w:rsidRDefault="004C3AAE" w:rsidP="002E61CC">
            <w:pPr>
              <w:rPr>
                <w:sz w:val="28"/>
                <w:szCs w:val="28"/>
              </w:rPr>
            </w:pPr>
            <w:r w:rsidRPr="002E61CC">
              <w:rPr>
                <w:sz w:val="28"/>
                <w:szCs w:val="28"/>
              </w:rPr>
              <w:t>1) Каталоги</w:t>
            </w:r>
          </w:p>
        </w:tc>
        <w:tc>
          <w:tcPr>
            <w:tcW w:w="1625" w:type="dxa"/>
          </w:tcPr>
          <w:p w:rsidR="004C3AAE" w:rsidRPr="00812061" w:rsidRDefault="004C3AAE" w:rsidP="002E61CC">
            <w:pPr>
              <w:rPr>
                <w:sz w:val="28"/>
                <w:szCs w:val="28"/>
              </w:rPr>
            </w:pPr>
            <w:r w:rsidRPr="00812061">
              <w:rPr>
                <w:sz w:val="28"/>
                <w:szCs w:val="28"/>
              </w:rPr>
              <w:t> </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2) Картотеки (систематическая статей, тематические и др.)</w:t>
            </w:r>
          </w:p>
        </w:tc>
        <w:tc>
          <w:tcPr>
            <w:tcW w:w="1625" w:type="dxa"/>
          </w:tcPr>
          <w:p w:rsidR="004C3AAE" w:rsidRPr="00812061" w:rsidRDefault="004C3AAE" w:rsidP="002E61CC">
            <w:pPr>
              <w:rPr>
                <w:sz w:val="28"/>
                <w:szCs w:val="28"/>
              </w:rPr>
            </w:pPr>
            <w:r w:rsidRPr="00812061">
              <w:rPr>
                <w:sz w:val="28"/>
                <w:szCs w:val="28"/>
              </w:rPr>
              <w:t> </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 xml:space="preserve">3) Электронный каталог </w:t>
            </w:r>
          </w:p>
        </w:tc>
        <w:tc>
          <w:tcPr>
            <w:tcW w:w="1625" w:type="dxa"/>
          </w:tcPr>
          <w:p w:rsidR="004C3AAE" w:rsidRPr="00812061" w:rsidRDefault="004C3AAE" w:rsidP="002E61CC">
            <w:pPr>
              <w:rPr>
                <w:sz w:val="28"/>
                <w:szCs w:val="28"/>
              </w:rPr>
            </w:pPr>
            <w:r w:rsidRPr="00812061">
              <w:rPr>
                <w:sz w:val="28"/>
                <w:szCs w:val="28"/>
              </w:rPr>
              <w:t> </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4) Библиографические пособия (обзоры, указатели, списки и т.д.)</w:t>
            </w:r>
          </w:p>
        </w:tc>
        <w:tc>
          <w:tcPr>
            <w:tcW w:w="1625" w:type="dxa"/>
          </w:tcPr>
          <w:p w:rsidR="004C3AAE" w:rsidRPr="00812061" w:rsidRDefault="004C3AAE" w:rsidP="002E61CC">
            <w:pPr>
              <w:rPr>
                <w:sz w:val="28"/>
                <w:szCs w:val="28"/>
              </w:rPr>
            </w:pPr>
            <w:r w:rsidRPr="00812061">
              <w:rPr>
                <w:sz w:val="28"/>
                <w:szCs w:val="28"/>
              </w:rPr>
              <w:t> </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Количество мультимедийных пособий, шт.</w:t>
            </w:r>
          </w:p>
        </w:tc>
        <w:tc>
          <w:tcPr>
            <w:tcW w:w="1625" w:type="dxa"/>
          </w:tcPr>
          <w:p w:rsidR="004C3AAE" w:rsidRPr="00812061" w:rsidRDefault="004C3AAE" w:rsidP="002E61CC">
            <w:pPr>
              <w:rPr>
                <w:sz w:val="28"/>
                <w:szCs w:val="28"/>
              </w:rPr>
            </w:pPr>
            <w:r w:rsidRPr="00812061">
              <w:rPr>
                <w:sz w:val="28"/>
                <w:szCs w:val="28"/>
              </w:rPr>
              <w:t>991</w:t>
            </w:r>
          </w:p>
        </w:tc>
      </w:tr>
      <w:tr w:rsidR="004C3AAE" w:rsidRPr="0044187F">
        <w:trPr>
          <w:tblCellSpacing w:w="0" w:type="dxa"/>
        </w:trPr>
        <w:tc>
          <w:tcPr>
            <w:tcW w:w="7750" w:type="dxa"/>
          </w:tcPr>
          <w:p w:rsidR="004C3AAE" w:rsidRPr="002E61CC" w:rsidRDefault="004C3AAE" w:rsidP="002E61CC">
            <w:pPr>
              <w:rPr>
                <w:sz w:val="28"/>
                <w:szCs w:val="28"/>
              </w:rPr>
            </w:pPr>
            <w:r w:rsidRPr="002E61CC">
              <w:rPr>
                <w:sz w:val="28"/>
                <w:szCs w:val="28"/>
              </w:rPr>
              <w:t>Ресурсы на магнитных носителях (фонд аудио- и видео кассет), шт.</w:t>
            </w:r>
          </w:p>
        </w:tc>
        <w:tc>
          <w:tcPr>
            <w:tcW w:w="1625" w:type="dxa"/>
          </w:tcPr>
          <w:p w:rsidR="004C3AAE" w:rsidRPr="002E61CC" w:rsidRDefault="004C3AAE" w:rsidP="002E61CC">
            <w:pPr>
              <w:rPr>
                <w:sz w:val="28"/>
                <w:szCs w:val="28"/>
              </w:rPr>
            </w:pPr>
          </w:p>
        </w:tc>
      </w:tr>
    </w:tbl>
    <w:p w:rsidR="004C3AAE" w:rsidRPr="0044187F" w:rsidRDefault="004C3AAE" w:rsidP="002E61CC">
      <w:pPr>
        <w:pStyle w:val="BodyText"/>
        <w:kinsoku w:val="0"/>
        <w:overflowPunct w:val="0"/>
        <w:ind w:left="0"/>
        <w:jc w:val="both"/>
        <w:rPr>
          <w:rFonts w:ascii="Arial" w:hAnsi="Arial" w:cs="Arial"/>
          <w:spacing w:val="-1"/>
          <w:sz w:val="28"/>
          <w:szCs w:val="28"/>
        </w:rPr>
      </w:pPr>
    </w:p>
    <w:p w:rsidR="004C3AAE" w:rsidRDefault="004C3AAE" w:rsidP="00CF75B0">
      <w:pPr>
        <w:pStyle w:val="Heading11"/>
        <w:kinsoku w:val="0"/>
        <w:overflowPunct w:val="0"/>
        <w:spacing w:before="5"/>
        <w:ind w:left="771"/>
        <w:jc w:val="center"/>
        <w:outlineLvl w:val="9"/>
        <w:rPr>
          <w:i/>
          <w:iCs/>
          <w:sz w:val="28"/>
          <w:szCs w:val="28"/>
          <w:u w:val="single"/>
        </w:rPr>
      </w:pPr>
      <w:r w:rsidRPr="0044187F">
        <w:rPr>
          <w:i/>
          <w:iCs/>
          <w:spacing w:val="-1"/>
          <w:sz w:val="28"/>
          <w:szCs w:val="28"/>
          <w:u w:val="single"/>
        </w:rPr>
        <w:t>Функционирование внутренней</w:t>
      </w:r>
      <w:r w:rsidRPr="0044187F">
        <w:rPr>
          <w:i/>
          <w:iCs/>
          <w:sz w:val="28"/>
          <w:szCs w:val="28"/>
          <w:u w:val="single"/>
        </w:rPr>
        <w:t xml:space="preserve"> </w:t>
      </w:r>
    </w:p>
    <w:p w:rsidR="004C3AAE" w:rsidRPr="0044187F" w:rsidRDefault="004C3AAE" w:rsidP="00CF75B0">
      <w:pPr>
        <w:pStyle w:val="Heading11"/>
        <w:kinsoku w:val="0"/>
        <w:overflowPunct w:val="0"/>
        <w:spacing w:before="5"/>
        <w:ind w:left="771"/>
        <w:jc w:val="center"/>
        <w:outlineLvl w:val="9"/>
        <w:rPr>
          <w:b w:val="0"/>
          <w:bCs w:val="0"/>
          <w:i/>
          <w:iCs/>
          <w:sz w:val="28"/>
          <w:szCs w:val="28"/>
          <w:u w:val="single"/>
        </w:rPr>
      </w:pPr>
      <w:r w:rsidRPr="0044187F">
        <w:rPr>
          <w:i/>
          <w:iCs/>
          <w:spacing w:val="-1"/>
          <w:sz w:val="28"/>
          <w:szCs w:val="28"/>
          <w:u w:val="single"/>
        </w:rPr>
        <w:t>системы</w:t>
      </w:r>
      <w:r w:rsidRPr="0044187F">
        <w:rPr>
          <w:i/>
          <w:iCs/>
          <w:sz w:val="28"/>
          <w:szCs w:val="28"/>
          <w:u w:val="single"/>
        </w:rPr>
        <w:t xml:space="preserve"> оценки</w:t>
      </w:r>
      <w:r w:rsidRPr="0044187F">
        <w:rPr>
          <w:i/>
          <w:iCs/>
          <w:spacing w:val="-2"/>
          <w:sz w:val="28"/>
          <w:szCs w:val="28"/>
          <w:u w:val="single"/>
        </w:rPr>
        <w:t xml:space="preserve"> </w:t>
      </w:r>
      <w:r w:rsidRPr="0044187F">
        <w:rPr>
          <w:i/>
          <w:iCs/>
          <w:spacing w:val="-1"/>
          <w:sz w:val="28"/>
          <w:szCs w:val="28"/>
          <w:u w:val="single"/>
        </w:rPr>
        <w:t>качества</w:t>
      </w:r>
      <w:r w:rsidRPr="0044187F">
        <w:rPr>
          <w:i/>
          <w:iCs/>
          <w:sz w:val="28"/>
          <w:szCs w:val="28"/>
          <w:u w:val="single"/>
        </w:rPr>
        <w:t xml:space="preserve"> образования</w:t>
      </w:r>
    </w:p>
    <w:p w:rsidR="004C3AAE" w:rsidRDefault="004C3AAE" w:rsidP="00CF75B0">
      <w:pPr>
        <w:pStyle w:val="BodyText"/>
        <w:numPr>
          <w:ilvl w:val="0"/>
          <w:numId w:val="48"/>
        </w:numPr>
        <w:kinsoku w:val="0"/>
        <w:overflowPunct w:val="0"/>
        <w:spacing w:before="33"/>
        <w:jc w:val="both"/>
        <w:rPr>
          <w:spacing w:val="60"/>
          <w:sz w:val="28"/>
          <w:szCs w:val="28"/>
        </w:rPr>
      </w:pPr>
      <w:r w:rsidRPr="0044187F">
        <w:rPr>
          <w:spacing w:val="-1"/>
          <w:sz w:val="28"/>
          <w:szCs w:val="28"/>
        </w:rPr>
        <w:t>Образовательной</w:t>
      </w:r>
      <w:r w:rsidRPr="0044187F">
        <w:rPr>
          <w:sz w:val="28"/>
          <w:szCs w:val="28"/>
        </w:rPr>
        <w:t xml:space="preserve"> </w:t>
      </w:r>
      <w:r w:rsidRPr="0044187F">
        <w:rPr>
          <w:spacing w:val="-1"/>
          <w:sz w:val="28"/>
          <w:szCs w:val="28"/>
        </w:rPr>
        <w:t>программой</w:t>
      </w:r>
      <w:r w:rsidRPr="0044187F">
        <w:rPr>
          <w:sz w:val="28"/>
          <w:szCs w:val="28"/>
        </w:rPr>
        <w:t xml:space="preserve"> </w:t>
      </w:r>
      <w:r w:rsidRPr="0044187F">
        <w:rPr>
          <w:spacing w:val="-1"/>
          <w:sz w:val="28"/>
          <w:szCs w:val="28"/>
        </w:rPr>
        <w:t>определены</w:t>
      </w:r>
      <w:r w:rsidRPr="0044187F">
        <w:rPr>
          <w:sz w:val="28"/>
          <w:szCs w:val="28"/>
        </w:rPr>
        <w:t xml:space="preserve"> направления </w:t>
      </w:r>
      <w:r w:rsidRPr="0044187F">
        <w:rPr>
          <w:spacing w:val="-1"/>
          <w:sz w:val="28"/>
          <w:szCs w:val="28"/>
        </w:rPr>
        <w:t>работы:</w:t>
      </w:r>
      <w:r w:rsidRPr="0044187F">
        <w:rPr>
          <w:sz w:val="28"/>
          <w:szCs w:val="28"/>
        </w:rPr>
        <w:t xml:space="preserve"> </w:t>
      </w:r>
      <w:r>
        <w:rPr>
          <w:sz w:val="28"/>
          <w:szCs w:val="28"/>
        </w:rPr>
        <w:t xml:space="preserve">   </w:t>
      </w:r>
      <w:r w:rsidRPr="0044187F">
        <w:rPr>
          <w:spacing w:val="-1"/>
          <w:sz w:val="28"/>
          <w:szCs w:val="28"/>
        </w:rPr>
        <w:t>оценка качества нормативной</w:t>
      </w:r>
      <w:r w:rsidRPr="0044187F">
        <w:rPr>
          <w:sz w:val="28"/>
          <w:szCs w:val="28"/>
        </w:rPr>
        <w:t xml:space="preserve"> </w:t>
      </w:r>
      <w:r w:rsidRPr="0044187F">
        <w:rPr>
          <w:spacing w:val="-1"/>
          <w:sz w:val="28"/>
          <w:szCs w:val="28"/>
        </w:rPr>
        <w:t>правовой</w:t>
      </w:r>
      <w:r w:rsidRPr="0044187F">
        <w:rPr>
          <w:spacing w:val="60"/>
          <w:sz w:val="28"/>
          <w:szCs w:val="28"/>
        </w:rPr>
        <w:t xml:space="preserve"> </w:t>
      </w:r>
      <w:r w:rsidRPr="0044187F">
        <w:rPr>
          <w:spacing w:val="-1"/>
          <w:sz w:val="28"/>
          <w:szCs w:val="28"/>
        </w:rPr>
        <w:t>базы</w:t>
      </w:r>
      <w:r w:rsidRPr="0044187F">
        <w:rPr>
          <w:spacing w:val="60"/>
          <w:sz w:val="28"/>
          <w:szCs w:val="28"/>
        </w:rPr>
        <w:t xml:space="preserve"> </w:t>
      </w:r>
      <w:r w:rsidRPr="0044187F">
        <w:rPr>
          <w:spacing w:val="-1"/>
          <w:sz w:val="28"/>
          <w:szCs w:val="28"/>
        </w:rPr>
        <w:t>школы;</w:t>
      </w:r>
      <w:r w:rsidRPr="0044187F">
        <w:rPr>
          <w:spacing w:val="60"/>
          <w:sz w:val="28"/>
          <w:szCs w:val="28"/>
        </w:rPr>
        <w:t xml:space="preserve"> </w:t>
      </w:r>
    </w:p>
    <w:p w:rsidR="004C3AAE" w:rsidRDefault="004C3AAE" w:rsidP="00CF75B0">
      <w:pPr>
        <w:pStyle w:val="BodyText"/>
        <w:numPr>
          <w:ilvl w:val="0"/>
          <w:numId w:val="48"/>
        </w:numPr>
        <w:kinsoku w:val="0"/>
        <w:overflowPunct w:val="0"/>
        <w:spacing w:before="33"/>
        <w:jc w:val="both"/>
        <w:rPr>
          <w:spacing w:val="60"/>
          <w:sz w:val="28"/>
          <w:szCs w:val="28"/>
        </w:rPr>
      </w:pPr>
      <w:r w:rsidRPr="0044187F">
        <w:rPr>
          <w:spacing w:val="-1"/>
          <w:sz w:val="28"/>
          <w:szCs w:val="28"/>
        </w:rPr>
        <w:t>образовательных</w:t>
      </w:r>
      <w:r w:rsidRPr="0044187F">
        <w:rPr>
          <w:spacing w:val="137"/>
          <w:sz w:val="28"/>
          <w:szCs w:val="28"/>
        </w:rPr>
        <w:t xml:space="preserve"> </w:t>
      </w:r>
      <w:r w:rsidRPr="0044187F">
        <w:rPr>
          <w:spacing w:val="-1"/>
          <w:sz w:val="28"/>
          <w:szCs w:val="28"/>
        </w:rPr>
        <w:t>программ</w:t>
      </w:r>
      <w:r w:rsidRPr="0044187F">
        <w:rPr>
          <w:spacing w:val="59"/>
          <w:sz w:val="28"/>
          <w:szCs w:val="28"/>
        </w:rPr>
        <w:t xml:space="preserve"> </w:t>
      </w:r>
      <w:r w:rsidRPr="0044187F">
        <w:rPr>
          <w:sz w:val="28"/>
          <w:szCs w:val="28"/>
        </w:rPr>
        <w:t>школы;</w:t>
      </w:r>
      <w:r w:rsidRPr="0044187F">
        <w:rPr>
          <w:spacing w:val="60"/>
          <w:sz w:val="28"/>
          <w:szCs w:val="28"/>
        </w:rPr>
        <w:t xml:space="preserve"> </w:t>
      </w:r>
    </w:p>
    <w:p w:rsidR="004C3AAE" w:rsidRDefault="004C3AAE" w:rsidP="00CF75B0">
      <w:pPr>
        <w:pStyle w:val="BodyText"/>
        <w:numPr>
          <w:ilvl w:val="0"/>
          <w:numId w:val="48"/>
        </w:numPr>
        <w:kinsoku w:val="0"/>
        <w:overflowPunct w:val="0"/>
        <w:spacing w:before="33"/>
        <w:jc w:val="both"/>
        <w:rPr>
          <w:spacing w:val="60"/>
          <w:sz w:val="28"/>
          <w:szCs w:val="28"/>
        </w:rPr>
      </w:pPr>
      <w:r w:rsidRPr="0044187F">
        <w:rPr>
          <w:spacing w:val="-1"/>
          <w:sz w:val="28"/>
          <w:szCs w:val="28"/>
        </w:rPr>
        <w:t>знаний</w:t>
      </w:r>
      <w:r w:rsidRPr="0044187F">
        <w:rPr>
          <w:spacing w:val="60"/>
          <w:sz w:val="28"/>
          <w:szCs w:val="28"/>
        </w:rPr>
        <w:t xml:space="preserve"> </w:t>
      </w:r>
      <w:r w:rsidRPr="0044187F">
        <w:rPr>
          <w:spacing w:val="-1"/>
          <w:sz w:val="28"/>
          <w:szCs w:val="28"/>
        </w:rPr>
        <w:t>обучающихся;</w:t>
      </w:r>
      <w:r w:rsidRPr="0044187F">
        <w:rPr>
          <w:spacing w:val="60"/>
          <w:sz w:val="28"/>
          <w:szCs w:val="28"/>
        </w:rPr>
        <w:t xml:space="preserve"> </w:t>
      </w:r>
    </w:p>
    <w:p w:rsidR="004C3AAE" w:rsidRDefault="004C3AAE" w:rsidP="00CF75B0">
      <w:pPr>
        <w:pStyle w:val="BodyText"/>
        <w:numPr>
          <w:ilvl w:val="0"/>
          <w:numId w:val="48"/>
        </w:numPr>
        <w:kinsoku w:val="0"/>
        <w:overflowPunct w:val="0"/>
        <w:spacing w:before="33"/>
        <w:jc w:val="both"/>
        <w:rPr>
          <w:sz w:val="28"/>
          <w:szCs w:val="28"/>
        </w:rPr>
      </w:pPr>
      <w:r w:rsidRPr="0044187F">
        <w:rPr>
          <w:spacing w:val="-1"/>
          <w:sz w:val="28"/>
          <w:szCs w:val="28"/>
        </w:rPr>
        <w:t>достижений</w:t>
      </w:r>
      <w:r w:rsidRPr="0044187F">
        <w:rPr>
          <w:sz w:val="28"/>
          <w:szCs w:val="28"/>
        </w:rPr>
        <w:t xml:space="preserve"> </w:t>
      </w:r>
      <w:r w:rsidRPr="0044187F">
        <w:rPr>
          <w:spacing w:val="-1"/>
          <w:sz w:val="28"/>
          <w:szCs w:val="28"/>
        </w:rPr>
        <w:t>обучающихся</w:t>
      </w:r>
      <w:r w:rsidRPr="0044187F">
        <w:rPr>
          <w:sz w:val="28"/>
          <w:szCs w:val="28"/>
        </w:rPr>
        <w:t xml:space="preserve"> во </w:t>
      </w:r>
      <w:r w:rsidRPr="0044187F">
        <w:rPr>
          <w:spacing w:val="-1"/>
          <w:sz w:val="28"/>
          <w:szCs w:val="28"/>
        </w:rPr>
        <w:t>внеурочной</w:t>
      </w:r>
      <w:r w:rsidRPr="0044187F">
        <w:rPr>
          <w:sz w:val="28"/>
          <w:szCs w:val="28"/>
        </w:rPr>
        <w:t xml:space="preserve"> </w:t>
      </w:r>
      <w:r w:rsidRPr="0044187F">
        <w:rPr>
          <w:spacing w:val="-1"/>
          <w:sz w:val="28"/>
          <w:szCs w:val="28"/>
        </w:rPr>
        <w:t>деятельности;</w:t>
      </w:r>
      <w:r w:rsidRPr="0044187F">
        <w:rPr>
          <w:sz w:val="28"/>
          <w:szCs w:val="28"/>
        </w:rPr>
        <w:t xml:space="preserve"> </w:t>
      </w:r>
    </w:p>
    <w:p w:rsidR="004C3AAE" w:rsidRDefault="004C3AAE" w:rsidP="00CF75B0">
      <w:pPr>
        <w:pStyle w:val="BodyText"/>
        <w:numPr>
          <w:ilvl w:val="0"/>
          <w:numId w:val="48"/>
        </w:numPr>
        <w:kinsoku w:val="0"/>
        <w:overflowPunct w:val="0"/>
        <w:spacing w:before="33"/>
        <w:jc w:val="both"/>
        <w:rPr>
          <w:spacing w:val="123"/>
          <w:sz w:val="28"/>
          <w:szCs w:val="28"/>
        </w:rPr>
      </w:pPr>
      <w:r w:rsidRPr="0044187F">
        <w:rPr>
          <w:spacing w:val="-1"/>
          <w:sz w:val="28"/>
          <w:szCs w:val="28"/>
        </w:rPr>
        <w:t>оценка качества</w:t>
      </w:r>
      <w:r w:rsidRPr="0044187F">
        <w:rPr>
          <w:spacing w:val="-2"/>
          <w:sz w:val="28"/>
          <w:szCs w:val="28"/>
        </w:rPr>
        <w:t xml:space="preserve"> </w:t>
      </w:r>
      <w:r w:rsidRPr="0044187F">
        <w:rPr>
          <w:spacing w:val="-1"/>
          <w:sz w:val="28"/>
          <w:szCs w:val="28"/>
        </w:rPr>
        <w:t>образовательных</w:t>
      </w:r>
      <w:r w:rsidRPr="0044187F">
        <w:rPr>
          <w:spacing w:val="3"/>
          <w:sz w:val="28"/>
          <w:szCs w:val="28"/>
        </w:rPr>
        <w:t xml:space="preserve"> </w:t>
      </w:r>
      <w:r w:rsidRPr="0044187F">
        <w:rPr>
          <w:sz w:val="28"/>
          <w:szCs w:val="28"/>
        </w:rPr>
        <w:t>услуг;</w:t>
      </w:r>
      <w:r w:rsidRPr="0044187F">
        <w:rPr>
          <w:spacing w:val="123"/>
          <w:sz w:val="28"/>
          <w:szCs w:val="28"/>
        </w:rPr>
        <w:t xml:space="preserve"> </w:t>
      </w:r>
    </w:p>
    <w:p w:rsidR="004C3AAE" w:rsidRDefault="004C3AAE" w:rsidP="00CF75B0">
      <w:pPr>
        <w:pStyle w:val="BodyText"/>
        <w:numPr>
          <w:ilvl w:val="0"/>
          <w:numId w:val="48"/>
        </w:numPr>
        <w:kinsoku w:val="0"/>
        <w:overflowPunct w:val="0"/>
        <w:spacing w:before="33"/>
        <w:jc w:val="both"/>
        <w:rPr>
          <w:sz w:val="28"/>
          <w:szCs w:val="28"/>
        </w:rPr>
      </w:pPr>
      <w:r w:rsidRPr="0044187F">
        <w:rPr>
          <w:spacing w:val="-1"/>
          <w:sz w:val="28"/>
          <w:szCs w:val="28"/>
        </w:rPr>
        <w:t>условий</w:t>
      </w:r>
      <w:r w:rsidRPr="0044187F">
        <w:rPr>
          <w:sz w:val="28"/>
          <w:szCs w:val="28"/>
        </w:rPr>
        <w:t xml:space="preserve"> для </w:t>
      </w:r>
      <w:r w:rsidRPr="0044187F">
        <w:rPr>
          <w:spacing w:val="-1"/>
          <w:sz w:val="28"/>
          <w:szCs w:val="28"/>
        </w:rPr>
        <w:t>осуществления</w:t>
      </w:r>
      <w:r w:rsidRPr="0044187F">
        <w:rPr>
          <w:sz w:val="28"/>
          <w:szCs w:val="28"/>
        </w:rPr>
        <w:t xml:space="preserve"> </w:t>
      </w:r>
      <w:r w:rsidRPr="0044187F">
        <w:rPr>
          <w:spacing w:val="-1"/>
          <w:sz w:val="28"/>
          <w:szCs w:val="28"/>
        </w:rPr>
        <w:t>образовательного</w:t>
      </w:r>
      <w:r w:rsidRPr="0044187F">
        <w:rPr>
          <w:spacing w:val="1"/>
          <w:sz w:val="28"/>
          <w:szCs w:val="28"/>
        </w:rPr>
        <w:t xml:space="preserve"> </w:t>
      </w:r>
      <w:r w:rsidRPr="0044187F">
        <w:rPr>
          <w:spacing w:val="-1"/>
          <w:sz w:val="28"/>
          <w:szCs w:val="28"/>
        </w:rPr>
        <w:t>процесса;</w:t>
      </w:r>
      <w:r w:rsidRPr="0044187F">
        <w:rPr>
          <w:sz w:val="28"/>
          <w:szCs w:val="28"/>
        </w:rPr>
        <w:t xml:space="preserve"> </w:t>
      </w:r>
    </w:p>
    <w:p w:rsidR="004C3AAE" w:rsidRPr="0044187F" w:rsidRDefault="004C3AAE" w:rsidP="00CF75B0">
      <w:pPr>
        <w:pStyle w:val="BodyText"/>
        <w:numPr>
          <w:ilvl w:val="0"/>
          <w:numId w:val="48"/>
        </w:numPr>
        <w:kinsoku w:val="0"/>
        <w:overflowPunct w:val="0"/>
        <w:spacing w:before="33"/>
        <w:jc w:val="both"/>
        <w:rPr>
          <w:spacing w:val="-1"/>
          <w:sz w:val="28"/>
          <w:szCs w:val="28"/>
        </w:rPr>
      </w:pPr>
      <w:r w:rsidRPr="0044187F">
        <w:rPr>
          <w:sz w:val="28"/>
          <w:szCs w:val="28"/>
        </w:rPr>
        <w:t xml:space="preserve">работы педагогов, </w:t>
      </w:r>
      <w:r w:rsidRPr="0044187F">
        <w:rPr>
          <w:spacing w:val="-1"/>
          <w:sz w:val="28"/>
          <w:szCs w:val="28"/>
        </w:rPr>
        <w:t>мониторинга</w:t>
      </w:r>
      <w:r w:rsidRPr="0044187F">
        <w:rPr>
          <w:spacing w:val="1"/>
          <w:sz w:val="28"/>
          <w:szCs w:val="28"/>
        </w:rPr>
        <w:t xml:space="preserve"> </w:t>
      </w:r>
      <w:r w:rsidRPr="0044187F">
        <w:rPr>
          <w:spacing w:val="-1"/>
          <w:sz w:val="28"/>
          <w:szCs w:val="28"/>
        </w:rPr>
        <w:t>успеваемости</w:t>
      </w:r>
      <w:r w:rsidRPr="0044187F">
        <w:rPr>
          <w:sz w:val="28"/>
          <w:szCs w:val="28"/>
        </w:rPr>
        <w:t xml:space="preserve"> по</w:t>
      </w:r>
      <w:r w:rsidRPr="0044187F">
        <w:rPr>
          <w:spacing w:val="2"/>
          <w:sz w:val="28"/>
          <w:szCs w:val="28"/>
        </w:rPr>
        <w:t xml:space="preserve"> </w:t>
      </w:r>
      <w:r w:rsidRPr="0044187F">
        <w:rPr>
          <w:spacing w:val="-1"/>
          <w:sz w:val="28"/>
          <w:szCs w:val="28"/>
        </w:rPr>
        <w:t>учебным</w:t>
      </w:r>
      <w:r w:rsidRPr="0044187F">
        <w:rPr>
          <w:spacing w:val="-2"/>
          <w:sz w:val="28"/>
          <w:szCs w:val="28"/>
        </w:rPr>
        <w:t xml:space="preserve"> </w:t>
      </w:r>
      <w:r w:rsidRPr="0044187F">
        <w:rPr>
          <w:spacing w:val="-1"/>
          <w:sz w:val="28"/>
          <w:szCs w:val="28"/>
        </w:rPr>
        <w:t>предметам.</w:t>
      </w:r>
    </w:p>
    <w:p w:rsidR="004C3AAE" w:rsidRDefault="004C3AAE" w:rsidP="002E61CC">
      <w:pPr>
        <w:pStyle w:val="Heading11"/>
        <w:tabs>
          <w:tab w:val="left" w:pos="1098"/>
        </w:tabs>
        <w:kinsoku w:val="0"/>
        <w:overflowPunct w:val="0"/>
        <w:spacing w:before="0"/>
        <w:jc w:val="both"/>
        <w:outlineLvl w:val="9"/>
        <w:rPr>
          <w:b w:val="0"/>
          <w:bCs w:val="0"/>
          <w:spacing w:val="-1"/>
          <w:sz w:val="28"/>
          <w:szCs w:val="28"/>
        </w:rPr>
      </w:pPr>
    </w:p>
    <w:p w:rsidR="004C3AAE" w:rsidRPr="00F33C9A" w:rsidRDefault="004C3AAE" w:rsidP="00CF75B0">
      <w:pPr>
        <w:pStyle w:val="Heading11"/>
        <w:tabs>
          <w:tab w:val="left" w:pos="1098"/>
        </w:tabs>
        <w:kinsoku w:val="0"/>
        <w:overflowPunct w:val="0"/>
        <w:spacing w:before="0"/>
        <w:ind w:left="771"/>
        <w:jc w:val="both"/>
        <w:outlineLvl w:val="9"/>
        <w:rPr>
          <w:b w:val="0"/>
          <w:bCs w:val="0"/>
          <w:i/>
          <w:iCs/>
          <w:sz w:val="28"/>
          <w:szCs w:val="28"/>
          <w:u w:val="single"/>
        </w:rPr>
      </w:pPr>
      <w:r w:rsidRPr="0044187F">
        <w:rPr>
          <w:i/>
          <w:iCs/>
          <w:spacing w:val="-2"/>
          <w:sz w:val="28"/>
          <w:szCs w:val="28"/>
          <w:u w:val="single"/>
        </w:rPr>
        <w:t>Анализ</w:t>
      </w:r>
      <w:r w:rsidRPr="0044187F">
        <w:rPr>
          <w:i/>
          <w:iCs/>
          <w:spacing w:val="-3"/>
          <w:sz w:val="28"/>
          <w:szCs w:val="28"/>
          <w:u w:val="single"/>
        </w:rPr>
        <w:t xml:space="preserve"> </w:t>
      </w:r>
      <w:r w:rsidRPr="0044187F">
        <w:rPr>
          <w:i/>
          <w:iCs/>
          <w:spacing w:val="-2"/>
          <w:sz w:val="28"/>
          <w:szCs w:val="28"/>
          <w:u w:val="single"/>
        </w:rPr>
        <w:t>показателей деятельности</w:t>
      </w:r>
      <w:r w:rsidRPr="0044187F">
        <w:rPr>
          <w:i/>
          <w:iCs/>
          <w:sz w:val="28"/>
          <w:szCs w:val="28"/>
          <w:u w:val="single"/>
        </w:rPr>
        <w:t xml:space="preserve"> </w:t>
      </w:r>
      <w:r w:rsidRPr="0044187F">
        <w:rPr>
          <w:i/>
          <w:iCs/>
          <w:spacing w:val="-2"/>
          <w:sz w:val="28"/>
          <w:szCs w:val="28"/>
          <w:u w:val="single"/>
        </w:rPr>
        <w:t>школы</w:t>
      </w:r>
    </w:p>
    <w:p w:rsidR="004C3AAE" w:rsidRPr="0044187F" w:rsidRDefault="004C3AAE" w:rsidP="00E3718D">
      <w:pPr>
        <w:pStyle w:val="Heading11"/>
        <w:tabs>
          <w:tab w:val="left" w:pos="1098"/>
        </w:tabs>
        <w:kinsoku w:val="0"/>
        <w:overflowPunct w:val="0"/>
        <w:spacing w:before="0"/>
        <w:ind w:left="694" w:firstLine="709"/>
        <w:jc w:val="both"/>
        <w:outlineLvl w:val="9"/>
        <w:rPr>
          <w:b w:val="0"/>
          <w:bCs w:val="0"/>
          <w:i/>
          <w:iCs/>
          <w:sz w:val="28"/>
          <w:szCs w:val="28"/>
          <w:u w:val="single"/>
        </w:rPr>
      </w:pPr>
    </w:p>
    <w:p w:rsidR="004C3AAE" w:rsidRPr="0044187F" w:rsidRDefault="004C3AAE" w:rsidP="00E3718D">
      <w:pPr>
        <w:pStyle w:val="BodyText"/>
        <w:tabs>
          <w:tab w:val="left" w:pos="9214"/>
          <w:tab w:val="left" w:pos="9498"/>
        </w:tabs>
        <w:kinsoku w:val="0"/>
        <w:overflowPunct w:val="0"/>
        <w:ind w:left="0" w:firstLine="709"/>
        <w:jc w:val="both"/>
        <w:rPr>
          <w:sz w:val="28"/>
          <w:szCs w:val="28"/>
        </w:rPr>
      </w:pPr>
      <w:r w:rsidRPr="0044187F">
        <w:rPr>
          <w:sz w:val="28"/>
          <w:szCs w:val="28"/>
        </w:rPr>
        <w:t xml:space="preserve">Анализ </w:t>
      </w:r>
      <w:r w:rsidRPr="0044187F">
        <w:rPr>
          <w:spacing w:val="60"/>
          <w:sz w:val="28"/>
          <w:szCs w:val="28"/>
        </w:rPr>
        <w:t xml:space="preserve"> </w:t>
      </w:r>
      <w:r w:rsidRPr="0044187F">
        <w:rPr>
          <w:spacing w:val="-1"/>
          <w:sz w:val="28"/>
          <w:szCs w:val="28"/>
        </w:rPr>
        <w:t>жизнедеятельности</w:t>
      </w:r>
      <w:r w:rsidRPr="0044187F">
        <w:rPr>
          <w:sz w:val="28"/>
          <w:szCs w:val="28"/>
        </w:rPr>
        <w:t xml:space="preserve"> </w:t>
      </w:r>
      <w:r w:rsidRPr="0044187F">
        <w:rPr>
          <w:spacing w:val="60"/>
          <w:sz w:val="28"/>
          <w:szCs w:val="28"/>
        </w:rPr>
        <w:t xml:space="preserve"> </w:t>
      </w:r>
      <w:r w:rsidRPr="0044187F">
        <w:rPr>
          <w:sz w:val="28"/>
          <w:szCs w:val="28"/>
        </w:rPr>
        <w:t xml:space="preserve">школы </w:t>
      </w:r>
      <w:r w:rsidRPr="0044187F">
        <w:rPr>
          <w:spacing w:val="57"/>
          <w:sz w:val="28"/>
          <w:szCs w:val="28"/>
        </w:rPr>
        <w:t xml:space="preserve"> </w:t>
      </w:r>
      <w:r w:rsidRPr="0044187F">
        <w:rPr>
          <w:spacing w:val="-1"/>
          <w:sz w:val="28"/>
          <w:szCs w:val="28"/>
        </w:rPr>
        <w:t>позволил</w:t>
      </w:r>
      <w:r w:rsidRPr="0044187F">
        <w:rPr>
          <w:sz w:val="28"/>
          <w:szCs w:val="28"/>
        </w:rPr>
        <w:t xml:space="preserve"> </w:t>
      </w:r>
      <w:r w:rsidRPr="0044187F">
        <w:rPr>
          <w:spacing w:val="60"/>
          <w:sz w:val="28"/>
          <w:szCs w:val="28"/>
        </w:rPr>
        <w:t xml:space="preserve"> </w:t>
      </w:r>
      <w:r w:rsidRPr="0044187F">
        <w:rPr>
          <w:spacing w:val="-1"/>
          <w:sz w:val="28"/>
          <w:szCs w:val="28"/>
        </w:rPr>
        <w:t>определить её</w:t>
      </w:r>
      <w:r w:rsidRPr="0044187F">
        <w:rPr>
          <w:sz w:val="28"/>
          <w:szCs w:val="28"/>
        </w:rPr>
        <w:t xml:space="preserve"> </w:t>
      </w:r>
      <w:r w:rsidRPr="0044187F">
        <w:rPr>
          <w:spacing w:val="59"/>
          <w:sz w:val="28"/>
          <w:szCs w:val="28"/>
        </w:rPr>
        <w:t xml:space="preserve"> </w:t>
      </w:r>
      <w:r w:rsidRPr="0044187F">
        <w:rPr>
          <w:sz w:val="28"/>
          <w:szCs w:val="28"/>
        </w:rPr>
        <w:t xml:space="preserve">основные </w:t>
      </w:r>
      <w:r w:rsidRPr="0044187F">
        <w:rPr>
          <w:spacing w:val="-1"/>
          <w:sz w:val="28"/>
          <w:szCs w:val="28"/>
        </w:rPr>
        <w:t>конкурентные</w:t>
      </w:r>
      <w:r w:rsidRPr="0044187F">
        <w:rPr>
          <w:spacing w:val="-2"/>
          <w:sz w:val="28"/>
          <w:szCs w:val="28"/>
        </w:rPr>
        <w:t xml:space="preserve"> </w:t>
      </w:r>
      <w:r w:rsidRPr="0044187F">
        <w:rPr>
          <w:spacing w:val="-1"/>
          <w:sz w:val="28"/>
          <w:szCs w:val="28"/>
        </w:rPr>
        <w:t>преимущества,</w:t>
      </w:r>
      <w:r w:rsidRPr="0044187F">
        <w:rPr>
          <w:sz w:val="28"/>
          <w:szCs w:val="28"/>
        </w:rPr>
        <w:t xml:space="preserve"> а</w:t>
      </w:r>
      <w:r w:rsidRPr="0044187F">
        <w:rPr>
          <w:spacing w:val="-1"/>
          <w:sz w:val="28"/>
          <w:szCs w:val="28"/>
        </w:rPr>
        <w:t xml:space="preserve"> </w:t>
      </w:r>
      <w:r w:rsidRPr="0044187F">
        <w:rPr>
          <w:sz w:val="28"/>
          <w:szCs w:val="28"/>
        </w:rPr>
        <w:t>именно:</w:t>
      </w:r>
    </w:p>
    <w:p w:rsidR="004C3AAE" w:rsidRPr="0044187F" w:rsidRDefault="004C3AAE" w:rsidP="00E3718D">
      <w:pPr>
        <w:pStyle w:val="BodyText"/>
        <w:numPr>
          <w:ilvl w:val="0"/>
          <w:numId w:val="21"/>
        </w:numPr>
        <w:tabs>
          <w:tab w:val="left" w:pos="820"/>
          <w:tab w:val="left" w:pos="9214"/>
          <w:tab w:val="left" w:pos="9498"/>
        </w:tabs>
        <w:kinsoku w:val="0"/>
        <w:overflowPunct w:val="0"/>
        <w:ind w:left="0" w:firstLine="709"/>
        <w:jc w:val="both"/>
        <w:rPr>
          <w:spacing w:val="-1"/>
          <w:sz w:val="28"/>
          <w:szCs w:val="28"/>
        </w:rPr>
      </w:pPr>
      <w:r w:rsidRPr="0044187F">
        <w:rPr>
          <w:sz w:val="28"/>
          <w:szCs w:val="28"/>
        </w:rPr>
        <w:t xml:space="preserve">в </w:t>
      </w:r>
      <w:r w:rsidRPr="0044187F">
        <w:rPr>
          <w:spacing w:val="60"/>
          <w:sz w:val="28"/>
          <w:szCs w:val="28"/>
        </w:rPr>
        <w:t xml:space="preserve"> </w:t>
      </w:r>
      <w:r w:rsidRPr="0044187F">
        <w:rPr>
          <w:sz w:val="28"/>
          <w:szCs w:val="28"/>
        </w:rPr>
        <w:t xml:space="preserve">школе </w:t>
      </w:r>
      <w:r w:rsidRPr="0044187F">
        <w:rPr>
          <w:spacing w:val="59"/>
          <w:sz w:val="28"/>
          <w:szCs w:val="28"/>
        </w:rPr>
        <w:t xml:space="preserve"> </w:t>
      </w:r>
      <w:r w:rsidRPr="0044187F">
        <w:rPr>
          <w:spacing w:val="-1"/>
          <w:sz w:val="28"/>
          <w:szCs w:val="28"/>
        </w:rPr>
        <w:t>работает</w:t>
      </w:r>
      <w:r w:rsidRPr="0044187F">
        <w:rPr>
          <w:sz w:val="28"/>
          <w:szCs w:val="28"/>
        </w:rPr>
        <w:t xml:space="preserve">  </w:t>
      </w:r>
      <w:r w:rsidRPr="0044187F">
        <w:rPr>
          <w:spacing w:val="1"/>
          <w:sz w:val="28"/>
          <w:szCs w:val="28"/>
        </w:rPr>
        <w:t xml:space="preserve"> </w:t>
      </w:r>
      <w:r w:rsidRPr="0044187F">
        <w:rPr>
          <w:spacing w:val="-1"/>
          <w:sz w:val="28"/>
          <w:szCs w:val="28"/>
        </w:rPr>
        <w:t>квалифицированный</w:t>
      </w:r>
      <w:r w:rsidRPr="0044187F">
        <w:rPr>
          <w:sz w:val="28"/>
          <w:szCs w:val="28"/>
        </w:rPr>
        <w:t xml:space="preserve"> </w:t>
      </w:r>
      <w:r w:rsidRPr="0044187F">
        <w:rPr>
          <w:spacing w:val="58"/>
          <w:sz w:val="28"/>
          <w:szCs w:val="28"/>
        </w:rPr>
        <w:t xml:space="preserve"> </w:t>
      </w:r>
      <w:r w:rsidRPr="0044187F">
        <w:rPr>
          <w:spacing w:val="-1"/>
          <w:sz w:val="28"/>
          <w:szCs w:val="28"/>
        </w:rPr>
        <w:t>педагогический</w:t>
      </w:r>
      <w:r w:rsidRPr="0044187F">
        <w:rPr>
          <w:sz w:val="28"/>
          <w:szCs w:val="28"/>
        </w:rPr>
        <w:t xml:space="preserve"> </w:t>
      </w:r>
      <w:r w:rsidRPr="0044187F">
        <w:rPr>
          <w:spacing w:val="60"/>
          <w:sz w:val="28"/>
          <w:szCs w:val="28"/>
        </w:rPr>
        <w:t xml:space="preserve"> </w:t>
      </w:r>
      <w:r w:rsidRPr="0044187F">
        <w:rPr>
          <w:spacing w:val="-1"/>
          <w:sz w:val="28"/>
          <w:szCs w:val="28"/>
        </w:rPr>
        <w:t>коллектив,</w:t>
      </w:r>
      <w:r w:rsidRPr="0044187F">
        <w:rPr>
          <w:sz w:val="28"/>
          <w:szCs w:val="28"/>
        </w:rPr>
        <w:t xml:space="preserve"> </w:t>
      </w:r>
      <w:r w:rsidRPr="0044187F">
        <w:rPr>
          <w:spacing w:val="60"/>
          <w:sz w:val="28"/>
          <w:szCs w:val="28"/>
        </w:rPr>
        <w:t xml:space="preserve"> </w:t>
      </w:r>
      <w:r w:rsidRPr="0044187F">
        <w:rPr>
          <w:spacing w:val="-1"/>
          <w:sz w:val="28"/>
          <w:szCs w:val="28"/>
        </w:rPr>
        <w:t>мотивированный</w:t>
      </w:r>
      <w:r w:rsidRPr="0044187F">
        <w:rPr>
          <w:sz w:val="28"/>
          <w:szCs w:val="28"/>
        </w:rPr>
        <w:t xml:space="preserve"> </w:t>
      </w:r>
      <w:r w:rsidRPr="0044187F">
        <w:rPr>
          <w:spacing w:val="58"/>
          <w:sz w:val="28"/>
          <w:szCs w:val="28"/>
        </w:rPr>
        <w:t xml:space="preserve"> </w:t>
      </w:r>
      <w:r w:rsidRPr="0044187F">
        <w:rPr>
          <w:spacing w:val="-1"/>
          <w:sz w:val="28"/>
          <w:szCs w:val="28"/>
        </w:rPr>
        <w:t>на деятельность</w:t>
      </w:r>
      <w:r w:rsidRPr="0044187F">
        <w:rPr>
          <w:sz w:val="28"/>
          <w:szCs w:val="28"/>
        </w:rPr>
        <w:t xml:space="preserve"> по </w:t>
      </w:r>
      <w:r w:rsidRPr="0044187F">
        <w:rPr>
          <w:spacing w:val="-1"/>
          <w:sz w:val="28"/>
          <w:szCs w:val="28"/>
        </w:rPr>
        <w:t>развитию</w:t>
      </w:r>
      <w:r w:rsidRPr="0044187F">
        <w:rPr>
          <w:sz w:val="28"/>
          <w:szCs w:val="28"/>
        </w:rPr>
        <w:t xml:space="preserve"> </w:t>
      </w:r>
      <w:r w:rsidRPr="0044187F">
        <w:rPr>
          <w:spacing w:val="-1"/>
          <w:sz w:val="28"/>
          <w:szCs w:val="28"/>
        </w:rPr>
        <w:t>образовательного</w:t>
      </w:r>
      <w:r w:rsidRPr="0044187F">
        <w:rPr>
          <w:spacing w:val="131"/>
          <w:sz w:val="28"/>
          <w:szCs w:val="28"/>
        </w:rPr>
        <w:t xml:space="preserve"> </w:t>
      </w:r>
      <w:r w:rsidRPr="0044187F">
        <w:rPr>
          <w:spacing w:val="-1"/>
          <w:sz w:val="28"/>
          <w:szCs w:val="28"/>
        </w:rPr>
        <w:t>учреждения;</w:t>
      </w:r>
    </w:p>
    <w:p w:rsidR="004C3AAE" w:rsidRPr="0044187F" w:rsidRDefault="004C3AAE" w:rsidP="00E3718D">
      <w:pPr>
        <w:pStyle w:val="BodyText"/>
        <w:numPr>
          <w:ilvl w:val="0"/>
          <w:numId w:val="21"/>
        </w:numPr>
        <w:tabs>
          <w:tab w:val="left" w:pos="820"/>
          <w:tab w:val="left" w:pos="9214"/>
          <w:tab w:val="left" w:pos="9498"/>
        </w:tabs>
        <w:kinsoku w:val="0"/>
        <w:overflowPunct w:val="0"/>
        <w:spacing w:before="2"/>
        <w:ind w:left="0" w:firstLine="709"/>
        <w:jc w:val="both"/>
        <w:rPr>
          <w:spacing w:val="-1"/>
          <w:sz w:val="28"/>
          <w:szCs w:val="28"/>
        </w:rPr>
      </w:pPr>
      <w:r w:rsidRPr="0044187F">
        <w:rPr>
          <w:spacing w:val="-1"/>
          <w:sz w:val="28"/>
          <w:szCs w:val="28"/>
        </w:rPr>
        <w:t>разработана</w:t>
      </w:r>
      <w:r w:rsidRPr="0044187F">
        <w:rPr>
          <w:spacing w:val="-4"/>
          <w:sz w:val="28"/>
          <w:szCs w:val="28"/>
        </w:rPr>
        <w:t xml:space="preserve"> </w:t>
      </w:r>
      <w:r w:rsidRPr="0044187F">
        <w:rPr>
          <w:spacing w:val="-2"/>
          <w:sz w:val="28"/>
          <w:szCs w:val="28"/>
        </w:rPr>
        <w:t>система</w:t>
      </w:r>
      <w:r w:rsidRPr="0044187F">
        <w:rPr>
          <w:spacing w:val="-1"/>
          <w:sz w:val="28"/>
          <w:szCs w:val="28"/>
        </w:rPr>
        <w:t xml:space="preserve"> </w:t>
      </w:r>
      <w:r w:rsidRPr="0044187F">
        <w:rPr>
          <w:spacing w:val="-2"/>
          <w:sz w:val="28"/>
          <w:szCs w:val="28"/>
        </w:rPr>
        <w:t>морального</w:t>
      </w:r>
      <w:r w:rsidRPr="0044187F">
        <w:rPr>
          <w:spacing w:val="-3"/>
          <w:sz w:val="28"/>
          <w:szCs w:val="28"/>
        </w:rPr>
        <w:t xml:space="preserve"> </w:t>
      </w:r>
      <w:r w:rsidRPr="0044187F">
        <w:rPr>
          <w:sz w:val="28"/>
          <w:szCs w:val="28"/>
        </w:rPr>
        <w:t>и</w:t>
      </w:r>
      <w:r w:rsidRPr="0044187F">
        <w:rPr>
          <w:spacing w:val="-2"/>
          <w:sz w:val="28"/>
          <w:szCs w:val="28"/>
        </w:rPr>
        <w:t xml:space="preserve"> материального</w:t>
      </w:r>
      <w:r w:rsidRPr="0044187F">
        <w:rPr>
          <w:sz w:val="28"/>
          <w:szCs w:val="28"/>
        </w:rPr>
        <w:t xml:space="preserve"> </w:t>
      </w:r>
      <w:r w:rsidRPr="0044187F">
        <w:rPr>
          <w:spacing w:val="-2"/>
          <w:sz w:val="28"/>
          <w:szCs w:val="28"/>
        </w:rPr>
        <w:t>стимулирования</w:t>
      </w:r>
      <w:r w:rsidRPr="0044187F">
        <w:rPr>
          <w:spacing w:val="-3"/>
          <w:sz w:val="28"/>
          <w:szCs w:val="28"/>
        </w:rPr>
        <w:t xml:space="preserve"> </w:t>
      </w:r>
      <w:r w:rsidRPr="0044187F">
        <w:rPr>
          <w:spacing w:val="-2"/>
          <w:sz w:val="28"/>
          <w:szCs w:val="28"/>
        </w:rPr>
        <w:t>педагогических</w:t>
      </w:r>
      <w:r w:rsidRPr="0044187F">
        <w:rPr>
          <w:sz w:val="28"/>
          <w:szCs w:val="28"/>
        </w:rPr>
        <w:t xml:space="preserve"> </w:t>
      </w:r>
      <w:r w:rsidRPr="0044187F">
        <w:rPr>
          <w:spacing w:val="-2"/>
          <w:sz w:val="28"/>
          <w:szCs w:val="28"/>
        </w:rPr>
        <w:t>работников,</w:t>
      </w:r>
      <w:r w:rsidRPr="0044187F">
        <w:rPr>
          <w:spacing w:val="4"/>
          <w:sz w:val="28"/>
          <w:szCs w:val="28"/>
        </w:rPr>
        <w:t xml:space="preserve"> </w:t>
      </w:r>
      <w:r w:rsidRPr="0044187F">
        <w:rPr>
          <w:spacing w:val="-1"/>
          <w:sz w:val="28"/>
          <w:szCs w:val="28"/>
        </w:rPr>
        <w:t>работников</w:t>
      </w:r>
      <w:r w:rsidRPr="0044187F">
        <w:rPr>
          <w:sz w:val="28"/>
          <w:szCs w:val="28"/>
        </w:rPr>
        <w:t xml:space="preserve"> </w:t>
      </w:r>
      <w:r w:rsidRPr="0044187F">
        <w:rPr>
          <w:spacing w:val="-2"/>
          <w:sz w:val="28"/>
          <w:szCs w:val="28"/>
        </w:rPr>
        <w:t>службы</w:t>
      </w:r>
      <w:r w:rsidRPr="0044187F">
        <w:rPr>
          <w:spacing w:val="1"/>
          <w:sz w:val="28"/>
          <w:szCs w:val="28"/>
        </w:rPr>
        <w:t xml:space="preserve"> </w:t>
      </w:r>
      <w:r w:rsidRPr="0044187F">
        <w:rPr>
          <w:spacing w:val="-1"/>
          <w:sz w:val="28"/>
          <w:szCs w:val="28"/>
        </w:rPr>
        <w:t>сопровождения</w:t>
      </w:r>
      <w:r w:rsidRPr="0044187F">
        <w:rPr>
          <w:sz w:val="28"/>
          <w:szCs w:val="28"/>
        </w:rPr>
        <w:t xml:space="preserve"> и</w:t>
      </w:r>
      <w:r w:rsidRPr="0044187F">
        <w:rPr>
          <w:spacing w:val="125"/>
          <w:sz w:val="28"/>
          <w:szCs w:val="28"/>
        </w:rPr>
        <w:t xml:space="preserve"> </w:t>
      </w:r>
      <w:r w:rsidRPr="0044187F">
        <w:rPr>
          <w:spacing w:val="-1"/>
          <w:sz w:val="28"/>
          <w:szCs w:val="28"/>
        </w:rPr>
        <w:t>технического</w:t>
      </w:r>
      <w:r w:rsidRPr="0044187F">
        <w:rPr>
          <w:sz w:val="28"/>
          <w:szCs w:val="28"/>
        </w:rPr>
        <w:t xml:space="preserve"> </w:t>
      </w:r>
      <w:r w:rsidRPr="0044187F">
        <w:rPr>
          <w:spacing w:val="-1"/>
          <w:sz w:val="28"/>
          <w:szCs w:val="28"/>
        </w:rPr>
        <w:t>персонала;</w:t>
      </w:r>
    </w:p>
    <w:p w:rsidR="004C3AAE" w:rsidRPr="0044187F" w:rsidRDefault="004C3AAE" w:rsidP="00E3718D">
      <w:pPr>
        <w:pStyle w:val="BodyText"/>
        <w:numPr>
          <w:ilvl w:val="0"/>
          <w:numId w:val="21"/>
        </w:numPr>
        <w:tabs>
          <w:tab w:val="left" w:pos="820"/>
          <w:tab w:val="left" w:pos="9214"/>
          <w:tab w:val="left" w:pos="9498"/>
        </w:tabs>
        <w:kinsoku w:val="0"/>
        <w:overflowPunct w:val="0"/>
        <w:ind w:left="0" w:firstLine="709"/>
        <w:jc w:val="both"/>
        <w:rPr>
          <w:sz w:val="28"/>
          <w:szCs w:val="28"/>
        </w:rPr>
      </w:pPr>
      <w:r w:rsidRPr="0044187F">
        <w:rPr>
          <w:spacing w:val="-1"/>
          <w:sz w:val="28"/>
          <w:szCs w:val="28"/>
        </w:rPr>
        <w:t>уровень</w:t>
      </w:r>
      <w:r w:rsidRPr="0044187F">
        <w:rPr>
          <w:sz w:val="28"/>
          <w:szCs w:val="28"/>
        </w:rPr>
        <w:t xml:space="preserve"> </w:t>
      </w:r>
      <w:r w:rsidRPr="0044187F">
        <w:rPr>
          <w:spacing w:val="-1"/>
          <w:sz w:val="28"/>
          <w:szCs w:val="28"/>
        </w:rPr>
        <w:t>подготовки</w:t>
      </w:r>
      <w:r w:rsidRPr="0044187F">
        <w:rPr>
          <w:sz w:val="28"/>
          <w:szCs w:val="28"/>
        </w:rPr>
        <w:t xml:space="preserve"> </w:t>
      </w:r>
      <w:r w:rsidRPr="0044187F">
        <w:rPr>
          <w:spacing w:val="-1"/>
          <w:sz w:val="28"/>
          <w:szCs w:val="28"/>
        </w:rPr>
        <w:t>выпускников</w:t>
      </w:r>
      <w:r w:rsidRPr="0044187F">
        <w:rPr>
          <w:sz w:val="28"/>
          <w:szCs w:val="28"/>
        </w:rPr>
        <w:t xml:space="preserve"> </w:t>
      </w:r>
      <w:r w:rsidRPr="0044187F">
        <w:rPr>
          <w:spacing w:val="-1"/>
          <w:sz w:val="28"/>
          <w:szCs w:val="28"/>
        </w:rPr>
        <w:t>позволяет</w:t>
      </w:r>
      <w:r w:rsidRPr="0044187F">
        <w:rPr>
          <w:sz w:val="28"/>
          <w:szCs w:val="28"/>
        </w:rPr>
        <w:t xml:space="preserve"> </w:t>
      </w:r>
      <w:r w:rsidRPr="0044187F">
        <w:rPr>
          <w:spacing w:val="-1"/>
          <w:sz w:val="28"/>
          <w:szCs w:val="28"/>
        </w:rPr>
        <w:t>им продолжать</w:t>
      </w:r>
      <w:r w:rsidRPr="0044187F">
        <w:rPr>
          <w:sz w:val="28"/>
          <w:szCs w:val="28"/>
        </w:rPr>
        <w:t xml:space="preserve"> </w:t>
      </w:r>
      <w:r w:rsidRPr="0044187F">
        <w:rPr>
          <w:spacing w:val="-1"/>
          <w:sz w:val="28"/>
          <w:szCs w:val="28"/>
        </w:rPr>
        <w:t>получать</w:t>
      </w:r>
      <w:r w:rsidRPr="0044187F">
        <w:rPr>
          <w:sz w:val="28"/>
          <w:szCs w:val="28"/>
        </w:rPr>
        <w:t xml:space="preserve"> </w:t>
      </w:r>
      <w:r w:rsidRPr="0044187F">
        <w:rPr>
          <w:spacing w:val="-1"/>
          <w:sz w:val="28"/>
          <w:szCs w:val="28"/>
        </w:rPr>
        <w:t xml:space="preserve">образование </w:t>
      </w:r>
      <w:r w:rsidRPr="0044187F">
        <w:rPr>
          <w:sz w:val="28"/>
          <w:szCs w:val="28"/>
        </w:rPr>
        <w:t xml:space="preserve">в </w:t>
      </w:r>
      <w:r w:rsidRPr="0044187F">
        <w:rPr>
          <w:spacing w:val="-1"/>
          <w:sz w:val="28"/>
          <w:szCs w:val="28"/>
        </w:rPr>
        <w:t xml:space="preserve">средних </w:t>
      </w:r>
      <w:r w:rsidRPr="0044187F">
        <w:rPr>
          <w:sz w:val="28"/>
          <w:szCs w:val="28"/>
        </w:rPr>
        <w:t xml:space="preserve">и </w:t>
      </w:r>
      <w:r w:rsidRPr="0044187F">
        <w:rPr>
          <w:spacing w:val="-1"/>
          <w:sz w:val="28"/>
          <w:szCs w:val="28"/>
        </w:rPr>
        <w:t>высших профессиональных</w:t>
      </w:r>
      <w:r w:rsidRPr="0044187F">
        <w:rPr>
          <w:spacing w:val="2"/>
          <w:sz w:val="28"/>
          <w:szCs w:val="28"/>
        </w:rPr>
        <w:t xml:space="preserve"> </w:t>
      </w:r>
      <w:r w:rsidRPr="0044187F">
        <w:rPr>
          <w:sz w:val="28"/>
          <w:szCs w:val="28"/>
        </w:rPr>
        <w:t>заведениях.</w:t>
      </w:r>
    </w:p>
    <w:p w:rsidR="004C3AAE" w:rsidRPr="0044187F" w:rsidRDefault="004C3AAE" w:rsidP="00E3718D">
      <w:pPr>
        <w:pStyle w:val="BodyText"/>
        <w:numPr>
          <w:ilvl w:val="0"/>
          <w:numId w:val="21"/>
        </w:numPr>
        <w:tabs>
          <w:tab w:val="left" w:pos="820"/>
          <w:tab w:val="left" w:pos="2569"/>
          <w:tab w:val="left" w:pos="9214"/>
          <w:tab w:val="left" w:pos="9498"/>
        </w:tabs>
        <w:kinsoku w:val="0"/>
        <w:overflowPunct w:val="0"/>
        <w:ind w:left="0" w:firstLine="709"/>
        <w:jc w:val="both"/>
        <w:rPr>
          <w:spacing w:val="-2"/>
          <w:sz w:val="28"/>
          <w:szCs w:val="28"/>
        </w:rPr>
      </w:pPr>
      <w:r>
        <w:rPr>
          <w:spacing w:val="-1"/>
          <w:w w:val="95"/>
          <w:sz w:val="28"/>
          <w:szCs w:val="28"/>
        </w:rPr>
        <w:t xml:space="preserve">использование </w:t>
      </w:r>
      <w:r w:rsidRPr="00D71EFF">
        <w:rPr>
          <w:spacing w:val="-1"/>
          <w:sz w:val="28"/>
          <w:szCs w:val="28"/>
        </w:rPr>
        <w:t>современных</w:t>
      </w:r>
      <w:r w:rsidRPr="0044187F">
        <w:rPr>
          <w:spacing w:val="-1"/>
          <w:sz w:val="28"/>
          <w:szCs w:val="28"/>
        </w:rPr>
        <w:t xml:space="preserve"> педагогических</w:t>
      </w:r>
      <w:r w:rsidRPr="0044187F">
        <w:rPr>
          <w:spacing w:val="2"/>
          <w:sz w:val="28"/>
          <w:szCs w:val="28"/>
        </w:rPr>
        <w:t xml:space="preserve"> </w:t>
      </w:r>
      <w:r w:rsidRPr="0044187F">
        <w:rPr>
          <w:spacing w:val="-1"/>
          <w:sz w:val="28"/>
          <w:szCs w:val="28"/>
        </w:rPr>
        <w:t>технологий</w:t>
      </w:r>
      <w:r w:rsidRPr="0044187F">
        <w:rPr>
          <w:sz w:val="28"/>
          <w:szCs w:val="28"/>
        </w:rPr>
        <w:t xml:space="preserve"> </w:t>
      </w:r>
      <w:r w:rsidRPr="0044187F">
        <w:rPr>
          <w:spacing w:val="-1"/>
          <w:sz w:val="28"/>
          <w:szCs w:val="28"/>
        </w:rPr>
        <w:t>(в</w:t>
      </w:r>
      <w:r w:rsidRPr="0044187F">
        <w:rPr>
          <w:sz w:val="28"/>
          <w:szCs w:val="28"/>
        </w:rPr>
        <w:t xml:space="preserve"> том </w:t>
      </w:r>
      <w:r w:rsidRPr="0044187F">
        <w:rPr>
          <w:spacing w:val="-1"/>
          <w:sz w:val="28"/>
          <w:szCs w:val="28"/>
        </w:rPr>
        <w:t>числе</w:t>
      </w:r>
      <w:r w:rsidRPr="0044187F">
        <w:rPr>
          <w:spacing w:val="5"/>
          <w:sz w:val="28"/>
          <w:szCs w:val="28"/>
        </w:rPr>
        <w:t xml:space="preserve"> </w:t>
      </w:r>
      <w:r w:rsidRPr="0044187F">
        <w:rPr>
          <w:sz w:val="28"/>
          <w:szCs w:val="28"/>
        </w:rPr>
        <w:t xml:space="preserve">– </w:t>
      </w:r>
      <w:r w:rsidRPr="0044187F">
        <w:rPr>
          <w:spacing w:val="-1"/>
          <w:sz w:val="28"/>
          <w:szCs w:val="28"/>
        </w:rPr>
        <w:t>информационно-коммуникационных</w:t>
      </w:r>
      <w:r w:rsidRPr="0044187F">
        <w:rPr>
          <w:spacing w:val="-3"/>
          <w:sz w:val="28"/>
          <w:szCs w:val="28"/>
        </w:rPr>
        <w:t xml:space="preserve"> </w:t>
      </w:r>
      <w:r w:rsidRPr="0044187F">
        <w:rPr>
          <w:spacing w:val="-2"/>
          <w:sz w:val="28"/>
          <w:szCs w:val="28"/>
        </w:rPr>
        <w:t>технологий)</w:t>
      </w:r>
      <w:r w:rsidRPr="0044187F">
        <w:rPr>
          <w:sz w:val="28"/>
          <w:szCs w:val="28"/>
        </w:rPr>
        <w:t xml:space="preserve"> </w:t>
      </w:r>
      <w:r w:rsidRPr="0044187F">
        <w:rPr>
          <w:spacing w:val="-2"/>
          <w:sz w:val="28"/>
          <w:szCs w:val="28"/>
        </w:rPr>
        <w:t>способствует</w:t>
      </w:r>
      <w:r w:rsidRPr="0044187F">
        <w:rPr>
          <w:spacing w:val="85"/>
          <w:sz w:val="28"/>
          <w:szCs w:val="28"/>
        </w:rPr>
        <w:t xml:space="preserve"> </w:t>
      </w:r>
      <w:r w:rsidRPr="0044187F">
        <w:rPr>
          <w:spacing w:val="-2"/>
          <w:sz w:val="28"/>
          <w:szCs w:val="28"/>
        </w:rPr>
        <w:t xml:space="preserve">повышению </w:t>
      </w:r>
      <w:r w:rsidRPr="0044187F">
        <w:rPr>
          <w:spacing w:val="-1"/>
          <w:sz w:val="28"/>
          <w:szCs w:val="28"/>
        </w:rPr>
        <w:t>качества</w:t>
      </w:r>
      <w:r w:rsidRPr="0044187F">
        <w:rPr>
          <w:spacing w:val="-4"/>
          <w:sz w:val="28"/>
          <w:szCs w:val="28"/>
        </w:rPr>
        <w:t xml:space="preserve"> </w:t>
      </w:r>
      <w:r w:rsidRPr="0044187F">
        <w:rPr>
          <w:spacing w:val="-2"/>
          <w:sz w:val="28"/>
          <w:szCs w:val="28"/>
        </w:rPr>
        <w:t>образовательного</w:t>
      </w:r>
      <w:r w:rsidRPr="0044187F">
        <w:rPr>
          <w:spacing w:val="-3"/>
          <w:sz w:val="28"/>
          <w:szCs w:val="28"/>
        </w:rPr>
        <w:t xml:space="preserve"> </w:t>
      </w:r>
      <w:r w:rsidRPr="0044187F">
        <w:rPr>
          <w:spacing w:val="-2"/>
          <w:sz w:val="28"/>
          <w:szCs w:val="28"/>
        </w:rPr>
        <w:t>процесса.</w:t>
      </w:r>
    </w:p>
    <w:p w:rsidR="004C3AAE" w:rsidRDefault="004C3AAE" w:rsidP="00E3718D">
      <w:pPr>
        <w:pStyle w:val="BodyText"/>
        <w:tabs>
          <w:tab w:val="left" w:pos="9214"/>
          <w:tab w:val="left" w:pos="9498"/>
        </w:tabs>
        <w:kinsoku w:val="0"/>
        <w:overflowPunct w:val="0"/>
        <w:spacing w:before="2"/>
        <w:ind w:left="0" w:firstLine="709"/>
        <w:jc w:val="both"/>
        <w:rPr>
          <w:spacing w:val="-2"/>
          <w:sz w:val="28"/>
          <w:szCs w:val="28"/>
        </w:rPr>
      </w:pPr>
      <w:r w:rsidRPr="0044187F">
        <w:rPr>
          <w:spacing w:val="-1"/>
          <w:sz w:val="28"/>
          <w:szCs w:val="28"/>
        </w:rPr>
        <w:t>Всё это</w:t>
      </w:r>
      <w:r w:rsidRPr="0044187F">
        <w:rPr>
          <w:spacing w:val="-3"/>
          <w:sz w:val="28"/>
          <w:szCs w:val="28"/>
        </w:rPr>
        <w:t xml:space="preserve"> </w:t>
      </w:r>
      <w:r w:rsidRPr="0044187F">
        <w:rPr>
          <w:spacing w:val="-2"/>
          <w:sz w:val="28"/>
          <w:szCs w:val="28"/>
        </w:rPr>
        <w:t>обеспечивает достаточно</w:t>
      </w:r>
      <w:r w:rsidRPr="0044187F">
        <w:rPr>
          <w:sz w:val="28"/>
          <w:szCs w:val="28"/>
        </w:rPr>
        <w:t xml:space="preserve"> </w:t>
      </w:r>
      <w:r w:rsidRPr="0044187F">
        <w:rPr>
          <w:spacing w:val="-2"/>
          <w:sz w:val="28"/>
          <w:szCs w:val="28"/>
        </w:rPr>
        <w:t>высокий</w:t>
      </w:r>
      <w:r w:rsidRPr="0044187F">
        <w:rPr>
          <w:sz w:val="28"/>
          <w:szCs w:val="28"/>
        </w:rPr>
        <w:t xml:space="preserve"> </w:t>
      </w:r>
      <w:r w:rsidRPr="0044187F">
        <w:rPr>
          <w:spacing w:val="-2"/>
          <w:sz w:val="28"/>
          <w:szCs w:val="28"/>
        </w:rPr>
        <w:t>авторитет образовательной</w:t>
      </w:r>
      <w:r w:rsidRPr="0044187F">
        <w:rPr>
          <w:spacing w:val="-4"/>
          <w:sz w:val="28"/>
          <w:szCs w:val="28"/>
        </w:rPr>
        <w:t xml:space="preserve"> </w:t>
      </w:r>
      <w:r w:rsidRPr="0044187F">
        <w:rPr>
          <w:spacing w:val="-1"/>
          <w:sz w:val="28"/>
          <w:szCs w:val="28"/>
        </w:rPr>
        <w:t>организации</w:t>
      </w:r>
      <w:r w:rsidRPr="0044187F">
        <w:rPr>
          <w:sz w:val="28"/>
          <w:szCs w:val="28"/>
        </w:rPr>
        <w:t xml:space="preserve"> в</w:t>
      </w:r>
      <w:r w:rsidRPr="0044187F">
        <w:rPr>
          <w:spacing w:val="-3"/>
          <w:sz w:val="28"/>
          <w:szCs w:val="28"/>
        </w:rPr>
        <w:t xml:space="preserve"> </w:t>
      </w:r>
      <w:r w:rsidRPr="0044187F">
        <w:rPr>
          <w:spacing w:val="-2"/>
          <w:sz w:val="28"/>
          <w:szCs w:val="28"/>
        </w:rPr>
        <w:t>социуме.</w:t>
      </w:r>
      <w:r w:rsidRPr="0044187F">
        <w:rPr>
          <w:sz w:val="28"/>
          <w:szCs w:val="28"/>
        </w:rPr>
        <w:t xml:space="preserve"> В</w:t>
      </w:r>
      <w:r w:rsidRPr="0044187F">
        <w:rPr>
          <w:spacing w:val="-2"/>
          <w:sz w:val="28"/>
          <w:szCs w:val="28"/>
        </w:rPr>
        <w:t xml:space="preserve"> образовательной организации работают</w:t>
      </w:r>
      <w:r w:rsidRPr="0044187F">
        <w:rPr>
          <w:spacing w:val="114"/>
          <w:sz w:val="28"/>
          <w:szCs w:val="28"/>
        </w:rPr>
        <w:t xml:space="preserve"> </w:t>
      </w:r>
      <w:r w:rsidRPr="0044187F">
        <w:rPr>
          <w:spacing w:val="-2"/>
          <w:sz w:val="28"/>
          <w:szCs w:val="28"/>
        </w:rPr>
        <w:t>творческие</w:t>
      </w:r>
      <w:r w:rsidRPr="0044187F">
        <w:rPr>
          <w:spacing w:val="-4"/>
          <w:sz w:val="28"/>
          <w:szCs w:val="28"/>
        </w:rPr>
        <w:t xml:space="preserve"> </w:t>
      </w:r>
      <w:r w:rsidRPr="0044187F">
        <w:rPr>
          <w:spacing w:val="-2"/>
          <w:sz w:val="28"/>
          <w:szCs w:val="28"/>
        </w:rPr>
        <w:t xml:space="preserve">педагоги </w:t>
      </w:r>
      <w:r w:rsidRPr="0044187F">
        <w:rPr>
          <w:sz w:val="28"/>
          <w:szCs w:val="28"/>
        </w:rPr>
        <w:t>и</w:t>
      </w:r>
      <w:r w:rsidRPr="0044187F">
        <w:rPr>
          <w:spacing w:val="-2"/>
          <w:sz w:val="28"/>
          <w:szCs w:val="28"/>
        </w:rPr>
        <w:t xml:space="preserve"> </w:t>
      </w:r>
      <w:r w:rsidRPr="0044187F">
        <w:rPr>
          <w:spacing w:val="-1"/>
          <w:sz w:val="28"/>
          <w:szCs w:val="28"/>
        </w:rPr>
        <w:t>обучаются</w:t>
      </w:r>
      <w:r w:rsidRPr="0044187F">
        <w:rPr>
          <w:spacing w:val="-5"/>
          <w:sz w:val="28"/>
          <w:szCs w:val="28"/>
        </w:rPr>
        <w:t xml:space="preserve"> </w:t>
      </w:r>
      <w:r w:rsidRPr="0044187F">
        <w:rPr>
          <w:spacing w:val="-2"/>
          <w:sz w:val="28"/>
          <w:szCs w:val="28"/>
        </w:rPr>
        <w:t>талантливые</w:t>
      </w:r>
      <w:r w:rsidRPr="0044187F">
        <w:rPr>
          <w:spacing w:val="-4"/>
          <w:sz w:val="28"/>
          <w:szCs w:val="28"/>
        </w:rPr>
        <w:t xml:space="preserve"> </w:t>
      </w:r>
      <w:r w:rsidRPr="0044187F">
        <w:rPr>
          <w:spacing w:val="-2"/>
          <w:sz w:val="28"/>
          <w:szCs w:val="28"/>
        </w:rPr>
        <w:t>дети.</w:t>
      </w:r>
    </w:p>
    <w:p w:rsidR="004C3AAE" w:rsidRPr="0044187F" w:rsidRDefault="004C3AAE" w:rsidP="00E3718D">
      <w:pPr>
        <w:pStyle w:val="BodyText"/>
        <w:tabs>
          <w:tab w:val="left" w:pos="9214"/>
          <w:tab w:val="left" w:pos="9498"/>
        </w:tabs>
        <w:kinsoku w:val="0"/>
        <w:overflowPunct w:val="0"/>
        <w:spacing w:before="2"/>
        <w:ind w:left="0" w:firstLine="709"/>
        <w:jc w:val="both"/>
        <w:rPr>
          <w:spacing w:val="-2"/>
          <w:sz w:val="28"/>
          <w:szCs w:val="28"/>
        </w:rPr>
      </w:pPr>
    </w:p>
    <w:p w:rsidR="004C3AAE" w:rsidRPr="000F00D5" w:rsidRDefault="004C3AAE" w:rsidP="00CF75B0">
      <w:pPr>
        <w:pStyle w:val="BodyText"/>
        <w:tabs>
          <w:tab w:val="left" w:pos="9214"/>
          <w:tab w:val="left" w:pos="9498"/>
        </w:tabs>
        <w:kinsoku w:val="0"/>
        <w:overflowPunct w:val="0"/>
        <w:spacing w:before="2"/>
        <w:ind w:left="0"/>
        <w:jc w:val="center"/>
        <w:rPr>
          <w:b/>
          <w:bCs/>
          <w:i/>
          <w:iCs/>
          <w:spacing w:val="-2"/>
          <w:sz w:val="28"/>
          <w:szCs w:val="28"/>
          <w:u w:val="single"/>
        </w:rPr>
      </w:pPr>
      <w:r w:rsidRPr="000F00D5">
        <w:rPr>
          <w:b/>
          <w:bCs/>
          <w:i/>
          <w:iCs/>
          <w:spacing w:val="-2"/>
          <w:sz w:val="28"/>
          <w:szCs w:val="28"/>
          <w:u w:val="single"/>
        </w:rPr>
        <w:t>Анализ воспитательной работы</w:t>
      </w:r>
    </w:p>
    <w:p w:rsidR="004C3AAE" w:rsidRPr="000F00D5" w:rsidRDefault="004C3AAE" w:rsidP="0077454A">
      <w:pPr>
        <w:pStyle w:val="ListParagraph"/>
        <w:widowControl w:val="0"/>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 xml:space="preserve">          В 2017 году школа работала над воспитательными задачами :</w:t>
      </w:r>
    </w:p>
    <w:p w:rsidR="004C3AAE" w:rsidRPr="000F00D5" w:rsidRDefault="004C3AAE" w:rsidP="0077454A">
      <w:pPr>
        <w:pStyle w:val="ListParagraph"/>
        <w:widowControl w:val="0"/>
        <w:numPr>
          <w:ilvl w:val="0"/>
          <w:numId w:val="42"/>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 xml:space="preserve"> - изучению социально - бытовых условий учащихся </w:t>
      </w:r>
    </w:p>
    <w:p w:rsidR="004C3AAE" w:rsidRPr="000F00D5" w:rsidRDefault="004C3AAE" w:rsidP="0077454A">
      <w:pPr>
        <w:pStyle w:val="ListParagraph"/>
        <w:widowControl w:val="0"/>
        <w:numPr>
          <w:ilvl w:val="0"/>
          <w:numId w:val="42"/>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-повышение роли ученического самоуправления в жизнедеятельности школы и класса, развитие  у ребят самостоятельности, инициативы, ответственному отношению к делу.</w:t>
      </w:r>
    </w:p>
    <w:p w:rsidR="004C3AAE" w:rsidRPr="000F00D5" w:rsidRDefault="004C3AAE" w:rsidP="0077454A">
      <w:pPr>
        <w:pStyle w:val="ListParagraph"/>
        <w:widowControl w:val="0"/>
        <w:numPr>
          <w:ilvl w:val="0"/>
          <w:numId w:val="42"/>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-развитие  внеурочной деятельности учащихся,.</w:t>
      </w:r>
    </w:p>
    <w:p w:rsidR="004C3AAE" w:rsidRPr="000F00D5" w:rsidRDefault="004C3AAE" w:rsidP="0077454A">
      <w:pPr>
        <w:pStyle w:val="ListParagraph"/>
        <w:widowControl w:val="0"/>
        <w:numPr>
          <w:ilvl w:val="0"/>
          <w:numId w:val="42"/>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-создание условия для активного и полезного взаимодействия школы и семьи по вопросам воспитания учащихся.</w:t>
      </w:r>
    </w:p>
    <w:p w:rsidR="004C3AAE" w:rsidRPr="000F00D5" w:rsidRDefault="004C3AAE" w:rsidP="0077454A">
      <w:pPr>
        <w:widowControl w:val="0"/>
        <w:tabs>
          <w:tab w:val="left" w:pos="1155"/>
        </w:tabs>
        <w:autoSpaceDE w:val="0"/>
        <w:autoSpaceDN w:val="0"/>
        <w:adjustRightInd w:val="0"/>
        <w:ind w:left="1155"/>
        <w:jc w:val="both"/>
        <w:rPr>
          <w:sz w:val="28"/>
          <w:szCs w:val="28"/>
        </w:rPr>
      </w:pPr>
    </w:p>
    <w:p w:rsidR="004C3AAE" w:rsidRPr="000F00D5" w:rsidRDefault="004C3AAE" w:rsidP="0077454A">
      <w:pPr>
        <w:widowControl w:val="0"/>
        <w:tabs>
          <w:tab w:val="left" w:pos="1155"/>
        </w:tabs>
        <w:autoSpaceDE w:val="0"/>
        <w:autoSpaceDN w:val="0"/>
        <w:adjustRightInd w:val="0"/>
        <w:ind w:left="1155"/>
        <w:jc w:val="both"/>
        <w:rPr>
          <w:sz w:val="28"/>
          <w:szCs w:val="28"/>
        </w:rPr>
      </w:pPr>
      <w:r w:rsidRPr="000F00D5">
        <w:rPr>
          <w:rStyle w:val="Strong"/>
          <w:sz w:val="28"/>
          <w:szCs w:val="28"/>
          <w:u w:val="single"/>
        </w:rPr>
        <w:t>Способами достижения этих задач стали:</w:t>
      </w:r>
    </w:p>
    <w:p w:rsidR="004C3AAE" w:rsidRPr="000F00D5" w:rsidRDefault="004C3AAE" w:rsidP="0077454A">
      <w:pPr>
        <w:jc w:val="both"/>
        <w:rPr>
          <w:sz w:val="28"/>
          <w:szCs w:val="28"/>
        </w:rPr>
      </w:pPr>
      <w:r w:rsidRPr="000F00D5">
        <w:rPr>
          <w:sz w:val="28"/>
          <w:szCs w:val="28"/>
        </w:rPr>
        <w:t>- участие детей в управлении школой и классом (самоуправление);</w:t>
      </w:r>
    </w:p>
    <w:p w:rsidR="004C3AAE" w:rsidRPr="000F00D5" w:rsidRDefault="004C3AAE" w:rsidP="0077454A">
      <w:pPr>
        <w:jc w:val="both"/>
        <w:rPr>
          <w:sz w:val="28"/>
          <w:szCs w:val="28"/>
        </w:rPr>
      </w:pPr>
      <w:r w:rsidRPr="000F00D5">
        <w:rPr>
          <w:sz w:val="28"/>
          <w:szCs w:val="28"/>
        </w:rPr>
        <w:t>- создание возможностей для проявления творчества детей в школе;</w:t>
      </w:r>
    </w:p>
    <w:p w:rsidR="004C3AAE" w:rsidRPr="000F00D5" w:rsidRDefault="004C3AAE" w:rsidP="0077454A">
      <w:pPr>
        <w:jc w:val="both"/>
        <w:rPr>
          <w:sz w:val="28"/>
          <w:szCs w:val="28"/>
        </w:rPr>
      </w:pPr>
      <w:r w:rsidRPr="000F00D5">
        <w:rPr>
          <w:sz w:val="28"/>
          <w:szCs w:val="28"/>
        </w:rPr>
        <w:t>- включение культуры достоинства и навыков достойного поведения в содержание школьного образования;</w:t>
      </w:r>
    </w:p>
    <w:p w:rsidR="004C3AAE" w:rsidRPr="000F00D5" w:rsidRDefault="004C3AAE" w:rsidP="0077454A">
      <w:pPr>
        <w:jc w:val="both"/>
        <w:rPr>
          <w:sz w:val="28"/>
          <w:szCs w:val="28"/>
        </w:rPr>
      </w:pPr>
      <w:r w:rsidRPr="000F00D5">
        <w:rPr>
          <w:sz w:val="28"/>
          <w:szCs w:val="28"/>
        </w:rPr>
        <w:t>- создание условий для приобретения учащимися нового социального опыта.</w:t>
      </w:r>
    </w:p>
    <w:p w:rsidR="004C3AAE" w:rsidRPr="000F00D5" w:rsidRDefault="004C3AAE" w:rsidP="0077454A">
      <w:pPr>
        <w:jc w:val="both"/>
        <w:rPr>
          <w:sz w:val="28"/>
          <w:szCs w:val="28"/>
        </w:rPr>
      </w:pPr>
      <w:r w:rsidRPr="000F00D5">
        <w:rPr>
          <w:sz w:val="28"/>
          <w:szCs w:val="28"/>
        </w:rPr>
        <w:t xml:space="preserve">       В школе выстроены и успешно реализуются программы воспитания учащихся: «Здоровье», «Мой выбор», «Семья», «Отечество», Воспитательная работа в школе  охватывает все направления.</w:t>
      </w:r>
    </w:p>
    <w:p w:rsidR="004C3AAE" w:rsidRPr="000F00D5" w:rsidRDefault="004C3AAE" w:rsidP="0077454A">
      <w:pPr>
        <w:pStyle w:val="Standard"/>
        <w:jc w:val="both"/>
        <w:rPr>
          <w:sz w:val="28"/>
          <w:szCs w:val="28"/>
        </w:rPr>
      </w:pPr>
      <w:r w:rsidRPr="000F00D5">
        <w:rPr>
          <w:sz w:val="28"/>
          <w:szCs w:val="28"/>
        </w:rPr>
        <w:t>Исходя из цели и задач воспитательной работы, были определены приоритетные направления воспитательной деятельности:</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Гражданско-патриотическое;</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Спортивно-оздоровительное;</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Духовно-нравственное;</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Семейное;</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Профилактика правонарушений;</w:t>
      </w:r>
    </w:p>
    <w:p w:rsidR="004C3AAE" w:rsidRPr="000F00D5" w:rsidRDefault="004C3AAE" w:rsidP="0077454A">
      <w:pPr>
        <w:pStyle w:val="ListParagraph"/>
        <w:widowControl w:val="0"/>
        <w:numPr>
          <w:ilvl w:val="0"/>
          <w:numId w:val="41"/>
        </w:numPr>
        <w:suppressAutoHyphens/>
        <w:autoSpaceDN w:val="0"/>
        <w:spacing w:after="0" w:line="240" w:lineRule="auto"/>
        <w:jc w:val="both"/>
        <w:textAlignment w:val="baseline"/>
        <w:rPr>
          <w:rFonts w:ascii="Times New Roman" w:hAnsi="Times New Roman" w:cs="Times New Roman"/>
          <w:sz w:val="28"/>
          <w:szCs w:val="28"/>
        </w:rPr>
      </w:pPr>
      <w:r w:rsidRPr="000F00D5">
        <w:rPr>
          <w:rFonts w:ascii="Times New Roman" w:hAnsi="Times New Roman" w:cs="Times New Roman"/>
          <w:sz w:val="28"/>
          <w:szCs w:val="28"/>
        </w:rPr>
        <w:t>Кружковая работа.</w:t>
      </w:r>
    </w:p>
    <w:p w:rsidR="004C3AAE" w:rsidRPr="000F00D5" w:rsidRDefault="004C3AAE" w:rsidP="0077454A">
      <w:pPr>
        <w:widowControl w:val="0"/>
        <w:suppressAutoHyphens/>
        <w:autoSpaceDN w:val="0"/>
        <w:jc w:val="both"/>
        <w:textAlignment w:val="baseline"/>
        <w:rPr>
          <w:sz w:val="28"/>
          <w:szCs w:val="28"/>
        </w:rPr>
      </w:pPr>
    </w:p>
    <w:p w:rsidR="004C3AAE" w:rsidRPr="000F00D5" w:rsidRDefault="004C3AAE" w:rsidP="0077454A">
      <w:pPr>
        <w:spacing w:before="19" w:after="19"/>
        <w:ind w:left="142"/>
        <w:jc w:val="both"/>
        <w:rPr>
          <w:sz w:val="28"/>
          <w:szCs w:val="28"/>
        </w:rPr>
      </w:pPr>
      <w:r w:rsidRPr="000F00D5">
        <w:rPr>
          <w:sz w:val="28"/>
          <w:szCs w:val="28"/>
          <w:shd w:val="clear" w:color="auto" w:fill="FFFFFF"/>
        </w:rPr>
        <w:t>- Учащиеся школы принимают активное участие в акциях проводимых в школе и </w:t>
      </w:r>
      <w:r w:rsidRPr="000F00D5">
        <w:rPr>
          <w:sz w:val="28"/>
          <w:szCs w:val="28"/>
        </w:rPr>
        <w:t> </w:t>
      </w:r>
      <w:r w:rsidRPr="000F00D5">
        <w:rPr>
          <w:sz w:val="28"/>
          <w:szCs w:val="28"/>
          <w:shd w:val="clear" w:color="auto" w:fill="FFFFFF"/>
        </w:rPr>
        <w:t>районе. Наши школьники - участники всех спортивных соревнований в районе. ( Лыжи, эстафета, шашки, легкая атлетика, настольный теннис). </w:t>
      </w:r>
      <w:r w:rsidRPr="000F00D5">
        <w:rPr>
          <w:sz w:val="28"/>
          <w:szCs w:val="28"/>
        </w:rPr>
        <w:t> </w:t>
      </w:r>
    </w:p>
    <w:p w:rsidR="004C3AAE" w:rsidRPr="000F00D5" w:rsidRDefault="004C3AAE" w:rsidP="0077454A">
      <w:pPr>
        <w:jc w:val="both"/>
        <w:rPr>
          <w:sz w:val="28"/>
          <w:szCs w:val="28"/>
        </w:rPr>
      </w:pPr>
      <w:r w:rsidRPr="000F00D5">
        <w:rPr>
          <w:sz w:val="28"/>
          <w:szCs w:val="28"/>
        </w:rPr>
        <w:t xml:space="preserve">     Все школьные традиционные дела делились на общешкольные, классные и групповые: День Учителя, Осенний бал и праздник Осени, «Новогодний серпантин», «А ну-ка, парни!», 8-Марта-«Весеннее настроение»,  День самоуправления, «Экологический урок», «Папа и я»,  «Конкурс военной песни», «Последний звонок», Выпускной бал . Учащиеся школы приняли активное участие в разного рода акциях: «Бумаге вторую жизнь», «Нет – наркотикам!» ,«Спешите делать Добро», в рамках которой посетили Дом инвалидов и ветеранов труда  с концертом и сувенирами. Проведен смотр песни и строя, операция “Поздравительная открытка”, организованы встречи учащихся начальной школы с участниками боевых сражений в Афганистане, Чечне. Согласно плану проводились мероприятия по предотвращению дорожно - транспортного травматизма.</w:t>
      </w:r>
    </w:p>
    <w:p w:rsidR="004C3AAE" w:rsidRPr="000F00D5" w:rsidRDefault="004C3AAE" w:rsidP="0077454A">
      <w:pPr>
        <w:jc w:val="both"/>
        <w:rPr>
          <w:sz w:val="28"/>
          <w:szCs w:val="28"/>
        </w:rPr>
      </w:pPr>
      <w:r w:rsidRPr="000F00D5">
        <w:rPr>
          <w:sz w:val="28"/>
          <w:szCs w:val="28"/>
        </w:rPr>
        <w:t xml:space="preserve">               С целью привития любви к Родине, учащиеся совершили  экскурсионные поездки в г. Саранск,   г.Темников, г. Ульяновск, Болдино В подготовке и проведении всех  праздников участие приняли: Совет старшеклассников, учащиеся 8-11  классов. </w:t>
      </w:r>
    </w:p>
    <w:p w:rsidR="004C3AAE" w:rsidRPr="000F00D5" w:rsidRDefault="004C3AAE" w:rsidP="0077454A">
      <w:pPr>
        <w:jc w:val="both"/>
        <w:rPr>
          <w:sz w:val="28"/>
          <w:szCs w:val="28"/>
        </w:rPr>
      </w:pPr>
      <w:r w:rsidRPr="000F00D5">
        <w:rPr>
          <w:sz w:val="28"/>
          <w:szCs w:val="28"/>
        </w:rPr>
        <w:t xml:space="preserve">         Воспитательная работа осуществляется через систему коллективно творческих дел, работу МО классных руководителей, кружков и спортивных секций, организацию предметных и тематических декад, еженедельных линеек и дежурств по школе, оформительскую и трудовую  деятельность, проведение спортивных соревнований, работу ученического самоуправления, связь с социумом.          </w:t>
      </w:r>
    </w:p>
    <w:p w:rsidR="004C3AAE" w:rsidRPr="000F00D5" w:rsidRDefault="004C3AAE" w:rsidP="0077454A">
      <w:pPr>
        <w:jc w:val="both"/>
      </w:pPr>
    </w:p>
    <w:p w:rsidR="004C3AAE" w:rsidRPr="000F00D5" w:rsidRDefault="004C3AAE" w:rsidP="0077454A">
      <w:pPr>
        <w:jc w:val="center"/>
        <w:rPr>
          <w:b/>
          <w:bCs/>
          <w:sz w:val="28"/>
          <w:szCs w:val="28"/>
        </w:rPr>
      </w:pPr>
      <w:r w:rsidRPr="000F00D5">
        <w:rPr>
          <w:b/>
          <w:bCs/>
          <w:sz w:val="28"/>
          <w:szCs w:val="28"/>
        </w:rPr>
        <w:t>Достижения учащихся МБОУ «Комсомольская СОШ №3» Чамзинского муниципального района Республики Мордовия</w:t>
      </w:r>
    </w:p>
    <w:p w:rsidR="004C3AAE" w:rsidRPr="000F00D5" w:rsidRDefault="004C3AAE" w:rsidP="0077454A">
      <w:pPr>
        <w:jc w:val="center"/>
        <w:rPr>
          <w:b/>
          <w:bCs/>
          <w:sz w:val="28"/>
          <w:szCs w:val="28"/>
        </w:rPr>
      </w:pPr>
      <w:r w:rsidRPr="000F00D5">
        <w:rPr>
          <w:b/>
          <w:bCs/>
          <w:sz w:val="28"/>
          <w:szCs w:val="28"/>
        </w:rPr>
        <w:t xml:space="preserve"> в общероссийских, зональных,  республиканских и муниципальных  конкурсах и спортивных соревнованиях</w:t>
      </w:r>
    </w:p>
    <w:p w:rsidR="004C3AAE" w:rsidRPr="000F00D5" w:rsidRDefault="004C3AAE" w:rsidP="0077454A">
      <w:pPr>
        <w:jc w:val="center"/>
        <w:rPr>
          <w:b/>
          <w:bCs/>
          <w:sz w:val="28"/>
          <w:szCs w:val="28"/>
        </w:rPr>
      </w:pPr>
      <w:r w:rsidRPr="000F00D5">
        <w:rPr>
          <w:b/>
          <w:bCs/>
          <w:sz w:val="28"/>
          <w:szCs w:val="28"/>
        </w:rPr>
        <w:t>за 2017 год</w:t>
      </w:r>
    </w:p>
    <w:tbl>
      <w:tblPr>
        <w:tblW w:w="100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060"/>
        <w:gridCol w:w="1927"/>
        <w:gridCol w:w="1283"/>
        <w:gridCol w:w="1290"/>
        <w:gridCol w:w="2520"/>
      </w:tblGrid>
      <w:tr w:rsidR="004C3AAE" w:rsidRPr="000F00D5">
        <w:tc>
          <w:tcPr>
            <w:tcW w:w="3060" w:type="dxa"/>
          </w:tcPr>
          <w:p w:rsidR="004C3AAE" w:rsidRPr="000F00D5" w:rsidRDefault="004C3AAE" w:rsidP="0077454A">
            <w:pPr>
              <w:ind w:left="175"/>
              <w:jc w:val="center"/>
              <w:rPr>
                <w:b/>
                <w:bCs/>
              </w:rPr>
            </w:pPr>
            <w:r w:rsidRPr="000F00D5">
              <w:rPr>
                <w:b/>
                <w:bCs/>
              </w:rPr>
              <w:t>Название конкурса</w:t>
            </w:r>
          </w:p>
          <w:p w:rsidR="004C3AAE" w:rsidRPr="000F00D5" w:rsidRDefault="004C3AAE" w:rsidP="0077454A">
            <w:pPr>
              <w:jc w:val="center"/>
              <w:rPr>
                <w:b/>
                <w:bCs/>
              </w:rPr>
            </w:pPr>
          </w:p>
        </w:tc>
        <w:tc>
          <w:tcPr>
            <w:tcW w:w="1927" w:type="dxa"/>
          </w:tcPr>
          <w:p w:rsidR="004C3AAE" w:rsidRPr="000F00D5" w:rsidRDefault="004C3AAE" w:rsidP="0077454A">
            <w:pPr>
              <w:jc w:val="center"/>
              <w:rPr>
                <w:b/>
                <w:bCs/>
              </w:rPr>
            </w:pPr>
            <w:r w:rsidRPr="000F00D5">
              <w:rPr>
                <w:b/>
                <w:bCs/>
              </w:rPr>
              <w:t>Ф.И. учащегося</w:t>
            </w:r>
          </w:p>
        </w:tc>
        <w:tc>
          <w:tcPr>
            <w:tcW w:w="1283" w:type="dxa"/>
          </w:tcPr>
          <w:p w:rsidR="004C3AAE" w:rsidRPr="000F00D5" w:rsidRDefault="004C3AAE" w:rsidP="0077454A">
            <w:pPr>
              <w:rPr>
                <w:b/>
                <w:bCs/>
              </w:rPr>
            </w:pPr>
            <w:r w:rsidRPr="000F00D5">
              <w:rPr>
                <w:b/>
                <w:bCs/>
              </w:rPr>
              <w:t>Класс</w:t>
            </w:r>
          </w:p>
        </w:tc>
        <w:tc>
          <w:tcPr>
            <w:tcW w:w="1290" w:type="dxa"/>
          </w:tcPr>
          <w:p w:rsidR="004C3AAE" w:rsidRPr="000F00D5" w:rsidRDefault="004C3AAE" w:rsidP="0077454A">
            <w:pPr>
              <w:rPr>
                <w:b/>
                <w:bCs/>
              </w:rPr>
            </w:pPr>
            <w:r w:rsidRPr="000F00D5">
              <w:rPr>
                <w:b/>
                <w:bCs/>
              </w:rPr>
              <w:t>Место</w:t>
            </w:r>
          </w:p>
        </w:tc>
        <w:tc>
          <w:tcPr>
            <w:tcW w:w="2520" w:type="dxa"/>
          </w:tcPr>
          <w:p w:rsidR="004C3AAE" w:rsidRPr="000F00D5" w:rsidRDefault="004C3AAE" w:rsidP="0077454A">
            <w:pPr>
              <w:rPr>
                <w:b/>
                <w:bCs/>
              </w:rPr>
            </w:pPr>
            <w:r w:rsidRPr="000F00D5">
              <w:rPr>
                <w:b/>
                <w:bCs/>
              </w:rPr>
              <w:t>Руководитель</w:t>
            </w:r>
          </w:p>
        </w:tc>
      </w:tr>
      <w:tr w:rsidR="004C3AAE" w:rsidRPr="000F00D5">
        <w:tc>
          <w:tcPr>
            <w:tcW w:w="3060" w:type="dxa"/>
          </w:tcPr>
          <w:p w:rsidR="004C3AAE" w:rsidRPr="000F00D5" w:rsidRDefault="004C3AAE" w:rsidP="0077454A">
            <w:pPr>
              <w:jc w:val="both"/>
            </w:pPr>
            <w:r w:rsidRPr="000F00D5">
              <w:t>Муниципальные соревнования по настольному теннису</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7-11</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pPr>
              <w:jc w:val="both"/>
            </w:pPr>
            <w:r w:rsidRPr="000F00D5">
              <w:t>Муниципальные соревнования по легкой атлетике</w:t>
            </w:r>
          </w:p>
        </w:tc>
        <w:tc>
          <w:tcPr>
            <w:tcW w:w="1927" w:type="dxa"/>
          </w:tcPr>
          <w:p w:rsidR="004C3AAE" w:rsidRPr="000F00D5" w:rsidRDefault="004C3AAE" w:rsidP="0077454A"/>
        </w:tc>
        <w:tc>
          <w:tcPr>
            <w:tcW w:w="1283" w:type="dxa"/>
          </w:tcPr>
          <w:p w:rsidR="004C3AAE" w:rsidRPr="000F00D5" w:rsidRDefault="004C3AAE" w:rsidP="0077454A"/>
        </w:tc>
        <w:tc>
          <w:tcPr>
            <w:tcW w:w="1290" w:type="dxa"/>
          </w:tcPr>
          <w:p w:rsidR="004C3AAE" w:rsidRPr="000F00D5" w:rsidRDefault="004C3AAE" w:rsidP="0077454A"/>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pPr>
              <w:jc w:val="both"/>
            </w:pPr>
            <w:r w:rsidRPr="000F00D5">
              <w:t>Резидентские соревнования «Спортивные игры»</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5-7</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pPr>
              <w:jc w:val="both"/>
            </w:pPr>
            <w:r w:rsidRPr="000F00D5">
              <w:t>Муниципальные соревнования по кроссу</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5-7</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Дугушкин М.Н</w:t>
            </w:r>
          </w:p>
          <w:p w:rsidR="004C3AAE" w:rsidRPr="000F00D5" w:rsidRDefault="004C3AAE" w:rsidP="0077454A">
            <w:r w:rsidRPr="000F00D5">
              <w:t>Елисеев Ю.Н.</w:t>
            </w:r>
          </w:p>
        </w:tc>
      </w:tr>
      <w:tr w:rsidR="004C3AAE" w:rsidRPr="000F00D5">
        <w:tc>
          <w:tcPr>
            <w:tcW w:w="3060" w:type="dxa"/>
          </w:tcPr>
          <w:p w:rsidR="004C3AAE" w:rsidRPr="000F00D5" w:rsidRDefault="004C3AAE" w:rsidP="0077454A">
            <w:pPr>
              <w:jc w:val="both"/>
            </w:pPr>
            <w:r w:rsidRPr="000F00D5">
              <w:t>Игра «Что?» Где? Когда?»</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10</w:t>
            </w:r>
          </w:p>
        </w:tc>
        <w:tc>
          <w:tcPr>
            <w:tcW w:w="1290" w:type="dxa"/>
          </w:tcPr>
          <w:p w:rsidR="004C3AAE" w:rsidRPr="000F00D5" w:rsidRDefault="004C3AAE" w:rsidP="0077454A">
            <w:r w:rsidRPr="000F00D5">
              <w:t>1</w:t>
            </w:r>
          </w:p>
        </w:tc>
        <w:tc>
          <w:tcPr>
            <w:tcW w:w="2520" w:type="dxa"/>
          </w:tcPr>
          <w:p w:rsidR="004C3AAE" w:rsidRPr="000F00D5" w:rsidRDefault="004C3AAE" w:rsidP="0077454A"/>
        </w:tc>
      </w:tr>
      <w:tr w:rsidR="004C3AAE" w:rsidRPr="000F00D5">
        <w:tc>
          <w:tcPr>
            <w:tcW w:w="3060" w:type="dxa"/>
          </w:tcPr>
          <w:p w:rsidR="004C3AAE" w:rsidRPr="000F00D5" w:rsidRDefault="004C3AAE" w:rsidP="0077454A">
            <w:pPr>
              <w:jc w:val="both"/>
            </w:pPr>
            <w:r w:rsidRPr="000F00D5">
              <w:t>Муниципальный конкурс «Осень в поэзии»</w:t>
            </w:r>
          </w:p>
        </w:tc>
        <w:tc>
          <w:tcPr>
            <w:tcW w:w="1927" w:type="dxa"/>
          </w:tcPr>
          <w:p w:rsidR="004C3AAE" w:rsidRPr="000F00D5" w:rsidRDefault="004C3AAE" w:rsidP="0077454A">
            <w:r w:rsidRPr="000F00D5">
              <w:t>Настин Михаил</w:t>
            </w:r>
          </w:p>
        </w:tc>
        <w:tc>
          <w:tcPr>
            <w:tcW w:w="1283" w:type="dxa"/>
          </w:tcPr>
          <w:p w:rsidR="004C3AAE" w:rsidRPr="000F00D5" w:rsidRDefault="004C3AAE" w:rsidP="0077454A">
            <w:r w:rsidRPr="000F00D5">
              <w:t>6а</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Ковайкина Е.Ю.</w:t>
            </w:r>
          </w:p>
        </w:tc>
      </w:tr>
      <w:tr w:rsidR="004C3AAE" w:rsidRPr="000F00D5">
        <w:tc>
          <w:tcPr>
            <w:tcW w:w="3060" w:type="dxa"/>
          </w:tcPr>
          <w:p w:rsidR="004C3AAE" w:rsidRPr="000F00D5" w:rsidRDefault="004C3AAE" w:rsidP="0077454A">
            <w:pPr>
              <w:jc w:val="both"/>
            </w:pPr>
            <w:r w:rsidRPr="000F00D5">
              <w:t>Муниципальный конкурс «Осень в поэзии»</w:t>
            </w:r>
          </w:p>
        </w:tc>
        <w:tc>
          <w:tcPr>
            <w:tcW w:w="1927" w:type="dxa"/>
          </w:tcPr>
          <w:p w:rsidR="004C3AAE" w:rsidRPr="000F00D5" w:rsidRDefault="004C3AAE" w:rsidP="0077454A">
            <w:r w:rsidRPr="000F00D5">
              <w:t>Пустакина Анастасия</w:t>
            </w:r>
          </w:p>
        </w:tc>
        <w:tc>
          <w:tcPr>
            <w:tcW w:w="1283" w:type="dxa"/>
          </w:tcPr>
          <w:p w:rsidR="004C3AAE" w:rsidRPr="000F00D5" w:rsidRDefault="004C3AAE" w:rsidP="0077454A">
            <w:r w:rsidRPr="000F00D5">
              <w:t>9а</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Эрзяйкина С.А</w:t>
            </w:r>
          </w:p>
        </w:tc>
      </w:tr>
      <w:tr w:rsidR="004C3AAE" w:rsidRPr="000F00D5">
        <w:tc>
          <w:tcPr>
            <w:tcW w:w="3060" w:type="dxa"/>
          </w:tcPr>
          <w:p w:rsidR="004C3AAE" w:rsidRPr="000F00D5" w:rsidRDefault="004C3AAE" w:rsidP="0077454A">
            <w:pPr>
              <w:jc w:val="both"/>
            </w:pPr>
            <w:r w:rsidRPr="000F00D5">
              <w:t>Муниципальный конкурс «Осень в поэзии»</w:t>
            </w:r>
          </w:p>
        </w:tc>
        <w:tc>
          <w:tcPr>
            <w:tcW w:w="1927" w:type="dxa"/>
          </w:tcPr>
          <w:p w:rsidR="004C3AAE" w:rsidRPr="000F00D5" w:rsidRDefault="004C3AAE" w:rsidP="0077454A">
            <w:r w:rsidRPr="000F00D5">
              <w:t>Эрзяйкин Владислав</w:t>
            </w:r>
          </w:p>
        </w:tc>
        <w:tc>
          <w:tcPr>
            <w:tcW w:w="1283" w:type="dxa"/>
          </w:tcPr>
          <w:p w:rsidR="004C3AAE" w:rsidRPr="000F00D5" w:rsidRDefault="004C3AAE" w:rsidP="0077454A">
            <w:r w:rsidRPr="000F00D5">
              <w:t>11а</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Эрзяйкина С.А</w:t>
            </w:r>
          </w:p>
        </w:tc>
      </w:tr>
      <w:tr w:rsidR="004C3AAE" w:rsidRPr="000F00D5">
        <w:tc>
          <w:tcPr>
            <w:tcW w:w="3060" w:type="dxa"/>
          </w:tcPr>
          <w:p w:rsidR="004C3AAE" w:rsidRPr="000F00D5" w:rsidRDefault="004C3AAE" w:rsidP="0077454A">
            <w:pPr>
              <w:jc w:val="both"/>
            </w:pPr>
            <w:r w:rsidRPr="000F00D5">
              <w:t>Муниципальный конкурс «Осень в поэзии»</w:t>
            </w:r>
          </w:p>
        </w:tc>
        <w:tc>
          <w:tcPr>
            <w:tcW w:w="1927" w:type="dxa"/>
          </w:tcPr>
          <w:p w:rsidR="004C3AAE" w:rsidRPr="000F00D5" w:rsidRDefault="004C3AAE" w:rsidP="0077454A">
            <w:r w:rsidRPr="000F00D5">
              <w:t>Кочеткова Олеся</w:t>
            </w:r>
          </w:p>
        </w:tc>
        <w:tc>
          <w:tcPr>
            <w:tcW w:w="1283" w:type="dxa"/>
          </w:tcPr>
          <w:p w:rsidR="004C3AAE" w:rsidRPr="000F00D5" w:rsidRDefault="004C3AAE" w:rsidP="0077454A">
            <w:r w:rsidRPr="000F00D5">
              <w:t>8б</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Ковайкина Е.Ю.</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Кузнецова Светлана</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Кузнецова М.В.</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Зорина Екатерина</w:t>
            </w:r>
          </w:p>
        </w:tc>
        <w:tc>
          <w:tcPr>
            <w:tcW w:w="1283" w:type="dxa"/>
          </w:tcPr>
          <w:p w:rsidR="004C3AAE" w:rsidRPr="000F00D5" w:rsidRDefault="004C3AAE" w:rsidP="0077454A">
            <w:r w:rsidRPr="000F00D5">
              <w:t>6а</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Анашкина Т.А.</w:t>
            </w:r>
          </w:p>
        </w:tc>
      </w:tr>
      <w:tr w:rsidR="004C3AAE" w:rsidRPr="000F00D5">
        <w:tc>
          <w:tcPr>
            <w:tcW w:w="3060" w:type="dxa"/>
          </w:tcPr>
          <w:p w:rsidR="004C3AAE" w:rsidRPr="000F00D5" w:rsidRDefault="004C3AAE" w:rsidP="0077454A">
            <w:pPr>
              <w:jc w:val="both"/>
            </w:pPr>
            <w:r w:rsidRPr="000F00D5">
              <w:t>Соревнования по мини-футболу</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5</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Казакова Виктория</w:t>
            </w:r>
          </w:p>
        </w:tc>
        <w:tc>
          <w:tcPr>
            <w:tcW w:w="1283" w:type="dxa"/>
          </w:tcPr>
          <w:p w:rsidR="004C3AAE" w:rsidRPr="000F00D5" w:rsidRDefault="004C3AAE" w:rsidP="0077454A">
            <w:r w:rsidRPr="000F00D5">
              <w:t>11</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Анашкина Т.А.</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Калядина Дарья</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Кулакова В.А.</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Абрамов Семен</w:t>
            </w:r>
          </w:p>
        </w:tc>
        <w:tc>
          <w:tcPr>
            <w:tcW w:w="1283" w:type="dxa"/>
          </w:tcPr>
          <w:p w:rsidR="004C3AAE" w:rsidRPr="000F00D5" w:rsidRDefault="004C3AAE" w:rsidP="0077454A">
            <w:r w:rsidRPr="000F00D5">
              <w:t>2б</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Сабурова Н.В.</w:t>
            </w:r>
          </w:p>
        </w:tc>
      </w:tr>
      <w:tr w:rsidR="004C3AAE" w:rsidRPr="000F00D5">
        <w:tc>
          <w:tcPr>
            <w:tcW w:w="3060" w:type="dxa"/>
          </w:tcPr>
          <w:p w:rsidR="004C3AAE" w:rsidRPr="000F00D5" w:rsidRDefault="004C3AAE" w:rsidP="0077454A">
            <w:pPr>
              <w:jc w:val="both"/>
            </w:pPr>
            <w:r w:rsidRPr="000F00D5">
              <w:t>Муниципальный конкурс «Искусство слова»</w:t>
            </w:r>
          </w:p>
        </w:tc>
        <w:tc>
          <w:tcPr>
            <w:tcW w:w="1927" w:type="dxa"/>
          </w:tcPr>
          <w:p w:rsidR="004C3AAE" w:rsidRPr="000F00D5" w:rsidRDefault="004C3AAE" w:rsidP="0077454A">
            <w:r w:rsidRPr="000F00D5">
              <w:t>Балыкова Екатерина</w:t>
            </w:r>
          </w:p>
        </w:tc>
        <w:tc>
          <w:tcPr>
            <w:tcW w:w="1283" w:type="dxa"/>
          </w:tcPr>
          <w:p w:rsidR="004C3AAE" w:rsidRPr="000F00D5" w:rsidRDefault="004C3AAE" w:rsidP="0077454A">
            <w:r w:rsidRPr="000F00D5">
              <w:t>5б</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Ковайкина Е.Ю.</w:t>
            </w:r>
          </w:p>
        </w:tc>
      </w:tr>
      <w:tr w:rsidR="004C3AAE" w:rsidRPr="000F00D5">
        <w:tc>
          <w:tcPr>
            <w:tcW w:w="3060" w:type="dxa"/>
          </w:tcPr>
          <w:p w:rsidR="004C3AAE" w:rsidRPr="000F00D5" w:rsidRDefault="004C3AAE" w:rsidP="0077454A">
            <w:pPr>
              <w:jc w:val="both"/>
            </w:pPr>
            <w:r w:rsidRPr="000F00D5">
              <w:t>Муниципальный конкурс «Осенняя пора»</w:t>
            </w:r>
          </w:p>
        </w:tc>
        <w:tc>
          <w:tcPr>
            <w:tcW w:w="1927" w:type="dxa"/>
          </w:tcPr>
          <w:p w:rsidR="004C3AAE" w:rsidRPr="000F00D5" w:rsidRDefault="004C3AAE" w:rsidP="0077454A">
            <w:r w:rsidRPr="000F00D5">
              <w:t>Вареницына Кира</w:t>
            </w:r>
          </w:p>
        </w:tc>
        <w:tc>
          <w:tcPr>
            <w:tcW w:w="1283" w:type="dxa"/>
          </w:tcPr>
          <w:p w:rsidR="004C3AAE" w:rsidRPr="000F00D5" w:rsidRDefault="004C3AAE" w:rsidP="0077454A">
            <w:r w:rsidRPr="000F00D5">
              <w:t>1а</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Железцова О.Н.</w:t>
            </w:r>
          </w:p>
        </w:tc>
      </w:tr>
      <w:tr w:rsidR="004C3AAE" w:rsidRPr="000F00D5">
        <w:tc>
          <w:tcPr>
            <w:tcW w:w="3060" w:type="dxa"/>
          </w:tcPr>
          <w:p w:rsidR="004C3AAE" w:rsidRPr="000F00D5" w:rsidRDefault="004C3AAE" w:rsidP="0077454A">
            <w:pPr>
              <w:jc w:val="both"/>
            </w:pPr>
            <w:r w:rsidRPr="000F00D5">
              <w:t>Первенство района по плаванию</w:t>
            </w:r>
          </w:p>
        </w:tc>
        <w:tc>
          <w:tcPr>
            <w:tcW w:w="1927" w:type="dxa"/>
          </w:tcPr>
          <w:p w:rsidR="004C3AAE" w:rsidRPr="000F00D5" w:rsidRDefault="004C3AAE" w:rsidP="0077454A">
            <w:r w:rsidRPr="000F00D5">
              <w:t>Зорик Егор</w:t>
            </w:r>
          </w:p>
        </w:tc>
        <w:tc>
          <w:tcPr>
            <w:tcW w:w="1283" w:type="dxa"/>
          </w:tcPr>
          <w:p w:rsidR="004C3AAE" w:rsidRPr="000F00D5" w:rsidRDefault="004C3AAE" w:rsidP="0077454A">
            <w:r w:rsidRPr="000F00D5">
              <w:t>9</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Климов В.П.</w:t>
            </w:r>
          </w:p>
        </w:tc>
      </w:tr>
      <w:tr w:rsidR="004C3AAE" w:rsidRPr="000F00D5">
        <w:tc>
          <w:tcPr>
            <w:tcW w:w="3060" w:type="dxa"/>
          </w:tcPr>
          <w:p w:rsidR="004C3AAE" w:rsidRPr="000F00D5" w:rsidRDefault="004C3AAE" w:rsidP="0077454A">
            <w:r w:rsidRPr="000F00D5">
              <w:t>Первенство района по плаванию</w:t>
            </w:r>
          </w:p>
        </w:tc>
        <w:tc>
          <w:tcPr>
            <w:tcW w:w="1927" w:type="dxa"/>
          </w:tcPr>
          <w:p w:rsidR="004C3AAE" w:rsidRPr="000F00D5" w:rsidRDefault="004C3AAE" w:rsidP="0077454A">
            <w:r w:rsidRPr="000F00D5">
              <w:t>Фехретдинова Диана</w:t>
            </w:r>
          </w:p>
        </w:tc>
        <w:tc>
          <w:tcPr>
            <w:tcW w:w="1283" w:type="dxa"/>
          </w:tcPr>
          <w:p w:rsidR="004C3AAE" w:rsidRPr="000F00D5" w:rsidRDefault="004C3AAE" w:rsidP="0077454A">
            <w:r w:rsidRPr="000F00D5">
              <w:t>10</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Климов В.П.</w:t>
            </w:r>
          </w:p>
        </w:tc>
      </w:tr>
      <w:tr w:rsidR="004C3AAE" w:rsidRPr="000F00D5">
        <w:tc>
          <w:tcPr>
            <w:tcW w:w="3060" w:type="dxa"/>
          </w:tcPr>
          <w:p w:rsidR="004C3AAE" w:rsidRPr="000F00D5" w:rsidRDefault="004C3AAE" w:rsidP="0077454A">
            <w:r w:rsidRPr="000F00D5">
              <w:t>Первенство района по плаванию</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9-10</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Климов В.П.</w:t>
            </w:r>
          </w:p>
        </w:tc>
      </w:tr>
      <w:tr w:rsidR="004C3AAE" w:rsidRPr="000F00D5">
        <w:tc>
          <w:tcPr>
            <w:tcW w:w="3060" w:type="dxa"/>
          </w:tcPr>
          <w:p w:rsidR="004C3AAE" w:rsidRPr="000F00D5" w:rsidRDefault="004C3AAE" w:rsidP="0077454A">
            <w:r w:rsidRPr="000F00D5">
              <w:t>Районные соревнования по баскетболу (девочки)</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7-9</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r w:rsidRPr="000F00D5">
              <w:t>Районные соревнования по баскетболу (мальчики)</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9-10</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Дугушкин М.Н.</w:t>
            </w:r>
          </w:p>
        </w:tc>
      </w:tr>
      <w:tr w:rsidR="004C3AAE" w:rsidRPr="000F00D5">
        <w:tc>
          <w:tcPr>
            <w:tcW w:w="3060" w:type="dxa"/>
          </w:tcPr>
          <w:p w:rsidR="004C3AAE" w:rsidRPr="000F00D5" w:rsidRDefault="004C3AAE" w:rsidP="0077454A">
            <w:r w:rsidRPr="000F00D5">
              <w:t>Муниципальный конкурс «Серебряная музыка»</w:t>
            </w:r>
          </w:p>
        </w:tc>
        <w:tc>
          <w:tcPr>
            <w:tcW w:w="1927" w:type="dxa"/>
          </w:tcPr>
          <w:p w:rsidR="004C3AAE" w:rsidRPr="000F00D5" w:rsidRDefault="004C3AAE" w:rsidP="0077454A">
            <w:r w:rsidRPr="000F00D5">
              <w:t>Якушкин Сергей</w:t>
            </w:r>
          </w:p>
        </w:tc>
        <w:tc>
          <w:tcPr>
            <w:tcW w:w="1283" w:type="dxa"/>
          </w:tcPr>
          <w:p w:rsidR="004C3AAE" w:rsidRPr="000F00D5" w:rsidRDefault="004C3AAE" w:rsidP="0077454A">
            <w:r w:rsidRPr="000F00D5">
              <w:t>7а</w:t>
            </w:r>
          </w:p>
        </w:tc>
        <w:tc>
          <w:tcPr>
            <w:tcW w:w="1290" w:type="dxa"/>
          </w:tcPr>
          <w:p w:rsidR="004C3AAE" w:rsidRPr="000F00D5" w:rsidRDefault="004C3AAE" w:rsidP="0077454A">
            <w:r w:rsidRPr="000F00D5">
              <w:t>1</w:t>
            </w:r>
          </w:p>
        </w:tc>
        <w:tc>
          <w:tcPr>
            <w:tcW w:w="2520" w:type="dxa"/>
          </w:tcPr>
          <w:p w:rsidR="004C3AAE" w:rsidRPr="000F00D5" w:rsidRDefault="004C3AAE" w:rsidP="0077454A">
            <w:r w:rsidRPr="000F00D5">
              <w:t>Бузинова М.Н.</w:t>
            </w:r>
          </w:p>
        </w:tc>
      </w:tr>
      <w:tr w:rsidR="004C3AAE" w:rsidRPr="000F00D5">
        <w:tc>
          <w:tcPr>
            <w:tcW w:w="3060" w:type="dxa"/>
          </w:tcPr>
          <w:p w:rsidR="004C3AAE" w:rsidRPr="000F00D5" w:rsidRDefault="004C3AAE" w:rsidP="0077454A">
            <w:r w:rsidRPr="000F00D5">
              <w:t>Муниципальный конкурс «Серебряная музыка»</w:t>
            </w:r>
          </w:p>
        </w:tc>
        <w:tc>
          <w:tcPr>
            <w:tcW w:w="1927" w:type="dxa"/>
          </w:tcPr>
          <w:p w:rsidR="004C3AAE" w:rsidRPr="000F00D5" w:rsidRDefault="004C3AAE" w:rsidP="0077454A">
            <w:r w:rsidRPr="000F00D5">
              <w:t>Белякова Елизавети</w:t>
            </w:r>
          </w:p>
        </w:tc>
        <w:tc>
          <w:tcPr>
            <w:tcW w:w="1283" w:type="dxa"/>
          </w:tcPr>
          <w:p w:rsidR="004C3AAE" w:rsidRPr="000F00D5" w:rsidRDefault="004C3AAE" w:rsidP="0077454A">
            <w:r w:rsidRPr="000F00D5">
              <w:t>8а</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Бузинова М.Н.</w:t>
            </w:r>
          </w:p>
        </w:tc>
      </w:tr>
      <w:tr w:rsidR="004C3AAE" w:rsidRPr="000F00D5">
        <w:tc>
          <w:tcPr>
            <w:tcW w:w="3060" w:type="dxa"/>
          </w:tcPr>
          <w:p w:rsidR="004C3AAE" w:rsidRPr="000F00D5" w:rsidRDefault="004C3AAE" w:rsidP="0077454A">
            <w:r w:rsidRPr="000F00D5">
              <w:t>Муниципальный конкурс «Серебряная музыка»</w:t>
            </w:r>
          </w:p>
        </w:tc>
        <w:tc>
          <w:tcPr>
            <w:tcW w:w="1927" w:type="dxa"/>
          </w:tcPr>
          <w:p w:rsidR="004C3AAE" w:rsidRPr="000F00D5" w:rsidRDefault="004C3AAE" w:rsidP="0077454A">
            <w:r w:rsidRPr="000F00D5">
              <w:t>Ларюшкина Виктория</w:t>
            </w:r>
          </w:p>
        </w:tc>
        <w:tc>
          <w:tcPr>
            <w:tcW w:w="1283" w:type="dxa"/>
          </w:tcPr>
          <w:p w:rsidR="004C3AAE" w:rsidRPr="000F00D5" w:rsidRDefault="004C3AAE" w:rsidP="0077454A">
            <w:r w:rsidRPr="000F00D5">
              <w:t>5б</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Бузинова М.Н.</w:t>
            </w:r>
          </w:p>
        </w:tc>
      </w:tr>
      <w:tr w:rsidR="004C3AAE" w:rsidRPr="000F00D5">
        <w:trPr>
          <w:trHeight w:val="1182"/>
        </w:trPr>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pPr>
              <w:rPr>
                <w:b/>
                <w:bCs/>
              </w:rPr>
            </w:pPr>
          </w:p>
          <w:p w:rsidR="004C3AAE" w:rsidRPr="000F00D5" w:rsidRDefault="004C3AAE" w:rsidP="0077454A"/>
        </w:tc>
        <w:tc>
          <w:tcPr>
            <w:tcW w:w="1927" w:type="dxa"/>
          </w:tcPr>
          <w:p w:rsidR="004C3AAE" w:rsidRPr="000F00D5" w:rsidRDefault="004C3AAE" w:rsidP="0077454A">
            <w:r w:rsidRPr="000F00D5">
              <w:t>Учелькина Татьяна</w:t>
            </w:r>
          </w:p>
        </w:tc>
        <w:tc>
          <w:tcPr>
            <w:tcW w:w="1283" w:type="dxa"/>
          </w:tcPr>
          <w:p w:rsidR="004C3AAE" w:rsidRPr="000F00D5" w:rsidRDefault="004C3AAE" w:rsidP="0077454A">
            <w:r w:rsidRPr="000F00D5">
              <w:t>7б</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Пиксайкина Е.Н.</w:t>
            </w:r>
          </w:p>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Бояршинов Вадим</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Кулакова В.А.</w:t>
            </w:r>
          </w:p>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Тремасов Максим</w:t>
            </w:r>
          </w:p>
        </w:tc>
        <w:tc>
          <w:tcPr>
            <w:tcW w:w="1283" w:type="dxa"/>
          </w:tcPr>
          <w:p w:rsidR="004C3AAE" w:rsidRPr="000F00D5" w:rsidRDefault="004C3AAE" w:rsidP="0077454A">
            <w:r w:rsidRPr="000F00D5">
              <w:t>1а</w:t>
            </w:r>
          </w:p>
        </w:tc>
        <w:tc>
          <w:tcPr>
            <w:tcW w:w="1290" w:type="dxa"/>
          </w:tcPr>
          <w:p w:rsidR="004C3AAE" w:rsidRPr="000F00D5" w:rsidRDefault="004C3AAE" w:rsidP="0077454A">
            <w:r w:rsidRPr="000F00D5">
              <w:t>2</w:t>
            </w:r>
          </w:p>
        </w:tc>
        <w:tc>
          <w:tcPr>
            <w:tcW w:w="2520" w:type="dxa"/>
          </w:tcPr>
          <w:p w:rsidR="004C3AAE" w:rsidRPr="000F00D5" w:rsidRDefault="004C3AAE" w:rsidP="0077454A">
            <w:r w:rsidRPr="000F00D5">
              <w:t>Железцова О.Н.</w:t>
            </w:r>
          </w:p>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Осипян Максим</w:t>
            </w:r>
          </w:p>
        </w:tc>
        <w:tc>
          <w:tcPr>
            <w:tcW w:w="1283" w:type="dxa"/>
          </w:tcPr>
          <w:p w:rsidR="004C3AAE" w:rsidRPr="000F00D5" w:rsidRDefault="004C3AAE" w:rsidP="0077454A">
            <w:r w:rsidRPr="000F00D5">
              <w:t>4а</w:t>
            </w:r>
          </w:p>
        </w:tc>
        <w:tc>
          <w:tcPr>
            <w:tcW w:w="1290" w:type="dxa"/>
          </w:tcPr>
          <w:p w:rsidR="004C3AAE" w:rsidRPr="000F00D5" w:rsidRDefault="004C3AAE" w:rsidP="0077454A">
            <w:r w:rsidRPr="000F00D5">
              <w:t>3</w:t>
            </w:r>
          </w:p>
        </w:tc>
        <w:tc>
          <w:tcPr>
            <w:tcW w:w="2520" w:type="dxa"/>
          </w:tcPr>
          <w:p w:rsidR="004C3AAE" w:rsidRPr="000F00D5" w:rsidRDefault="004C3AAE" w:rsidP="0077454A">
            <w:r w:rsidRPr="000F00D5">
              <w:t>Митина Л.Н.</w:t>
            </w:r>
          </w:p>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Клянчин Родион</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Кулакова В.А.</w:t>
            </w:r>
          </w:p>
          <w:p w:rsidR="004C3AAE" w:rsidRPr="000F00D5" w:rsidRDefault="004C3AAE" w:rsidP="0077454A">
            <w:pPr>
              <w:ind w:left="360"/>
              <w:jc w:val="both"/>
            </w:pPr>
          </w:p>
          <w:p w:rsidR="004C3AAE" w:rsidRPr="000F00D5" w:rsidRDefault="004C3AAE" w:rsidP="0077454A"/>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Калядина Дарья</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Кулакова В.А.</w:t>
            </w:r>
          </w:p>
          <w:p w:rsidR="004C3AAE" w:rsidRPr="000F00D5" w:rsidRDefault="004C3AAE" w:rsidP="0077454A"/>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Чернов Артём</w:t>
            </w:r>
          </w:p>
        </w:tc>
        <w:tc>
          <w:tcPr>
            <w:tcW w:w="1283" w:type="dxa"/>
          </w:tcPr>
          <w:p w:rsidR="004C3AAE" w:rsidRPr="000F00D5" w:rsidRDefault="004C3AAE" w:rsidP="0077454A">
            <w:r w:rsidRPr="000F00D5">
              <w:t>3б</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Власова И.Н.</w:t>
            </w:r>
          </w:p>
          <w:p w:rsidR="004C3AAE" w:rsidRPr="000F00D5" w:rsidRDefault="004C3AAE" w:rsidP="0077454A"/>
        </w:tc>
      </w:tr>
      <w:tr w:rsidR="004C3AAE" w:rsidRPr="000F00D5">
        <w:tc>
          <w:tcPr>
            <w:tcW w:w="3060" w:type="dxa"/>
          </w:tcPr>
          <w:p w:rsidR="004C3AAE" w:rsidRPr="000F00D5" w:rsidRDefault="004C3AAE" w:rsidP="0077454A">
            <w:r w:rsidRPr="000F00D5">
              <w:t>Муниципальный конкурс   новогодней  игрушки  «Зимние фантазии”</w:t>
            </w:r>
          </w:p>
          <w:p w:rsidR="004C3AAE" w:rsidRPr="000F00D5" w:rsidRDefault="004C3AAE" w:rsidP="0077454A"/>
        </w:tc>
        <w:tc>
          <w:tcPr>
            <w:tcW w:w="1927" w:type="dxa"/>
          </w:tcPr>
          <w:p w:rsidR="004C3AAE" w:rsidRPr="000F00D5" w:rsidRDefault="004C3AAE" w:rsidP="0077454A">
            <w:r w:rsidRPr="000F00D5">
              <w:t>Чуканов Иван</w:t>
            </w:r>
          </w:p>
        </w:tc>
        <w:tc>
          <w:tcPr>
            <w:tcW w:w="1283" w:type="dxa"/>
          </w:tcPr>
          <w:p w:rsidR="004C3AAE" w:rsidRPr="000F00D5" w:rsidRDefault="004C3AAE" w:rsidP="0077454A">
            <w:r w:rsidRPr="000F00D5">
              <w:t>2а</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Кулакова В.А.</w:t>
            </w:r>
          </w:p>
        </w:tc>
      </w:tr>
      <w:tr w:rsidR="004C3AAE" w:rsidRPr="000F00D5">
        <w:tc>
          <w:tcPr>
            <w:tcW w:w="3060" w:type="dxa"/>
          </w:tcPr>
          <w:p w:rsidR="004C3AAE" w:rsidRPr="000F00D5" w:rsidRDefault="004C3AAE" w:rsidP="0077454A">
            <w:r w:rsidRPr="000F00D5">
              <w:t>Муниципальный конкурс   «Праздники января»</w:t>
            </w:r>
          </w:p>
        </w:tc>
        <w:tc>
          <w:tcPr>
            <w:tcW w:w="1927" w:type="dxa"/>
          </w:tcPr>
          <w:p w:rsidR="004C3AAE" w:rsidRPr="000F00D5" w:rsidRDefault="004C3AAE" w:rsidP="0077454A">
            <w:r w:rsidRPr="000F00D5">
              <w:t>Сергеева Алина</w:t>
            </w:r>
          </w:p>
        </w:tc>
        <w:tc>
          <w:tcPr>
            <w:tcW w:w="1283" w:type="dxa"/>
          </w:tcPr>
          <w:p w:rsidR="004C3AAE" w:rsidRPr="000F00D5" w:rsidRDefault="004C3AAE" w:rsidP="0077454A">
            <w:r w:rsidRPr="000F00D5">
              <w:t>1а</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Митрофанова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«Праздники января»</w:t>
            </w:r>
          </w:p>
        </w:tc>
        <w:tc>
          <w:tcPr>
            <w:tcW w:w="1927" w:type="dxa"/>
          </w:tcPr>
          <w:p w:rsidR="004C3AAE" w:rsidRPr="000F00D5" w:rsidRDefault="004C3AAE" w:rsidP="0077454A">
            <w:r w:rsidRPr="000F00D5">
              <w:t>Левина Алена</w:t>
            </w:r>
          </w:p>
        </w:tc>
        <w:tc>
          <w:tcPr>
            <w:tcW w:w="1283" w:type="dxa"/>
          </w:tcPr>
          <w:p w:rsidR="004C3AAE" w:rsidRPr="000F00D5" w:rsidRDefault="004C3AAE" w:rsidP="0077454A">
            <w:r w:rsidRPr="000F00D5">
              <w:t>6а</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Анашкина Т.А.</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этап всероссийских соревнований «Президентские состязания»</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5</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Елисеев Ю.Н.</w:t>
            </w:r>
          </w:p>
        </w:tc>
      </w:tr>
      <w:tr w:rsidR="004C3AAE" w:rsidRPr="000F00D5">
        <w:tc>
          <w:tcPr>
            <w:tcW w:w="3060" w:type="dxa"/>
          </w:tcPr>
          <w:p w:rsidR="004C3AAE" w:rsidRPr="000F00D5" w:rsidRDefault="004C3AAE" w:rsidP="0077454A">
            <w:pPr>
              <w:autoSpaceDE w:val="0"/>
              <w:autoSpaceDN w:val="0"/>
              <w:adjustRightInd w:val="0"/>
            </w:pPr>
            <w:r w:rsidRPr="000F00D5">
              <w:t xml:space="preserve">  Муниципальный конкурс   Защитим лес</w:t>
            </w:r>
          </w:p>
        </w:tc>
        <w:tc>
          <w:tcPr>
            <w:tcW w:w="1927" w:type="dxa"/>
          </w:tcPr>
          <w:p w:rsidR="004C3AAE" w:rsidRPr="000F00D5" w:rsidRDefault="004C3AAE" w:rsidP="0077454A">
            <w:r w:rsidRPr="000F00D5">
              <w:t>Платонова Арина</w:t>
            </w:r>
          </w:p>
        </w:tc>
        <w:tc>
          <w:tcPr>
            <w:tcW w:w="1283" w:type="dxa"/>
          </w:tcPr>
          <w:p w:rsidR="004C3AAE" w:rsidRPr="000F00D5" w:rsidRDefault="004C3AAE" w:rsidP="0077454A">
            <w:r w:rsidRPr="000F00D5">
              <w:t>1</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Митрофанова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Зобова Ксения</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Сабурова Н.В.</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Архипов Глеб</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Сабурова Н.В</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Абрамов Семен</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Сабурова Н.В.</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Ротанова Софья</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Сабурова Н.В.</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Лаврушкин Семен</w:t>
            </w:r>
          </w:p>
        </w:tc>
        <w:tc>
          <w:tcPr>
            <w:tcW w:w="1283" w:type="dxa"/>
          </w:tcPr>
          <w:p w:rsidR="004C3AAE" w:rsidRPr="000F00D5" w:rsidRDefault="004C3AAE" w:rsidP="0077454A">
            <w:r w:rsidRPr="000F00D5">
              <w:t>1</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Митрофанова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Новиков Роман</w:t>
            </w:r>
          </w:p>
        </w:tc>
        <w:tc>
          <w:tcPr>
            <w:tcW w:w="1283" w:type="dxa"/>
          </w:tcPr>
          <w:p w:rsidR="004C3AAE" w:rsidRPr="000F00D5" w:rsidRDefault="004C3AAE" w:rsidP="0077454A">
            <w:r w:rsidRPr="000F00D5">
              <w:t>1</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Железцова О.Н.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Защитим лес</w:t>
            </w:r>
          </w:p>
        </w:tc>
        <w:tc>
          <w:tcPr>
            <w:tcW w:w="1927" w:type="dxa"/>
          </w:tcPr>
          <w:p w:rsidR="004C3AAE" w:rsidRPr="000F00D5" w:rsidRDefault="004C3AAE" w:rsidP="0077454A">
            <w:r w:rsidRPr="000F00D5">
              <w:t>Бояршинов Вадим</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Кулакова В.А.</w:t>
            </w:r>
          </w:p>
        </w:tc>
      </w:tr>
      <w:tr w:rsidR="004C3AAE" w:rsidRPr="000F00D5">
        <w:tc>
          <w:tcPr>
            <w:tcW w:w="3060" w:type="dxa"/>
          </w:tcPr>
          <w:p w:rsidR="004C3AAE" w:rsidRPr="000F00D5" w:rsidRDefault="004C3AAE" w:rsidP="0077454A">
            <w:pPr>
              <w:autoSpaceDE w:val="0"/>
              <w:autoSpaceDN w:val="0"/>
              <w:adjustRightInd w:val="0"/>
            </w:pPr>
            <w:r w:rsidRPr="000F00D5">
              <w:t>Муниципальные состязания по стрельбе</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7-8</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Дугушкин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Муниципальные состязания по баскетболу</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7-8</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Дугушкин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Муниципальные состязания по плаванию</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6</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Дугушкин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Муниципальная игра «Квазар»</w:t>
            </w:r>
          </w:p>
        </w:tc>
        <w:tc>
          <w:tcPr>
            <w:tcW w:w="1927" w:type="dxa"/>
          </w:tcPr>
          <w:p w:rsidR="004C3AAE" w:rsidRPr="000F00D5" w:rsidRDefault="004C3AAE" w:rsidP="0077454A">
            <w:r w:rsidRPr="000F00D5">
              <w:t>Паунькин Никита</w:t>
            </w:r>
          </w:p>
          <w:p w:rsidR="004C3AAE" w:rsidRPr="000F00D5" w:rsidRDefault="004C3AAE" w:rsidP="0077454A">
            <w:r w:rsidRPr="000F00D5">
              <w:t>Волчек Артем</w:t>
            </w:r>
          </w:p>
          <w:p w:rsidR="004C3AAE" w:rsidRPr="000F00D5" w:rsidRDefault="004C3AAE" w:rsidP="0077454A">
            <w:r w:rsidRPr="000F00D5">
              <w:t>Лобанов Павел</w:t>
            </w:r>
          </w:p>
        </w:tc>
        <w:tc>
          <w:tcPr>
            <w:tcW w:w="1283" w:type="dxa"/>
          </w:tcPr>
          <w:p w:rsidR="004C3AAE" w:rsidRPr="000F00D5" w:rsidRDefault="004C3AAE" w:rsidP="0077454A">
            <w:r w:rsidRPr="000F00D5">
              <w:t>9</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Бояркина С.Н.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«Живи, народная душа!»</w:t>
            </w:r>
          </w:p>
        </w:tc>
        <w:tc>
          <w:tcPr>
            <w:tcW w:w="1927" w:type="dxa"/>
          </w:tcPr>
          <w:p w:rsidR="004C3AAE" w:rsidRPr="000F00D5" w:rsidRDefault="004C3AAE" w:rsidP="0077454A">
            <w:r w:rsidRPr="000F00D5">
              <w:t>Явкина Анастасия</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Бузинова М.Н.</w:t>
            </w:r>
          </w:p>
        </w:tc>
      </w:tr>
      <w:tr w:rsidR="004C3AAE" w:rsidRPr="000F00D5">
        <w:tc>
          <w:tcPr>
            <w:tcW w:w="3060" w:type="dxa"/>
          </w:tcPr>
          <w:p w:rsidR="004C3AAE" w:rsidRPr="000F00D5" w:rsidRDefault="004C3AAE" w:rsidP="0077454A">
            <w:pPr>
              <w:autoSpaceDE w:val="0"/>
              <w:autoSpaceDN w:val="0"/>
              <w:adjustRightInd w:val="0"/>
            </w:pPr>
            <w:r w:rsidRPr="000F00D5">
              <w:t>Межрегиональный конкурс ДПИ «Параскева- рукодельница»</w:t>
            </w:r>
          </w:p>
        </w:tc>
        <w:tc>
          <w:tcPr>
            <w:tcW w:w="1927" w:type="dxa"/>
          </w:tcPr>
          <w:p w:rsidR="004C3AAE" w:rsidRPr="000F00D5" w:rsidRDefault="004C3AAE" w:rsidP="0077454A">
            <w:r w:rsidRPr="000F00D5">
              <w:t>Семенова Татьяна</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Гран-при</w:t>
            </w:r>
          </w:p>
        </w:tc>
        <w:tc>
          <w:tcPr>
            <w:tcW w:w="2520" w:type="dxa"/>
          </w:tcPr>
          <w:p w:rsidR="004C3AAE" w:rsidRPr="000F00D5" w:rsidRDefault="004C3AAE" w:rsidP="0077454A">
            <w:pPr>
              <w:ind w:left="360"/>
              <w:jc w:val="both"/>
            </w:pPr>
            <w:r w:rsidRPr="000F00D5">
              <w:t>Пиксайкина Е.Н.</w:t>
            </w:r>
          </w:p>
        </w:tc>
      </w:tr>
      <w:tr w:rsidR="004C3AAE" w:rsidRPr="000F00D5">
        <w:tc>
          <w:tcPr>
            <w:tcW w:w="3060" w:type="dxa"/>
          </w:tcPr>
          <w:p w:rsidR="004C3AAE" w:rsidRPr="000F00D5" w:rsidRDefault="004C3AAE" w:rsidP="0077454A">
            <w:pPr>
              <w:autoSpaceDE w:val="0"/>
              <w:autoSpaceDN w:val="0"/>
              <w:adjustRightInd w:val="0"/>
            </w:pPr>
            <w:r w:rsidRPr="000F00D5">
              <w:t>Межрегиональный конкурс ДПИ «Параскева- рукодельница»</w:t>
            </w:r>
          </w:p>
        </w:tc>
        <w:tc>
          <w:tcPr>
            <w:tcW w:w="1927" w:type="dxa"/>
          </w:tcPr>
          <w:p w:rsidR="004C3AAE" w:rsidRPr="000F00D5" w:rsidRDefault="004C3AAE" w:rsidP="0077454A">
            <w:r w:rsidRPr="000F00D5">
              <w:t>Семенова Татьяна</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Пиксайкина Е.Н.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Муниципальный конкурс «Флора-дизайн»</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7-11</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c>
          <w:tcPr>
            <w:tcW w:w="3060" w:type="dxa"/>
          </w:tcPr>
          <w:p w:rsidR="004C3AAE" w:rsidRPr="000F00D5" w:rsidRDefault="004C3AAE" w:rsidP="0077454A">
            <w:pPr>
              <w:autoSpaceDE w:val="0"/>
              <w:autoSpaceDN w:val="0"/>
              <w:adjustRightInd w:val="0"/>
            </w:pPr>
            <w:r w:rsidRPr="000F00D5">
              <w:t>Президентские состязания</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7</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Дугушкин М.Н.</w:t>
            </w:r>
          </w:p>
        </w:tc>
      </w:tr>
      <w:tr w:rsidR="004C3AAE" w:rsidRPr="000F00D5">
        <w:tc>
          <w:tcPr>
            <w:tcW w:w="3060" w:type="dxa"/>
          </w:tcPr>
          <w:p w:rsidR="004C3AAE" w:rsidRPr="000F00D5" w:rsidRDefault="004C3AAE" w:rsidP="0077454A">
            <w:pPr>
              <w:autoSpaceDE w:val="0"/>
              <w:autoSpaceDN w:val="0"/>
              <w:adjustRightInd w:val="0"/>
            </w:pPr>
            <w:r w:rsidRPr="000F00D5">
              <w:t>Муниципальные состязания по плаванию</w:t>
            </w:r>
          </w:p>
        </w:tc>
        <w:tc>
          <w:tcPr>
            <w:tcW w:w="1927" w:type="dxa"/>
          </w:tcPr>
          <w:p w:rsidR="004C3AAE" w:rsidRPr="000F00D5" w:rsidRDefault="004C3AAE" w:rsidP="0077454A">
            <w:r w:rsidRPr="000F00D5">
              <w:t>Калядина Дарья</w:t>
            </w:r>
          </w:p>
        </w:tc>
        <w:tc>
          <w:tcPr>
            <w:tcW w:w="1283" w:type="dxa"/>
          </w:tcPr>
          <w:p w:rsidR="004C3AAE" w:rsidRPr="000F00D5" w:rsidRDefault="004C3AAE" w:rsidP="0077454A">
            <w:r w:rsidRPr="000F00D5">
              <w:t>6</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Дугушкин М.Н.</w:t>
            </w:r>
          </w:p>
        </w:tc>
      </w:tr>
      <w:tr w:rsidR="004C3AAE" w:rsidRPr="000F00D5">
        <w:trPr>
          <w:trHeight w:val="351"/>
        </w:trPr>
        <w:tc>
          <w:tcPr>
            <w:tcW w:w="3060" w:type="dxa"/>
          </w:tcPr>
          <w:p w:rsidR="004C3AAE" w:rsidRPr="000F00D5" w:rsidRDefault="004C3AAE" w:rsidP="0077454A">
            <w:pPr>
              <w:autoSpaceDE w:val="0"/>
              <w:autoSpaceDN w:val="0"/>
              <w:adjustRightInd w:val="0"/>
            </w:pPr>
            <w:r w:rsidRPr="000F00D5">
              <w:t>Муниципальный конкурс «Территория права»</w:t>
            </w:r>
          </w:p>
        </w:tc>
        <w:tc>
          <w:tcPr>
            <w:tcW w:w="1927" w:type="dxa"/>
          </w:tcPr>
          <w:p w:rsidR="004C3AAE" w:rsidRPr="000F00D5" w:rsidRDefault="004C3AAE" w:rsidP="0077454A">
            <w:r w:rsidRPr="000F00D5">
              <w:t>Кантеева Анастасия</w:t>
            </w:r>
          </w:p>
        </w:tc>
        <w:tc>
          <w:tcPr>
            <w:tcW w:w="1283" w:type="dxa"/>
          </w:tcPr>
          <w:p w:rsidR="004C3AAE" w:rsidRPr="000F00D5" w:rsidRDefault="004C3AAE" w:rsidP="0077454A">
            <w:r w:rsidRPr="000F00D5">
              <w:t>11</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Хуснутдинова С.В.</w:t>
            </w:r>
          </w:p>
        </w:tc>
      </w:tr>
      <w:tr w:rsidR="004C3AAE" w:rsidRPr="000F00D5">
        <w:trPr>
          <w:trHeight w:val="351"/>
        </w:trPr>
        <w:tc>
          <w:tcPr>
            <w:tcW w:w="3060" w:type="dxa"/>
          </w:tcPr>
          <w:p w:rsidR="004C3AAE" w:rsidRPr="000F00D5" w:rsidRDefault="004C3AAE" w:rsidP="0077454A">
            <w:pPr>
              <w:autoSpaceDE w:val="0"/>
              <w:autoSpaceDN w:val="0"/>
              <w:adjustRightInd w:val="0"/>
            </w:pPr>
            <w:r w:rsidRPr="000F00D5">
              <w:t>Муниципальный конкурс «Город мастеров»</w:t>
            </w:r>
          </w:p>
        </w:tc>
        <w:tc>
          <w:tcPr>
            <w:tcW w:w="1927" w:type="dxa"/>
          </w:tcPr>
          <w:p w:rsidR="004C3AAE" w:rsidRPr="000F00D5" w:rsidRDefault="004C3AAE" w:rsidP="0077454A">
            <w:r w:rsidRPr="000F00D5">
              <w:t>команда</w:t>
            </w:r>
          </w:p>
        </w:tc>
        <w:tc>
          <w:tcPr>
            <w:tcW w:w="1283" w:type="dxa"/>
          </w:tcPr>
          <w:p w:rsidR="004C3AAE" w:rsidRPr="000F00D5" w:rsidRDefault="004C3AAE" w:rsidP="0077454A">
            <w:r w:rsidRPr="000F00D5">
              <w:t>8</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Сергеева Ю.С.</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 xml:space="preserve"> Х</w:t>
            </w:r>
            <w:r w:rsidRPr="000F00D5">
              <w:rPr>
                <w:sz w:val="24"/>
                <w:szCs w:val="24"/>
                <w:lang w:val="en-US"/>
              </w:rPr>
              <w:t>II</w:t>
            </w:r>
            <w:r w:rsidRPr="000F00D5">
              <w:rPr>
                <w:sz w:val="24"/>
                <w:szCs w:val="24"/>
              </w:rPr>
              <w:t xml:space="preserve"> Открытый районный </w:t>
            </w:r>
          </w:p>
          <w:p w:rsidR="004C3AAE" w:rsidRPr="000F00D5" w:rsidRDefault="004C3AAE" w:rsidP="0077454A">
            <w:pPr>
              <w:autoSpaceDE w:val="0"/>
              <w:autoSpaceDN w:val="0"/>
              <w:adjustRightInd w:val="0"/>
            </w:pPr>
            <w:r w:rsidRPr="000F00D5">
              <w:t>конкурс детского художественного творчества«Благовест»</w:t>
            </w:r>
          </w:p>
        </w:tc>
        <w:tc>
          <w:tcPr>
            <w:tcW w:w="1927" w:type="dxa"/>
          </w:tcPr>
          <w:p w:rsidR="004C3AAE" w:rsidRPr="000F00D5" w:rsidRDefault="004C3AAE" w:rsidP="0077454A">
            <w:pPr>
              <w:pStyle w:val="NormalWeb"/>
              <w:spacing w:after="0"/>
              <w:jc w:val="center"/>
              <w:rPr>
                <w:sz w:val="24"/>
                <w:szCs w:val="24"/>
              </w:rPr>
            </w:pPr>
            <w:r w:rsidRPr="000F00D5">
              <w:rPr>
                <w:sz w:val="24"/>
                <w:szCs w:val="24"/>
              </w:rPr>
              <w:t>Бережной</w:t>
            </w:r>
          </w:p>
          <w:p w:rsidR="004C3AAE" w:rsidRPr="000F00D5" w:rsidRDefault="004C3AAE" w:rsidP="0077454A">
            <w:r w:rsidRPr="000F00D5">
              <w:t>Владислав</w:t>
            </w:r>
          </w:p>
        </w:tc>
        <w:tc>
          <w:tcPr>
            <w:tcW w:w="1283" w:type="dxa"/>
          </w:tcPr>
          <w:p w:rsidR="004C3AAE" w:rsidRPr="000F00D5" w:rsidRDefault="004C3AAE" w:rsidP="0077454A">
            <w:r w:rsidRPr="000F00D5">
              <w:t>3</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Власова И.Н.</w:t>
            </w:r>
          </w:p>
        </w:tc>
      </w:tr>
      <w:tr w:rsidR="004C3AAE" w:rsidRPr="000F00D5">
        <w:trPr>
          <w:trHeight w:val="1124"/>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Х</w:t>
            </w:r>
            <w:r w:rsidRPr="000F00D5">
              <w:rPr>
                <w:sz w:val="24"/>
                <w:szCs w:val="24"/>
                <w:lang w:val="en-US"/>
              </w:rPr>
              <w:t>II</w:t>
            </w:r>
            <w:r w:rsidRPr="000F00D5">
              <w:rPr>
                <w:sz w:val="24"/>
                <w:szCs w:val="24"/>
              </w:rPr>
              <w:t xml:space="preserve"> Открытый районный </w:t>
            </w:r>
          </w:p>
          <w:p w:rsidR="004C3AAE" w:rsidRPr="000F00D5" w:rsidRDefault="004C3AAE" w:rsidP="0077454A">
            <w:pPr>
              <w:autoSpaceDE w:val="0"/>
              <w:autoSpaceDN w:val="0"/>
              <w:adjustRightInd w:val="0"/>
            </w:pPr>
            <w:r w:rsidRPr="000F00D5">
              <w:t>конкурс детского художественного творчества«Благовест»</w:t>
            </w:r>
          </w:p>
        </w:tc>
        <w:tc>
          <w:tcPr>
            <w:tcW w:w="1927" w:type="dxa"/>
          </w:tcPr>
          <w:p w:rsidR="004C3AAE" w:rsidRPr="000F00D5" w:rsidRDefault="004C3AAE" w:rsidP="0077454A">
            <w:pPr>
              <w:pStyle w:val="NormalWeb"/>
              <w:spacing w:after="0"/>
              <w:jc w:val="center"/>
              <w:rPr>
                <w:sz w:val="24"/>
                <w:szCs w:val="24"/>
              </w:rPr>
            </w:pPr>
            <w:r w:rsidRPr="000F00D5">
              <w:rPr>
                <w:sz w:val="24"/>
                <w:szCs w:val="24"/>
              </w:rPr>
              <w:t>Левина</w:t>
            </w:r>
          </w:p>
          <w:p w:rsidR="004C3AAE" w:rsidRPr="000F00D5" w:rsidRDefault="004C3AAE" w:rsidP="0077454A">
            <w:pPr>
              <w:pStyle w:val="NormalWeb"/>
              <w:spacing w:after="0"/>
              <w:jc w:val="center"/>
              <w:rPr>
                <w:sz w:val="24"/>
                <w:szCs w:val="24"/>
              </w:rPr>
            </w:pPr>
            <w:r w:rsidRPr="000F00D5">
              <w:rPr>
                <w:sz w:val="24"/>
                <w:szCs w:val="24"/>
              </w:rPr>
              <w:t>Алена</w:t>
            </w:r>
          </w:p>
        </w:tc>
        <w:tc>
          <w:tcPr>
            <w:tcW w:w="1283" w:type="dxa"/>
          </w:tcPr>
          <w:p w:rsidR="004C3AAE" w:rsidRPr="000F00D5" w:rsidRDefault="004C3AAE" w:rsidP="0077454A">
            <w:r w:rsidRPr="000F00D5">
              <w:t>6</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Анашкина Т.А.</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Республиканский конкурс молодежных проектов и творческих работ «Калейдоскоп профессий»</w:t>
            </w:r>
          </w:p>
        </w:tc>
        <w:tc>
          <w:tcPr>
            <w:tcW w:w="1927" w:type="dxa"/>
          </w:tcPr>
          <w:p w:rsidR="004C3AAE" w:rsidRPr="000F00D5" w:rsidRDefault="004C3AAE" w:rsidP="0077454A">
            <w:pPr>
              <w:pStyle w:val="NormalWeb"/>
              <w:spacing w:after="0"/>
              <w:jc w:val="center"/>
              <w:rPr>
                <w:sz w:val="24"/>
                <w:szCs w:val="24"/>
              </w:rPr>
            </w:pPr>
            <w:r w:rsidRPr="000F00D5">
              <w:rPr>
                <w:sz w:val="24"/>
                <w:szCs w:val="24"/>
              </w:rPr>
              <w:t>Калядина Дарья</w:t>
            </w:r>
          </w:p>
        </w:tc>
        <w:tc>
          <w:tcPr>
            <w:tcW w:w="1283" w:type="dxa"/>
          </w:tcPr>
          <w:p w:rsidR="004C3AAE" w:rsidRPr="000F00D5" w:rsidRDefault="004C3AAE" w:rsidP="0077454A">
            <w:r w:rsidRPr="000F00D5">
              <w:t>2</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Кулакова В.А.</w:t>
            </w:r>
          </w:p>
        </w:tc>
      </w:tr>
      <w:tr w:rsidR="004C3AAE" w:rsidRPr="000F00D5">
        <w:trPr>
          <w:trHeight w:val="351"/>
        </w:trPr>
        <w:tc>
          <w:tcPr>
            <w:tcW w:w="3060" w:type="dxa"/>
          </w:tcPr>
          <w:p w:rsidR="004C3AAE" w:rsidRPr="000F00D5" w:rsidRDefault="004C3AAE" w:rsidP="0077454A">
            <w:pPr>
              <w:autoSpaceDE w:val="0"/>
              <w:autoSpaceDN w:val="0"/>
              <w:adjustRightInd w:val="0"/>
            </w:pPr>
            <w:r w:rsidRPr="000F00D5">
              <w:t>Республиканский конкурс молодежных проектов и творческих работ «Калейдоскоп профессий</w:t>
            </w:r>
          </w:p>
        </w:tc>
        <w:tc>
          <w:tcPr>
            <w:tcW w:w="1927" w:type="dxa"/>
          </w:tcPr>
          <w:p w:rsidR="004C3AAE" w:rsidRPr="000F00D5" w:rsidRDefault="004C3AAE" w:rsidP="0077454A">
            <w:pPr>
              <w:pStyle w:val="NormalWeb"/>
              <w:spacing w:after="0"/>
              <w:jc w:val="center"/>
              <w:rPr>
                <w:sz w:val="24"/>
                <w:szCs w:val="24"/>
              </w:rPr>
            </w:pPr>
            <w:r w:rsidRPr="000F00D5">
              <w:rPr>
                <w:sz w:val="24"/>
                <w:szCs w:val="24"/>
              </w:rPr>
              <w:t>Назаров Александр</w:t>
            </w:r>
          </w:p>
        </w:tc>
        <w:tc>
          <w:tcPr>
            <w:tcW w:w="1283" w:type="dxa"/>
          </w:tcPr>
          <w:p w:rsidR="004C3AAE" w:rsidRPr="000F00D5" w:rsidRDefault="004C3AAE" w:rsidP="0077454A">
            <w:r w:rsidRPr="000F00D5">
              <w:t>6</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Ковайкина Е.Ю.</w:t>
            </w:r>
          </w:p>
        </w:tc>
      </w:tr>
      <w:tr w:rsidR="004C3AAE" w:rsidRPr="000F00D5">
        <w:trPr>
          <w:trHeight w:val="351"/>
        </w:trPr>
        <w:tc>
          <w:tcPr>
            <w:tcW w:w="3060" w:type="dxa"/>
          </w:tcPr>
          <w:p w:rsidR="004C3AAE" w:rsidRPr="000F00D5" w:rsidRDefault="004C3AAE" w:rsidP="0077454A">
            <w:r w:rsidRPr="000F00D5">
              <w:t>Районный конкурс детско-юношеского творчества по пожарной безопасности «Неопалимая Купина»</w:t>
            </w:r>
          </w:p>
          <w:p w:rsidR="004C3AAE" w:rsidRPr="000F00D5" w:rsidRDefault="004C3AAE" w:rsidP="0077454A">
            <w:pPr>
              <w:autoSpaceDE w:val="0"/>
              <w:autoSpaceDN w:val="0"/>
              <w:adjustRightInd w:val="0"/>
            </w:pPr>
          </w:p>
        </w:tc>
        <w:tc>
          <w:tcPr>
            <w:tcW w:w="1927" w:type="dxa"/>
          </w:tcPr>
          <w:p w:rsidR="004C3AAE" w:rsidRPr="000F00D5" w:rsidRDefault="004C3AAE" w:rsidP="0077454A">
            <w:pPr>
              <w:pStyle w:val="NormalWeb"/>
              <w:spacing w:after="0"/>
              <w:jc w:val="center"/>
              <w:rPr>
                <w:sz w:val="24"/>
                <w:szCs w:val="24"/>
              </w:rPr>
            </w:pPr>
            <w:r w:rsidRPr="000F00D5">
              <w:rPr>
                <w:sz w:val="24"/>
                <w:szCs w:val="24"/>
              </w:rPr>
              <w:t>Семенкина Дарья</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Медова С.Е.</w:t>
            </w:r>
          </w:p>
        </w:tc>
      </w:tr>
      <w:tr w:rsidR="004C3AAE" w:rsidRPr="000F00D5">
        <w:trPr>
          <w:trHeight w:val="351"/>
        </w:trPr>
        <w:tc>
          <w:tcPr>
            <w:tcW w:w="3060" w:type="dxa"/>
          </w:tcPr>
          <w:p w:rsidR="004C3AAE" w:rsidRPr="000F00D5" w:rsidRDefault="004C3AAE" w:rsidP="0077454A">
            <w:r w:rsidRPr="000F00D5">
              <w:t>Районный конкурс детско-юношеского творчества по пожарной безопасности «Неопалимая Купина»</w:t>
            </w:r>
          </w:p>
          <w:p w:rsidR="004C3AAE" w:rsidRPr="000F00D5" w:rsidRDefault="004C3AAE" w:rsidP="0077454A">
            <w:pPr>
              <w:autoSpaceDE w:val="0"/>
              <w:autoSpaceDN w:val="0"/>
              <w:adjustRightInd w:val="0"/>
            </w:pPr>
          </w:p>
        </w:tc>
        <w:tc>
          <w:tcPr>
            <w:tcW w:w="1927" w:type="dxa"/>
          </w:tcPr>
          <w:p w:rsidR="004C3AAE" w:rsidRPr="000F00D5" w:rsidRDefault="004C3AAE" w:rsidP="0077454A">
            <w:pPr>
              <w:pStyle w:val="NormalWeb"/>
              <w:spacing w:after="0"/>
              <w:jc w:val="center"/>
              <w:rPr>
                <w:sz w:val="24"/>
                <w:szCs w:val="24"/>
              </w:rPr>
            </w:pPr>
            <w:r w:rsidRPr="000F00D5">
              <w:rPr>
                <w:sz w:val="24"/>
                <w:szCs w:val="24"/>
              </w:rPr>
              <w:t>Игошина Анастасия</w:t>
            </w:r>
          </w:p>
        </w:tc>
        <w:tc>
          <w:tcPr>
            <w:tcW w:w="1283" w:type="dxa"/>
          </w:tcPr>
          <w:p w:rsidR="004C3AAE" w:rsidRPr="000F00D5" w:rsidRDefault="004C3AAE" w:rsidP="0077454A">
            <w:r w:rsidRPr="000F00D5">
              <w:t>3</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Кузнецова М.В.</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Президентские спортивные игры</w:t>
            </w:r>
          </w:p>
        </w:tc>
        <w:tc>
          <w:tcPr>
            <w:tcW w:w="1927" w:type="dxa"/>
          </w:tcPr>
          <w:p w:rsidR="004C3AAE" w:rsidRPr="000F00D5" w:rsidRDefault="004C3AAE" w:rsidP="0077454A">
            <w:pPr>
              <w:pStyle w:val="NormalWeb"/>
              <w:spacing w:after="0"/>
              <w:jc w:val="center"/>
              <w:rPr>
                <w:sz w:val="24"/>
                <w:szCs w:val="24"/>
              </w:rPr>
            </w:pPr>
            <w:r w:rsidRPr="000F00D5">
              <w:rPr>
                <w:sz w:val="24"/>
                <w:szCs w:val="24"/>
              </w:rPr>
              <w:t>Гавричев Владислав</w:t>
            </w:r>
          </w:p>
        </w:tc>
        <w:tc>
          <w:tcPr>
            <w:tcW w:w="1283" w:type="dxa"/>
          </w:tcPr>
          <w:p w:rsidR="004C3AAE" w:rsidRPr="000F00D5" w:rsidRDefault="004C3AAE" w:rsidP="0077454A">
            <w:r w:rsidRPr="000F00D5">
              <w:t>5</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Елисеев Ю.Н.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Президентские спортивные игры (зона)</w:t>
            </w:r>
          </w:p>
        </w:tc>
        <w:tc>
          <w:tcPr>
            <w:tcW w:w="1927" w:type="dxa"/>
          </w:tcPr>
          <w:p w:rsidR="004C3AAE" w:rsidRPr="000F00D5" w:rsidRDefault="004C3AAE" w:rsidP="0077454A">
            <w:pPr>
              <w:pStyle w:val="NormalWeb"/>
              <w:spacing w:after="0"/>
              <w:jc w:val="center"/>
              <w:rPr>
                <w:sz w:val="24"/>
                <w:szCs w:val="24"/>
              </w:rPr>
            </w:pPr>
            <w:r w:rsidRPr="000F00D5">
              <w:rPr>
                <w:sz w:val="24"/>
                <w:szCs w:val="24"/>
              </w:rPr>
              <w:t>команда</w:t>
            </w:r>
          </w:p>
        </w:tc>
        <w:tc>
          <w:tcPr>
            <w:tcW w:w="1283" w:type="dxa"/>
          </w:tcPr>
          <w:p w:rsidR="004C3AAE" w:rsidRPr="000F00D5" w:rsidRDefault="004C3AAE" w:rsidP="0077454A">
            <w:r w:rsidRPr="000F00D5">
              <w:t>5-6</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Районные состязания по шашкам</w:t>
            </w:r>
          </w:p>
        </w:tc>
        <w:tc>
          <w:tcPr>
            <w:tcW w:w="1927" w:type="dxa"/>
          </w:tcPr>
          <w:p w:rsidR="004C3AAE" w:rsidRPr="000F00D5" w:rsidRDefault="004C3AAE" w:rsidP="0077454A">
            <w:pPr>
              <w:pStyle w:val="NormalWeb"/>
              <w:spacing w:after="0"/>
              <w:jc w:val="center"/>
              <w:rPr>
                <w:sz w:val="24"/>
                <w:szCs w:val="24"/>
              </w:rPr>
            </w:pPr>
            <w:r w:rsidRPr="000F00D5">
              <w:rPr>
                <w:sz w:val="24"/>
                <w:szCs w:val="24"/>
              </w:rPr>
              <w:t>Леванова Карина</w:t>
            </w:r>
          </w:p>
        </w:tc>
        <w:tc>
          <w:tcPr>
            <w:tcW w:w="1283" w:type="dxa"/>
          </w:tcPr>
          <w:p w:rsidR="004C3AAE" w:rsidRPr="000F00D5" w:rsidRDefault="004C3AAE" w:rsidP="0077454A">
            <w:r w:rsidRPr="000F00D5">
              <w:t>5</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Елисеев Ю.Н.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Районные состязания по настольному теннису</w:t>
            </w:r>
          </w:p>
        </w:tc>
        <w:tc>
          <w:tcPr>
            <w:tcW w:w="1927" w:type="dxa"/>
          </w:tcPr>
          <w:p w:rsidR="004C3AAE" w:rsidRPr="000F00D5" w:rsidRDefault="004C3AAE" w:rsidP="0077454A">
            <w:pPr>
              <w:pStyle w:val="NormalWeb"/>
              <w:spacing w:after="0"/>
              <w:jc w:val="center"/>
              <w:rPr>
                <w:sz w:val="24"/>
                <w:szCs w:val="24"/>
              </w:rPr>
            </w:pPr>
            <w:r w:rsidRPr="000F00D5">
              <w:rPr>
                <w:sz w:val="24"/>
                <w:szCs w:val="24"/>
              </w:rPr>
              <w:t>Леванова Карина</w:t>
            </w:r>
          </w:p>
        </w:tc>
        <w:tc>
          <w:tcPr>
            <w:tcW w:w="1283" w:type="dxa"/>
          </w:tcPr>
          <w:p w:rsidR="004C3AAE" w:rsidRPr="000F00D5" w:rsidRDefault="004C3AAE" w:rsidP="0077454A">
            <w:r w:rsidRPr="000F00D5">
              <w:t>5</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Елисеев Ю.Н.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Всероссийский педконкурс</w:t>
            </w:r>
          </w:p>
        </w:tc>
        <w:tc>
          <w:tcPr>
            <w:tcW w:w="1927" w:type="dxa"/>
          </w:tcPr>
          <w:p w:rsidR="004C3AAE" w:rsidRPr="000F00D5" w:rsidRDefault="004C3AAE" w:rsidP="0077454A">
            <w:pPr>
              <w:pStyle w:val="NormalWeb"/>
              <w:spacing w:after="0"/>
              <w:jc w:val="center"/>
              <w:rPr>
                <w:sz w:val="24"/>
                <w:szCs w:val="24"/>
              </w:rPr>
            </w:pPr>
            <w:r w:rsidRPr="000F00D5">
              <w:rPr>
                <w:sz w:val="24"/>
                <w:szCs w:val="24"/>
              </w:rPr>
              <w:t>Пиксайкина Ирина</w:t>
            </w:r>
          </w:p>
        </w:tc>
        <w:tc>
          <w:tcPr>
            <w:tcW w:w="1283" w:type="dxa"/>
          </w:tcPr>
          <w:p w:rsidR="004C3AAE" w:rsidRPr="000F00D5" w:rsidRDefault="004C3AAE" w:rsidP="0077454A">
            <w:r w:rsidRPr="000F00D5">
              <w:t>7</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Международный конкурс «Таланты России»</w:t>
            </w:r>
          </w:p>
        </w:tc>
        <w:tc>
          <w:tcPr>
            <w:tcW w:w="1927" w:type="dxa"/>
          </w:tcPr>
          <w:p w:rsidR="004C3AAE" w:rsidRPr="000F00D5" w:rsidRDefault="004C3AAE" w:rsidP="0077454A">
            <w:pPr>
              <w:pStyle w:val="NormalWeb"/>
              <w:spacing w:after="0"/>
              <w:jc w:val="center"/>
              <w:rPr>
                <w:sz w:val="24"/>
                <w:szCs w:val="24"/>
              </w:rPr>
            </w:pPr>
            <w:r w:rsidRPr="000F00D5">
              <w:rPr>
                <w:sz w:val="24"/>
                <w:szCs w:val="24"/>
              </w:rPr>
              <w:t>Семенова Кристина</w:t>
            </w:r>
          </w:p>
        </w:tc>
        <w:tc>
          <w:tcPr>
            <w:tcW w:w="1283" w:type="dxa"/>
          </w:tcPr>
          <w:p w:rsidR="004C3AAE" w:rsidRPr="000F00D5" w:rsidRDefault="004C3AAE" w:rsidP="0077454A">
            <w:r w:rsidRPr="000F00D5">
              <w:t>10</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Международный конкурс «»Таланты России</w:t>
            </w:r>
          </w:p>
        </w:tc>
        <w:tc>
          <w:tcPr>
            <w:tcW w:w="1927" w:type="dxa"/>
          </w:tcPr>
          <w:p w:rsidR="004C3AAE" w:rsidRPr="000F00D5" w:rsidRDefault="004C3AAE" w:rsidP="0077454A">
            <w:pPr>
              <w:pStyle w:val="NormalWeb"/>
              <w:spacing w:after="0"/>
              <w:jc w:val="center"/>
              <w:rPr>
                <w:sz w:val="24"/>
                <w:szCs w:val="24"/>
              </w:rPr>
            </w:pPr>
            <w:r w:rsidRPr="000F00D5">
              <w:rPr>
                <w:sz w:val="24"/>
                <w:szCs w:val="24"/>
              </w:rPr>
              <w:t>Семенова Татьяна</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Всероссийский педконкурс</w:t>
            </w:r>
          </w:p>
        </w:tc>
        <w:tc>
          <w:tcPr>
            <w:tcW w:w="1927" w:type="dxa"/>
          </w:tcPr>
          <w:p w:rsidR="004C3AAE" w:rsidRPr="000F00D5" w:rsidRDefault="004C3AAE" w:rsidP="0077454A">
            <w:pPr>
              <w:pStyle w:val="NormalWeb"/>
              <w:spacing w:after="0"/>
              <w:jc w:val="center"/>
              <w:rPr>
                <w:sz w:val="24"/>
                <w:szCs w:val="24"/>
              </w:rPr>
            </w:pPr>
            <w:r w:rsidRPr="000F00D5">
              <w:rPr>
                <w:sz w:val="24"/>
                <w:szCs w:val="24"/>
              </w:rPr>
              <w:t>Семенова Кристина</w:t>
            </w:r>
          </w:p>
        </w:tc>
        <w:tc>
          <w:tcPr>
            <w:tcW w:w="1283" w:type="dxa"/>
          </w:tcPr>
          <w:p w:rsidR="004C3AAE" w:rsidRPr="000F00D5" w:rsidRDefault="004C3AAE" w:rsidP="0077454A">
            <w:r w:rsidRPr="000F00D5">
              <w:t>10</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Всероссийский педконкурс</w:t>
            </w:r>
          </w:p>
        </w:tc>
        <w:tc>
          <w:tcPr>
            <w:tcW w:w="1927" w:type="dxa"/>
          </w:tcPr>
          <w:p w:rsidR="004C3AAE" w:rsidRPr="000F00D5" w:rsidRDefault="004C3AAE" w:rsidP="0077454A">
            <w:pPr>
              <w:pStyle w:val="NormalWeb"/>
              <w:spacing w:after="0"/>
              <w:jc w:val="center"/>
              <w:rPr>
                <w:sz w:val="24"/>
                <w:szCs w:val="24"/>
              </w:rPr>
            </w:pPr>
            <w:r w:rsidRPr="000F00D5">
              <w:rPr>
                <w:sz w:val="24"/>
                <w:szCs w:val="24"/>
              </w:rPr>
              <w:t>Ховатова Валерия</w:t>
            </w:r>
          </w:p>
        </w:tc>
        <w:tc>
          <w:tcPr>
            <w:tcW w:w="1283" w:type="dxa"/>
          </w:tcPr>
          <w:p w:rsidR="004C3AAE" w:rsidRPr="000F00D5" w:rsidRDefault="004C3AAE" w:rsidP="0077454A">
            <w:r w:rsidRPr="000F00D5">
              <w:t>4</w:t>
            </w:r>
          </w:p>
        </w:tc>
        <w:tc>
          <w:tcPr>
            <w:tcW w:w="1290" w:type="dxa"/>
          </w:tcPr>
          <w:p w:rsidR="004C3AAE" w:rsidRPr="000F00D5" w:rsidRDefault="004C3AAE" w:rsidP="0077454A">
            <w:r w:rsidRPr="000F00D5">
              <w:t>1</w:t>
            </w:r>
          </w:p>
        </w:tc>
        <w:tc>
          <w:tcPr>
            <w:tcW w:w="2520" w:type="dxa"/>
          </w:tcPr>
          <w:p w:rsidR="004C3AAE" w:rsidRPr="000F00D5" w:rsidRDefault="004C3AAE" w:rsidP="0077454A">
            <w:pPr>
              <w:ind w:left="360"/>
              <w:jc w:val="both"/>
            </w:pPr>
            <w:r w:rsidRPr="000F00D5">
              <w:t>Пиксайкина Е.Н.</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Республиканский конкурс молодежных проектов и творческих работ «Калейдоскоп профессий»</w:t>
            </w:r>
          </w:p>
        </w:tc>
        <w:tc>
          <w:tcPr>
            <w:tcW w:w="1927" w:type="dxa"/>
          </w:tcPr>
          <w:p w:rsidR="004C3AAE" w:rsidRPr="000F00D5" w:rsidRDefault="004C3AAE" w:rsidP="0077454A">
            <w:pPr>
              <w:pStyle w:val="NormalWeb"/>
              <w:spacing w:after="0"/>
              <w:jc w:val="center"/>
              <w:rPr>
                <w:sz w:val="24"/>
                <w:szCs w:val="24"/>
              </w:rPr>
            </w:pPr>
            <w:r w:rsidRPr="000F00D5">
              <w:rPr>
                <w:sz w:val="24"/>
                <w:szCs w:val="24"/>
              </w:rPr>
              <w:t>Кочеткова Кристина</w:t>
            </w:r>
          </w:p>
        </w:tc>
        <w:tc>
          <w:tcPr>
            <w:tcW w:w="1283" w:type="dxa"/>
          </w:tcPr>
          <w:p w:rsidR="004C3AAE" w:rsidRPr="000F00D5" w:rsidRDefault="004C3AAE" w:rsidP="0077454A">
            <w:r w:rsidRPr="000F00D5">
              <w:t>8</w:t>
            </w:r>
          </w:p>
        </w:tc>
        <w:tc>
          <w:tcPr>
            <w:tcW w:w="1290" w:type="dxa"/>
          </w:tcPr>
          <w:p w:rsidR="004C3AAE" w:rsidRPr="000F00D5" w:rsidRDefault="004C3AAE" w:rsidP="0077454A">
            <w:r w:rsidRPr="000F00D5">
              <w:t>2</w:t>
            </w:r>
          </w:p>
        </w:tc>
        <w:tc>
          <w:tcPr>
            <w:tcW w:w="2520" w:type="dxa"/>
          </w:tcPr>
          <w:p w:rsidR="004C3AAE" w:rsidRPr="000F00D5" w:rsidRDefault="004C3AAE" w:rsidP="0077454A">
            <w:pPr>
              <w:ind w:left="360"/>
              <w:jc w:val="both"/>
            </w:pPr>
            <w:r w:rsidRPr="000F00D5">
              <w:t>Ковайкина Е.Ю.</w:t>
            </w:r>
          </w:p>
        </w:tc>
      </w:tr>
      <w:tr w:rsidR="004C3AAE" w:rsidRPr="000F00D5">
        <w:trPr>
          <w:trHeight w:val="351"/>
        </w:trPr>
        <w:tc>
          <w:tcPr>
            <w:tcW w:w="3060" w:type="dxa"/>
          </w:tcPr>
          <w:p w:rsidR="004C3AAE" w:rsidRPr="000F00D5" w:rsidRDefault="004C3AAE" w:rsidP="0077454A">
            <w:pPr>
              <w:pStyle w:val="NormalWeb"/>
              <w:shd w:val="clear" w:color="auto" w:fill="FFFFFF"/>
              <w:spacing w:before="0" w:after="0"/>
              <w:jc w:val="both"/>
              <w:rPr>
                <w:sz w:val="24"/>
                <w:szCs w:val="24"/>
              </w:rPr>
            </w:pPr>
            <w:r w:rsidRPr="000F00D5">
              <w:rPr>
                <w:sz w:val="24"/>
                <w:szCs w:val="24"/>
              </w:rPr>
              <w:t>ДЮП</w:t>
            </w:r>
          </w:p>
        </w:tc>
        <w:tc>
          <w:tcPr>
            <w:tcW w:w="1927" w:type="dxa"/>
          </w:tcPr>
          <w:p w:rsidR="004C3AAE" w:rsidRPr="000F00D5" w:rsidRDefault="004C3AAE" w:rsidP="0077454A">
            <w:pPr>
              <w:pStyle w:val="NormalWeb"/>
              <w:spacing w:after="0"/>
              <w:jc w:val="center"/>
              <w:rPr>
                <w:sz w:val="24"/>
                <w:szCs w:val="24"/>
              </w:rPr>
            </w:pPr>
            <w:r w:rsidRPr="000F00D5">
              <w:rPr>
                <w:sz w:val="24"/>
                <w:szCs w:val="24"/>
              </w:rPr>
              <w:t>команда</w:t>
            </w:r>
          </w:p>
        </w:tc>
        <w:tc>
          <w:tcPr>
            <w:tcW w:w="1283" w:type="dxa"/>
          </w:tcPr>
          <w:p w:rsidR="004C3AAE" w:rsidRPr="000F00D5" w:rsidRDefault="004C3AAE" w:rsidP="0077454A">
            <w:r w:rsidRPr="000F00D5">
              <w:t>7</w:t>
            </w:r>
          </w:p>
        </w:tc>
        <w:tc>
          <w:tcPr>
            <w:tcW w:w="1290" w:type="dxa"/>
          </w:tcPr>
          <w:p w:rsidR="004C3AAE" w:rsidRPr="000F00D5" w:rsidRDefault="004C3AAE" w:rsidP="0077454A">
            <w:r w:rsidRPr="000F00D5">
              <w:t>3</w:t>
            </w:r>
          </w:p>
        </w:tc>
        <w:tc>
          <w:tcPr>
            <w:tcW w:w="2520" w:type="dxa"/>
          </w:tcPr>
          <w:p w:rsidR="004C3AAE" w:rsidRPr="000F00D5" w:rsidRDefault="004C3AAE" w:rsidP="0077454A">
            <w:pPr>
              <w:ind w:left="360"/>
              <w:jc w:val="both"/>
            </w:pPr>
            <w:r w:rsidRPr="000F00D5">
              <w:t>Климов В.П.</w:t>
            </w:r>
          </w:p>
        </w:tc>
      </w:tr>
    </w:tbl>
    <w:p w:rsidR="004C3AAE" w:rsidRPr="000F00D5" w:rsidRDefault="004C3AAE" w:rsidP="000F5F0D">
      <w:pPr>
        <w:pStyle w:val="ListParagraph"/>
        <w:spacing w:after="0" w:line="240" w:lineRule="auto"/>
        <w:ind w:left="0"/>
        <w:jc w:val="both"/>
        <w:rPr>
          <w:rFonts w:ascii="Times New Roman" w:hAnsi="Times New Roman" w:cs="Times New Roman"/>
          <w:i/>
          <w:iCs/>
          <w:sz w:val="28"/>
          <w:szCs w:val="28"/>
        </w:rPr>
      </w:pPr>
    </w:p>
    <w:p w:rsidR="004C3AAE" w:rsidRPr="000F00D5" w:rsidRDefault="004C3AAE" w:rsidP="0077454A">
      <w:pPr>
        <w:jc w:val="center"/>
        <w:rPr>
          <w:b/>
          <w:bCs/>
          <w:sz w:val="28"/>
          <w:szCs w:val="28"/>
        </w:rPr>
      </w:pPr>
      <w:r w:rsidRPr="000F00D5">
        <w:rPr>
          <w:b/>
          <w:bCs/>
          <w:i/>
          <w:iCs/>
          <w:sz w:val="28"/>
          <w:szCs w:val="28"/>
          <w:u w:val="single"/>
        </w:rPr>
        <w:t>Работа классных руководителей.</w:t>
      </w:r>
    </w:p>
    <w:p w:rsidR="004C3AAE" w:rsidRPr="000F00D5" w:rsidRDefault="004C3AAE" w:rsidP="0077454A">
      <w:pPr>
        <w:ind w:firstLine="708"/>
        <w:jc w:val="both"/>
        <w:rPr>
          <w:sz w:val="28"/>
          <w:szCs w:val="28"/>
        </w:rPr>
      </w:pPr>
      <w:r w:rsidRPr="000F00D5">
        <w:rPr>
          <w:sz w:val="28"/>
          <w:szCs w:val="28"/>
        </w:rPr>
        <w:t xml:space="preserve"> Большинство классных коллективов успешно реализует поставленные общешкольные и социально-значимые задачи. Основной составляющей воспитательной работы является участие классов в общешкольных мероприятиях. Это позволяет чётко определить место классного коллектива в общей системе учебно–воспитательного процесса школы. Это способствует:</w:t>
      </w:r>
    </w:p>
    <w:p w:rsidR="004C3AAE" w:rsidRPr="000F00D5" w:rsidRDefault="004C3AAE" w:rsidP="0077454A">
      <w:pPr>
        <w:jc w:val="both"/>
        <w:rPr>
          <w:sz w:val="28"/>
          <w:szCs w:val="28"/>
        </w:rPr>
      </w:pPr>
      <w:r w:rsidRPr="000F00D5">
        <w:rPr>
          <w:sz w:val="28"/>
          <w:szCs w:val="28"/>
        </w:rPr>
        <w:t>- повышению уровня общительности каждого в отдельности;</w:t>
      </w:r>
    </w:p>
    <w:p w:rsidR="004C3AAE" w:rsidRPr="000F00D5" w:rsidRDefault="004C3AAE" w:rsidP="0077454A">
      <w:pPr>
        <w:jc w:val="both"/>
        <w:rPr>
          <w:sz w:val="28"/>
          <w:szCs w:val="28"/>
        </w:rPr>
      </w:pPr>
      <w:r w:rsidRPr="000F00D5">
        <w:rPr>
          <w:sz w:val="28"/>
          <w:szCs w:val="28"/>
        </w:rPr>
        <w:t>- развитию личностных качеств учащегося, направленных на благо коллектива в целом, помогает рассмотрению классного коллектива, как неотъемлемой части школьного коллектива.</w:t>
      </w:r>
    </w:p>
    <w:p w:rsidR="004C3AAE" w:rsidRPr="000F00D5" w:rsidRDefault="004C3AAE" w:rsidP="0077454A">
      <w:pPr>
        <w:pStyle w:val="ajustify"/>
        <w:ind w:firstLine="708"/>
        <w:jc w:val="both"/>
        <w:rPr>
          <w:sz w:val="28"/>
          <w:szCs w:val="28"/>
        </w:rPr>
      </w:pPr>
      <w:r w:rsidRPr="000F00D5">
        <w:rPr>
          <w:sz w:val="28"/>
          <w:szCs w:val="28"/>
        </w:rPr>
        <w:t>Уровень воспитанности учащихся во внешнеповеденческом аспекте также соответствует норме. Были получены следующие результаты.</w:t>
      </w:r>
    </w:p>
    <w:p w:rsidR="004C3AAE" w:rsidRPr="000F00D5" w:rsidRDefault="004C3AAE" w:rsidP="0077454A">
      <w:pPr>
        <w:pStyle w:val="BodyTextIndent"/>
        <w:jc w:val="both"/>
        <w:rPr>
          <w:sz w:val="28"/>
          <w:szCs w:val="28"/>
        </w:rPr>
      </w:pPr>
      <w:r w:rsidRPr="000F00D5">
        <w:rPr>
          <w:sz w:val="28"/>
          <w:szCs w:val="28"/>
        </w:rPr>
        <w:t>Результаты уровня воспитанности за 2017  год следующие: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2"/>
        <w:gridCol w:w="1914"/>
        <w:gridCol w:w="1914"/>
        <w:gridCol w:w="1915"/>
      </w:tblGrid>
      <w:tr w:rsidR="004C3AAE" w:rsidRPr="000F00D5">
        <w:trPr>
          <w:jc w:val="center"/>
        </w:trPr>
        <w:tc>
          <w:tcPr>
            <w:tcW w:w="1912" w:type="dxa"/>
          </w:tcPr>
          <w:p w:rsidR="004C3AAE" w:rsidRPr="000F00D5" w:rsidRDefault="004C3AAE" w:rsidP="0077454A">
            <w:pPr>
              <w:jc w:val="both"/>
              <w:rPr>
                <w:sz w:val="28"/>
                <w:szCs w:val="28"/>
              </w:rPr>
            </w:pPr>
            <w:r w:rsidRPr="000F00D5">
              <w:rPr>
                <w:sz w:val="28"/>
                <w:szCs w:val="28"/>
              </w:rPr>
              <w:t>Высокий (%)</w:t>
            </w:r>
          </w:p>
        </w:tc>
        <w:tc>
          <w:tcPr>
            <w:tcW w:w="1914" w:type="dxa"/>
          </w:tcPr>
          <w:p w:rsidR="004C3AAE" w:rsidRPr="000F00D5" w:rsidRDefault="004C3AAE" w:rsidP="0077454A">
            <w:pPr>
              <w:jc w:val="both"/>
              <w:rPr>
                <w:sz w:val="28"/>
                <w:szCs w:val="28"/>
              </w:rPr>
            </w:pPr>
            <w:r w:rsidRPr="000F00D5">
              <w:rPr>
                <w:sz w:val="28"/>
                <w:szCs w:val="28"/>
              </w:rPr>
              <w:t>Хороший (%)</w:t>
            </w:r>
          </w:p>
        </w:tc>
        <w:tc>
          <w:tcPr>
            <w:tcW w:w="1914" w:type="dxa"/>
          </w:tcPr>
          <w:p w:rsidR="004C3AAE" w:rsidRPr="000F00D5" w:rsidRDefault="004C3AAE" w:rsidP="0077454A">
            <w:pPr>
              <w:jc w:val="both"/>
              <w:rPr>
                <w:sz w:val="28"/>
                <w:szCs w:val="28"/>
              </w:rPr>
            </w:pPr>
            <w:r w:rsidRPr="000F00D5">
              <w:rPr>
                <w:sz w:val="28"/>
                <w:szCs w:val="28"/>
              </w:rPr>
              <w:t>Средний (%)</w:t>
            </w:r>
          </w:p>
        </w:tc>
        <w:tc>
          <w:tcPr>
            <w:tcW w:w="1915" w:type="dxa"/>
          </w:tcPr>
          <w:p w:rsidR="004C3AAE" w:rsidRPr="000F00D5" w:rsidRDefault="004C3AAE" w:rsidP="0077454A">
            <w:pPr>
              <w:jc w:val="both"/>
              <w:rPr>
                <w:sz w:val="28"/>
                <w:szCs w:val="28"/>
              </w:rPr>
            </w:pPr>
            <w:r w:rsidRPr="000F00D5">
              <w:rPr>
                <w:sz w:val="28"/>
                <w:szCs w:val="28"/>
              </w:rPr>
              <w:t>Низкий (%)</w:t>
            </w:r>
          </w:p>
        </w:tc>
      </w:tr>
      <w:tr w:rsidR="004C3AAE" w:rsidRPr="000F00D5">
        <w:trPr>
          <w:jc w:val="center"/>
        </w:trPr>
        <w:tc>
          <w:tcPr>
            <w:tcW w:w="1912" w:type="dxa"/>
          </w:tcPr>
          <w:p w:rsidR="004C3AAE" w:rsidRPr="000F00D5" w:rsidRDefault="004C3AAE" w:rsidP="0077454A">
            <w:pPr>
              <w:jc w:val="both"/>
              <w:rPr>
                <w:sz w:val="28"/>
                <w:szCs w:val="28"/>
              </w:rPr>
            </w:pPr>
            <w:r w:rsidRPr="000F00D5">
              <w:rPr>
                <w:sz w:val="28"/>
                <w:szCs w:val="28"/>
              </w:rPr>
              <w:t>51.1</w:t>
            </w:r>
          </w:p>
        </w:tc>
        <w:tc>
          <w:tcPr>
            <w:tcW w:w="1914" w:type="dxa"/>
          </w:tcPr>
          <w:p w:rsidR="004C3AAE" w:rsidRPr="000F00D5" w:rsidRDefault="004C3AAE" w:rsidP="0077454A">
            <w:pPr>
              <w:jc w:val="both"/>
              <w:rPr>
                <w:sz w:val="28"/>
                <w:szCs w:val="28"/>
              </w:rPr>
            </w:pPr>
            <w:r w:rsidRPr="000F00D5">
              <w:rPr>
                <w:sz w:val="28"/>
                <w:szCs w:val="28"/>
              </w:rPr>
              <w:t>34.4</w:t>
            </w:r>
          </w:p>
        </w:tc>
        <w:tc>
          <w:tcPr>
            <w:tcW w:w="1914" w:type="dxa"/>
          </w:tcPr>
          <w:p w:rsidR="004C3AAE" w:rsidRPr="000F00D5" w:rsidRDefault="004C3AAE" w:rsidP="0077454A">
            <w:pPr>
              <w:tabs>
                <w:tab w:val="left" w:pos="750"/>
              </w:tabs>
              <w:jc w:val="both"/>
              <w:rPr>
                <w:sz w:val="28"/>
                <w:szCs w:val="28"/>
              </w:rPr>
            </w:pPr>
            <w:r w:rsidRPr="000F00D5">
              <w:rPr>
                <w:sz w:val="28"/>
                <w:szCs w:val="28"/>
              </w:rPr>
              <w:t>12</w:t>
            </w:r>
          </w:p>
        </w:tc>
        <w:tc>
          <w:tcPr>
            <w:tcW w:w="1915" w:type="dxa"/>
          </w:tcPr>
          <w:p w:rsidR="004C3AAE" w:rsidRPr="000F00D5" w:rsidRDefault="004C3AAE" w:rsidP="0077454A">
            <w:pPr>
              <w:jc w:val="both"/>
              <w:rPr>
                <w:sz w:val="28"/>
                <w:szCs w:val="28"/>
              </w:rPr>
            </w:pPr>
            <w:r w:rsidRPr="000F00D5">
              <w:rPr>
                <w:sz w:val="28"/>
                <w:szCs w:val="28"/>
              </w:rPr>
              <w:t>2.5</w:t>
            </w:r>
          </w:p>
        </w:tc>
      </w:tr>
    </w:tbl>
    <w:p w:rsidR="004C3AAE" w:rsidRPr="000F00D5" w:rsidRDefault="004C3AAE" w:rsidP="0077454A">
      <w:pPr>
        <w:tabs>
          <w:tab w:val="left" w:pos="7020"/>
          <w:tab w:val="left" w:pos="8460"/>
        </w:tabs>
        <w:ind w:right="-81"/>
        <w:jc w:val="both"/>
        <w:rPr>
          <w:sz w:val="28"/>
          <w:szCs w:val="28"/>
        </w:rPr>
      </w:pPr>
    </w:p>
    <w:p w:rsidR="004C3AAE" w:rsidRPr="000F00D5" w:rsidRDefault="004C3AAE" w:rsidP="0077454A">
      <w:pPr>
        <w:tabs>
          <w:tab w:val="left" w:pos="7020"/>
          <w:tab w:val="left" w:pos="8460"/>
        </w:tabs>
        <w:ind w:right="-81"/>
        <w:jc w:val="both"/>
        <w:rPr>
          <w:sz w:val="28"/>
          <w:szCs w:val="28"/>
        </w:rPr>
      </w:pPr>
      <w:r>
        <w:rPr>
          <w:sz w:val="28"/>
          <w:szCs w:val="28"/>
        </w:rPr>
        <w:t xml:space="preserve">          </w:t>
      </w:r>
      <w:r w:rsidRPr="000F00D5">
        <w:rPr>
          <w:sz w:val="28"/>
          <w:szCs w:val="28"/>
        </w:rPr>
        <w:t xml:space="preserve">В 2017  году свою работу вели </w:t>
      </w:r>
      <w:r w:rsidRPr="000F00D5">
        <w:rPr>
          <w:sz w:val="28"/>
          <w:szCs w:val="28"/>
          <w:u w:val="single"/>
        </w:rPr>
        <w:t xml:space="preserve"> МО классных руководителей и воспитателей</w:t>
      </w:r>
      <w:r w:rsidRPr="000F00D5">
        <w:rPr>
          <w:sz w:val="28"/>
          <w:szCs w:val="28"/>
        </w:rPr>
        <w:t xml:space="preserve"> под руководством Железцовой О.Н. и Хуснутдиновой С.В. проводятся регулярные заседания МО. Проходят заседания в различных формах: круглый стол, семинар, регламентированная дискуссия. Темы заседаний: «Организация социально-педагогического взаимодействия с учащимися, находящимися в СОП и воспитывающимися в семьях, состоящих на ВШК», «Воспитательные функции школьного класса. Микроклимат школьного класса», «Организация системы работы по профилактике проявлений терроризма и экстремизма среди учащихся и учителей», Круглый стол «</w:t>
      </w:r>
      <w:r w:rsidRPr="000F00D5">
        <w:rPr>
          <w:rStyle w:val="c2"/>
          <w:sz w:val="28"/>
          <w:szCs w:val="28"/>
        </w:rPr>
        <w:t>Показатели эффективности воспитательной работы ШМО».</w:t>
      </w:r>
      <w:r w:rsidRPr="000F00D5">
        <w:rPr>
          <w:sz w:val="28"/>
          <w:szCs w:val="28"/>
        </w:rPr>
        <w:t xml:space="preserve"> Активное участие педагогов в работе МО позволила сделать данную работу более результативной, в ходе заседаний учителя не только знакомились с методическими и нормативными инновациями, но и обменивались накопленным опытом, обсуждали и решали существующие проблемы. Каждый классный руководитель в течение года работал над методической темой, реализовывал воспитательный план класса и школы, решал поставленные в начале учебного года задачи.</w:t>
      </w:r>
    </w:p>
    <w:p w:rsidR="004C3AAE" w:rsidRPr="000F5F0D" w:rsidRDefault="004C3AAE" w:rsidP="000F5F0D">
      <w:pPr>
        <w:pStyle w:val="BodyText"/>
        <w:tabs>
          <w:tab w:val="num" w:pos="0"/>
          <w:tab w:val="left" w:pos="7020"/>
          <w:tab w:val="left" w:pos="8460"/>
        </w:tabs>
        <w:ind w:right="-81"/>
        <w:jc w:val="both"/>
        <w:rPr>
          <w:sz w:val="28"/>
          <w:szCs w:val="28"/>
        </w:rPr>
      </w:pPr>
      <w:r>
        <w:rPr>
          <w:sz w:val="28"/>
          <w:szCs w:val="28"/>
        </w:rPr>
        <w:t xml:space="preserve">        </w:t>
      </w:r>
      <w:r w:rsidRPr="000F5F0D">
        <w:rPr>
          <w:sz w:val="28"/>
          <w:szCs w:val="28"/>
        </w:rPr>
        <w:t>В соответствии с выбранным направлением воспитательной работы школы классными руководителями были разработаны воспитательные программы классных коллективов.</w:t>
      </w:r>
    </w:p>
    <w:p w:rsidR="004C3AAE" w:rsidRPr="000F00D5" w:rsidRDefault="004C3AAE" w:rsidP="0077454A">
      <w:pPr>
        <w:shd w:val="clear" w:color="auto" w:fill="FFFFFF"/>
        <w:spacing w:before="30"/>
        <w:jc w:val="both"/>
        <w:rPr>
          <w:sz w:val="28"/>
          <w:szCs w:val="28"/>
        </w:rPr>
      </w:pPr>
      <w:r w:rsidRPr="000F00D5">
        <w:rPr>
          <w:sz w:val="28"/>
          <w:szCs w:val="28"/>
        </w:rPr>
        <w:t xml:space="preserve">         Работа по формированию классных коллективов в целом и индивидуальная работа с учащимися отражена в воспитательных планах классных руководителей. Хочется отметить серьёзный подход каждого  классного руководителя к планированию своей работы. </w:t>
      </w:r>
    </w:p>
    <w:p w:rsidR="004C3AAE" w:rsidRPr="000F00D5" w:rsidRDefault="004C3AAE" w:rsidP="0077454A">
      <w:pPr>
        <w:jc w:val="both"/>
        <w:rPr>
          <w:sz w:val="28"/>
          <w:szCs w:val="28"/>
        </w:rPr>
      </w:pPr>
      <w:r w:rsidRPr="000F00D5">
        <w:rPr>
          <w:rStyle w:val="c0"/>
          <w:b/>
          <w:bCs/>
          <w:sz w:val="28"/>
          <w:szCs w:val="28"/>
        </w:rPr>
        <w:t>Железцова О.Н..</w:t>
      </w:r>
      <w:r w:rsidRPr="000F00D5">
        <w:rPr>
          <w:rStyle w:val="c0"/>
          <w:sz w:val="28"/>
          <w:szCs w:val="28"/>
        </w:rPr>
        <w:t xml:space="preserve"> работала над проблемой «Формирование физической культуры и здорового образа жизни».</w:t>
      </w:r>
      <w:r w:rsidRPr="000F00D5">
        <w:rPr>
          <w:sz w:val="28"/>
          <w:szCs w:val="28"/>
        </w:rPr>
        <w:t xml:space="preserve"> Большая роль в воспитательной работе отводилась физическому воспитанию и воспитанию здорового образа жизни. Каждый день начинался с организации утренней зарядки, её дети проводили самостоятельно. Задачи формирования позитивного отношения к здоровому образу жизни решались через следующие мероприятия и  ряд бесед: «За здоровьем к растениям», «Режим дня школьника», беседы «Береги здоровье смолоду», игра - викторина «Лекарственные растения», познавательно – развлекательная игра «Шляпное сражение» Беседы, направленные на воспитание у учащихся доброго, отзывчивого, неравнодушного отношения к людям проводились в течении всего года. Ребята учились самостоятельно давать оценку своим поступкам, поступкам своих товарищей. </w:t>
      </w:r>
      <w:r w:rsidRPr="000F00D5">
        <w:rPr>
          <w:rStyle w:val="c0"/>
          <w:sz w:val="28"/>
          <w:szCs w:val="28"/>
        </w:rPr>
        <w:t>Ею б</w:t>
      </w:r>
      <w:r w:rsidRPr="000F00D5">
        <w:rPr>
          <w:sz w:val="28"/>
          <w:szCs w:val="28"/>
        </w:rPr>
        <w:t>ыл подготовлен и проведён цикл мероприятий: утренник «Золотая осень», праздник мам и бабушек. Для подготовки  классных часов по этикету использовался доступный игровой материал «Весёлый этикет», обсуждались правила поведения за столом,  как правильно встречать гостей.   Дети принимали активное участие в творческих  районных конкурсах  «Осенняя пора» ( Вареницына К.- 1 место,  Гордяйкин Е.-2 место ), Зимняя фантазия  (Тремасов М.- 2место), «Защитим лес» (Новиков Р.-3место), «Профессия в моей судьбе» (Новиков Р.)</w:t>
      </w:r>
      <w:r w:rsidRPr="000F00D5">
        <w:rPr>
          <w:rStyle w:val="c0"/>
          <w:sz w:val="28"/>
          <w:szCs w:val="28"/>
        </w:rPr>
        <w:t>. Ребята оформляли стенгазеты « Моя мама – лучшая на свете», «Летопись нашего класса»</w:t>
      </w:r>
      <w:r>
        <w:rPr>
          <w:sz w:val="28"/>
          <w:szCs w:val="28"/>
        </w:rPr>
        <w:t>.</w:t>
      </w:r>
    </w:p>
    <w:p w:rsidR="004C3AAE" w:rsidRPr="000F00D5" w:rsidRDefault="004C3AAE" w:rsidP="0077454A">
      <w:pPr>
        <w:jc w:val="both"/>
        <w:rPr>
          <w:sz w:val="28"/>
          <w:szCs w:val="28"/>
        </w:rPr>
      </w:pPr>
      <w:r w:rsidRPr="000F00D5">
        <w:rPr>
          <w:b/>
          <w:bCs/>
          <w:sz w:val="28"/>
          <w:szCs w:val="28"/>
        </w:rPr>
        <w:t>Митрофанова М.Н.</w:t>
      </w:r>
      <w:r w:rsidRPr="000F00D5">
        <w:rPr>
          <w:sz w:val="28"/>
          <w:szCs w:val="28"/>
        </w:rPr>
        <w:t xml:space="preserve"> работала над проблемой «Формирование эстетической культуры у младших школьников». Она провела цикл увлекательных мероприятий. Это праздник мам, «Защитникам шлём поздравленья свои», «Прощание с Азбукой», «День славянской письменности и культуры». Ребята участвовали в районных мероприятиях «Праздники января» (Сергеева -3место), «Защитим лес» ( Платонова А.- 2место), «Пасхальное чудо» (Кулыгина П.-1место, «Экология. Дети. Творчество» (Лаврушкин С.-1место). </w:t>
      </w:r>
      <w:r w:rsidRPr="000F00D5">
        <w:rPr>
          <w:rStyle w:val="c0"/>
          <w:sz w:val="28"/>
          <w:szCs w:val="28"/>
        </w:rPr>
        <w:t>В этом году дети реализовали творческий потенциал через групповые проекты «Бессмертный полк нашего класса», «День добрых дел». «Домики для птиц».</w:t>
      </w:r>
    </w:p>
    <w:p w:rsidR="004C3AAE" w:rsidRPr="000F00D5" w:rsidRDefault="004C3AAE" w:rsidP="0077454A">
      <w:pPr>
        <w:jc w:val="both"/>
        <w:rPr>
          <w:sz w:val="28"/>
          <w:szCs w:val="28"/>
        </w:rPr>
      </w:pPr>
      <w:r w:rsidRPr="000F00D5">
        <w:rPr>
          <w:b/>
          <w:bCs/>
          <w:sz w:val="28"/>
          <w:szCs w:val="28"/>
        </w:rPr>
        <w:t>Кулакова В.А.</w:t>
      </w:r>
      <w:r w:rsidRPr="000F00D5">
        <w:rPr>
          <w:sz w:val="28"/>
          <w:szCs w:val="28"/>
        </w:rPr>
        <w:t xml:space="preserve">  работала над проблемой «Привитие навыков культурного поведения и воспитание нравственности учащихся». Выступала с докладом на МО «Роль внеурочной деятельности в формировании личности учащихся». Валентина Александровна провела ряд  мероприятий «Цвети мой край, Мордовия»,  «Маленькие чудеса большой природы», весёлые старты ко Дню 23февраля. Дети принимали активное участие в районных мероприятиях «Калейдоскоп профессий» (Калядина Д.-2место), «Защитим лес»( Бояршинов В.-3место, Кузнецова С.-3место),«Неопалимая купина», «Осенняя пора»</w:t>
      </w:r>
    </w:p>
    <w:p w:rsidR="004C3AAE" w:rsidRPr="000F00D5" w:rsidRDefault="004C3AAE" w:rsidP="0077454A">
      <w:pPr>
        <w:jc w:val="both"/>
        <w:rPr>
          <w:sz w:val="28"/>
          <w:szCs w:val="28"/>
        </w:rPr>
      </w:pPr>
      <w:r w:rsidRPr="000F00D5">
        <w:rPr>
          <w:b/>
          <w:bCs/>
          <w:sz w:val="28"/>
          <w:szCs w:val="28"/>
        </w:rPr>
        <w:t>Сабурова Н.В.</w:t>
      </w:r>
      <w:r w:rsidRPr="000F00D5">
        <w:rPr>
          <w:sz w:val="28"/>
          <w:szCs w:val="28"/>
        </w:rPr>
        <w:t xml:space="preserve">  работала над проблемой «Формирование у младших школьников нравственно- этической культуры». Беседы, направленные на воспитание у учащихся доброго, отзывчивого, неравнодушного отношения к людям проводились в течение всего года «Мы такие разные, но мы вместе» , «Дружба народов». Ребята учились самостоятельно давать оценку своим поступкам, поступкам своих товарищей. Принимали активное участие в районных конкурсах «Осенняя пора» (Рожков Е.-2место, Осипов Д.-1 место) , «Защитим лес»(Аросипов Г.-1 место, Абрамов С.-1 место, Зобова К.-1 место, Ротанова С.-3 место), «Зимняя фантазия» (Дрыгин М.- 2место, Абрамов С.-2 место, Осипов Д. -2 место)</w:t>
      </w:r>
    </w:p>
    <w:p w:rsidR="004C3AAE" w:rsidRPr="000F00D5" w:rsidRDefault="004C3AAE" w:rsidP="00C05FE7">
      <w:pPr>
        <w:jc w:val="both"/>
        <w:rPr>
          <w:sz w:val="28"/>
          <w:szCs w:val="28"/>
        </w:rPr>
      </w:pPr>
      <w:r w:rsidRPr="000F00D5">
        <w:rPr>
          <w:rStyle w:val="c0"/>
          <w:sz w:val="28"/>
          <w:szCs w:val="28"/>
        </w:rPr>
        <w:t>Формирование актива класса продолжается. Отношения мальчиков и девочек являются ровными. В социально культурном развитии учащиеся претерпели изменения: повысился уровень воспитанности, культура общения в кругу одноклассников и со взрослыми; правовая культура.  А так же  повысился уровень самостоятельности, появились зачатки умений влиять на социум. Дети реагируют на плохое поведение и успеваемость одноклассников, делают замечания. Дети стали проявлять активность и желание координировать свои действия: дежурить по классу, проводить зарядку перед уроками, проявляли инициативу в трудовой и игровой деятельности и т.д.</w:t>
      </w:r>
    </w:p>
    <w:p w:rsidR="004C3AAE" w:rsidRPr="000F00D5" w:rsidRDefault="004C3AAE" w:rsidP="0077454A">
      <w:pPr>
        <w:jc w:val="both"/>
        <w:rPr>
          <w:sz w:val="28"/>
          <w:szCs w:val="28"/>
        </w:rPr>
      </w:pPr>
      <w:r w:rsidRPr="000F00D5">
        <w:rPr>
          <w:sz w:val="28"/>
          <w:szCs w:val="28"/>
        </w:rPr>
        <w:t xml:space="preserve">«Формирование классного коллектива» - проблема  воспитательной работы </w:t>
      </w:r>
      <w:r w:rsidRPr="000F00D5">
        <w:rPr>
          <w:b/>
          <w:bCs/>
          <w:sz w:val="28"/>
          <w:szCs w:val="28"/>
        </w:rPr>
        <w:t>Кротовой Л.А.</w:t>
      </w:r>
      <w:r w:rsidRPr="000F00D5">
        <w:rPr>
          <w:sz w:val="28"/>
          <w:szCs w:val="28"/>
        </w:rPr>
        <w:t xml:space="preserve"> </w:t>
      </w:r>
      <w:r w:rsidRPr="000F00D5">
        <w:rPr>
          <w:rStyle w:val="c0"/>
          <w:sz w:val="28"/>
          <w:szCs w:val="28"/>
        </w:rPr>
        <w:t xml:space="preserve">В течение года дети привлекались к КТД (коллективным творческим делам), в которых каждый ученик класса имел коллективное поручение, с которым успешно справлялся. Делу сплочения коллектива способствовало проведение различных мероприятий, бесед, экскурсий, праздников. </w:t>
      </w:r>
      <w:r w:rsidRPr="000F00D5">
        <w:rPr>
          <w:sz w:val="28"/>
          <w:szCs w:val="28"/>
        </w:rPr>
        <w:t>Людмила Александровна провела ряд увлекательных и познавательных мероприятий, бесед «Растительный мир Мордовии», «Мы живём среди людей», «Наш класс – одна семья», игры по ПДД  «Светофор», «Ловкий пешеход». Ребята принимали участие в общешкольных концертах ко Дню Учителя, ко Дню 8Марта», в творческих конкурсах – изготовление поделок из природного материала, рисунки по противопожарной безопасности.</w:t>
      </w:r>
    </w:p>
    <w:p w:rsidR="004C3AAE" w:rsidRPr="000F00D5" w:rsidRDefault="004C3AAE" w:rsidP="0077454A">
      <w:pPr>
        <w:jc w:val="both"/>
        <w:rPr>
          <w:sz w:val="28"/>
          <w:szCs w:val="28"/>
        </w:rPr>
      </w:pPr>
      <w:r w:rsidRPr="000F00D5">
        <w:rPr>
          <w:sz w:val="28"/>
          <w:szCs w:val="28"/>
        </w:rPr>
        <w:t xml:space="preserve">Проблемой воспитательной  работы Власовой И.Н. является сплочение  классного коллектива, интереса к окружающему миру, воспитание товарищеских отношений. Для достижения этой цели были использованы такие приёмы, как организация совместных коллективных мероприятий, экскурсий, спортивных соревнований, при активном участии самих ребят и родителей были подготовлены и проведены утренники:   «А ну-ка, девочки!», мастер-класс «Подсвечник для мамы», культмассовые посещения в цирк, музеи, театр оперы и балета г. Саранск, экскурсия ООО «Мечта». </w:t>
      </w:r>
      <w:r w:rsidRPr="000F00D5">
        <w:rPr>
          <w:rStyle w:val="c0"/>
          <w:sz w:val="28"/>
          <w:szCs w:val="28"/>
        </w:rPr>
        <w:t>Участвовали в районных конкурсах «Защитим лес» (Барашкин Я.-3место), «Креативная ёлка» (Барашкин -2 место), «Осенняя пора» ( Барашкин Я.-2место), «Благовест» (Бережной В.-1 место)</w:t>
      </w:r>
    </w:p>
    <w:p w:rsidR="004C3AAE" w:rsidRPr="000F00D5" w:rsidRDefault="004C3AAE" w:rsidP="000F5F0D">
      <w:pPr>
        <w:pStyle w:val="BodyText"/>
        <w:ind w:left="0"/>
        <w:jc w:val="both"/>
        <w:rPr>
          <w:sz w:val="28"/>
          <w:szCs w:val="28"/>
        </w:rPr>
      </w:pPr>
      <w:r w:rsidRPr="000F00D5">
        <w:rPr>
          <w:b/>
          <w:bCs/>
          <w:sz w:val="28"/>
          <w:szCs w:val="28"/>
        </w:rPr>
        <w:t>Ховатова Е.В</w:t>
      </w:r>
      <w:r w:rsidRPr="000F00D5">
        <w:rPr>
          <w:sz w:val="28"/>
          <w:szCs w:val="28"/>
        </w:rPr>
        <w:t>. – работала над проблемой «Воспитание и развитие самостоятельности, творческой активности младших школьников». Она провела ряд мероприятий: «День матери», «Мы против пожара». «День памяти жертв», участвовали в праздничных концертах  ко Дню Учителя, в Доме престарелых ко Дню 8Марта. Совместно с родителями посетили краеведческий музей, выставки. Учащиеся принимали активное участие в школьных и районных конкурсах рисунков и поделок.</w:t>
      </w:r>
    </w:p>
    <w:p w:rsidR="004C3AAE" w:rsidRPr="000F00D5" w:rsidRDefault="004C3AAE" w:rsidP="0077454A">
      <w:pPr>
        <w:shd w:val="clear" w:color="auto" w:fill="FFFFFF"/>
        <w:spacing w:before="30"/>
        <w:jc w:val="both"/>
        <w:rPr>
          <w:sz w:val="28"/>
          <w:szCs w:val="28"/>
        </w:rPr>
      </w:pPr>
      <w:r w:rsidRPr="000F00D5">
        <w:rPr>
          <w:b/>
          <w:bCs/>
          <w:sz w:val="28"/>
          <w:szCs w:val="28"/>
        </w:rPr>
        <w:t>Митина Л.А.</w:t>
      </w:r>
      <w:r w:rsidRPr="000F00D5">
        <w:rPr>
          <w:sz w:val="28"/>
          <w:szCs w:val="28"/>
        </w:rPr>
        <w:t xml:space="preserve"> работала над проблемой «Формирование у младших школьников нравственно-этической культуры». Одним из важнейших звеньев в воспитательной работе является нравственное воспитание. Основные его задачи: формировать навыки культурного поведения и общения, нравственные нормы. Воспитательная работа в классе велась так, чтобы воспитывать у учащихся доброту по отношению к окружающим людям, культуру взаимоотношений между детьми, культуру поведения в обществе. В рамках данного направления прошли следующие мероприятия:  урок толерантности, День Святого Валентина, «Прощай, начальная школа»У большинства детей сформировано умение слушать, быть терпимыми, искренними. Она провела немало интересных  мероприятий по ПДД «Засветись, стань заметнее на дороге», «Наш друг- светофор».</w:t>
      </w:r>
    </w:p>
    <w:p w:rsidR="004C3AAE" w:rsidRPr="000F00D5" w:rsidRDefault="004C3AAE" w:rsidP="0077454A">
      <w:pPr>
        <w:tabs>
          <w:tab w:val="center" w:pos="4677"/>
        </w:tabs>
        <w:jc w:val="both"/>
        <w:rPr>
          <w:sz w:val="28"/>
          <w:szCs w:val="28"/>
        </w:rPr>
      </w:pPr>
      <w:r w:rsidRPr="000F00D5">
        <w:rPr>
          <w:sz w:val="28"/>
          <w:szCs w:val="28"/>
        </w:rPr>
        <w:t xml:space="preserve">«Развитие эстетического восприятия на основе  индивидуальных способностей учащихся» - проблема, над которой работала  </w:t>
      </w:r>
      <w:r w:rsidRPr="000F00D5">
        <w:rPr>
          <w:b/>
          <w:bCs/>
          <w:sz w:val="28"/>
          <w:szCs w:val="28"/>
        </w:rPr>
        <w:t>Мёдова С.Е.-</w:t>
      </w:r>
      <w:r w:rsidRPr="000F00D5">
        <w:rPr>
          <w:sz w:val="28"/>
          <w:szCs w:val="28"/>
        </w:rPr>
        <w:t>воспитатель ГПД.  Она выступила  с докладом на МО  «Роль работы в ГПД в развитии младших школьников». В 3 классах она провела ряд увлекательных мероприятий «В гостях у Боровичка», практические занятия «Жаворонки», «Варим кефир», выполняли поделки из подручного материала, оформляли цветочные горшки с тюльпанами к 8 Марта. Участвовали в творческих конкурсах «Россия- священная наша держава» (Бежуткина З.),»Неопалимая купина» (Семёнкина Д.-1 место),  Арт-талант «Весенние мотивы»(Семёнкина Д.-2место, Тюрькина В.-1место), «Моя семья» (Бежуткина З.)</w:t>
      </w:r>
    </w:p>
    <w:p w:rsidR="004C3AAE" w:rsidRPr="000F00D5" w:rsidRDefault="004C3AAE" w:rsidP="0077454A">
      <w:pPr>
        <w:tabs>
          <w:tab w:val="center" w:pos="4677"/>
        </w:tabs>
        <w:jc w:val="both"/>
        <w:rPr>
          <w:sz w:val="28"/>
          <w:szCs w:val="28"/>
        </w:rPr>
      </w:pPr>
      <w:r w:rsidRPr="000F00D5">
        <w:rPr>
          <w:sz w:val="28"/>
          <w:szCs w:val="28"/>
        </w:rPr>
        <w:t>Воспитатель группы продленного дня-</w:t>
      </w:r>
      <w:r w:rsidRPr="000F00D5">
        <w:rPr>
          <w:b/>
          <w:bCs/>
          <w:sz w:val="28"/>
          <w:szCs w:val="28"/>
        </w:rPr>
        <w:t>Кузнецова М.В</w:t>
      </w:r>
      <w:r w:rsidRPr="000F00D5">
        <w:rPr>
          <w:sz w:val="28"/>
          <w:szCs w:val="28"/>
        </w:rPr>
        <w:t>. продолжала работать над проблемой «Формирование здорового образа жизни ».  Провела ряд интересных мероприятий: викторины «Лекарственные растения», «Красный, жёлтый, зелёный», час здоровья «Если хочешь быть здоров», экскурсии в природу. Мария Викторовна выступила с докладом « Выполнение режимных моментов  в ГПД» (из опыта работы. Дети в ГПД участвовали в районных конкурсах «Осенняя пора» (1 место- Кузнецова С.) , «Неопалимая купина» (1 место - Игошина А.)</w:t>
      </w:r>
    </w:p>
    <w:p w:rsidR="004C3AAE" w:rsidRPr="000F00D5" w:rsidRDefault="004C3AAE" w:rsidP="0077454A">
      <w:pPr>
        <w:tabs>
          <w:tab w:val="center" w:pos="4677"/>
        </w:tabs>
        <w:jc w:val="both"/>
        <w:rPr>
          <w:sz w:val="28"/>
          <w:szCs w:val="28"/>
        </w:rPr>
      </w:pPr>
      <w:r w:rsidRPr="000F00D5">
        <w:rPr>
          <w:sz w:val="28"/>
          <w:szCs w:val="28"/>
        </w:rPr>
        <w:t>«Формирование патриотического воспитания учащихся»-проблема, над которой работала</w:t>
      </w:r>
      <w:r w:rsidRPr="000F00D5">
        <w:rPr>
          <w:rStyle w:val="Emphasis"/>
          <w:sz w:val="28"/>
          <w:szCs w:val="28"/>
        </w:rPr>
        <w:t xml:space="preserve">» </w:t>
      </w:r>
      <w:r w:rsidRPr="000F00D5">
        <w:rPr>
          <w:rStyle w:val="Emphasis"/>
          <w:b/>
          <w:bCs/>
          <w:sz w:val="28"/>
          <w:szCs w:val="28"/>
        </w:rPr>
        <w:t>Фунина  М.А.</w:t>
      </w:r>
      <w:r w:rsidRPr="000F00D5">
        <w:rPr>
          <w:sz w:val="28"/>
          <w:szCs w:val="28"/>
        </w:rPr>
        <w:t xml:space="preserve"> Патриотическое воспитание младших школьников как одно из приоритетных направлений воспитания учащихся». Мария Алексеевна  провела ряд бесед: « Мы- за мир на планете», «Защитники  нашей Родины», «Посвящение в первоклассники»</w:t>
      </w:r>
    </w:p>
    <w:p w:rsidR="004C3AAE" w:rsidRPr="000F00D5" w:rsidRDefault="004C3AAE" w:rsidP="00C05FE7">
      <w:pPr>
        <w:tabs>
          <w:tab w:val="center" w:pos="4677"/>
        </w:tabs>
        <w:jc w:val="both"/>
        <w:rPr>
          <w:sz w:val="28"/>
          <w:szCs w:val="28"/>
        </w:rPr>
      </w:pPr>
      <w:r w:rsidRPr="000F00D5">
        <w:rPr>
          <w:sz w:val="28"/>
          <w:szCs w:val="28"/>
        </w:rPr>
        <w:t>Фунина М.А. Выступила с докладом на М.О.на тему : «Формирование положительного отношения к природе младших школьников в ГПД». Ребята принимали активное участие в конкурсах «Вопросита» «Как лечатся звери и птицы» (Федоськина О.- 3место), «Всё о мамах» (Чашникова П. -2 место), Международная интернет-олимпиада по сказке «Зайкина избушка» (Сергеева А. – 1место), Всероссийский творческий конкурс «Солнечный свет. Новый год» (Чувашов И.- 1место).</w:t>
      </w:r>
    </w:p>
    <w:p w:rsidR="004C3AAE" w:rsidRPr="000F00D5" w:rsidRDefault="004C3AAE" w:rsidP="00C05FE7">
      <w:pPr>
        <w:tabs>
          <w:tab w:val="center" w:pos="4677"/>
        </w:tabs>
        <w:jc w:val="both"/>
        <w:rPr>
          <w:sz w:val="28"/>
          <w:szCs w:val="28"/>
        </w:rPr>
      </w:pPr>
      <w:r w:rsidRPr="000F00D5">
        <w:rPr>
          <w:b/>
          <w:bCs/>
          <w:sz w:val="28"/>
          <w:szCs w:val="28"/>
        </w:rPr>
        <w:t>Ковайкина Е.Ю. и Логинова Е.В</w:t>
      </w:r>
      <w:r w:rsidRPr="000F00D5">
        <w:rPr>
          <w:sz w:val="28"/>
          <w:szCs w:val="28"/>
        </w:rPr>
        <w:t>. провели множество мероприятий, способствующих не только сплочению классного коллектива, но и вовлечению детей в работу «среднего звена». Ковайкина Е.Ю.  организовала праздник «Нашим бабушкам и дедушкам», на который были приглашены дедушки и бабушки учащихся. Спортивный праздник «Показательные учения», где девочки читали стихи, пели песни,  мальчики вместе с папами соревновались, «Мамин день», концерт, посвящённый Дню эрзянского языка «Вечкса тиринь келем!», викторина, посвящённая «Дню Земли», Евгения Владимировна организовала мероприятие, посвященное Дню памяти «Чернобыль», провела серию классных часов, посвящённых героическим событиям в истории нашей страны.</w:t>
      </w:r>
    </w:p>
    <w:p w:rsidR="004C3AAE" w:rsidRPr="000F00D5" w:rsidRDefault="004C3AAE" w:rsidP="00C05FE7">
      <w:pPr>
        <w:tabs>
          <w:tab w:val="center" w:pos="4677"/>
        </w:tabs>
        <w:jc w:val="both"/>
        <w:rPr>
          <w:sz w:val="28"/>
          <w:szCs w:val="28"/>
        </w:rPr>
      </w:pPr>
      <w:r w:rsidRPr="000F00D5">
        <w:rPr>
          <w:b/>
          <w:bCs/>
          <w:sz w:val="28"/>
          <w:szCs w:val="28"/>
        </w:rPr>
        <w:t>Бузинова М.Н.  и  Эрзяйкина С.А</w:t>
      </w:r>
      <w:r w:rsidRPr="000F00D5">
        <w:rPr>
          <w:sz w:val="28"/>
          <w:szCs w:val="28"/>
        </w:rPr>
        <w:t>. в этом учебном году провели множество совместных мероприятий, что способствовало тому, что учащиеся двух классов начали более тесное общение. Игра – викторина «Я выбираю спорт», «Эрьзя – скульптор мира», « Город – герой Ленинград». Стоит отметить, что Эрзяйкина С.А. проделала большую работу по вовлечению учащихся в мероприятия, проводимые районной библиотекой, посещение которой стало регулярным.</w:t>
      </w:r>
    </w:p>
    <w:p w:rsidR="004C3AAE" w:rsidRPr="000F5F0D" w:rsidRDefault="004C3AAE" w:rsidP="000F5F0D">
      <w:pPr>
        <w:rPr>
          <w:sz w:val="28"/>
          <w:szCs w:val="28"/>
        </w:rPr>
      </w:pPr>
      <w:r w:rsidRPr="000F5F0D">
        <w:rPr>
          <w:b/>
          <w:bCs/>
          <w:sz w:val="28"/>
          <w:szCs w:val="28"/>
        </w:rPr>
        <w:t>Хуснутдинова С. В. и Пиксайкина Е.Н.</w:t>
      </w:r>
      <w:r w:rsidRPr="000F5F0D">
        <w:rPr>
          <w:sz w:val="28"/>
          <w:szCs w:val="28"/>
        </w:rPr>
        <w:t xml:space="preserve"> провели мероприятия: «Город герой Севастополь», «Юридическая ответственность несовершеннолетних», викторину по ПДД. Хуснутдинова С.В. уделяет большое внимание правовому воспитанию учащихся. Проводились классные часы: «Конституция РФ», «Уголовная ответственность для подростков». Пиксайкина Е.Н. провела мероприятия «День Матери», «Спасибо Деду за Победу».</w:t>
      </w:r>
    </w:p>
    <w:p w:rsidR="004C3AAE" w:rsidRPr="000F5F0D" w:rsidRDefault="004C3AAE" w:rsidP="000F5F0D">
      <w:pPr>
        <w:rPr>
          <w:sz w:val="28"/>
          <w:szCs w:val="28"/>
        </w:rPr>
      </w:pPr>
      <w:r w:rsidRPr="000F5F0D">
        <w:rPr>
          <w:b/>
          <w:bCs/>
          <w:sz w:val="28"/>
          <w:szCs w:val="28"/>
        </w:rPr>
        <w:t>Сергеева Ю.С.</w:t>
      </w:r>
      <w:r w:rsidRPr="000F5F0D">
        <w:rPr>
          <w:sz w:val="28"/>
          <w:szCs w:val="28"/>
        </w:rPr>
        <w:t xml:space="preserve"> работала над проблемой «Воспитание творческой индивидуальности и норм нравственного поведения в условиях личностно ориентированного подхода». Учащиеся класса, совместно с классным руководителем,  подготовили и провели следующие мероприятия:  </w:t>
      </w:r>
      <w:r w:rsidRPr="000F5F0D">
        <w:rPr>
          <w:sz w:val="28"/>
          <w:szCs w:val="28"/>
          <w:shd w:val="clear" w:color="auto" w:fill="FFFFFF"/>
        </w:rPr>
        <w:t xml:space="preserve">«Игровая зависимость. Вред здоровью», </w:t>
      </w:r>
      <w:r w:rsidRPr="000F5F0D">
        <w:rPr>
          <w:rStyle w:val="apple-converted-space"/>
          <w:sz w:val="28"/>
          <w:szCs w:val="28"/>
          <w:shd w:val="clear" w:color="auto" w:fill="FFFFFF"/>
        </w:rPr>
        <w:t> </w:t>
      </w:r>
      <w:r w:rsidRPr="000F5F0D">
        <w:rPr>
          <w:sz w:val="28"/>
          <w:szCs w:val="28"/>
          <w:shd w:val="clear" w:color="auto" w:fill="FFFFFF"/>
        </w:rPr>
        <w:t>«Почетные граждане Мордовии»</w:t>
      </w:r>
      <w:r w:rsidRPr="000F5F0D">
        <w:rPr>
          <w:rStyle w:val="apple-converted-space"/>
          <w:sz w:val="28"/>
          <w:szCs w:val="28"/>
          <w:shd w:val="clear" w:color="auto" w:fill="FFFFFF"/>
        </w:rPr>
        <w:t xml:space="preserve">, </w:t>
      </w:r>
      <w:r w:rsidRPr="000F5F0D">
        <w:rPr>
          <w:sz w:val="28"/>
          <w:szCs w:val="28"/>
          <w:shd w:val="clear" w:color="auto" w:fill="FFFFFF"/>
        </w:rPr>
        <w:t>«День образования автономии Мордовия»</w:t>
      </w:r>
      <w:r w:rsidRPr="000F5F0D">
        <w:rPr>
          <w:rStyle w:val="apple-converted-space"/>
          <w:sz w:val="28"/>
          <w:szCs w:val="28"/>
          <w:shd w:val="clear" w:color="auto" w:fill="FFFFFF"/>
        </w:rPr>
        <w:t xml:space="preserve">, </w:t>
      </w:r>
      <w:r w:rsidRPr="000F5F0D">
        <w:rPr>
          <w:sz w:val="28"/>
          <w:szCs w:val="28"/>
          <w:shd w:val="clear" w:color="auto" w:fill="FFFFFF"/>
        </w:rPr>
        <w:t>«День памяти жертв ДТП»</w:t>
      </w:r>
    </w:p>
    <w:p w:rsidR="004C3AAE" w:rsidRPr="000F00D5" w:rsidRDefault="004C3AAE" w:rsidP="0077454A">
      <w:pPr>
        <w:pStyle w:val="ListParagraph"/>
        <w:spacing w:line="240" w:lineRule="auto"/>
        <w:ind w:left="0"/>
        <w:jc w:val="both"/>
        <w:rPr>
          <w:rFonts w:ascii="Times New Roman" w:hAnsi="Times New Roman" w:cs="Times New Roman"/>
          <w:sz w:val="28"/>
          <w:szCs w:val="28"/>
        </w:rPr>
      </w:pPr>
      <w:r w:rsidRPr="000F00D5">
        <w:rPr>
          <w:rFonts w:ascii="Times New Roman" w:hAnsi="Times New Roman" w:cs="Times New Roman"/>
          <w:b/>
          <w:bCs/>
          <w:sz w:val="28"/>
          <w:szCs w:val="28"/>
        </w:rPr>
        <w:t>Елисеев Ю.Н.</w:t>
      </w:r>
      <w:r w:rsidRPr="000F00D5">
        <w:rPr>
          <w:rFonts w:ascii="Times New Roman" w:hAnsi="Times New Roman" w:cs="Times New Roman"/>
          <w:sz w:val="28"/>
          <w:szCs w:val="28"/>
        </w:rPr>
        <w:t xml:space="preserve"> </w:t>
      </w:r>
      <w:r w:rsidRPr="000F00D5">
        <w:rPr>
          <w:rFonts w:ascii="Times New Roman" w:hAnsi="Times New Roman" w:cs="Times New Roman"/>
          <w:sz w:val="28"/>
          <w:szCs w:val="28"/>
          <w:shd w:val="clear" w:color="auto" w:fill="FFFFFF"/>
        </w:rPr>
        <w:t>«Законы улиц и дорог» - Игра по правилам дорожного движения и действиям в чрезвычайных ситуациях с блоками теоретических вопросов и практических заданий, интеллектуальная игра к 9 мая: "Была война"</w:t>
      </w:r>
      <w:r w:rsidRPr="000F00D5">
        <w:rPr>
          <w:rStyle w:val="apple-converted-space"/>
          <w:sz w:val="28"/>
          <w:szCs w:val="28"/>
          <w:shd w:val="clear" w:color="auto" w:fill="FFFFFF"/>
        </w:rPr>
        <w:t>,</w:t>
      </w:r>
      <w:r w:rsidRPr="000F00D5">
        <w:rPr>
          <w:rFonts w:ascii="Times New Roman" w:hAnsi="Times New Roman" w:cs="Times New Roman"/>
          <w:sz w:val="28"/>
          <w:szCs w:val="28"/>
          <w:shd w:val="clear" w:color="auto" w:fill="FFFFFF"/>
        </w:rPr>
        <w:t>Классный час по профориентации на тему: «Ты и твоя будущая профессия».</w:t>
      </w:r>
    </w:p>
    <w:p w:rsidR="004C3AAE" w:rsidRPr="000F5F0D" w:rsidRDefault="004C3AAE" w:rsidP="000F5F0D">
      <w:pPr>
        <w:rPr>
          <w:sz w:val="28"/>
          <w:szCs w:val="28"/>
        </w:rPr>
      </w:pPr>
      <w:r w:rsidRPr="000F5F0D">
        <w:rPr>
          <w:b/>
          <w:bCs/>
          <w:sz w:val="28"/>
          <w:szCs w:val="28"/>
        </w:rPr>
        <w:t>Бояркина С.Н.</w:t>
      </w:r>
      <w:r w:rsidRPr="000F5F0D">
        <w:rPr>
          <w:sz w:val="28"/>
          <w:szCs w:val="28"/>
        </w:rPr>
        <w:t xml:space="preserve"> работала над проблемой «Профориентационная  работа с учащимися». С учащимися проводился целый ряд бесед направленных на предотвращение правонарушений. В связи с этим большое внимание в работе Светлана Николаевна уделяет правовому воспитанию. С учащимися  проводилось анкетирование по выбору профессии, был организован «Круглый стол» с работниками ПДН и врачами ЦРБ, учащиеся класса стали победителями районной игры «Квазар», встреча с волонтёрами, 25 мая учащиеся совместно с классным руководителем провели праздник «Последнего звонка».</w:t>
      </w:r>
    </w:p>
    <w:p w:rsidR="004C3AAE" w:rsidRPr="000F5F0D" w:rsidRDefault="004C3AAE" w:rsidP="000F5F0D">
      <w:pPr>
        <w:rPr>
          <w:sz w:val="28"/>
          <w:szCs w:val="28"/>
        </w:rPr>
      </w:pPr>
      <w:r w:rsidRPr="000F5F0D">
        <w:rPr>
          <w:b/>
          <w:bCs/>
          <w:sz w:val="28"/>
          <w:szCs w:val="28"/>
        </w:rPr>
        <w:t>Архипова С.В.</w:t>
      </w:r>
      <w:r w:rsidRPr="000F5F0D">
        <w:rPr>
          <w:sz w:val="28"/>
          <w:szCs w:val="28"/>
        </w:rPr>
        <w:t xml:space="preserve"> организовывала мероприятия, способствующие профессиональной ориентации учащихся: «Многообразие мира профессий», «Кем быть?». Учащиеся класса посетили  Чамзинский районный суд (слушание дела о краже), районную  библиотеку, провели открытое мероприятие ко дню славянской письменности «Сначала Аз да Буки, а там и все науки».</w:t>
      </w:r>
    </w:p>
    <w:p w:rsidR="004C3AAE" w:rsidRPr="000F00D5" w:rsidRDefault="004C3AAE" w:rsidP="0077454A">
      <w:pPr>
        <w:spacing w:after="200"/>
        <w:jc w:val="both"/>
        <w:rPr>
          <w:sz w:val="28"/>
          <w:szCs w:val="28"/>
        </w:rPr>
      </w:pPr>
      <w:r w:rsidRPr="000F00D5">
        <w:rPr>
          <w:sz w:val="28"/>
          <w:szCs w:val="28"/>
        </w:rPr>
        <w:t xml:space="preserve">Учащиеся 11 класса совместно с классным руководителем </w:t>
      </w:r>
      <w:r w:rsidRPr="000F00D5">
        <w:rPr>
          <w:b/>
          <w:bCs/>
          <w:sz w:val="28"/>
          <w:szCs w:val="28"/>
        </w:rPr>
        <w:t>Акимовой Е.В.</w:t>
      </w:r>
      <w:r w:rsidRPr="000F00D5">
        <w:rPr>
          <w:sz w:val="28"/>
          <w:szCs w:val="28"/>
        </w:rPr>
        <w:t xml:space="preserve"> принимали  активное участие в жизни школы, района. Ребята стали победителями районной игры КВН,  подготовили концертную программу, посвященную Дню Учителя, праздник «Последний  звонок», участвовали в видео конференции «100 баллов к Победе».</w:t>
      </w:r>
    </w:p>
    <w:p w:rsidR="004C3AAE" w:rsidRPr="000F00D5" w:rsidRDefault="004C3AAE" w:rsidP="0077454A">
      <w:pPr>
        <w:spacing w:after="200"/>
        <w:jc w:val="both"/>
        <w:rPr>
          <w:sz w:val="28"/>
          <w:szCs w:val="28"/>
        </w:rPr>
      </w:pPr>
      <w:r w:rsidRPr="000F00D5">
        <w:rPr>
          <w:sz w:val="28"/>
          <w:szCs w:val="28"/>
        </w:rPr>
        <w:t xml:space="preserve">      Анализ воспитательной работы классных руководителей показал, что все классные руководители стремятся к созданию в классе благоприятного психологического климата, развитию детского самоуправления. Хороших показателей в этом вопросе добились Митина Л.Н., Хуснутдинова С.В., Власова И.Н., Пиксайкина Е.Н.</w:t>
      </w:r>
    </w:p>
    <w:p w:rsidR="004C3AAE" w:rsidRPr="000F00D5" w:rsidRDefault="004C3AAE" w:rsidP="0077454A">
      <w:pPr>
        <w:pStyle w:val="Standard"/>
        <w:ind w:firstLine="708"/>
        <w:jc w:val="center"/>
        <w:rPr>
          <w:b/>
          <w:bCs/>
          <w:i/>
          <w:iCs/>
          <w:sz w:val="28"/>
          <w:szCs w:val="28"/>
          <w:u w:val="single"/>
        </w:rPr>
      </w:pPr>
      <w:r w:rsidRPr="000F00D5">
        <w:rPr>
          <w:b/>
          <w:bCs/>
          <w:i/>
          <w:iCs/>
          <w:sz w:val="28"/>
          <w:szCs w:val="28"/>
          <w:u w:val="single"/>
        </w:rPr>
        <w:t>Спортивно-оздоровительное направление.</w:t>
      </w:r>
    </w:p>
    <w:p w:rsidR="004C3AAE" w:rsidRPr="000F00D5" w:rsidRDefault="004C3AAE" w:rsidP="0077454A">
      <w:pPr>
        <w:pStyle w:val="Standard"/>
        <w:jc w:val="both"/>
        <w:rPr>
          <w:sz w:val="28"/>
          <w:szCs w:val="28"/>
        </w:rPr>
      </w:pPr>
      <w:r w:rsidRPr="000F00D5">
        <w:rPr>
          <w:sz w:val="28"/>
          <w:szCs w:val="28"/>
        </w:rPr>
        <w:t>Сохранение и укрепление здоровья учащихся осуществлялось согласно программе «Здоровье» по трем направлениям:</w:t>
      </w:r>
    </w:p>
    <w:p w:rsidR="004C3AAE" w:rsidRPr="000F00D5" w:rsidRDefault="004C3AAE" w:rsidP="0077454A">
      <w:pPr>
        <w:pStyle w:val="Standard"/>
        <w:jc w:val="both"/>
        <w:rPr>
          <w:sz w:val="28"/>
          <w:szCs w:val="28"/>
        </w:rPr>
      </w:pPr>
      <w:r w:rsidRPr="000F00D5">
        <w:rPr>
          <w:sz w:val="28"/>
          <w:szCs w:val="28"/>
        </w:rPr>
        <w:t>- профилактика и оздоровление – физкультурная разминка во время учебного процесса для активации работы головного мозга и релаксации органов зрения, обучение навыкам самоконтроля и самодиагностики, горячее питание, физкультурно-оздоровительная работа;</w:t>
      </w:r>
    </w:p>
    <w:p w:rsidR="004C3AAE" w:rsidRPr="000F00D5" w:rsidRDefault="004C3AAE" w:rsidP="0077454A">
      <w:pPr>
        <w:pStyle w:val="Standard"/>
        <w:jc w:val="both"/>
        <w:rPr>
          <w:sz w:val="28"/>
          <w:szCs w:val="28"/>
        </w:rPr>
      </w:pPr>
      <w:r w:rsidRPr="000F00D5">
        <w:rPr>
          <w:sz w:val="28"/>
          <w:szCs w:val="28"/>
        </w:rPr>
        <w:t>- образовательный процесс – использование здоровьесберегающих образовательных технологий, рациональное расписание;</w:t>
      </w:r>
    </w:p>
    <w:p w:rsidR="004C3AAE" w:rsidRPr="000F00D5" w:rsidRDefault="004C3AAE" w:rsidP="0077454A">
      <w:pPr>
        <w:pStyle w:val="Standard"/>
        <w:jc w:val="both"/>
        <w:rPr>
          <w:sz w:val="28"/>
          <w:szCs w:val="28"/>
        </w:rPr>
      </w:pPr>
      <w:r w:rsidRPr="000F00D5">
        <w:rPr>
          <w:sz w:val="28"/>
          <w:szCs w:val="28"/>
        </w:rPr>
        <w:t>- информационно—консультативная работа – лекции  медсестры, классные часы, родительские собрания, внеклассные мероприятия, направленные на пропаганду здорового образа жизни:  спортивные соревнования, работа спортивных секций.</w:t>
      </w:r>
    </w:p>
    <w:p w:rsidR="004C3AAE" w:rsidRPr="000F00D5" w:rsidRDefault="004C3AAE" w:rsidP="0077454A">
      <w:pPr>
        <w:jc w:val="both"/>
        <w:rPr>
          <w:sz w:val="28"/>
          <w:szCs w:val="28"/>
        </w:rPr>
      </w:pPr>
      <w:r w:rsidRPr="000F00D5">
        <w:rPr>
          <w:sz w:val="28"/>
          <w:szCs w:val="28"/>
        </w:rPr>
        <w:t>Деятельность школы по сохранению и укреплению здоровья учащихся поставлена на хорошем уровне, но следует уделять больше внимания просветительской работе по пропаганде здорового образа жизни, активизировать работу отдела здоровья и спорта ученического самоуправления, продолжить информационно-консультативную</w:t>
      </w:r>
      <w:r>
        <w:rPr>
          <w:sz w:val="28"/>
          <w:szCs w:val="28"/>
        </w:rPr>
        <w:t xml:space="preserve"> </w:t>
      </w:r>
      <w:r w:rsidRPr="000F00D5">
        <w:rPr>
          <w:sz w:val="28"/>
          <w:szCs w:val="28"/>
        </w:rPr>
        <w:t>работу для родителей с привлечением врачей-специалистов.</w:t>
      </w:r>
      <w:r>
        <w:rPr>
          <w:sz w:val="28"/>
          <w:szCs w:val="28"/>
        </w:rPr>
        <w:t xml:space="preserve"> </w:t>
      </w:r>
      <w:r w:rsidRPr="000F00D5">
        <w:rPr>
          <w:sz w:val="28"/>
          <w:szCs w:val="28"/>
        </w:rPr>
        <w:t>Обучающиеся школы показали хорошие результаты в предметной олимпиаде по физической культуре, Президентских состязаниях. Проведена товарищеская встреча по баскетболу в рамках акции «Нет наркотикам» с учащимися КСШ №1.</w:t>
      </w:r>
    </w:p>
    <w:p w:rsidR="004C3AAE" w:rsidRPr="000F00D5" w:rsidRDefault="004C3AAE" w:rsidP="0077454A">
      <w:pPr>
        <w:pStyle w:val="Standard"/>
        <w:jc w:val="both"/>
        <w:rPr>
          <w:sz w:val="28"/>
          <w:szCs w:val="28"/>
        </w:rPr>
      </w:pPr>
    </w:p>
    <w:p w:rsidR="004C3AAE" w:rsidRPr="000F00D5" w:rsidRDefault="004C3AAE" w:rsidP="0077454A">
      <w:pPr>
        <w:pStyle w:val="Standard"/>
        <w:jc w:val="center"/>
        <w:rPr>
          <w:b/>
          <w:bCs/>
          <w:sz w:val="28"/>
          <w:szCs w:val="28"/>
          <w:u w:val="single"/>
        </w:rPr>
      </w:pPr>
      <w:r w:rsidRPr="000F00D5">
        <w:rPr>
          <w:b/>
          <w:bCs/>
          <w:i/>
          <w:iCs/>
          <w:sz w:val="28"/>
          <w:szCs w:val="28"/>
          <w:u w:val="single"/>
        </w:rPr>
        <w:t>Гражданско-патриотическое направление.</w:t>
      </w:r>
    </w:p>
    <w:p w:rsidR="004C3AAE" w:rsidRPr="000F00D5" w:rsidRDefault="004C3AAE" w:rsidP="0077454A">
      <w:pPr>
        <w:pStyle w:val="Standard"/>
        <w:jc w:val="both"/>
        <w:rPr>
          <w:sz w:val="28"/>
          <w:szCs w:val="28"/>
        </w:rPr>
      </w:pPr>
      <w:r w:rsidRPr="000F00D5">
        <w:rPr>
          <w:sz w:val="28"/>
          <w:szCs w:val="28"/>
        </w:rPr>
        <w:t xml:space="preserve">        Одно из основных направлений  воспитательной работы школы, целью которого является формирование гражданско-патриотического сознания, развитие чувства сопричастности судьбам Отечества, сохранение и развитие чувства гордости за свою страну.</w:t>
      </w:r>
    </w:p>
    <w:p w:rsidR="004C3AAE" w:rsidRPr="000F00D5" w:rsidRDefault="004C3AAE" w:rsidP="0077454A">
      <w:pPr>
        <w:pStyle w:val="a1"/>
        <w:jc w:val="both"/>
        <w:rPr>
          <w:b/>
          <w:bCs/>
          <w:sz w:val="28"/>
          <w:szCs w:val="28"/>
        </w:rPr>
      </w:pPr>
      <w:r w:rsidRPr="000F00D5">
        <w:rPr>
          <w:sz w:val="28"/>
          <w:szCs w:val="28"/>
        </w:rPr>
        <w:t xml:space="preserve">Возобновило работу шефское движение  по оказанию помощи   ветеранам: каждый класс посещает закрепленного за ними ветерана. Проведена Торжественная линейка, посвященная годовщине вывода советских войск с Афганистана- </w:t>
      </w:r>
      <w:r w:rsidRPr="000F00D5">
        <w:rPr>
          <w:rStyle w:val="Strong"/>
          <w:sz w:val="28"/>
          <w:szCs w:val="28"/>
        </w:rPr>
        <w:t>«А память сердце бережет..»,  с приглашением ветеранов Афганистана и Чечни.</w:t>
      </w:r>
    </w:p>
    <w:p w:rsidR="004C3AAE" w:rsidRPr="00216839" w:rsidRDefault="004C3AAE" w:rsidP="00216839">
      <w:pPr>
        <w:pStyle w:val="ListParagraph"/>
        <w:spacing w:line="240" w:lineRule="auto"/>
        <w:ind w:left="0"/>
        <w:jc w:val="both"/>
        <w:rPr>
          <w:rFonts w:ascii="Times New Roman" w:hAnsi="Times New Roman" w:cs="Times New Roman"/>
          <w:sz w:val="28"/>
          <w:szCs w:val="28"/>
        </w:rPr>
      </w:pPr>
      <w:r w:rsidRPr="00216839">
        <w:rPr>
          <w:rFonts w:ascii="Times New Roman" w:hAnsi="Times New Roman" w:cs="Times New Roman"/>
          <w:sz w:val="28"/>
          <w:szCs w:val="28"/>
        </w:rPr>
        <w:t xml:space="preserve">Проведены мероприятия: « Ко дню памяти Чернобыля», </w:t>
      </w:r>
      <w:r w:rsidRPr="00216839">
        <w:rPr>
          <w:rStyle w:val="Bodytext211pt"/>
          <w:color w:val="auto"/>
          <w:sz w:val="28"/>
          <w:szCs w:val="28"/>
        </w:rPr>
        <w:t>конкурс чтецов стихотворений о войне,</w:t>
      </w:r>
      <w:r w:rsidRPr="00216839">
        <w:rPr>
          <w:rStyle w:val="BodyTextChar"/>
          <w:sz w:val="28"/>
          <w:szCs w:val="28"/>
          <w:lang w:val="ru-RU"/>
        </w:rPr>
        <w:t xml:space="preserve"> </w:t>
      </w:r>
      <w:r w:rsidRPr="00216839">
        <w:rPr>
          <w:rStyle w:val="Bodytext211pt"/>
          <w:color w:val="auto"/>
          <w:sz w:val="28"/>
          <w:szCs w:val="28"/>
        </w:rPr>
        <w:t xml:space="preserve">конкурс рисунков на асфальте «Пусть всегда будет солнце!», </w:t>
      </w:r>
      <w:r w:rsidRPr="00216839">
        <w:rPr>
          <w:rFonts w:ascii="Times New Roman" w:hAnsi="Times New Roman" w:cs="Times New Roman"/>
          <w:sz w:val="28"/>
          <w:szCs w:val="28"/>
        </w:rPr>
        <w:t xml:space="preserve"> мероприятия в рамках «Месячника гражданской защиты», серия классных часов, посвящённых героическим событиям в истории нашей страны из цикла «Города-герои»,</w:t>
      </w:r>
      <w:r w:rsidRPr="00216839">
        <w:rPr>
          <w:rStyle w:val="BodyTextChar"/>
          <w:sz w:val="28"/>
          <w:szCs w:val="28"/>
          <w:lang w:val="ru-RU"/>
        </w:rPr>
        <w:t xml:space="preserve"> </w:t>
      </w:r>
      <w:r w:rsidRPr="00216839">
        <w:rPr>
          <w:rStyle w:val="Bodytext211pt"/>
          <w:color w:val="auto"/>
          <w:sz w:val="28"/>
          <w:szCs w:val="28"/>
        </w:rPr>
        <w:t>знакомство с биографиями героев России и Мордовии. Обучающиеся школы приняли</w:t>
      </w:r>
      <w:r w:rsidRPr="00216839">
        <w:rPr>
          <w:rFonts w:ascii="Times New Roman" w:hAnsi="Times New Roman" w:cs="Times New Roman"/>
          <w:sz w:val="28"/>
          <w:szCs w:val="28"/>
        </w:rPr>
        <w:t xml:space="preserve"> участие в конкурсах «Благовест», «Параскева-рукодельница», где заняли призовые места (таблица достижений)</w:t>
      </w:r>
      <w:r w:rsidRPr="00216839">
        <w:rPr>
          <w:rStyle w:val="BodyTextChar"/>
          <w:sz w:val="28"/>
          <w:szCs w:val="28"/>
          <w:lang w:val="ru-RU"/>
        </w:rPr>
        <w:t xml:space="preserve">. </w:t>
      </w:r>
      <w:r w:rsidRPr="00216839">
        <w:rPr>
          <w:rFonts w:ascii="Times New Roman" w:hAnsi="Times New Roman" w:cs="Times New Roman"/>
          <w:sz w:val="28"/>
          <w:szCs w:val="28"/>
        </w:rPr>
        <w:t>Команда ДЮП заняла 3 место в районе. Ученики школы первые соревнованиях по плаванию, стрельбе, мини футболу , состязаниях «Допризывная молодежь».</w:t>
      </w:r>
    </w:p>
    <w:p w:rsidR="004C3AAE" w:rsidRPr="000F00D5" w:rsidRDefault="004C3AAE" w:rsidP="0077454A">
      <w:pPr>
        <w:pStyle w:val="Standard"/>
        <w:jc w:val="center"/>
        <w:rPr>
          <w:b/>
          <w:bCs/>
          <w:i/>
          <w:iCs/>
          <w:sz w:val="28"/>
          <w:szCs w:val="28"/>
          <w:u w:val="single"/>
        </w:rPr>
      </w:pPr>
      <w:r w:rsidRPr="000F00D5">
        <w:rPr>
          <w:b/>
          <w:bCs/>
          <w:i/>
          <w:iCs/>
          <w:sz w:val="28"/>
          <w:szCs w:val="28"/>
          <w:u w:val="single"/>
        </w:rPr>
        <w:t>Духовно – нравственное направление.</w:t>
      </w:r>
    </w:p>
    <w:p w:rsidR="004C3AAE" w:rsidRPr="000F00D5" w:rsidRDefault="004C3AAE" w:rsidP="0077454A">
      <w:pPr>
        <w:spacing w:line="240" w:lineRule="atLeast"/>
        <w:jc w:val="both"/>
        <w:rPr>
          <w:sz w:val="28"/>
          <w:szCs w:val="28"/>
        </w:rPr>
      </w:pPr>
      <w:r w:rsidRPr="000F00D5">
        <w:rPr>
          <w:sz w:val="28"/>
          <w:szCs w:val="28"/>
        </w:rPr>
        <w:t xml:space="preserve">         Классными руководителями в течение года проведены классные  часы, которые были  направлены на формирование устойчивой нравственной позиции. Во всех классах проведены циклы лекций, бесед, практикумов  по этикету, Беседы, направленные на воспитание у учащихся доброго, отзывчивого, неравнодушного отношения к людям проводились в течение всего года «Мы такие разные, но мы вместе» , «Дружба народов». Использовался доступный игровой материал. Дети принимали активное участие в творческих  районных конкурсах  «Осенняя пора» ( Вареницына К.- 1 место,  Гордяйкин Е.-2 место Е.-2место, Осипов Д.-1 место), Зимняя фантазия  (Тремасов М.- 2место «Праздники января» (Сергеева А.-3место), «Пасхальное чудо» (Кулыгина П.-1место, «Экология. Дети. Творчество» (Лаврушкин С.-1место». «Зимняя фантазия» (Дрыгин М.- 2место, Абрамов С.-2 место, Осипов Д. -2 место) . Проведены внеклассные мероприятия: День эрзянского языка «Вечкса тиринь келем!», «Прощание с Азбукой», «День славянской письменности и культуры».</w:t>
      </w:r>
    </w:p>
    <w:p w:rsidR="004C3AAE" w:rsidRPr="000F00D5" w:rsidRDefault="004C3AAE" w:rsidP="0077454A">
      <w:pPr>
        <w:spacing w:line="240" w:lineRule="atLeast"/>
        <w:jc w:val="both"/>
        <w:rPr>
          <w:sz w:val="28"/>
          <w:szCs w:val="28"/>
          <w:shd w:val="clear" w:color="auto" w:fill="FFFFFF"/>
        </w:rPr>
      </w:pPr>
      <w:r w:rsidRPr="000F00D5">
        <w:rPr>
          <w:sz w:val="28"/>
          <w:szCs w:val="28"/>
        </w:rPr>
        <w:t>Мы приняли участие  в Муниципальных конкурсах: «Флора-дизайн», «Серебряная музыка», «Я люблю тебя, Россия!»</w:t>
      </w:r>
      <w:r w:rsidRPr="000F00D5">
        <w:rPr>
          <w:sz w:val="28"/>
          <w:szCs w:val="28"/>
          <w:shd w:val="clear" w:color="auto" w:fill="FFFFFF"/>
        </w:rPr>
        <w:t>, где заняли призовые места. (Таблица достижений)</w:t>
      </w:r>
      <w:r w:rsidRPr="000F00D5">
        <w:rPr>
          <w:sz w:val="28"/>
          <w:szCs w:val="28"/>
        </w:rPr>
        <w:t>. Школьная команда стала победителем  районной игры «Квазар».</w:t>
      </w:r>
    </w:p>
    <w:p w:rsidR="004C3AAE" w:rsidRPr="000F00D5" w:rsidRDefault="004C3AAE" w:rsidP="0077454A">
      <w:pPr>
        <w:jc w:val="both"/>
        <w:rPr>
          <w:sz w:val="28"/>
          <w:szCs w:val="28"/>
        </w:rPr>
      </w:pPr>
    </w:p>
    <w:p w:rsidR="004C3AAE" w:rsidRPr="000F00D5" w:rsidRDefault="004C3AAE" w:rsidP="0077454A">
      <w:pPr>
        <w:pStyle w:val="Standard"/>
        <w:ind w:firstLine="708"/>
        <w:jc w:val="center"/>
        <w:rPr>
          <w:b/>
          <w:bCs/>
          <w:i/>
          <w:iCs/>
          <w:sz w:val="28"/>
          <w:szCs w:val="28"/>
          <w:u w:val="single"/>
        </w:rPr>
      </w:pPr>
      <w:r w:rsidRPr="000F00D5">
        <w:rPr>
          <w:b/>
          <w:bCs/>
          <w:i/>
          <w:iCs/>
          <w:sz w:val="28"/>
          <w:szCs w:val="28"/>
          <w:u w:val="single"/>
        </w:rPr>
        <w:t>Профилактика правонарушений.</w:t>
      </w:r>
    </w:p>
    <w:p w:rsidR="004C3AAE" w:rsidRPr="000F00D5" w:rsidRDefault="004C3AAE" w:rsidP="0077454A">
      <w:pPr>
        <w:pStyle w:val="Standard"/>
        <w:ind w:firstLine="708"/>
        <w:jc w:val="center"/>
        <w:rPr>
          <w:sz w:val="28"/>
          <w:szCs w:val="28"/>
          <w:u w:val="single"/>
        </w:rPr>
      </w:pPr>
    </w:p>
    <w:p w:rsidR="004C3AAE" w:rsidRPr="000F00D5" w:rsidRDefault="004C3AAE" w:rsidP="0077454A">
      <w:pPr>
        <w:autoSpaceDE w:val="0"/>
        <w:autoSpaceDN w:val="0"/>
        <w:adjustRightInd w:val="0"/>
        <w:jc w:val="both"/>
        <w:rPr>
          <w:sz w:val="28"/>
          <w:szCs w:val="28"/>
        </w:rPr>
      </w:pPr>
      <w:r w:rsidRPr="000F00D5">
        <w:rPr>
          <w:sz w:val="28"/>
          <w:szCs w:val="28"/>
        </w:rPr>
        <w:t xml:space="preserve">         В школе проведена встречи с сотрудниками прокуратуры, полиции, администрации поселкового городского поселения . Проведены беседы по профилактике экстремизма, терроризма, профилактике правонарушений и вредных привычек, профилактики суицида. В течение года был проведен месячник гражданской защиты, месячник правовых знаний. Учащиеся 8-11школы посетили  Чамзинский районный суд (слушание дела о краже), ММО МВД РФ «Чамзинский», где прослушали лекцию сотрудников. В муниципальном конкурсе «Территория права» Кантеева Н. заняла 2 место.</w:t>
      </w:r>
    </w:p>
    <w:p w:rsidR="004C3AAE" w:rsidRPr="000F00D5" w:rsidRDefault="004C3AAE" w:rsidP="0077454A">
      <w:pPr>
        <w:ind w:firstLine="709"/>
        <w:rPr>
          <w:sz w:val="28"/>
          <w:szCs w:val="28"/>
        </w:rPr>
      </w:pPr>
      <w:r w:rsidRPr="000F00D5">
        <w:rPr>
          <w:sz w:val="28"/>
          <w:szCs w:val="28"/>
        </w:rPr>
        <w:t xml:space="preserve"> Проведено  8 расширенных заседаний Совета профилактики школы, где рассмотрено 9 персональных дел семей, 15 детей. Направлено ходатайств от ОУ в КДН и ЗП: по несовершеннолетним -  2 , по семьям, находящимся в социально опасном положении -  4 .</w:t>
      </w:r>
    </w:p>
    <w:p w:rsidR="004C3AAE" w:rsidRPr="000F00D5" w:rsidRDefault="004C3AAE" w:rsidP="0077454A">
      <w:pPr>
        <w:autoSpaceDE w:val="0"/>
        <w:autoSpaceDN w:val="0"/>
        <w:adjustRightInd w:val="0"/>
        <w:jc w:val="both"/>
        <w:rPr>
          <w:sz w:val="28"/>
          <w:szCs w:val="28"/>
        </w:rPr>
      </w:pPr>
      <w:r w:rsidRPr="000F00D5">
        <w:rPr>
          <w:sz w:val="28"/>
          <w:szCs w:val="28"/>
        </w:rPr>
        <w:t xml:space="preserve">       На конец года на учете в ПДН- 5 человек, один снят по исправлению. Неблагополучных семей-7. Сняты с профилактического учета 3 семьи.</w:t>
      </w:r>
    </w:p>
    <w:p w:rsidR="004C3AAE" w:rsidRPr="000F00D5" w:rsidRDefault="004C3AAE" w:rsidP="0077454A">
      <w:pPr>
        <w:pStyle w:val="Standard"/>
        <w:jc w:val="both"/>
      </w:pPr>
    </w:p>
    <w:p w:rsidR="004C3AAE" w:rsidRPr="000F00D5" w:rsidRDefault="004C3AAE" w:rsidP="0077454A">
      <w:pPr>
        <w:ind w:firstLine="708"/>
        <w:jc w:val="center"/>
        <w:rPr>
          <w:b/>
          <w:bCs/>
          <w:sz w:val="28"/>
          <w:szCs w:val="28"/>
        </w:rPr>
      </w:pPr>
      <w:r w:rsidRPr="000F00D5">
        <w:rPr>
          <w:b/>
          <w:bCs/>
          <w:i/>
          <w:iCs/>
          <w:sz w:val="28"/>
          <w:szCs w:val="28"/>
          <w:u w:val="single"/>
        </w:rPr>
        <w:t>Экологическое воспитание. Профориентация</w:t>
      </w:r>
    </w:p>
    <w:p w:rsidR="004C3AAE" w:rsidRPr="000F00D5" w:rsidRDefault="004C3AAE" w:rsidP="0077454A">
      <w:pPr>
        <w:ind w:firstLine="708"/>
        <w:jc w:val="both"/>
        <w:rPr>
          <w:sz w:val="28"/>
          <w:szCs w:val="28"/>
        </w:rPr>
      </w:pPr>
      <w:r w:rsidRPr="000F00D5">
        <w:rPr>
          <w:sz w:val="28"/>
          <w:szCs w:val="28"/>
        </w:rPr>
        <w:t xml:space="preserve">Все классы принимали участие в озеленении кабинетов, школы, пришкольного участка, в операциях «Чистый поселок», «Уют», субботниках, изготовлении игрушек на новогоднюю елку, в сборе макулатуры. </w:t>
      </w:r>
    </w:p>
    <w:p w:rsidR="004C3AAE" w:rsidRPr="000F00D5" w:rsidRDefault="004C3AAE" w:rsidP="0077454A">
      <w:pPr>
        <w:ind w:firstLine="708"/>
        <w:jc w:val="both"/>
        <w:rPr>
          <w:sz w:val="28"/>
          <w:szCs w:val="28"/>
        </w:rPr>
      </w:pPr>
      <w:r w:rsidRPr="000F00D5">
        <w:rPr>
          <w:sz w:val="28"/>
          <w:szCs w:val="28"/>
        </w:rPr>
        <w:t>Была проведена акция «Посади дерево!». В настоящее время ученики ухаживают за своими деревцами.</w:t>
      </w:r>
    </w:p>
    <w:p w:rsidR="004C3AAE" w:rsidRPr="000F00D5" w:rsidRDefault="004C3AAE" w:rsidP="0077454A">
      <w:pPr>
        <w:jc w:val="both"/>
        <w:rPr>
          <w:sz w:val="28"/>
          <w:szCs w:val="28"/>
        </w:rPr>
      </w:pPr>
      <w:r w:rsidRPr="000F00D5">
        <w:rPr>
          <w:sz w:val="28"/>
          <w:szCs w:val="28"/>
        </w:rPr>
        <w:t xml:space="preserve">         Были проведены конкурсы рисунков на экологическую тему во всех классах, беседы о поведении в лесу, о бережном отношении к природе. Многие ученики представляли свои работы на общешкольный конкурс икебаны. Практически все классы приняли участие в ярмарке поделок, которая проводилась в школе. Классными руководителями проведены :Игра-конкурс </w:t>
      </w:r>
      <w:r w:rsidRPr="000F00D5">
        <w:rPr>
          <w:i/>
          <w:iCs/>
          <w:sz w:val="28"/>
          <w:szCs w:val="28"/>
        </w:rPr>
        <w:t>«Знатоки природы»</w:t>
      </w:r>
      <w:r w:rsidRPr="000F00D5">
        <w:rPr>
          <w:sz w:val="28"/>
          <w:szCs w:val="28"/>
        </w:rPr>
        <w:t xml:space="preserve"> - Власова И.Н., Конкурс рисунков </w:t>
      </w:r>
      <w:r w:rsidRPr="000F00D5">
        <w:rPr>
          <w:i/>
          <w:iCs/>
          <w:sz w:val="28"/>
          <w:szCs w:val="28"/>
        </w:rPr>
        <w:t>«Мир заповедей природы».</w:t>
      </w:r>
      <w:r w:rsidRPr="000F00D5">
        <w:rPr>
          <w:sz w:val="28"/>
          <w:szCs w:val="28"/>
        </w:rPr>
        <w:t xml:space="preserve">, Экскурсия </w:t>
      </w:r>
      <w:r w:rsidRPr="000F00D5">
        <w:rPr>
          <w:i/>
          <w:iCs/>
          <w:sz w:val="28"/>
          <w:szCs w:val="28"/>
        </w:rPr>
        <w:t>«В гостях у природы</w:t>
      </w:r>
      <w:r w:rsidRPr="000F00D5">
        <w:rPr>
          <w:sz w:val="28"/>
          <w:szCs w:val="28"/>
        </w:rPr>
        <w:t xml:space="preserve">» - Кулакова В.А., </w:t>
      </w:r>
      <w:r w:rsidRPr="000F00D5">
        <w:rPr>
          <w:i/>
          <w:iCs/>
          <w:sz w:val="28"/>
          <w:szCs w:val="28"/>
        </w:rPr>
        <w:t xml:space="preserve">«Сохраним лес от огня» </w:t>
      </w:r>
      <w:r w:rsidRPr="000F00D5">
        <w:rPr>
          <w:sz w:val="28"/>
          <w:szCs w:val="28"/>
        </w:rPr>
        <w:t xml:space="preserve">- Железцова О.Н. Экологический урок для старшеклассников провела учитель биологии Акимова Е.В. и депутат Госсобрания РМ- Чингалев А.И. Утренник </w:t>
      </w:r>
      <w:r w:rsidRPr="000F00D5">
        <w:rPr>
          <w:i/>
          <w:iCs/>
          <w:sz w:val="28"/>
          <w:szCs w:val="28"/>
        </w:rPr>
        <w:t xml:space="preserve">«Мир вокруг нас», </w:t>
      </w:r>
      <w:r w:rsidRPr="000F00D5">
        <w:rPr>
          <w:sz w:val="28"/>
          <w:szCs w:val="28"/>
        </w:rPr>
        <w:t xml:space="preserve"> - Митина Л.Н. В муниципальном конкурсе «Защитим лес» обучающиеся школы заняли 8 призовых мест. </w:t>
      </w:r>
    </w:p>
    <w:p w:rsidR="004C3AAE" w:rsidRPr="000F00D5" w:rsidRDefault="004C3AAE" w:rsidP="0077454A">
      <w:pPr>
        <w:jc w:val="both"/>
        <w:rPr>
          <w:sz w:val="28"/>
          <w:szCs w:val="28"/>
        </w:rPr>
      </w:pPr>
      <w:r w:rsidRPr="000F00D5">
        <w:rPr>
          <w:sz w:val="28"/>
          <w:szCs w:val="28"/>
        </w:rPr>
        <w:t xml:space="preserve">          Проведено 2 экологических субботника силами учителей.</w:t>
      </w:r>
    </w:p>
    <w:p w:rsidR="004C3AAE" w:rsidRPr="000F00D5" w:rsidRDefault="004C3AAE" w:rsidP="0077454A">
      <w:pPr>
        <w:pStyle w:val="ListParagraph"/>
        <w:spacing w:line="240" w:lineRule="auto"/>
        <w:ind w:left="0"/>
        <w:jc w:val="both"/>
        <w:rPr>
          <w:rFonts w:ascii="Times New Roman" w:hAnsi="Times New Roman" w:cs="Times New Roman"/>
          <w:sz w:val="28"/>
          <w:szCs w:val="28"/>
        </w:rPr>
      </w:pPr>
      <w:r w:rsidRPr="000F00D5">
        <w:rPr>
          <w:rFonts w:ascii="Times New Roman" w:hAnsi="Times New Roman" w:cs="Times New Roman"/>
          <w:sz w:val="28"/>
          <w:szCs w:val="28"/>
        </w:rPr>
        <w:t xml:space="preserve">   В школе налажена </w:t>
      </w:r>
      <w:r w:rsidRPr="000F00D5">
        <w:rPr>
          <w:rFonts w:ascii="Times New Roman" w:hAnsi="Times New Roman" w:cs="Times New Roman"/>
          <w:b/>
          <w:bCs/>
          <w:sz w:val="28"/>
          <w:szCs w:val="28"/>
        </w:rPr>
        <w:t>профориентационная работа</w:t>
      </w:r>
      <w:r w:rsidRPr="000F00D5">
        <w:rPr>
          <w:rFonts w:ascii="Times New Roman" w:hAnsi="Times New Roman" w:cs="Times New Roman"/>
          <w:sz w:val="28"/>
          <w:szCs w:val="28"/>
        </w:rPr>
        <w:t xml:space="preserve">. Практически все классные руководители приглашали на встречу с детьми представителей разных профессий. Были организованы встречи с работниками АИТ, Мордовского гуманитарного института, МГУ им Н.П.Огарева, Мордовского педагогического института им. М.Е.Евсевьева, Ичалковского педучилища  и других учебных заведений республики. Кл. рук. 10-11-х Кл. проведены беседы и мероприятии по данной тематике:     Учащиеся школы приняли участие в районном и республиканском конкурсе «Калейдоскоп профессий», где заняли 3 призовых места .  В районном конкурсе «Город мастеров» мы третьи. В течение года классными руководителями проведен цикл мероприятий по профориентации способствующих профессиональной ориентации учащихся: «Многообразие мира профессий», «Кем быть?», </w:t>
      </w:r>
      <w:r w:rsidRPr="000F00D5">
        <w:rPr>
          <w:rFonts w:ascii="Times New Roman" w:hAnsi="Times New Roman" w:cs="Times New Roman"/>
          <w:sz w:val="28"/>
          <w:szCs w:val="28"/>
          <w:shd w:val="clear" w:color="auto" w:fill="FFFFFF"/>
        </w:rPr>
        <w:t>«Ты и твоя будущая профессия».</w:t>
      </w:r>
    </w:p>
    <w:p w:rsidR="004C3AAE" w:rsidRPr="000F00D5" w:rsidRDefault="004C3AAE" w:rsidP="0077454A">
      <w:pPr>
        <w:pStyle w:val="Standard"/>
        <w:jc w:val="both"/>
        <w:rPr>
          <w:sz w:val="28"/>
          <w:szCs w:val="28"/>
        </w:rPr>
      </w:pPr>
      <w:r w:rsidRPr="000F00D5">
        <w:rPr>
          <w:sz w:val="28"/>
          <w:szCs w:val="28"/>
        </w:rPr>
        <w:t xml:space="preserve">          Исходя из анализа воспитательной работы, необходимо отметить, что в целом поставленные задачи воспитательной работы в 2017 году можно считать решенными, цель достигнута.          </w:t>
      </w:r>
    </w:p>
    <w:p w:rsidR="004C3AAE" w:rsidRPr="004F608E" w:rsidRDefault="004C3AAE" w:rsidP="0077454A">
      <w:pPr>
        <w:pStyle w:val="Standard"/>
        <w:jc w:val="both"/>
        <w:rPr>
          <w:sz w:val="28"/>
          <w:szCs w:val="28"/>
        </w:rPr>
      </w:pPr>
    </w:p>
    <w:p w:rsidR="004C3AAE" w:rsidRPr="00216839" w:rsidRDefault="004C3AAE" w:rsidP="00216839">
      <w:pPr>
        <w:pStyle w:val="Heading22"/>
        <w:spacing w:before="223"/>
        <w:ind w:left="3600"/>
        <w:rPr>
          <w:sz w:val="28"/>
          <w:szCs w:val="28"/>
          <w:u w:val="single"/>
          <w:lang w:val="ru-RU"/>
        </w:rPr>
      </w:pPr>
      <w:r w:rsidRPr="00216839">
        <w:rPr>
          <w:sz w:val="28"/>
          <w:szCs w:val="28"/>
          <w:u w:val="single"/>
          <w:lang w:val="ru-RU"/>
        </w:rPr>
        <w:t>ОБЩИЕ ВЫВОДЫ</w:t>
      </w:r>
    </w:p>
    <w:p w:rsidR="004C3AAE" w:rsidRPr="00CF75B0" w:rsidRDefault="004C3AAE" w:rsidP="00CF75B0">
      <w:pPr>
        <w:pStyle w:val="BodyText"/>
        <w:spacing w:before="7"/>
        <w:ind w:left="0"/>
        <w:rPr>
          <w:b/>
          <w:bCs/>
          <w:sz w:val="28"/>
          <w:szCs w:val="28"/>
        </w:rPr>
      </w:pP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Качество образования как основной результат учебно-педагогической деятельности отражает реализацию четырех взаимосвязанных функций единого образовательного процесса: образования, воспитания, развития и укрепления здоровья. Учебно- воспитательная работа школы направлена на выполнение генеральной задачи школы – повышение качества знаний обучающихся при сохранении их здоровья и обеспечении комфортности обучения.</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Уставом образовательного учреждения и другими локальными актами определены права и обязанности, учебная нагрузка, режим занятий обучающихся.</w:t>
      </w:r>
    </w:p>
    <w:p w:rsidR="004C3AAE" w:rsidRPr="00CF75B0" w:rsidRDefault="004C3AAE" w:rsidP="00CF75B0">
      <w:pPr>
        <w:pStyle w:val="BodyText"/>
        <w:tabs>
          <w:tab w:val="left" w:pos="9639"/>
        </w:tabs>
        <w:spacing w:before="1" w:line="276" w:lineRule="auto"/>
        <w:ind w:right="3" w:firstLine="707"/>
        <w:jc w:val="both"/>
        <w:rPr>
          <w:sz w:val="28"/>
          <w:szCs w:val="28"/>
        </w:rPr>
      </w:pPr>
      <w:r w:rsidRPr="00CF75B0">
        <w:rPr>
          <w:sz w:val="28"/>
          <w:szCs w:val="28"/>
        </w:rPr>
        <w:t>Обучающиеся получают образование в соответствии с государственными образовательными стандартами.</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Все обучающиеся пользуются библиотечно-информационными ресурсами школьной библиотеки.</w:t>
      </w:r>
    </w:p>
    <w:p w:rsidR="004C3AAE" w:rsidRPr="00CF75B0" w:rsidRDefault="004C3AAE" w:rsidP="00CF75B0">
      <w:pPr>
        <w:pStyle w:val="BodyText"/>
        <w:tabs>
          <w:tab w:val="left" w:pos="9639"/>
        </w:tabs>
        <w:spacing w:before="1" w:line="276" w:lineRule="auto"/>
        <w:ind w:right="3" w:firstLine="707"/>
        <w:jc w:val="both"/>
        <w:rPr>
          <w:sz w:val="28"/>
          <w:szCs w:val="28"/>
        </w:rPr>
      </w:pPr>
      <w:r w:rsidRPr="00CF75B0">
        <w:rPr>
          <w:sz w:val="28"/>
          <w:szCs w:val="28"/>
        </w:rPr>
        <w:t>Обучающимся школы предоставляется право принимать участие в управлении образовательным учреждением, входить в состав Управляющего Совета.</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Образовательное учреждение создает условия, гарантирующие охрану и укрепление здоровья обучающихся. Дети проходят плановое медицинское обследование, получают неотложную медицинскую помощь.</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Для питания обучающихся функционирует столовая, где созданы благоприятные условия для приема горячей пищи. Расписание занятий предусматривает 20-ти минутные перерывы для питания обучающихся.</w:t>
      </w:r>
    </w:p>
    <w:p w:rsidR="004C3AAE" w:rsidRPr="00CF75B0" w:rsidRDefault="004C3AAE" w:rsidP="00CF75B0">
      <w:pPr>
        <w:pStyle w:val="BodyText"/>
        <w:tabs>
          <w:tab w:val="left" w:pos="9639"/>
        </w:tabs>
        <w:spacing w:line="278" w:lineRule="auto"/>
        <w:ind w:right="3" w:firstLine="707"/>
        <w:jc w:val="both"/>
        <w:rPr>
          <w:sz w:val="28"/>
          <w:szCs w:val="28"/>
        </w:rPr>
      </w:pPr>
      <w:r w:rsidRPr="00CF75B0">
        <w:rPr>
          <w:sz w:val="28"/>
          <w:szCs w:val="28"/>
        </w:rPr>
        <w:t>Педагоги школы обладают необходимым профессионализмом для выполнения главной задачи школы, активны в повышении уровня квалификации.</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Для реализации о</w:t>
      </w:r>
      <w:r>
        <w:rPr>
          <w:sz w:val="28"/>
          <w:szCs w:val="28"/>
        </w:rPr>
        <w:t xml:space="preserve">бразовательной программы в </w:t>
      </w:r>
      <w:r w:rsidRPr="00CF75B0">
        <w:rPr>
          <w:sz w:val="28"/>
          <w:szCs w:val="28"/>
        </w:rPr>
        <w:t>2017 учебном году имелось необходимое кадровое, методическое, материально-техническое обеспечение. В вариативной части учебного плана отражается специфика школы, особенности ее педагогического и ученического коллективов.</w:t>
      </w:r>
    </w:p>
    <w:p w:rsidR="004C3AAE" w:rsidRPr="00CF75B0" w:rsidRDefault="004C3AAE" w:rsidP="00CF75B0">
      <w:pPr>
        <w:pStyle w:val="BodyText"/>
        <w:tabs>
          <w:tab w:val="left" w:pos="9639"/>
        </w:tabs>
        <w:spacing w:line="276" w:lineRule="auto"/>
        <w:ind w:right="3" w:firstLine="707"/>
        <w:jc w:val="both"/>
        <w:rPr>
          <w:sz w:val="28"/>
          <w:szCs w:val="28"/>
        </w:rPr>
      </w:pPr>
      <w:r w:rsidRPr="00CF75B0">
        <w:rPr>
          <w:sz w:val="28"/>
          <w:szCs w:val="28"/>
        </w:rPr>
        <w:t>На основании результатов самообследования можно сделать вывод о том, что содержание и качество подготовки обучающихся и выпускников по заявленным для государственной аккредитации образовательных программ полностью соответствуют федеральным государственным образовательным стандартам и федеральным государственным требованиям.</w:t>
      </w:r>
    </w:p>
    <w:p w:rsidR="004C3AAE" w:rsidRPr="00060034" w:rsidRDefault="004C3AAE" w:rsidP="002E61CC">
      <w:pPr>
        <w:pStyle w:val="BodyText"/>
        <w:tabs>
          <w:tab w:val="left" w:pos="9214"/>
          <w:tab w:val="left" w:pos="9498"/>
        </w:tabs>
        <w:kinsoku w:val="0"/>
        <w:overflowPunct w:val="0"/>
        <w:spacing w:before="2"/>
        <w:ind w:left="0"/>
        <w:jc w:val="both"/>
        <w:rPr>
          <w:b/>
          <w:bCs/>
          <w:i/>
          <w:iCs/>
          <w:spacing w:val="-2"/>
          <w:sz w:val="20"/>
          <w:szCs w:val="20"/>
          <w:u w:val="single"/>
        </w:rPr>
      </w:pPr>
    </w:p>
    <w:p w:rsidR="004C3AAE" w:rsidRPr="00216839" w:rsidRDefault="004C3AAE" w:rsidP="00216839">
      <w:pPr>
        <w:pStyle w:val="Heading11"/>
        <w:kinsoku w:val="0"/>
        <w:overflowPunct w:val="0"/>
        <w:spacing w:before="28"/>
        <w:ind w:left="113" w:firstLine="709"/>
        <w:jc w:val="both"/>
        <w:outlineLvl w:val="9"/>
        <w:rPr>
          <w:b w:val="0"/>
          <w:bCs w:val="0"/>
          <w:sz w:val="28"/>
          <w:szCs w:val="28"/>
        </w:rPr>
      </w:pPr>
      <w:r w:rsidRPr="00216839">
        <w:rPr>
          <w:sz w:val="28"/>
          <w:szCs w:val="28"/>
        </w:rPr>
        <w:t>В</w:t>
      </w:r>
      <w:r w:rsidRPr="00216839">
        <w:rPr>
          <w:spacing w:val="-2"/>
          <w:sz w:val="28"/>
          <w:szCs w:val="28"/>
        </w:rPr>
        <w:t xml:space="preserve"> </w:t>
      </w:r>
      <w:r w:rsidRPr="00216839">
        <w:rPr>
          <w:spacing w:val="-1"/>
          <w:sz w:val="28"/>
          <w:szCs w:val="28"/>
        </w:rPr>
        <w:t>ходе</w:t>
      </w:r>
      <w:r w:rsidRPr="00216839">
        <w:rPr>
          <w:spacing w:val="-4"/>
          <w:sz w:val="28"/>
          <w:szCs w:val="28"/>
        </w:rPr>
        <w:t xml:space="preserve"> </w:t>
      </w:r>
      <w:r w:rsidRPr="00216839">
        <w:rPr>
          <w:spacing w:val="-2"/>
          <w:sz w:val="28"/>
          <w:szCs w:val="28"/>
        </w:rPr>
        <w:t>анализа</w:t>
      </w:r>
      <w:r w:rsidRPr="00216839">
        <w:rPr>
          <w:sz w:val="28"/>
          <w:szCs w:val="28"/>
        </w:rPr>
        <w:t xml:space="preserve"> </w:t>
      </w:r>
      <w:r w:rsidRPr="00216839">
        <w:rPr>
          <w:spacing w:val="-2"/>
          <w:sz w:val="28"/>
          <w:szCs w:val="28"/>
        </w:rPr>
        <w:t>выявлены</w:t>
      </w:r>
      <w:r w:rsidRPr="00216839">
        <w:rPr>
          <w:spacing w:val="-3"/>
          <w:sz w:val="28"/>
          <w:szCs w:val="28"/>
        </w:rPr>
        <w:t xml:space="preserve"> </w:t>
      </w:r>
      <w:r w:rsidRPr="00216839">
        <w:rPr>
          <w:spacing w:val="-2"/>
          <w:sz w:val="28"/>
          <w:szCs w:val="28"/>
        </w:rPr>
        <w:t>следующие</w:t>
      </w:r>
      <w:r w:rsidRPr="00216839">
        <w:rPr>
          <w:spacing w:val="-1"/>
          <w:sz w:val="28"/>
          <w:szCs w:val="28"/>
        </w:rPr>
        <w:t xml:space="preserve"> с</w:t>
      </w:r>
      <w:r w:rsidRPr="00216839">
        <w:rPr>
          <w:sz w:val="28"/>
          <w:szCs w:val="28"/>
        </w:rPr>
        <w:t>лабые стороны и резервы совершенствования ОУ:</w:t>
      </w:r>
    </w:p>
    <w:p w:rsidR="004C3AAE" w:rsidRPr="0044187F" w:rsidRDefault="004C3AAE" w:rsidP="00E3718D">
      <w:pPr>
        <w:numPr>
          <w:ilvl w:val="0"/>
          <w:numId w:val="23"/>
        </w:numPr>
        <w:ind w:left="0" w:firstLine="709"/>
        <w:jc w:val="both"/>
        <w:rPr>
          <w:sz w:val="28"/>
          <w:szCs w:val="28"/>
        </w:rPr>
      </w:pPr>
      <w:r w:rsidRPr="0044187F">
        <w:rPr>
          <w:sz w:val="28"/>
          <w:szCs w:val="28"/>
        </w:rPr>
        <w:t>уровень здоровья учащихся;</w:t>
      </w:r>
    </w:p>
    <w:p w:rsidR="004C3AAE" w:rsidRPr="0044187F" w:rsidRDefault="004C3AAE" w:rsidP="00E3718D">
      <w:pPr>
        <w:numPr>
          <w:ilvl w:val="0"/>
          <w:numId w:val="23"/>
        </w:numPr>
        <w:ind w:left="0" w:firstLine="709"/>
        <w:jc w:val="both"/>
        <w:rPr>
          <w:sz w:val="28"/>
          <w:szCs w:val="28"/>
        </w:rPr>
      </w:pPr>
      <w:r w:rsidRPr="0044187F">
        <w:rPr>
          <w:sz w:val="28"/>
          <w:szCs w:val="28"/>
        </w:rPr>
        <w:t>повышение уровня воспитанности;</w:t>
      </w:r>
    </w:p>
    <w:p w:rsidR="004C3AAE" w:rsidRPr="0044187F" w:rsidRDefault="004C3AAE" w:rsidP="00E3718D">
      <w:pPr>
        <w:numPr>
          <w:ilvl w:val="0"/>
          <w:numId w:val="23"/>
        </w:numPr>
        <w:ind w:left="0" w:firstLine="709"/>
        <w:jc w:val="both"/>
        <w:rPr>
          <w:sz w:val="28"/>
          <w:szCs w:val="28"/>
        </w:rPr>
      </w:pPr>
      <w:r w:rsidRPr="0044187F">
        <w:rPr>
          <w:sz w:val="28"/>
          <w:szCs w:val="28"/>
        </w:rPr>
        <w:t>усиление реализации дополнительных образовательных  и социальных программ.</w:t>
      </w:r>
    </w:p>
    <w:p w:rsidR="004C3AAE" w:rsidRDefault="004C3AAE" w:rsidP="00E3718D">
      <w:pPr>
        <w:pStyle w:val="BodyText"/>
        <w:kinsoku w:val="0"/>
        <w:overflowPunct w:val="0"/>
        <w:ind w:firstLine="709"/>
        <w:jc w:val="both"/>
        <w:rPr>
          <w:rFonts w:ascii="Arial" w:hAnsi="Arial" w:cs="Arial"/>
          <w:spacing w:val="-1"/>
          <w:sz w:val="28"/>
          <w:szCs w:val="28"/>
        </w:rPr>
      </w:pPr>
    </w:p>
    <w:p w:rsidR="004C3AAE" w:rsidRPr="00851458" w:rsidRDefault="004C3AAE" w:rsidP="00851458">
      <w:pPr>
        <w:spacing w:before="100" w:beforeAutospacing="1" w:after="100" w:afterAutospacing="1"/>
        <w:jc w:val="center"/>
        <w:rPr>
          <w:b/>
          <w:bCs/>
          <w:sz w:val="28"/>
          <w:szCs w:val="28"/>
          <w:u w:val="single"/>
        </w:rPr>
      </w:pPr>
      <w:r w:rsidRPr="00851458">
        <w:rPr>
          <w:b/>
          <w:bCs/>
          <w:sz w:val="28"/>
          <w:szCs w:val="28"/>
          <w:u w:val="single"/>
        </w:rPr>
        <w:t>Показатели</w:t>
      </w:r>
      <w:r w:rsidRPr="00851458">
        <w:rPr>
          <w:b/>
          <w:bCs/>
          <w:sz w:val="28"/>
          <w:szCs w:val="28"/>
          <w:u w:val="single"/>
        </w:rPr>
        <w:br/>
        <w:t>деятельности общеобразова</w:t>
      </w:r>
      <w:r>
        <w:rPr>
          <w:b/>
          <w:bCs/>
          <w:sz w:val="28"/>
          <w:szCs w:val="28"/>
          <w:u w:val="single"/>
        </w:rPr>
        <w:t xml:space="preserve">тельной организации, подлежащей </w:t>
      </w:r>
      <w:r w:rsidRPr="00851458">
        <w:rPr>
          <w:b/>
          <w:bCs/>
          <w:sz w:val="28"/>
          <w:szCs w:val="28"/>
          <w:u w:val="single"/>
        </w:rPr>
        <w:t>самообследованию</w:t>
      </w:r>
      <w:r w:rsidRPr="00851458">
        <w:rPr>
          <w:b/>
          <w:bCs/>
          <w:sz w:val="28"/>
          <w:szCs w:val="28"/>
          <w:u w:val="single"/>
        </w:rPr>
        <w:br/>
      </w:r>
      <w:r w:rsidRPr="00851458">
        <w:rPr>
          <w:b/>
          <w:bCs/>
          <w:sz w:val="22"/>
          <w:szCs w:val="22"/>
          <w:u w:val="single"/>
        </w:rPr>
        <w:t>(утв. </w:t>
      </w:r>
      <w:hyperlink r:id="rId11" w:anchor="/document/70581476/entry/0" w:history="1">
        <w:r w:rsidRPr="00851458">
          <w:rPr>
            <w:b/>
            <w:bCs/>
            <w:sz w:val="22"/>
            <w:szCs w:val="22"/>
            <w:u w:val="single"/>
          </w:rPr>
          <w:t>приказом</w:t>
        </w:r>
      </w:hyperlink>
      <w:r w:rsidRPr="00851458">
        <w:rPr>
          <w:b/>
          <w:bCs/>
          <w:sz w:val="22"/>
          <w:szCs w:val="22"/>
          <w:u w:val="single"/>
        </w:rPr>
        <w:t> Министерства образования и науки РФ от 10 декабря 2013 г. N 1324)</w:t>
      </w:r>
    </w:p>
    <w:tbl>
      <w:tblPr>
        <w:tblW w:w="9845" w:type="dxa"/>
        <w:tblInd w:w="2" w:type="dxa"/>
        <w:tblCellMar>
          <w:top w:w="15" w:type="dxa"/>
          <w:left w:w="15" w:type="dxa"/>
          <w:bottom w:w="15" w:type="dxa"/>
          <w:right w:w="15" w:type="dxa"/>
        </w:tblCellMar>
        <w:tblLook w:val="00A0"/>
      </w:tblPr>
      <w:tblGrid>
        <w:gridCol w:w="915"/>
        <w:gridCol w:w="6825"/>
        <w:gridCol w:w="2105"/>
      </w:tblGrid>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851458" w:rsidRDefault="004C3AAE" w:rsidP="00851458">
            <w:pPr>
              <w:spacing w:before="100" w:beforeAutospacing="1" w:after="100" w:afterAutospacing="1"/>
              <w:jc w:val="center"/>
              <w:rPr>
                <w:b/>
                <w:bCs/>
              </w:rPr>
            </w:pPr>
            <w:r w:rsidRPr="00851458">
              <w:rPr>
                <w:b/>
                <w:bCs/>
              </w:rPr>
              <w:t>N п/п</w:t>
            </w:r>
          </w:p>
        </w:tc>
        <w:tc>
          <w:tcPr>
            <w:tcW w:w="6825" w:type="dxa"/>
            <w:tcBorders>
              <w:top w:val="single" w:sz="6" w:space="0" w:color="000000"/>
              <w:left w:val="single" w:sz="6" w:space="0" w:color="000000"/>
              <w:bottom w:val="single" w:sz="6" w:space="0" w:color="000000"/>
              <w:right w:val="single" w:sz="6" w:space="0" w:color="000000"/>
            </w:tcBorders>
          </w:tcPr>
          <w:p w:rsidR="004C3AAE" w:rsidRPr="00851458" w:rsidRDefault="004C3AAE" w:rsidP="00851458">
            <w:pPr>
              <w:spacing w:before="100" w:beforeAutospacing="1" w:after="100" w:afterAutospacing="1"/>
              <w:jc w:val="center"/>
              <w:rPr>
                <w:b/>
                <w:bCs/>
              </w:rPr>
            </w:pPr>
            <w:r w:rsidRPr="00851458">
              <w:rPr>
                <w:b/>
                <w:bCs/>
              </w:rPr>
              <w:t>Показатели</w:t>
            </w:r>
          </w:p>
        </w:tc>
        <w:tc>
          <w:tcPr>
            <w:tcW w:w="2105" w:type="dxa"/>
            <w:tcBorders>
              <w:top w:val="single" w:sz="6" w:space="0" w:color="000000"/>
              <w:left w:val="single" w:sz="6" w:space="0" w:color="000000"/>
              <w:bottom w:val="single" w:sz="6" w:space="0" w:color="000000"/>
              <w:right w:val="single" w:sz="6" w:space="0" w:color="000000"/>
            </w:tcBorders>
          </w:tcPr>
          <w:p w:rsidR="004C3AAE" w:rsidRPr="00851458" w:rsidRDefault="004C3AAE" w:rsidP="00851458">
            <w:pPr>
              <w:spacing w:before="100" w:beforeAutospacing="1" w:after="100" w:afterAutospacing="1"/>
              <w:jc w:val="center"/>
              <w:rPr>
                <w:b/>
                <w:bCs/>
              </w:rPr>
            </w:pPr>
            <w:r w:rsidRPr="00851458">
              <w:rPr>
                <w:b/>
                <w:bCs/>
              </w:rPr>
              <w:t>Единица измерения</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rPr>
                <w:b/>
                <w:bCs/>
              </w:rPr>
              <w:t>Образовательная деятельность</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 </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Общая численность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235D">
              <w:t>379</w:t>
            </w:r>
            <w:r>
              <w:rPr>
                <w:color w:val="FF0000"/>
              </w:rPr>
              <w:t xml:space="preserve"> </w:t>
            </w:r>
            <w:r w:rsidRPr="00AB1040">
              <w:t>человек</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 учащихся по образовательной программе начального общего образования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153 </w:t>
            </w:r>
            <w:r w:rsidRPr="00AB1040">
              <w:t>человек</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 учащихся по образовательной программе основного общего образования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202 </w:t>
            </w:r>
            <w:r w:rsidRPr="00AB1040">
              <w:t>человек</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 учащихся по образовательной программе среднего общего образования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24 </w:t>
            </w:r>
            <w:r w:rsidRPr="00AB1040">
              <w:t>человек</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1.5</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136 </w:t>
            </w:r>
            <w:r w:rsidRPr="00AB1040">
              <w:t>человек/</w:t>
            </w:r>
            <w:r>
              <w:t>44,2</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1.6</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Средний балл государственной итоговой аттестации выпускников 9 класса по русскому языку</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3,4 </w:t>
            </w:r>
            <w:r w:rsidRPr="00AB1040">
              <w:t>балл</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1.7</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Средний балл государственной итоговой аттестации выпускников 9 класса по математике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3,3 </w:t>
            </w:r>
            <w:r w:rsidRPr="00AB1040">
              <w:t>балл</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1.8</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Средний балл единого государственного экзамена выпускников 11 класса по русскому языку</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64 </w:t>
            </w:r>
            <w:r w:rsidRPr="00AB1040">
              <w:t>балл</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1.9</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Средний балл единого государственного экзамена выпускников 11 класса по математике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50,7 </w:t>
            </w:r>
            <w:r w:rsidRPr="00AB1040">
              <w:t>балл</w:t>
            </w:r>
            <w:r>
              <w:t>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1.10</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w:t>
            </w:r>
            <w:r w:rsidRPr="00AB1040">
              <w:t>человек/</w:t>
            </w:r>
            <w:r>
              <w:t>4,3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1.15</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1.16</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w:t>
            </w:r>
            <w:r w:rsidRPr="00AB1040">
              <w:t>человек/</w:t>
            </w:r>
            <w:r>
              <w:t>4,3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1.17</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2</w:t>
            </w:r>
            <w:r w:rsidRPr="00AB1040">
              <w:t>человек/</w:t>
            </w:r>
            <w:r>
              <w:t>14,3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1.18</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342</w:t>
            </w:r>
            <w:r w:rsidRPr="00AB1040">
              <w:t>человек/</w:t>
            </w:r>
            <w:r>
              <w:t>90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1.19</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324</w:t>
            </w:r>
            <w:r w:rsidRPr="00AB1040">
              <w:t>человек/</w:t>
            </w:r>
            <w:r>
              <w:t>85,5</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1.19.1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Регионального уровня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43</w:t>
            </w:r>
            <w:r w:rsidRPr="00AB1040">
              <w:t>человек/</w:t>
            </w:r>
            <w:r>
              <w:t>11,3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1.19.2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Федерального уровня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97</w:t>
            </w:r>
            <w:r w:rsidRPr="00AB1040">
              <w:t>человек/</w:t>
            </w:r>
            <w:r>
              <w:t>25,6</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1.19.3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Международного уровня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184</w:t>
            </w:r>
            <w:r w:rsidRPr="00AB1040">
              <w:t>человек/</w:t>
            </w:r>
            <w:r>
              <w:t>48,5</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1.20</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получающих образование в рамках профильного обучения,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0</w:t>
            </w:r>
            <w:r w:rsidRPr="00AB1040">
              <w:t>человек/</w:t>
            </w:r>
            <w:r>
              <w:t>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Общая численность педагогических работников, в том числе: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32</w:t>
            </w:r>
            <w:r w:rsidRPr="00AB1040">
              <w:t>человек</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1.25</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30</w:t>
            </w:r>
            <w:r w:rsidRPr="00AB1040">
              <w:t>человек/</w:t>
            </w:r>
            <w:r>
              <w:t>93,8</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1.26</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30</w:t>
            </w:r>
            <w:r w:rsidRPr="00AB1040">
              <w:t>человек/</w:t>
            </w:r>
            <w:r>
              <w:t>93,8</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1.27</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2</w:t>
            </w:r>
            <w:r w:rsidRPr="00AB1040">
              <w:t>человек/</w:t>
            </w:r>
            <w:r>
              <w:t>6,3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1.28</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2</w:t>
            </w:r>
            <w:r w:rsidRPr="00AB1040">
              <w:t>человек/</w:t>
            </w:r>
            <w:r>
              <w:t>6,3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1.29</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19</w:t>
            </w:r>
            <w:r w:rsidRPr="00AB1040">
              <w:t>человек/</w:t>
            </w:r>
            <w:r>
              <w:t>59,4</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1.29.1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Высшая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7</w:t>
            </w:r>
            <w:r w:rsidRPr="00AB1040">
              <w:t>человек/</w:t>
            </w:r>
            <w:r>
              <w:t>22</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1.29.2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Первая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12</w:t>
            </w:r>
            <w:r w:rsidRPr="00AB1040">
              <w:t>человек/</w:t>
            </w:r>
            <w:r>
              <w:t>37,5</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1.30</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человек/%</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1.30.1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До 5 лет</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05761E">
              <w:t>5</w:t>
            </w:r>
            <w:r>
              <w:rPr>
                <w:color w:val="FF0000"/>
              </w:rPr>
              <w:t xml:space="preserve"> </w:t>
            </w:r>
            <w:r w:rsidRPr="00AB1040">
              <w:t>человек/</w:t>
            </w:r>
            <w:r>
              <w:t>16</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1.30.2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Свыше 30 лет</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5 </w:t>
            </w:r>
            <w:r w:rsidRPr="00AB1040">
              <w:t>человек/</w:t>
            </w:r>
            <w:r>
              <w:t>16</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в общей численности педагогических работников в возрасте до 30 лет</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7</w:t>
            </w:r>
            <w:r w:rsidRPr="00AB1040">
              <w:t>человек/</w:t>
            </w:r>
            <w:r>
              <w:t>22</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работников в общей численности педагогических работников в возрасте от 55 лет</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w:t>
            </w:r>
            <w:r w:rsidRPr="00AB1040">
              <w:t>человек/</w:t>
            </w:r>
            <w:r>
              <w:t>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36</w:t>
            </w:r>
            <w:r w:rsidRPr="00AB1040">
              <w:t>человек/</w:t>
            </w:r>
            <w:r>
              <w:t>100</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1.34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35</w:t>
            </w:r>
            <w:r w:rsidRPr="00AB1040">
              <w:t>человек/</w:t>
            </w:r>
            <w:r>
              <w:t>97</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rPr>
                <w:b/>
                <w:bCs/>
              </w:rPr>
              <w:t>Инфраструктура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 </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Количество компьютеров в расчете на одного учащегося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0,14 </w:t>
            </w:r>
            <w:r w:rsidRPr="00AB1040">
              <w:t>единиц</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 xml:space="preserve">71,3 </w:t>
            </w:r>
            <w:r w:rsidRPr="00AB1040">
              <w:t>единиц</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Наличие в образовательной организации системы электронного документооборота</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Наличие читального зала библиотеки, в том числе:</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2.4.1</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 обеспечением возможности работы на стационарных компьютерах или использования переносных компьютеров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2.4.2</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 медиатекой</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2.4.3</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Оснащенного средствами сканирования и распознавания текстов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2.4.4</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 выходом в Интернет с компьютеров, расположенных в помещении библиотеки</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2.4.5</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С контролируемой распечаткой бумажных материалов</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да</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rsidRPr="00AB1040">
              <w:t>2.5</w:t>
            </w:r>
          </w:p>
        </w:tc>
        <w:tc>
          <w:tcPr>
            <w:tcW w:w="682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pPr>
            <w:r w:rsidRPr="00AB1040">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2105" w:type="dxa"/>
            <w:tcBorders>
              <w:top w:val="single" w:sz="6" w:space="0" w:color="000000"/>
              <w:left w:val="single" w:sz="6" w:space="0" w:color="000000"/>
              <w:bottom w:val="single" w:sz="6" w:space="0" w:color="000000"/>
              <w:right w:val="single" w:sz="6" w:space="0" w:color="000000"/>
            </w:tcBorders>
          </w:tcPr>
          <w:p w:rsidR="004C3AAE" w:rsidRPr="00AB1040" w:rsidRDefault="004C3AAE" w:rsidP="00851458">
            <w:pPr>
              <w:spacing w:before="100" w:beforeAutospacing="1" w:after="100" w:afterAutospacing="1"/>
              <w:jc w:val="center"/>
            </w:pPr>
            <w:r>
              <w:t>145</w:t>
            </w:r>
            <w:r w:rsidRPr="00AB1040">
              <w:t>человек/</w:t>
            </w:r>
            <w:r>
              <w:t>38,3</w:t>
            </w:r>
            <w:r w:rsidRPr="00AB1040">
              <w:t>%</w:t>
            </w:r>
          </w:p>
        </w:tc>
      </w:tr>
      <w:tr w:rsidR="004C3AAE" w:rsidRPr="00B47237">
        <w:tc>
          <w:tcPr>
            <w:tcW w:w="915" w:type="dxa"/>
            <w:tcBorders>
              <w:top w:val="single" w:sz="6" w:space="0" w:color="000000"/>
              <w:left w:val="single" w:sz="6" w:space="0" w:color="000000"/>
              <w:bottom w:val="single" w:sz="6" w:space="0" w:color="000000"/>
              <w:right w:val="single" w:sz="6" w:space="0" w:color="000000"/>
            </w:tcBorders>
            <w:shd w:val="clear" w:color="auto" w:fill="FFFFFF"/>
          </w:tcPr>
          <w:p w:rsidR="004C3AAE" w:rsidRPr="00AB1040" w:rsidRDefault="004C3AAE" w:rsidP="00851458">
            <w:pPr>
              <w:spacing w:before="100" w:beforeAutospacing="1" w:after="100" w:afterAutospacing="1"/>
              <w:jc w:val="center"/>
              <w:rPr>
                <w:color w:val="22272F"/>
              </w:rPr>
            </w:pPr>
            <w:r w:rsidRPr="00AB1040">
              <w:rPr>
                <w:color w:val="22272F"/>
              </w:rPr>
              <w:t>2.6</w:t>
            </w:r>
          </w:p>
        </w:tc>
        <w:tc>
          <w:tcPr>
            <w:tcW w:w="6825" w:type="dxa"/>
            <w:tcBorders>
              <w:top w:val="single" w:sz="6" w:space="0" w:color="000000"/>
              <w:left w:val="single" w:sz="6" w:space="0" w:color="000000"/>
              <w:bottom w:val="single" w:sz="6" w:space="0" w:color="000000"/>
              <w:right w:val="single" w:sz="6" w:space="0" w:color="000000"/>
            </w:tcBorders>
            <w:shd w:val="clear" w:color="auto" w:fill="FFFFFF"/>
          </w:tcPr>
          <w:p w:rsidR="004C3AAE" w:rsidRPr="00AB1040" w:rsidRDefault="004C3AAE" w:rsidP="00851458">
            <w:pPr>
              <w:spacing w:before="100" w:beforeAutospacing="1" w:after="100" w:afterAutospacing="1"/>
              <w:rPr>
                <w:color w:val="22272F"/>
              </w:rPr>
            </w:pPr>
            <w:r w:rsidRPr="00AB1040">
              <w:rPr>
                <w:color w:val="22272F"/>
              </w:rPr>
              <w:t>Общая площадь помещений, в которых осуществляется образовательная деятельность, в расчете на одного учащегося</w:t>
            </w:r>
          </w:p>
        </w:tc>
        <w:tc>
          <w:tcPr>
            <w:tcW w:w="2105" w:type="dxa"/>
            <w:tcBorders>
              <w:top w:val="single" w:sz="6" w:space="0" w:color="000000"/>
              <w:left w:val="single" w:sz="6" w:space="0" w:color="000000"/>
              <w:bottom w:val="single" w:sz="6" w:space="0" w:color="000000"/>
              <w:right w:val="single" w:sz="6" w:space="0" w:color="000000"/>
            </w:tcBorders>
            <w:shd w:val="clear" w:color="auto" w:fill="FFFFFF"/>
          </w:tcPr>
          <w:p w:rsidR="004C3AAE" w:rsidRPr="00AB1040" w:rsidRDefault="004C3AAE" w:rsidP="00851458">
            <w:pPr>
              <w:jc w:val="center"/>
              <w:rPr>
                <w:color w:val="22272F"/>
              </w:rPr>
            </w:pPr>
            <w:r>
              <w:rPr>
                <w:color w:val="22272F"/>
              </w:rPr>
              <w:t>1740/4,6 кв.м.</w:t>
            </w:r>
          </w:p>
        </w:tc>
      </w:tr>
    </w:tbl>
    <w:p w:rsidR="004C3AAE" w:rsidRPr="00AB1040" w:rsidRDefault="004C3AAE" w:rsidP="00851458"/>
    <w:p w:rsidR="004C3AAE" w:rsidRPr="0044187F" w:rsidRDefault="004C3AAE" w:rsidP="00E3718D">
      <w:pPr>
        <w:pStyle w:val="BodyText"/>
        <w:kinsoku w:val="0"/>
        <w:overflowPunct w:val="0"/>
        <w:ind w:firstLine="709"/>
        <w:jc w:val="both"/>
        <w:rPr>
          <w:rFonts w:ascii="Arial" w:hAnsi="Arial" w:cs="Arial"/>
          <w:spacing w:val="-1"/>
          <w:sz w:val="28"/>
          <w:szCs w:val="28"/>
        </w:rPr>
      </w:pPr>
    </w:p>
    <w:p w:rsidR="004C3AAE" w:rsidRPr="006C68A2" w:rsidRDefault="004C3AAE" w:rsidP="006C68A2">
      <w:pPr>
        <w:spacing w:line="360" w:lineRule="auto"/>
        <w:rPr>
          <w:b/>
          <w:bCs/>
        </w:rPr>
      </w:pPr>
      <w:r w:rsidRPr="0044187F">
        <w:rPr>
          <w:color w:val="000000"/>
          <w:spacing w:val="-2"/>
          <w:sz w:val="28"/>
          <w:szCs w:val="28"/>
        </w:rPr>
        <w:t xml:space="preserve">Содержание </w:t>
      </w:r>
      <w:r>
        <w:rPr>
          <w:b/>
          <w:bCs/>
        </w:rPr>
        <w:t xml:space="preserve"> </w:t>
      </w:r>
      <w:r w:rsidRPr="006C68A2">
        <w:rPr>
          <w:b/>
          <w:bCs/>
          <w:color w:val="000000"/>
          <w:spacing w:val="-2"/>
        </w:rPr>
        <w:t>«</w:t>
      </w:r>
      <w:r w:rsidRPr="006C68A2">
        <w:rPr>
          <w:b/>
          <w:bCs/>
        </w:rPr>
        <w:t>ОТЧЕТА О РЕЗУЛЬТАТАХ САМООБСЛЕДОВАНИЯ  МУНИЦИПАЛЬНОГО БЮДЖЕТНОГО ОБЩЕОБРАЗОВАТЕЛЬНОГО УЧРЕЖДЕНИЯ «КОМСОМОЛЬСКАЯ СРЕДНЯЯ ОБЩЕОБРАЗОВАТЕЛЬНАЯ ШКОЛА №3» ЗА 2017 ГОД»</w:t>
      </w:r>
      <w:r>
        <w:rPr>
          <w:b/>
          <w:bCs/>
          <w:sz w:val="28"/>
          <w:szCs w:val="28"/>
        </w:rPr>
        <w:t xml:space="preserve"> </w:t>
      </w:r>
      <w:r>
        <w:rPr>
          <w:color w:val="000000"/>
          <w:spacing w:val="-2"/>
          <w:sz w:val="28"/>
          <w:szCs w:val="28"/>
        </w:rPr>
        <w:t>рассмотрено на педагогическом совете</w:t>
      </w:r>
      <w:r w:rsidRPr="0044187F">
        <w:rPr>
          <w:color w:val="000000"/>
          <w:spacing w:val="-2"/>
          <w:sz w:val="28"/>
          <w:szCs w:val="28"/>
        </w:rPr>
        <w:t xml:space="preserve"> МБОУ </w:t>
      </w:r>
      <w:r w:rsidRPr="0044187F">
        <w:rPr>
          <w:sz w:val="28"/>
          <w:szCs w:val="28"/>
        </w:rPr>
        <w:t>«Комсомольская СОШ №3»</w:t>
      </w:r>
    </w:p>
    <w:p w:rsidR="004C3AAE" w:rsidRPr="0044187F" w:rsidRDefault="004C3AAE" w:rsidP="00E3718D">
      <w:pPr>
        <w:shd w:val="clear" w:color="auto" w:fill="FFFFFF"/>
        <w:ind w:firstLine="709"/>
        <w:jc w:val="both"/>
        <w:rPr>
          <w:color w:val="000000"/>
          <w:spacing w:val="-2"/>
          <w:sz w:val="28"/>
          <w:szCs w:val="28"/>
        </w:rPr>
      </w:pPr>
    </w:p>
    <w:p w:rsidR="004C3AAE" w:rsidRPr="0044187F" w:rsidRDefault="004C3AAE" w:rsidP="00E3718D">
      <w:pPr>
        <w:shd w:val="clear" w:color="auto" w:fill="FFFFFF"/>
        <w:ind w:firstLine="709"/>
        <w:jc w:val="both"/>
        <w:rPr>
          <w:color w:val="000000"/>
          <w:spacing w:val="-2"/>
          <w:sz w:val="28"/>
          <w:szCs w:val="28"/>
        </w:rPr>
      </w:pPr>
      <w:r>
        <w:rPr>
          <w:color w:val="000000"/>
          <w:spacing w:val="-2"/>
          <w:sz w:val="28"/>
          <w:szCs w:val="28"/>
        </w:rPr>
        <w:t>Протокол №6 от 29 марта 2018</w:t>
      </w:r>
      <w:r w:rsidRPr="0044187F">
        <w:rPr>
          <w:color w:val="000000"/>
          <w:spacing w:val="-2"/>
          <w:sz w:val="28"/>
          <w:szCs w:val="28"/>
        </w:rPr>
        <w:t xml:space="preserve"> года</w:t>
      </w:r>
    </w:p>
    <w:p w:rsidR="004C3AAE" w:rsidRPr="0044187F" w:rsidRDefault="004C3AAE" w:rsidP="00E3718D">
      <w:pPr>
        <w:shd w:val="clear" w:color="auto" w:fill="FFFFFF"/>
        <w:ind w:firstLine="709"/>
        <w:jc w:val="both"/>
        <w:rPr>
          <w:color w:val="000000"/>
          <w:spacing w:val="-2"/>
          <w:sz w:val="28"/>
          <w:szCs w:val="28"/>
        </w:rPr>
      </w:pPr>
    </w:p>
    <w:p w:rsidR="004C3AAE" w:rsidRDefault="004C3AAE" w:rsidP="00E3718D">
      <w:pPr>
        <w:shd w:val="clear" w:color="auto" w:fill="FFFFFF"/>
        <w:ind w:firstLine="709"/>
        <w:jc w:val="both"/>
        <w:rPr>
          <w:color w:val="000000"/>
          <w:spacing w:val="-2"/>
          <w:sz w:val="28"/>
          <w:szCs w:val="28"/>
        </w:rPr>
      </w:pPr>
    </w:p>
    <w:p w:rsidR="004C3AAE" w:rsidRPr="002E61CC" w:rsidRDefault="004C3AAE" w:rsidP="002E61CC">
      <w:pPr>
        <w:rPr>
          <w:sz w:val="28"/>
          <w:szCs w:val="28"/>
        </w:rPr>
      </w:pPr>
      <w:r w:rsidRPr="002E61CC">
        <w:rPr>
          <w:sz w:val="28"/>
          <w:szCs w:val="28"/>
        </w:rPr>
        <w:t>Директор      _______</w:t>
      </w:r>
      <w:r>
        <w:rPr>
          <w:sz w:val="28"/>
          <w:szCs w:val="28"/>
        </w:rPr>
        <w:t xml:space="preserve">_____       </w:t>
      </w:r>
      <w:r w:rsidRPr="002E61CC">
        <w:rPr>
          <w:sz w:val="28"/>
          <w:szCs w:val="28"/>
        </w:rPr>
        <w:t>А.Ю.Ерошкин</w:t>
      </w:r>
    </w:p>
    <w:p w:rsidR="004C3AAE" w:rsidRPr="002E61CC" w:rsidRDefault="004C3AAE" w:rsidP="002E61CC">
      <w:pPr>
        <w:rPr>
          <w:sz w:val="22"/>
          <w:szCs w:val="22"/>
        </w:rPr>
      </w:pPr>
      <w:r w:rsidRPr="002E61CC">
        <w:rPr>
          <w:sz w:val="22"/>
          <w:szCs w:val="22"/>
        </w:rPr>
        <w:t xml:space="preserve">                        </w:t>
      </w:r>
      <w:r>
        <w:rPr>
          <w:sz w:val="22"/>
          <w:szCs w:val="22"/>
        </w:rPr>
        <w:t xml:space="preserve">           </w:t>
      </w:r>
      <w:r w:rsidRPr="002E61CC">
        <w:rPr>
          <w:sz w:val="22"/>
          <w:szCs w:val="22"/>
        </w:rPr>
        <w:t>(подпись</w:t>
      </w:r>
      <w:r>
        <w:rPr>
          <w:sz w:val="22"/>
          <w:szCs w:val="22"/>
        </w:rPr>
        <w:t xml:space="preserve">)                            </w:t>
      </w:r>
      <w:r w:rsidRPr="002E61CC">
        <w:rPr>
          <w:sz w:val="22"/>
          <w:szCs w:val="22"/>
        </w:rPr>
        <w:t>(ФИО)</w:t>
      </w:r>
    </w:p>
    <w:p w:rsidR="004C3AAE" w:rsidRDefault="004C3AAE" w:rsidP="002E61CC">
      <w:pPr>
        <w:rPr>
          <w:sz w:val="28"/>
          <w:szCs w:val="28"/>
        </w:rPr>
      </w:pPr>
    </w:p>
    <w:p w:rsidR="004C3AAE" w:rsidRDefault="004C3AAE" w:rsidP="002E61CC">
      <w:pPr>
        <w:rPr>
          <w:sz w:val="28"/>
          <w:szCs w:val="28"/>
        </w:rPr>
      </w:pPr>
    </w:p>
    <w:p w:rsidR="004C3AAE" w:rsidRPr="002E61CC" w:rsidRDefault="004C3AAE" w:rsidP="002E61CC">
      <w:pPr>
        <w:rPr>
          <w:sz w:val="28"/>
          <w:szCs w:val="28"/>
        </w:rPr>
      </w:pPr>
    </w:p>
    <w:sectPr w:rsidR="004C3AAE" w:rsidRPr="002E61CC" w:rsidSect="00E3718D">
      <w:type w:val="continuous"/>
      <w:pgSz w:w="11910" w:h="16840"/>
      <w:pgMar w:top="1134" w:right="1134" w:bottom="1134" w:left="1134" w:header="720" w:footer="720" w:gutter="0"/>
      <w:cols w:space="720" w:equalWidth="0">
        <w:col w:w="9075"/>
      </w:cols>
      <w:noEndnote/>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AAE" w:rsidRDefault="004C3AAE" w:rsidP="00C463B2">
      <w:r>
        <w:separator/>
      </w:r>
    </w:p>
  </w:endnote>
  <w:endnote w:type="continuationSeparator" w:id="0">
    <w:p w:rsidR="004C3AAE" w:rsidRDefault="004C3AAE" w:rsidP="00C463B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SimSun">
    <w:altName w:val="§­§°§®§Ц"/>
    <w:panose1 w:val="02010600030101010101"/>
    <w:charset w:val="86"/>
    <w:family w:val="auto"/>
    <w:notTrueType/>
    <w:pitch w:val="variable"/>
    <w:sig w:usb0="00000001" w:usb1="080E0000" w:usb2="00000010" w:usb3="00000000" w:csb0="0004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AE" w:rsidRDefault="004C3AAE" w:rsidP="003176D4">
    <w:pPr>
      <w:pStyle w:val="Foot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4C3AAE" w:rsidRDefault="004C3AAE" w:rsidP="001057DD">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AE" w:rsidRDefault="004C3AAE" w:rsidP="00897E4C">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AAE" w:rsidRDefault="004C3AAE" w:rsidP="00C463B2">
      <w:r>
        <w:separator/>
      </w:r>
    </w:p>
  </w:footnote>
  <w:footnote w:type="continuationSeparator" w:id="0">
    <w:p w:rsidR="004C3AAE" w:rsidRDefault="004C3AAE" w:rsidP="00C463B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3AAE" w:rsidRDefault="004C3AAE">
    <w:pPr>
      <w:pStyle w:val="Header"/>
    </w:pPr>
    <w:r>
      <w:rPr>
        <w:noProof/>
      </w:rPr>
      <w:pict>
        <v:rect id="_x0000_s2049" style="position:absolute;margin-left:561.5pt;margin-top:408pt;width:34pt;height:25.95pt;z-index:251660288;mso-position-horizontal-relative:page;mso-position-vertical-relative:page" o:allowincell="f" stroked="f">
          <v:textbox>
            <w:txbxContent>
              <w:p w:rsidR="004C3AAE" w:rsidRPr="00680711" w:rsidRDefault="004C3AAE" w:rsidP="00897E4C"/>
            </w:txbxContent>
          </v:textbox>
          <w10:wrap anchorx="page" anchory="margi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2"/>
    <w:multiLevelType w:val="multilevel"/>
    <w:tmpl w:val="00000885"/>
    <w:lvl w:ilvl="0">
      <w:numFmt w:val="bullet"/>
      <w:lvlText w:val="–"/>
      <w:lvlJc w:val="left"/>
      <w:pPr>
        <w:ind w:left="108" w:hanging="174"/>
      </w:pPr>
      <w:rPr>
        <w:rFonts w:ascii="Times New Roman" w:hAnsi="Times New Roman"/>
        <w:b w:val="0"/>
        <w:bCs w:val="0"/>
        <w:sz w:val="23"/>
        <w:szCs w:val="23"/>
      </w:rPr>
    </w:lvl>
    <w:lvl w:ilvl="1">
      <w:numFmt w:val="bullet"/>
      <w:lvlText w:val="•"/>
      <w:lvlJc w:val="left"/>
      <w:pPr>
        <w:ind w:left="1195" w:hanging="174"/>
      </w:pPr>
    </w:lvl>
    <w:lvl w:ilvl="2">
      <w:numFmt w:val="bullet"/>
      <w:lvlText w:val="•"/>
      <w:lvlJc w:val="left"/>
      <w:pPr>
        <w:ind w:left="2283" w:hanging="174"/>
      </w:pPr>
    </w:lvl>
    <w:lvl w:ilvl="3">
      <w:numFmt w:val="bullet"/>
      <w:lvlText w:val="•"/>
      <w:lvlJc w:val="left"/>
      <w:pPr>
        <w:ind w:left="3371" w:hanging="174"/>
      </w:pPr>
    </w:lvl>
    <w:lvl w:ilvl="4">
      <w:numFmt w:val="bullet"/>
      <w:lvlText w:val="•"/>
      <w:lvlJc w:val="left"/>
      <w:pPr>
        <w:ind w:left="4459" w:hanging="174"/>
      </w:pPr>
    </w:lvl>
    <w:lvl w:ilvl="5">
      <w:numFmt w:val="bullet"/>
      <w:lvlText w:val="•"/>
      <w:lvlJc w:val="left"/>
      <w:pPr>
        <w:ind w:left="5547" w:hanging="174"/>
      </w:pPr>
    </w:lvl>
    <w:lvl w:ilvl="6">
      <w:numFmt w:val="bullet"/>
      <w:lvlText w:val="•"/>
      <w:lvlJc w:val="left"/>
      <w:pPr>
        <w:ind w:left="6634" w:hanging="174"/>
      </w:pPr>
    </w:lvl>
    <w:lvl w:ilvl="7">
      <w:numFmt w:val="bullet"/>
      <w:lvlText w:val="•"/>
      <w:lvlJc w:val="left"/>
      <w:pPr>
        <w:ind w:left="7722" w:hanging="174"/>
      </w:pPr>
    </w:lvl>
    <w:lvl w:ilvl="8">
      <w:numFmt w:val="bullet"/>
      <w:lvlText w:val="•"/>
      <w:lvlJc w:val="left"/>
      <w:pPr>
        <w:ind w:left="8810" w:hanging="174"/>
      </w:pPr>
    </w:lvl>
  </w:abstractNum>
  <w:abstractNum w:abstractNumId="1">
    <w:nsid w:val="00000403"/>
    <w:multiLevelType w:val="multilevel"/>
    <w:tmpl w:val="00000886"/>
    <w:lvl w:ilvl="0">
      <w:start w:val="1"/>
      <w:numFmt w:val="decimal"/>
      <w:lvlText w:val="%1."/>
      <w:lvlJc w:val="left"/>
      <w:pPr>
        <w:ind w:left="339" w:hanging="232"/>
      </w:pPr>
      <w:rPr>
        <w:rFonts w:ascii="Times New Roman" w:hAnsi="Times New Roman"/>
        <w:b/>
        <w:bCs/>
        <w:i/>
        <w:iCs/>
        <w:sz w:val="23"/>
        <w:szCs w:val="23"/>
      </w:rPr>
    </w:lvl>
    <w:lvl w:ilvl="1">
      <w:numFmt w:val="bullet"/>
      <w:lvlText w:val="•"/>
      <w:lvlJc w:val="left"/>
      <w:pPr>
        <w:ind w:left="1404" w:hanging="232"/>
      </w:pPr>
    </w:lvl>
    <w:lvl w:ilvl="2">
      <w:numFmt w:val="bullet"/>
      <w:lvlText w:val="•"/>
      <w:lvlJc w:val="left"/>
      <w:pPr>
        <w:ind w:left="2468" w:hanging="232"/>
      </w:pPr>
    </w:lvl>
    <w:lvl w:ilvl="3">
      <w:numFmt w:val="bullet"/>
      <w:lvlText w:val="•"/>
      <w:lvlJc w:val="left"/>
      <w:pPr>
        <w:ind w:left="3533" w:hanging="232"/>
      </w:pPr>
    </w:lvl>
    <w:lvl w:ilvl="4">
      <w:numFmt w:val="bullet"/>
      <w:lvlText w:val="•"/>
      <w:lvlJc w:val="left"/>
      <w:pPr>
        <w:ind w:left="4598" w:hanging="232"/>
      </w:pPr>
    </w:lvl>
    <w:lvl w:ilvl="5">
      <w:numFmt w:val="bullet"/>
      <w:lvlText w:val="•"/>
      <w:lvlJc w:val="left"/>
      <w:pPr>
        <w:ind w:left="5662" w:hanging="232"/>
      </w:pPr>
    </w:lvl>
    <w:lvl w:ilvl="6">
      <w:numFmt w:val="bullet"/>
      <w:lvlText w:val="•"/>
      <w:lvlJc w:val="left"/>
      <w:pPr>
        <w:ind w:left="6727" w:hanging="232"/>
      </w:pPr>
    </w:lvl>
    <w:lvl w:ilvl="7">
      <w:numFmt w:val="bullet"/>
      <w:lvlText w:val="•"/>
      <w:lvlJc w:val="left"/>
      <w:pPr>
        <w:ind w:left="7792" w:hanging="232"/>
      </w:pPr>
    </w:lvl>
    <w:lvl w:ilvl="8">
      <w:numFmt w:val="bullet"/>
      <w:lvlText w:val="•"/>
      <w:lvlJc w:val="left"/>
      <w:pPr>
        <w:ind w:left="8856" w:hanging="232"/>
      </w:pPr>
    </w:lvl>
  </w:abstractNum>
  <w:abstractNum w:abstractNumId="2">
    <w:nsid w:val="00000404"/>
    <w:multiLevelType w:val="multilevel"/>
    <w:tmpl w:val="A99A0032"/>
    <w:lvl w:ilvl="0">
      <w:start w:val="2"/>
      <w:numFmt w:val="decimal"/>
      <w:lvlText w:val="%1."/>
      <w:lvlJc w:val="left"/>
      <w:pPr>
        <w:ind w:left="308" w:hanging="200"/>
      </w:pPr>
      <w:rPr>
        <w:rFonts w:ascii="Times New Roman" w:hAnsi="Times New Roman"/>
        <w:b/>
        <w:bCs/>
        <w:i w:val="0"/>
        <w:iCs w:val="0"/>
        <w:sz w:val="20"/>
        <w:szCs w:val="20"/>
      </w:rPr>
    </w:lvl>
    <w:lvl w:ilvl="1">
      <w:start w:val="1"/>
      <w:numFmt w:val="decimal"/>
      <w:lvlText w:val="%1.%2."/>
      <w:lvlJc w:val="left"/>
      <w:pPr>
        <w:ind w:left="495" w:hanging="388"/>
      </w:pPr>
      <w:rPr>
        <w:rFonts w:ascii="Times New Roman" w:hAnsi="Times New Roman"/>
        <w:b/>
        <w:bCs/>
        <w:i/>
        <w:iCs/>
        <w:sz w:val="22"/>
        <w:szCs w:val="22"/>
      </w:rPr>
    </w:lvl>
    <w:lvl w:ilvl="2">
      <w:numFmt w:val="bullet"/>
      <w:lvlText w:val="•"/>
      <w:lvlJc w:val="left"/>
      <w:pPr>
        <w:ind w:left="1661" w:hanging="388"/>
      </w:pPr>
    </w:lvl>
    <w:lvl w:ilvl="3">
      <w:numFmt w:val="bullet"/>
      <w:lvlText w:val="•"/>
      <w:lvlJc w:val="left"/>
      <w:pPr>
        <w:ind w:left="2826" w:hanging="388"/>
      </w:pPr>
    </w:lvl>
    <w:lvl w:ilvl="4">
      <w:numFmt w:val="bullet"/>
      <w:lvlText w:val="•"/>
      <w:lvlJc w:val="left"/>
      <w:pPr>
        <w:ind w:left="3992" w:hanging="388"/>
      </w:pPr>
    </w:lvl>
    <w:lvl w:ilvl="5">
      <w:numFmt w:val="bullet"/>
      <w:lvlText w:val="•"/>
      <w:lvlJc w:val="left"/>
      <w:pPr>
        <w:ind w:left="5158" w:hanging="388"/>
      </w:pPr>
    </w:lvl>
    <w:lvl w:ilvl="6">
      <w:numFmt w:val="bullet"/>
      <w:lvlText w:val="•"/>
      <w:lvlJc w:val="left"/>
      <w:pPr>
        <w:ind w:left="6323" w:hanging="388"/>
      </w:pPr>
    </w:lvl>
    <w:lvl w:ilvl="7">
      <w:numFmt w:val="bullet"/>
      <w:lvlText w:val="•"/>
      <w:lvlJc w:val="left"/>
      <w:pPr>
        <w:ind w:left="7489" w:hanging="388"/>
      </w:pPr>
    </w:lvl>
    <w:lvl w:ilvl="8">
      <w:numFmt w:val="bullet"/>
      <w:lvlText w:val="•"/>
      <w:lvlJc w:val="left"/>
      <w:pPr>
        <w:ind w:left="8654" w:hanging="388"/>
      </w:pPr>
    </w:lvl>
  </w:abstractNum>
  <w:abstractNum w:abstractNumId="3">
    <w:nsid w:val="00000405"/>
    <w:multiLevelType w:val="multilevel"/>
    <w:tmpl w:val="00000888"/>
    <w:lvl w:ilvl="0">
      <w:numFmt w:val="bullet"/>
      <w:lvlText w:val="-"/>
      <w:lvlJc w:val="left"/>
      <w:pPr>
        <w:ind w:left="248" w:hanging="140"/>
      </w:pPr>
      <w:rPr>
        <w:rFonts w:ascii="Times New Roman" w:hAnsi="Times New Roman"/>
        <w:b w:val="0"/>
        <w:bCs w:val="0"/>
        <w:sz w:val="24"/>
        <w:szCs w:val="24"/>
      </w:rPr>
    </w:lvl>
    <w:lvl w:ilvl="1">
      <w:numFmt w:val="bullet"/>
      <w:lvlText w:val="•"/>
      <w:lvlJc w:val="left"/>
      <w:pPr>
        <w:ind w:left="1321" w:hanging="140"/>
      </w:pPr>
    </w:lvl>
    <w:lvl w:ilvl="2">
      <w:numFmt w:val="bullet"/>
      <w:lvlText w:val="•"/>
      <w:lvlJc w:val="left"/>
      <w:pPr>
        <w:ind w:left="2395" w:hanging="140"/>
      </w:pPr>
    </w:lvl>
    <w:lvl w:ilvl="3">
      <w:numFmt w:val="bullet"/>
      <w:lvlText w:val="•"/>
      <w:lvlJc w:val="left"/>
      <w:pPr>
        <w:ind w:left="3469" w:hanging="140"/>
      </w:pPr>
    </w:lvl>
    <w:lvl w:ilvl="4">
      <w:numFmt w:val="bullet"/>
      <w:lvlText w:val="•"/>
      <w:lvlJc w:val="left"/>
      <w:pPr>
        <w:ind w:left="4543" w:hanging="140"/>
      </w:pPr>
    </w:lvl>
    <w:lvl w:ilvl="5">
      <w:numFmt w:val="bullet"/>
      <w:lvlText w:val="•"/>
      <w:lvlJc w:val="left"/>
      <w:pPr>
        <w:ind w:left="5617" w:hanging="140"/>
      </w:pPr>
    </w:lvl>
    <w:lvl w:ilvl="6">
      <w:numFmt w:val="bullet"/>
      <w:lvlText w:val="•"/>
      <w:lvlJc w:val="left"/>
      <w:pPr>
        <w:ind w:left="6690" w:hanging="140"/>
      </w:pPr>
    </w:lvl>
    <w:lvl w:ilvl="7">
      <w:numFmt w:val="bullet"/>
      <w:lvlText w:val="•"/>
      <w:lvlJc w:val="left"/>
      <w:pPr>
        <w:ind w:left="7764" w:hanging="140"/>
      </w:pPr>
    </w:lvl>
    <w:lvl w:ilvl="8">
      <w:numFmt w:val="bullet"/>
      <w:lvlText w:val="•"/>
      <w:lvlJc w:val="left"/>
      <w:pPr>
        <w:ind w:left="8838" w:hanging="140"/>
      </w:pPr>
    </w:lvl>
  </w:abstractNum>
  <w:abstractNum w:abstractNumId="4">
    <w:nsid w:val="00000406"/>
    <w:multiLevelType w:val="multilevel"/>
    <w:tmpl w:val="00000889"/>
    <w:lvl w:ilvl="0">
      <w:start w:val="2"/>
      <w:numFmt w:val="decimal"/>
      <w:lvlText w:val="%1"/>
      <w:lvlJc w:val="left"/>
      <w:pPr>
        <w:ind w:left="468" w:hanging="360"/>
      </w:pPr>
    </w:lvl>
    <w:lvl w:ilvl="1">
      <w:start w:val="3"/>
      <w:numFmt w:val="decimal"/>
      <w:lvlText w:val="%1.%2"/>
      <w:lvlJc w:val="left"/>
      <w:pPr>
        <w:ind w:left="1353" w:hanging="360"/>
      </w:pPr>
      <w:rPr>
        <w:rFonts w:ascii="Times New Roman" w:hAnsi="Times New Roman"/>
        <w:b/>
        <w:bCs/>
        <w:i/>
        <w:iCs/>
        <w:sz w:val="24"/>
        <w:szCs w:val="24"/>
      </w:rPr>
    </w:lvl>
    <w:lvl w:ilvl="2">
      <w:numFmt w:val="bullet"/>
      <w:lvlText w:val="•"/>
      <w:lvlJc w:val="left"/>
      <w:pPr>
        <w:ind w:left="2571" w:hanging="360"/>
      </w:pPr>
    </w:lvl>
    <w:lvl w:ilvl="3">
      <w:numFmt w:val="bullet"/>
      <w:lvlText w:val="•"/>
      <w:lvlJc w:val="left"/>
      <w:pPr>
        <w:ind w:left="3623" w:hanging="360"/>
      </w:pPr>
    </w:lvl>
    <w:lvl w:ilvl="4">
      <w:numFmt w:val="bullet"/>
      <w:lvlText w:val="•"/>
      <w:lvlJc w:val="left"/>
      <w:pPr>
        <w:ind w:left="4675" w:hanging="360"/>
      </w:pPr>
    </w:lvl>
    <w:lvl w:ilvl="5">
      <w:numFmt w:val="bullet"/>
      <w:lvlText w:val="•"/>
      <w:lvlJc w:val="left"/>
      <w:pPr>
        <w:ind w:left="5727" w:hanging="360"/>
      </w:pPr>
    </w:lvl>
    <w:lvl w:ilvl="6">
      <w:numFmt w:val="bullet"/>
      <w:lvlText w:val="•"/>
      <w:lvlJc w:val="left"/>
      <w:pPr>
        <w:ind w:left="6778" w:hanging="360"/>
      </w:pPr>
    </w:lvl>
    <w:lvl w:ilvl="7">
      <w:numFmt w:val="bullet"/>
      <w:lvlText w:val="•"/>
      <w:lvlJc w:val="left"/>
      <w:pPr>
        <w:ind w:left="7830" w:hanging="360"/>
      </w:pPr>
    </w:lvl>
    <w:lvl w:ilvl="8">
      <w:numFmt w:val="bullet"/>
      <w:lvlText w:val="•"/>
      <w:lvlJc w:val="left"/>
      <w:pPr>
        <w:ind w:left="8882" w:hanging="360"/>
      </w:pPr>
    </w:lvl>
  </w:abstractNum>
  <w:abstractNum w:abstractNumId="5">
    <w:nsid w:val="00000407"/>
    <w:multiLevelType w:val="multilevel"/>
    <w:tmpl w:val="0000088A"/>
    <w:lvl w:ilvl="0">
      <w:numFmt w:val="bullet"/>
      <w:lvlText w:val=""/>
      <w:lvlJc w:val="left"/>
      <w:pPr>
        <w:ind w:left="1060" w:hanging="360"/>
      </w:pPr>
      <w:rPr>
        <w:rFonts w:ascii="Wingdings" w:hAnsi="Wingdings"/>
        <w:b w:val="0"/>
        <w:bCs w:val="0"/>
        <w:sz w:val="24"/>
        <w:szCs w:val="24"/>
      </w:rPr>
    </w:lvl>
    <w:lvl w:ilvl="1">
      <w:numFmt w:val="bullet"/>
      <w:lvlText w:val="•"/>
      <w:lvlJc w:val="left"/>
      <w:pPr>
        <w:ind w:left="2088" w:hanging="360"/>
      </w:pPr>
    </w:lvl>
    <w:lvl w:ilvl="2">
      <w:numFmt w:val="bullet"/>
      <w:lvlText w:val="•"/>
      <w:lvlJc w:val="left"/>
      <w:pPr>
        <w:ind w:left="3117" w:hanging="360"/>
      </w:pPr>
    </w:lvl>
    <w:lvl w:ilvl="3">
      <w:numFmt w:val="bullet"/>
      <w:lvlText w:val="•"/>
      <w:lvlJc w:val="left"/>
      <w:pPr>
        <w:ind w:left="4145" w:hanging="360"/>
      </w:pPr>
    </w:lvl>
    <w:lvl w:ilvl="4">
      <w:numFmt w:val="bullet"/>
      <w:lvlText w:val="•"/>
      <w:lvlJc w:val="left"/>
      <w:pPr>
        <w:ind w:left="5174" w:hanging="360"/>
      </w:pPr>
    </w:lvl>
    <w:lvl w:ilvl="5">
      <w:numFmt w:val="bullet"/>
      <w:lvlText w:val="•"/>
      <w:lvlJc w:val="left"/>
      <w:pPr>
        <w:ind w:left="6203" w:hanging="360"/>
      </w:pPr>
    </w:lvl>
    <w:lvl w:ilvl="6">
      <w:numFmt w:val="bullet"/>
      <w:lvlText w:val="•"/>
      <w:lvlJc w:val="left"/>
      <w:pPr>
        <w:ind w:left="7231" w:hanging="360"/>
      </w:pPr>
    </w:lvl>
    <w:lvl w:ilvl="7">
      <w:numFmt w:val="bullet"/>
      <w:lvlText w:val="•"/>
      <w:lvlJc w:val="left"/>
      <w:pPr>
        <w:ind w:left="8260" w:hanging="360"/>
      </w:pPr>
    </w:lvl>
    <w:lvl w:ilvl="8">
      <w:numFmt w:val="bullet"/>
      <w:lvlText w:val="•"/>
      <w:lvlJc w:val="left"/>
      <w:pPr>
        <w:ind w:left="9288" w:hanging="360"/>
      </w:pPr>
    </w:lvl>
  </w:abstractNum>
  <w:abstractNum w:abstractNumId="6">
    <w:nsid w:val="00000408"/>
    <w:multiLevelType w:val="multilevel"/>
    <w:tmpl w:val="0000088B"/>
    <w:lvl w:ilvl="0">
      <w:numFmt w:val="bullet"/>
      <w:lvlText w:val=""/>
      <w:lvlJc w:val="left"/>
      <w:pPr>
        <w:ind w:left="868" w:hanging="358"/>
      </w:pPr>
      <w:rPr>
        <w:rFonts w:ascii="Symbol" w:hAnsi="Symbol" w:cs="Symbol"/>
        <w:b w:val="0"/>
        <w:bCs w:val="0"/>
        <w:sz w:val="24"/>
        <w:szCs w:val="24"/>
      </w:rPr>
    </w:lvl>
    <w:lvl w:ilvl="1">
      <w:numFmt w:val="bullet"/>
      <w:lvlText w:val="•"/>
      <w:lvlJc w:val="left"/>
      <w:pPr>
        <w:ind w:left="1879" w:hanging="358"/>
      </w:pPr>
    </w:lvl>
    <w:lvl w:ilvl="2">
      <w:numFmt w:val="bullet"/>
      <w:lvlText w:val="•"/>
      <w:lvlJc w:val="left"/>
      <w:pPr>
        <w:ind w:left="2891" w:hanging="358"/>
      </w:pPr>
    </w:lvl>
    <w:lvl w:ilvl="3">
      <w:numFmt w:val="bullet"/>
      <w:lvlText w:val="•"/>
      <w:lvlJc w:val="left"/>
      <w:pPr>
        <w:ind w:left="3903" w:hanging="358"/>
      </w:pPr>
    </w:lvl>
    <w:lvl w:ilvl="4">
      <w:numFmt w:val="bullet"/>
      <w:lvlText w:val="•"/>
      <w:lvlJc w:val="left"/>
      <w:pPr>
        <w:ind w:left="4915" w:hanging="358"/>
      </w:pPr>
    </w:lvl>
    <w:lvl w:ilvl="5">
      <w:numFmt w:val="bullet"/>
      <w:lvlText w:val="•"/>
      <w:lvlJc w:val="left"/>
      <w:pPr>
        <w:ind w:left="5927" w:hanging="358"/>
      </w:pPr>
    </w:lvl>
    <w:lvl w:ilvl="6">
      <w:numFmt w:val="bullet"/>
      <w:lvlText w:val="•"/>
      <w:lvlJc w:val="left"/>
      <w:pPr>
        <w:ind w:left="6938" w:hanging="358"/>
      </w:pPr>
    </w:lvl>
    <w:lvl w:ilvl="7">
      <w:numFmt w:val="bullet"/>
      <w:lvlText w:val="•"/>
      <w:lvlJc w:val="left"/>
      <w:pPr>
        <w:ind w:left="7950" w:hanging="358"/>
      </w:pPr>
    </w:lvl>
    <w:lvl w:ilvl="8">
      <w:numFmt w:val="bullet"/>
      <w:lvlText w:val="•"/>
      <w:lvlJc w:val="left"/>
      <w:pPr>
        <w:ind w:left="8962" w:hanging="358"/>
      </w:pPr>
    </w:lvl>
  </w:abstractNum>
  <w:abstractNum w:abstractNumId="7">
    <w:nsid w:val="00000419"/>
    <w:multiLevelType w:val="multilevel"/>
    <w:tmpl w:val="0000089C"/>
    <w:lvl w:ilvl="0">
      <w:numFmt w:val="bullet"/>
      <w:lvlText w:val="-"/>
      <w:lvlJc w:val="left"/>
      <w:pPr>
        <w:ind w:left="113" w:hanging="178"/>
      </w:pPr>
      <w:rPr>
        <w:rFonts w:ascii="Times New Roman" w:hAnsi="Times New Roman" w:cs="Times New Roman"/>
        <w:b w:val="0"/>
        <w:bCs w:val="0"/>
        <w:sz w:val="24"/>
        <w:szCs w:val="24"/>
      </w:rPr>
    </w:lvl>
    <w:lvl w:ilvl="1">
      <w:numFmt w:val="bullet"/>
      <w:lvlText w:val="•"/>
      <w:lvlJc w:val="left"/>
      <w:pPr>
        <w:ind w:left="612" w:hanging="178"/>
      </w:pPr>
    </w:lvl>
    <w:lvl w:ilvl="2">
      <w:numFmt w:val="bullet"/>
      <w:lvlText w:val="•"/>
      <w:lvlJc w:val="left"/>
      <w:pPr>
        <w:ind w:left="2257" w:hanging="178"/>
      </w:pPr>
    </w:lvl>
    <w:lvl w:ilvl="3">
      <w:numFmt w:val="bullet"/>
      <w:lvlText w:val="•"/>
      <w:lvlJc w:val="left"/>
      <w:pPr>
        <w:ind w:left="3901" w:hanging="178"/>
      </w:pPr>
    </w:lvl>
    <w:lvl w:ilvl="4">
      <w:numFmt w:val="bullet"/>
      <w:lvlText w:val="•"/>
      <w:lvlJc w:val="left"/>
      <w:pPr>
        <w:ind w:left="5546" w:hanging="178"/>
      </w:pPr>
    </w:lvl>
    <w:lvl w:ilvl="5">
      <w:numFmt w:val="bullet"/>
      <w:lvlText w:val="•"/>
      <w:lvlJc w:val="left"/>
      <w:pPr>
        <w:ind w:left="7190" w:hanging="178"/>
      </w:pPr>
    </w:lvl>
    <w:lvl w:ilvl="6">
      <w:numFmt w:val="bullet"/>
      <w:lvlText w:val="•"/>
      <w:lvlJc w:val="left"/>
      <w:pPr>
        <w:ind w:left="8835" w:hanging="178"/>
      </w:pPr>
    </w:lvl>
    <w:lvl w:ilvl="7">
      <w:numFmt w:val="bullet"/>
      <w:lvlText w:val="•"/>
      <w:lvlJc w:val="left"/>
      <w:pPr>
        <w:ind w:left="10480" w:hanging="178"/>
      </w:pPr>
    </w:lvl>
    <w:lvl w:ilvl="8">
      <w:numFmt w:val="bullet"/>
      <w:lvlText w:val="•"/>
      <w:lvlJc w:val="left"/>
      <w:pPr>
        <w:ind w:left="12124" w:hanging="178"/>
      </w:pPr>
    </w:lvl>
  </w:abstractNum>
  <w:abstractNum w:abstractNumId="8">
    <w:nsid w:val="0000041A"/>
    <w:multiLevelType w:val="multilevel"/>
    <w:tmpl w:val="0000089D"/>
    <w:lvl w:ilvl="0">
      <w:start w:val="2"/>
      <w:numFmt w:val="decimal"/>
      <w:lvlText w:val="%1"/>
      <w:lvlJc w:val="left"/>
      <w:pPr>
        <w:ind w:left="1114" w:hanging="420"/>
      </w:pPr>
    </w:lvl>
    <w:lvl w:ilvl="1">
      <w:start w:val="7"/>
      <w:numFmt w:val="decimal"/>
      <w:lvlText w:val="%1.%2."/>
      <w:lvlJc w:val="left"/>
      <w:pPr>
        <w:ind w:left="1114" w:hanging="420"/>
      </w:pPr>
      <w:rPr>
        <w:rFonts w:ascii="Times New Roman" w:hAnsi="Times New Roman" w:cs="Times New Roman"/>
        <w:b/>
        <w:bCs/>
        <w:sz w:val="24"/>
        <w:szCs w:val="24"/>
      </w:rPr>
    </w:lvl>
    <w:lvl w:ilvl="2">
      <w:numFmt w:val="bullet"/>
      <w:lvlText w:val="•"/>
      <w:lvlJc w:val="left"/>
      <w:pPr>
        <w:ind w:left="3978" w:hanging="420"/>
      </w:pPr>
    </w:lvl>
    <w:lvl w:ilvl="3">
      <w:numFmt w:val="bullet"/>
      <w:lvlText w:val="•"/>
      <w:lvlJc w:val="left"/>
      <w:pPr>
        <w:ind w:left="5410" w:hanging="420"/>
      </w:pPr>
    </w:lvl>
    <w:lvl w:ilvl="4">
      <w:numFmt w:val="bullet"/>
      <w:lvlText w:val="•"/>
      <w:lvlJc w:val="left"/>
      <w:pPr>
        <w:ind w:left="6842" w:hanging="420"/>
      </w:pPr>
    </w:lvl>
    <w:lvl w:ilvl="5">
      <w:numFmt w:val="bullet"/>
      <w:lvlText w:val="•"/>
      <w:lvlJc w:val="left"/>
      <w:pPr>
        <w:ind w:left="8274" w:hanging="420"/>
      </w:pPr>
    </w:lvl>
    <w:lvl w:ilvl="6">
      <w:numFmt w:val="bullet"/>
      <w:lvlText w:val="•"/>
      <w:lvlJc w:val="left"/>
      <w:pPr>
        <w:ind w:left="9705" w:hanging="420"/>
      </w:pPr>
    </w:lvl>
    <w:lvl w:ilvl="7">
      <w:numFmt w:val="bullet"/>
      <w:lvlText w:val="•"/>
      <w:lvlJc w:val="left"/>
      <w:pPr>
        <w:ind w:left="11137" w:hanging="420"/>
      </w:pPr>
    </w:lvl>
    <w:lvl w:ilvl="8">
      <w:numFmt w:val="bullet"/>
      <w:lvlText w:val="•"/>
      <w:lvlJc w:val="left"/>
      <w:pPr>
        <w:ind w:left="12569" w:hanging="420"/>
      </w:pPr>
    </w:lvl>
  </w:abstractNum>
  <w:abstractNum w:abstractNumId="9">
    <w:nsid w:val="04FD13AF"/>
    <w:multiLevelType w:val="multilevel"/>
    <w:tmpl w:val="A9F6C3B2"/>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855" w:hanging="360"/>
      </w:pPr>
      <w:rPr>
        <w:rFonts w:hint="default"/>
        <w:b/>
        <w:bCs/>
        <w:i/>
        <w:iCs/>
      </w:rPr>
    </w:lvl>
    <w:lvl w:ilvl="2">
      <w:start w:val="1"/>
      <w:numFmt w:val="decimal"/>
      <w:isLgl/>
      <w:lvlText w:val="%1.%2.%3."/>
      <w:lvlJc w:val="left"/>
      <w:pPr>
        <w:ind w:left="1350" w:hanging="720"/>
      </w:pPr>
      <w:rPr>
        <w:rFonts w:hint="default"/>
        <w:b/>
        <w:bCs/>
        <w:i/>
        <w:iCs/>
      </w:rPr>
    </w:lvl>
    <w:lvl w:ilvl="3">
      <w:start w:val="1"/>
      <w:numFmt w:val="decimal"/>
      <w:isLgl/>
      <w:lvlText w:val="%1.%2.%3.%4."/>
      <w:lvlJc w:val="left"/>
      <w:pPr>
        <w:ind w:left="1485" w:hanging="720"/>
      </w:pPr>
      <w:rPr>
        <w:rFonts w:hint="default"/>
        <w:b/>
        <w:bCs/>
        <w:i/>
        <w:iCs/>
      </w:rPr>
    </w:lvl>
    <w:lvl w:ilvl="4">
      <w:start w:val="1"/>
      <w:numFmt w:val="decimal"/>
      <w:isLgl/>
      <w:lvlText w:val="%1.%2.%3.%4.%5."/>
      <w:lvlJc w:val="left"/>
      <w:pPr>
        <w:ind w:left="1980" w:hanging="1080"/>
      </w:pPr>
      <w:rPr>
        <w:rFonts w:hint="default"/>
        <w:b/>
        <w:bCs/>
        <w:i/>
        <w:iCs/>
      </w:rPr>
    </w:lvl>
    <w:lvl w:ilvl="5">
      <w:start w:val="1"/>
      <w:numFmt w:val="decimal"/>
      <w:isLgl/>
      <w:lvlText w:val="%1.%2.%3.%4.%5.%6."/>
      <w:lvlJc w:val="left"/>
      <w:pPr>
        <w:ind w:left="2115" w:hanging="1080"/>
      </w:pPr>
      <w:rPr>
        <w:rFonts w:hint="default"/>
        <w:b/>
        <w:bCs/>
        <w:i/>
        <w:iCs/>
      </w:rPr>
    </w:lvl>
    <w:lvl w:ilvl="6">
      <w:start w:val="1"/>
      <w:numFmt w:val="decimal"/>
      <w:isLgl/>
      <w:lvlText w:val="%1.%2.%3.%4.%5.%6.%7."/>
      <w:lvlJc w:val="left"/>
      <w:pPr>
        <w:ind w:left="2610" w:hanging="1440"/>
      </w:pPr>
      <w:rPr>
        <w:rFonts w:hint="default"/>
        <w:b/>
        <w:bCs/>
        <w:i/>
        <w:iCs/>
      </w:rPr>
    </w:lvl>
    <w:lvl w:ilvl="7">
      <w:start w:val="1"/>
      <w:numFmt w:val="decimal"/>
      <w:isLgl/>
      <w:lvlText w:val="%1.%2.%3.%4.%5.%6.%7.%8."/>
      <w:lvlJc w:val="left"/>
      <w:pPr>
        <w:ind w:left="2745" w:hanging="1440"/>
      </w:pPr>
      <w:rPr>
        <w:rFonts w:hint="default"/>
        <w:b/>
        <w:bCs/>
        <w:i/>
        <w:iCs/>
      </w:rPr>
    </w:lvl>
    <w:lvl w:ilvl="8">
      <w:start w:val="1"/>
      <w:numFmt w:val="decimal"/>
      <w:isLgl/>
      <w:lvlText w:val="%1.%2.%3.%4.%5.%6.%7.%8.%9."/>
      <w:lvlJc w:val="left"/>
      <w:pPr>
        <w:ind w:left="3240" w:hanging="1800"/>
      </w:pPr>
      <w:rPr>
        <w:rFonts w:hint="default"/>
        <w:b/>
        <w:bCs/>
        <w:i/>
        <w:iCs/>
      </w:rPr>
    </w:lvl>
  </w:abstractNum>
  <w:abstractNum w:abstractNumId="10">
    <w:nsid w:val="06784C4D"/>
    <w:multiLevelType w:val="multilevel"/>
    <w:tmpl w:val="EB50089C"/>
    <w:styleLink w:val="WW8Num3"/>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1">
    <w:nsid w:val="0AED5BD8"/>
    <w:multiLevelType w:val="hybridMultilevel"/>
    <w:tmpl w:val="8C5C45E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10D57EBC"/>
    <w:multiLevelType w:val="hybridMultilevel"/>
    <w:tmpl w:val="6C521AB8"/>
    <w:lvl w:ilvl="0" w:tplc="029EE6F2">
      <w:numFmt w:val="bullet"/>
      <w:lvlText w:val="•"/>
      <w:lvlJc w:val="left"/>
      <w:pPr>
        <w:ind w:left="1429" w:hanging="360"/>
      </w:pPr>
      <w:rPr>
        <w:rFont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3">
    <w:nsid w:val="124F1917"/>
    <w:multiLevelType w:val="hybridMultilevel"/>
    <w:tmpl w:val="972872AC"/>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163B141F"/>
    <w:multiLevelType w:val="multilevel"/>
    <w:tmpl w:val="2522CF1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7D749CF"/>
    <w:multiLevelType w:val="multilevel"/>
    <w:tmpl w:val="547CA370"/>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6">
    <w:nsid w:val="181C209F"/>
    <w:multiLevelType w:val="multilevel"/>
    <w:tmpl w:val="C5D4CBD0"/>
    <w:lvl w:ilvl="0">
      <w:start w:val="2"/>
      <w:numFmt w:val="decimal"/>
      <w:lvlText w:val="%1"/>
      <w:lvlJc w:val="left"/>
      <w:pPr>
        <w:ind w:left="360" w:hanging="360"/>
      </w:pPr>
      <w:rPr>
        <w:rFonts w:hint="default"/>
        <w:b/>
        <w:bCs/>
        <w:i/>
        <w:iCs/>
      </w:rPr>
    </w:lvl>
    <w:lvl w:ilvl="1">
      <w:start w:val="3"/>
      <w:numFmt w:val="decimal"/>
      <w:lvlText w:val="%1.%2"/>
      <w:lvlJc w:val="left"/>
      <w:pPr>
        <w:ind w:left="360" w:hanging="360"/>
      </w:pPr>
      <w:rPr>
        <w:rFonts w:hint="default"/>
        <w:b/>
        <w:bCs/>
        <w:i/>
        <w:iCs/>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b/>
        <w:bCs/>
        <w:i/>
        <w:iCs/>
      </w:rPr>
    </w:lvl>
    <w:lvl w:ilvl="4">
      <w:start w:val="1"/>
      <w:numFmt w:val="decimal"/>
      <w:lvlText w:val="%1.%2.%3.%4.%5"/>
      <w:lvlJc w:val="left"/>
      <w:pPr>
        <w:ind w:left="1080" w:hanging="1080"/>
      </w:pPr>
      <w:rPr>
        <w:rFonts w:hint="default"/>
        <w:b/>
        <w:bCs/>
        <w:i/>
        <w:iCs/>
      </w:rPr>
    </w:lvl>
    <w:lvl w:ilvl="5">
      <w:start w:val="1"/>
      <w:numFmt w:val="decimal"/>
      <w:lvlText w:val="%1.%2.%3.%4.%5.%6"/>
      <w:lvlJc w:val="left"/>
      <w:pPr>
        <w:ind w:left="1080" w:hanging="1080"/>
      </w:pPr>
      <w:rPr>
        <w:rFonts w:hint="default"/>
        <w:b/>
        <w:bCs/>
        <w:i/>
        <w:iCs/>
      </w:rPr>
    </w:lvl>
    <w:lvl w:ilvl="6">
      <w:start w:val="1"/>
      <w:numFmt w:val="decimal"/>
      <w:lvlText w:val="%1.%2.%3.%4.%5.%6.%7"/>
      <w:lvlJc w:val="left"/>
      <w:pPr>
        <w:ind w:left="1440" w:hanging="1440"/>
      </w:pPr>
      <w:rPr>
        <w:rFonts w:hint="default"/>
        <w:b/>
        <w:bCs/>
        <w:i/>
        <w:iCs/>
      </w:rPr>
    </w:lvl>
    <w:lvl w:ilvl="7">
      <w:start w:val="1"/>
      <w:numFmt w:val="decimal"/>
      <w:lvlText w:val="%1.%2.%3.%4.%5.%6.%7.%8"/>
      <w:lvlJc w:val="left"/>
      <w:pPr>
        <w:ind w:left="1440" w:hanging="1440"/>
      </w:pPr>
      <w:rPr>
        <w:rFonts w:hint="default"/>
        <w:b/>
        <w:bCs/>
        <w:i/>
        <w:iCs/>
      </w:rPr>
    </w:lvl>
    <w:lvl w:ilvl="8">
      <w:start w:val="1"/>
      <w:numFmt w:val="decimal"/>
      <w:lvlText w:val="%1.%2.%3.%4.%5.%6.%7.%8.%9"/>
      <w:lvlJc w:val="left"/>
      <w:pPr>
        <w:ind w:left="1800" w:hanging="1800"/>
      </w:pPr>
      <w:rPr>
        <w:rFonts w:hint="default"/>
        <w:b/>
        <w:bCs/>
        <w:i/>
        <w:iCs/>
      </w:rPr>
    </w:lvl>
  </w:abstractNum>
  <w:abstractNum w:abstractNumId="17">
    <w:nsid w:val="20226583"/>
    <w:multiLevelType w:val="hybridMultilevel"/>
    <w:tmpl w:val="48A2F4CE"/>
    <w:lvl w:ilvl="0" w:tplc="44A02350">
      <w:start w:val="2"/>
      <w:numFmt w:val="decimal"/>
      <w:lvlText w:val="%1"/>
      <w:lvlJc w:val="left"/>
      <w:pPr>
        <w:ind w:left="1022" w:hanging="360"/>
      </w:pPr>
      <w:rPr>
        <w:rFonts w:hint="default"/>
      </w:rPr>
    </w:lvl>
    <w:lvl w:ilvl="1" w:tplc="256CF288">
      <w:numFmt w:val="none"/>
      <w:lvlText w:val=""/>
      <w:lvlJc w:val="left"/>
      <w:pPr>
        <w:tabs>
          <w:tab w:val="num" w:pos="360"/>
        </w:tabs>
      </w:pPr>
    </w:lvl>
    <w:lvl w:ilvl="2" w:tplc="EF22839E">
      <w:start w:val="1"/>
      <w:numFmt w:val="decimal"/>
      <w:lvlText w:val="%3."/>
      <w:lvlJc w:val="left"/>
      <w:pPr>
        <w:ind w:left="302" w:hanging="514"/>
      </w:pPr>
      <w:rPr>
        <w:rFonts w:ascii="Times New Roman" w:eastAsia="Times New Roman" w:hAnsi="Times New Roman" w:hint="default"/>
        <w:spacing w:val="-27"/>
        <w:w w:val="100"/>
        <w:sz w:val="24"/>
        <w:szCs w:val="24"/>
      </w:rPr>
    </w:lvl>
    <w:lvl w:ilvl="3" w:tplc="CFE65866">
      <w:numFmt w:val="bullet"/>
      <w:lvlText w:val="•"/>
      <w:lvlJc w:val="left"/>
      <w:pPr>
        <w:ind w:left="3200" w:hanging="514"/>
      </w:pPr>
      <w:rPr>
        <w:rFonts w:hint="default"/>
      </w:rPr>
    </w:lvl>
    <w:lvl w:ilvl="4" w:tplc="A2729382">
      <w:numFmt w:val="bullet"/>
      <w:lvlText w:val="•"/>
      <w:lvlJc w:val="left"/>
      <w:pPr>
        <w:ind w:left="4290" w:hanging="514"/>
      </w:pPr>
      <w:rPr>
        <w:rFonts w:hint="default"/>
      </w:rPr>
    </w:lvl>
    <w:lvl w:ilvl="5" w:tplc="4A121D8E">
      <w:numFmt w:val="bullet"/>
      <w:lvlText w:val="•"/>
      <w:lvlJc w:val="left"/>
      <w:pPr>
        <w:ind w:left="5380" w:hanging="514"/>
      </w:pPr>
      <w:rPr>
        <w:rFonts w:hint="default"/>
      </w:rPr>
    </w:lvl>
    <w:lvl w:ilvl="6" w:tplc="206C38C8">
      <w:numFmt w:val="bullet"/>
      <w:lvlText w:val="•"/>
      <w:lvlJc w:val="left"/>
      <w:pPr>
        <w:ind w:left="6470" w:hanging="514"/>
      </w:pPr>
      <w:rPr>
        <w:rFonts w:hint="default"/>
      </w:rPr>
    </w:lvl>
    <w:lvl w:ilvl="7" w:tplc="C25CC3C6">
      <w:numFmt w:val="bullet"/>
      <w:lvlText w:val="•"/>
      <w:lvlJc w:val="left"/>
      <w:pPr>
        <w:ind w:left="7560" w:hanging="514"/>
      </w:pPr>
      <w:rPr>
        <w:rFonts w:hint="default"/>
      </w:rPr>
    </w:lvl>
    <w:lvl w:ilvl="8" w:tplc="F842A1C6">
      <w:numFmt w:val="bullet"/>
      <w:lvlText w:val="•"/>
      <w:lvlJc w:val="left"/>
      <w:pPr>
        <w:ind w:left="8650" w:hanging="514"/>
      </w:pPr>
      <w:rPr>
        <w:rFonts w:hint="default"/>
      </w:rPr>
    </w:lvl>
  </w:abstractNum>
  <w:abstractNum w:abstractNumId="18">
    <w:nsid w:val="20441965"/>
    <w:multiLevelType w:val="hybridMultilevel"/>
    <w:tmpl w:val="5320533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210F00BF"/>
    <w:multiLevelType w:val="hybridMultilevel"/>
    <w:tmpl w:val="F08CED00"/>
    <w:lvl w:ilvl="0" w:tplc="0419000F">
      <w:start w:val="1"/>
      <w:numFmt w:val="decimal"/>
      <w:lvlText w:val="%1."/>
      <w:lvlJc w:val="left"/>
      <w:pPr>
        <w:ind w:left="2204"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25C93B0C"/>
    <w:multiLevelType w:val="hybridMultilevel"/>
    <w:tmpl w:val="0AFCBC26"/>
    <w:lvl w:ilvl="0" w:tplc="04190001">
      <w:start w:val="1"/>
      <w:numFmt w:val="bullet"/>
      <w:lvlText w:val=""/>
      <w:lvlJc w:val="left"/>
      <w:pPr>
        <w:ind w:left="1080" w:hanging="360"/>
      </w:pPr>
      <w:rPr>
        <w:rFonts w:ascii="Symbol" w:hAnsi="Symbol" w:cs="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21">
    <w:nsid w:val="2ABE6D78"/>
    <w:multiLevelType w:val="multilevel"/>
    <w:tmpl w:val="E9BA41E4"/>
    <w:lvl w:ilvl="0">
      <w:start w:val="3"/>
      <w:numFmt w:val="decimal"/>
      <w:lvlText w:val="%1."/>
      <w:lvlJc w:val="left"/>
      <w:pPr>
        <w:tabs>
          <w:tab w:val="num" w:pos="435"/>
        </w:tabs>
        <w:ind w:left="435" w:hanging="435"/>
      </w:pPr>
      <w:rPr>
        <w:rFonts w:hint="default"/>
        <w:b/>
        <w:bCs/>
      </w:rPr>
    </w:lvl>
    <w:lvl w:ilvl="1">
      <w:start w:val="5"/>
      <w:numFmt w:val="decimal"/>
      <w:lvlText w:val="%1.%2."/>
      <w:lvlJc w:val="left"/>
      <w:pPr>
        <w:tabs>
          <w:tab w:val="num" w:pos="771"/>
        </w:tabs>
        <w:ind w:left="771" w:hanging="720"/>
      </w:pPr>
      <w:rPr>
        <w:rFonts w:hint="default"/>
        <w:b/>
        <w:bCs/>
      </w:rPr>
    </w:lvl>
    <w:lvl w:ilvl="2">
      <w:start w:val="1"/>
      <w:numFmt w:val="decimal"/>
      <w:lvlText w:val="%1.%2.%3."/>
      <w:lvlJc w:val="left"/>
      <w:pPr>
        <w:tabs>
          <w:tab w:val="num" w:pos="822"/>
        </w:tabs>
        <w:ind w:left="822" w:hanging="720"/>
      </w:pPr>
      <w:rPr>
        <w:rFonts w:hint="default"/>
        <w:b/>
        <w:bCs/>
      </w:rPr>
    </w:lvl>
    <w:lvl w:ilvl="3">
      <w:start w:val="1"/>
      <w:numFmt w:val="decimal"/>
      <w:lvlText w:val="%1.%2.%3.%4."/>
      <w:lvlJc w:val="left"/>
      <w:pPr>
        <w:tabs>
          <w:tab w:val="num" w:pos="1233"/>
        </w:tabs>
        <w:ind w:left="1233" w:hanging="1080"/>
      </w:pPr>
      <w:rPr>
        <w:rFonts w:hint="default"/>
        <w:b/>
        <w:bCs/>
      </w:rPr>
    </w:lvl>
    <w:lvl w:ilvl="4">
      <w:start w:val="1"/>
      <w:numFmt w:val="decimal"/>
      <w:lvlText w:val="%1.%2.%3.%4.%5."/>
      <w:lvlJc w:val="left"/>
      <w:pPr>
        <w:tabs>
          <w:tab w:val="num" w:pos="1284"/>
        </w:tabs>
        <w:ind w:left="1284" w:hanging="1080"/>
      </w:pPr>
      <w:rPr>
        <w:rFonts w:hint="default"/>
        <w:b/>
        <w:bCs/>
      </w:rPr>
    </w:lvl>
    <w:lvl w:ilvl="5">
      <w:start w:val="1"/>
      <w:numFmt w:val="decimal"/>
      <w:lvlText w:val="%1.%2.%3.%4.%5.%6."/>
      <w:lvlJc w:val="left"/>
      <w:pPr>
        <w:tabs>
          <w:tab w:val="num" w:pos="1695"/>
        </w:tabs>
        <w:ind w:left="1695" w:hanging="1440"/>
      </w:pPr>
      <w:rPr>
        <w:rFonts w:hint="default"/>
        <w:b/>
        <w:bCs/>
      </w:rPr>
    </w:lvl>
    <w:lvl w:ilvl="6">
      <w:start w:val="1"/>
      <w:numFmt w:val="decimal"/>
      <w:lvlText w:val="%1.%2.%3.%4.%5.%6.%7."/>
      <w:lvlJc w:val="left"/>
      <w:pPr>
        <w:tabs>
          <w:tab w:val="num" w:pos="2106"/>
        </w:tabs>
        <w:ind w:left="2106" w:hanging="1800"/>
      </w:pPr>
      <w:rPr>
        <w:rFonts w:hint="default"/>
        <w:b/>
        <w:bCs/>
      </w:rPr>
    </w:lvl>
    <w:lvl w:ilvl="7">
      <w:start w:val="1"/>
      <w:numFmt w:val="decimal"/>
      <w:lvlText w:val="%1.%2.%3.%4.%5.%6.%7.%8."/>
      <w:lvlJc w:val="left"/>
      <w:pPr>
        <w:tabs>
          <w:tab w:val="num" w:pos="2157"/>
        </w:tabs>
        <w:ind w:left="2157" w:hanging="1800"/>
      </w:pPr>
      <w:rPr>
        <w:rFonts w:hint="default"/>
        <w:b/>
        <w:bCs/>
      </w:rPr>
    </w:lvl>
    <w:lvl w:ilvl="8">
      <w:start w:val="1"/>
      <w:numFmt w:val="decimal"/>
      <w:lvlText w:val="%1.%2.%3.%4.%5.%6.%7.%8.%9."/>
      <w:lvlJc w:val="left"/>
      <w:pPr>
        <w:tabs>
          <w:tab w:val="num" w:pos="2568"/>
        </w:tabs>
        <w:ind w:left="2568" w:hanging="2160"/>
      </w:pPr>
      <w:rPr>
        <w:rFonts w:hint="default"/>
        <w:b/>
        <w:bCs/>
      </w:rPr>
    </w:lvl>
  </w:abstractNum>
  <w:abstractNum w:abstractNumId="22">
    <w:nsid w:val="2C8A6C18"/>
    <w:multiLevelType w:val="hybridMultilevel"/>
    <w:tmpl w:val="4EFA4D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2D623601"/>
    <w:multiLevelType w:val="hybridMultilevel"/>
    <w:tmpl w:val="08E4803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4">
    <w:nsid w:val="33767C1D"/>
    <w:multiLevelType w:val="hybridMultilevel"/>
    <w:tmpl w:val="D7BA9940"/>
    <w:lvl w:ilvl="0" w:tplc="4950D62C">
      <w:start w:val="1"/>
      <w:numFmt w:val="decimal"/>
      <w:lvlText w:val="%1."/>
      <w:lvlJc w:val="left"/>
      <w:pPr>
        <w:tabs>
          <w:tab w:val="num" w:pos="437"/>
        </w:tabs>
        <w:ind w:left="437"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34195727"/>
    <w:multiLevelType w:val="hybridMultilevel"/>
    <w:tmpl w:val="7B142AD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6">
    <w:nsid w:val="34457380"/>
    <w:multiLevelType w:val="multilevel"/>
    <w:tmpl w:val="B0AE8B7C"/>
    <w:lvl w:ilvl="0">
      <w:start w:val="3"/>
      <w:numFmt w:val="decimal"/>
      <w:lvlText w:val="%1."/>
      <w:lvlJc w:val="left"/>
      <w:pPr>
        <w:ind w:left="360" w:hanging="360"/>
      </w:pPr>
      <w:rPr>
        <w:rFonts w:hint="default"/>
        <w:b/>
        <w:bCs/>
      </w:rPr>
    </w:lvl>
    <w:lvl w:ilvl="1">
      <w:start w:val="6"/>
      <w:numFmt w:val="decimal"/>
      <w:lvlText w:val="%1.%2."/>
      <w:lvlJc w:val="left"/>
      <w:pPr>
        <w:ind w:left="1054" w:hanging="360"/>
      </w:pPr>
      <w:rPr>
        <w:rFonts w:hint="default"/>
        <w:b/>
        <w:bCs/>
      </w:rPr>
    </w:lvl>
    <w:lvl w:ilvl="2">
      <w:start w:val="1"/>
      <w:numFmt w:val="decimal"/>
      <w:lvlText w:val="%1.%2.%3."/>
      <w:lvlJc w:val="left"/>
      <w:pPr>
        <w:ind w:left="2108" w:hanging="720"/>
      </w:pPr>
      <w:rPr>
        <w:rFonts w:hint="default"/>
        <w:b/>
        <w:bCs/>
      </w:rPr>
    </w:lvl>
    <w:lvl w:ilvl="3">
      <w:start w:val="1"/>
      <w:numFmt w:val="decimal"/>
      <w:lvlText w:val="%1.%2.%3.%4."/>
      <w:lvlJc w:val="left"/>
      <w:pPr>
        <w:ind w:left="2802" w:hanging="720"/>
      </w:pPr>
      <w:rPr>
        <w:rFonts w:hint="default"/>
        <w:b/>
        <w:bCs/>
      </w:rPr>
    </w:lvl>
    <w:lvl w:ilvl="4">
      <w:start w:val="1"/>
      <w:numFmt w:val="decimal"/>
      <w:lvlText w:val="%1.%2.%3.%4.%5."/>
      <w:lvlJc w:val="left"/>
      <w:pPr>
        <w:ind w:left="3856" w:hanging="1080"/>
      </w:pPr>
      <w:rPr>
        <w:rFonts w:hint="default"/>
        <w:b/>
        <w:bCs/>
      </w:rPr>
    </w:lvl>
    <w:lvl w:ilvl="5">
      <w:start w:val="1"/>
      <w:numFmt w:val="decimal"/>
      <w:lvlText w:val="%1.%2.%3.%4.%5.%6."/>
      <w:lvlJc w:val="left"/>
      <w:pPr>
        <w:ind w:left="4550" w:hanging="1080"/>
      </w:pPr>
      <w:rPr>
        <w:rFonts w:hint="default"/>
        <w:b/>
        <w:bCs/>
      </w:rPr>
    </w:lvl>
    <w:lvl w:ilvl="6">
      <w:start w:val="1"/>
      <w:numFmt w:val="decimal"/>
      <w:lvlText w:val="%1.%2.%3.%4.%5.%6.%7."/>
      <w:lvlJc w:val="left"/>
      <w:pPr>
        <w:ind w:left="5604" w:hanging="1440"/>
      </w:pPr>
      <w:rPr>
        <w:rFonts w:hint="default"/>
        <w:b/>
        <w:bCs/>
      </w:rPr>
    </w:lvl>
    <w:lvl w:ilvl="7">
      <w:start w:val="1"/>
      <w:numFmt w:val="decimal"/>
      <w:lvlText w:val="%1.%2.%3.%4.%5.%6.%7.%8."/>
      <w:lvlJc w:val="left"/>
      <w:pPr>
        <w:ind w:left="6298" w:hanging="1440"/>
      </w:pPr>
      <w:rPr>
        <w:rFonts w:hint="default"/>
        <w:b/>
        <w:bCs/>
      </w:rPr>
    </w:lvl>
    <w:lvl w:ilvl="8">
      <w:start w:val="1"/>
      <w:numFmt w:val="decimal"/>
      <w:lvlText w:val="%1.%2.%3.%4.%5.%6.%7.%8.%9."/>
      <w:lvlJc w:val="left"/>
      <w:pPr>
        <w:ind w:left="7352" w:hanging="1800"/>
      </w:pPr>
      <w:rPr>
        <w:rFonts w:hint="default"/>
        <w:b/>
        <w:bCs/>
      </w:rPr>
    </w:lvl>
  </w:abstractNum>
  <w:abstractNum w:abstractNumId="27">
    <w:nsid w:val="351B1630"/>
    <w:multiLevelType w:val="hybridMultilevel"/>
    <w:tmpl w:val="75C0CABE"/>
    <w:lvl w:ilvl="0" w:tplc="04190001">
      <w:start w:val="1"/>
      <w:numFmt w:val="bullet"/>
      <w:lvlText w:val=""/>
      <w:lvlJc w:val="left"/>
      <w:pPr>
        <w:tabs>
          <w:tab w:val="num" w:pos="720"/>
        </w:tabs>
        <w:ind w:left="720" w:hanging="360"/>
      </w:pPr>
      <w:rPr>
        <w:rFonts w:ascii="Symbol" w:hAnsi="Symbol" w:cs="Symbol" w:hint="default"/>
      </w:rPr>
    </w:lvl>
    <w:lvl w:ilvl="1" w:tplc="0419000B">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8">
    <w:nsid w:val="364652FF"/>
    <w:multiLevelType w:val="hybridMultilevel"/>
    <w:tmpl w:val="468E2D68"/>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7021637"/>
    <w:multiLevelType w:val="multilevel"/>
    <w:tmpl w:val="0AB88DE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nsid w:val="372953D5"/>
    <w:multiLevelType w:val="multilevel"/>
    <w:tmpl w:val="90C4420E"/>
    <w:lvl w:ilvl="0">
      <w:start w:val="3"/>
      <w:numFmt w:val="decimal"/>
      <w:lvlText w:val="%1"/>
      <w:lvlJc w:val="left"/>
      <w:pPr>
        <w:ind w:left="360" w:hanging="360"/>
      </w:pPr>
      <w:rPr>
        <w:rFonts w:hint="default"/>
        <w:b/>
        <w:bCs/>
      </w:rPr>
    </w:lvl>
    <w:lvl w:ilvl="1">
      <w:start w:val="5"/>
      <w:numFmt w:val="decimal"/>
      <w:lvlText w:val="%1.%2"/>
      <w:lvlJc w:val="left"/>
      <w:pPr>
        <w:ind w:left="1054" w:hanging="360"/>
      </w:pPr>
      <w:rPr>
        <w:rFonts w:hint="default"/>
        <w:b/>
        <w:bCs/>
      </w:rPr>
    </w:lvl>
    <w:lvl w:ilvl="2">
      <w:start w:val="1"/>
      <w:numFmt w:val="decimal"/>
      <w:lvlText w:val="%1.%2.%3"/>
      <w:lvlJc w:val="left"/>
      <w:pPr>
        <w:ind w:left="2108" w:hanging="720"/>
      </w:pPr>
      <w:rPr>
        <w:rFonts w:hint="default"/>
        <w:b/>
        <w:bCs/>
      </w:rPr>
    </w:lvl>
    <w:lvl w:ilvl="3">
      <w:start w:val="1"/>
      <w:numFmt w:val="decimal"/>
      <w:lvlText w:val="%1.%2.%3.%4"/>
      <w:lvlJc w:val="left"/>
      <w:pPr>
        <w:ind w:left="2802" w:hanging="720"/>
      </w:pPr>
      <w:rPr>
        <w:rFonts w:hint="default"/>
        <w:b/>
        <w:bCs/>
      </w:rPr>
    </w:lvl>
    <w:lvl w:ilvl="4">
      <w:start w:val="1"/>
      <w:numFmt w:val="decimal"/>
      <w:lvlText w:val="%1.%2.%3.%4.%5"/>
      <w:lvlJc w:val="left"/>
      <w:pPr>
        <w:ind w:left="3856" w:hanging="1080"/>
      </w:pPr>
      <w:rPr>
        <w:rFonts w:hint="default"/>
        <w:b/>
        <w:bCs/>
      </w:rPr>
    </w:lvl>
    <w:lvl w:ilvl="5">
      <w:start w:val="1"/>
      <w:numFmt w:val="decimal"/>
      <w:lvlText w:val="%1.%2.%3.%4.%5.%6"/>
      <w:lvlJc w:val="left"/>
      <w:pPr>
        <w:ind w:left="4550" w:hanging="1080"/>
      </w:pPr>
      <w:rPr>
        <w:rFonts w:hint="default"/>
        <w:b/>
        <w:bCs/>
      </w:rPr>
    </w:lvl>
    <w:lvl w:ilvl="6">
      <w:start w:val="1"/>
      <w:numFmt w:val="decimal"/>
      <w:lvlText w:val="%1.%2.%3.%4.%5.%6.%7"/>
      <w:lvlJc w:val="left"/>
      <w:pPr>
        <w:ind w:left="5604" w:hanging="1440"/>
      </w:pPr>
      <w:rPr>
        <w:rFonts w:hint="default"/>
        <w:b/>
        <w:bCs/>
      </w:rPr>
    </w:lvl>
    <w:lvl w:ilvl="7">
      <w:start w:val="1"/>
      <w:numFmt w:val="decimal"/>
      <w:lvlText w:val="%1.%2.%3.%4.%5.%6.%7.%8"/>
      <w:lvlJc w:val="left"/>
      <w:pPr>
        <w:ind w:left="6298" w:hanging="1440"/>
      </w:pPr>
      <w:rPr>
        <w:rFonts w:hint="default"/>
        <w:b/>
        <w:bCs/>
      </w:rPr>
    </w:lvl>
    <w:lvl w:ilvl="8">
      <w:start w:val="1"/>
      <w:numFmt w:val="decimal"/>
      <w:lvlText w:val="%1.%2.%3.%4.%5.%6.%7.%8.%9"/>
      <w:lvlJc w:val="left"/>
      <w:pPr>
        <w:ind w:left="7352" w:hanging="1800"/>
      </w:pPr>
      <w:rPr>
        <w:rFonts w:hint="default"/>
        <w:b/>
        <w:bCs/>
      </w:rPr>
    </w:lvl>
  </w:abstractNum>
  <w:abstractNum w:abstractNumId="31">
    <w:nsid w:val="38170F16"/>
    <w:multiLevelType w:val="hybridMultilevel"/>
    <w:tmpl w:val="A1C6CCD6"/>
    <w:lvl w:ilvl="0" w:tplc="ADDAF0AA">
      <w:start w:val="2"/>
      <w:numFmt w:val="decimal"/>
      <w:lvlText w:val="%1"/>
      <w:lvlJc w:val="left"/>
      <w:pPr>
        <w:ind w:left="722" w:hanging="420"/>
      </w:pPr>
      <w:rPr>
        <w:rFonts w:hint="default"/>
      </w:rPr>
    </w:lvl>
    <w:lvl w:ilvl="1" w:tplc="68E21236">
      <w:numFmt w:val="none"/>
      <w:lvlText w:val=""/>
      <w:lvlJc w:val="left"/>
      <w:pPr>
        <w:tabs>
          <w:tab w:val="num" w:pos="360"/>
        </w:tabs>
      </w:pPr>
    </w:lvl>
    <w:lvl w:ilvl="2" w:tplc="0AD61C44">
      <w:start w:val="1"/>
      <w:numFmt w:val="decimal"/>
      <w:lvlText w:val="%3."/>
      <w:lvlJc w:val="left"/>
      <w:pPr>
        <w:ind w:left="1382" w:hanging="360"/>
      </w:pPr>
      <w:rPr>
        <w:rFonts w:ascii="Times New Roman" w:eastAsia="Times New Roman" w:hAnsi="Times New Roman" w:hint="default"/>
        <w:b/>
        <w:bCs/>
        <w:spacing w:val="-9"/>
        <w:w w:val="100"/>
        <w:sz w:val="24"/>
        <w:szCs w:val="24"/>
      </w:rPr>
    </w:lvl>
    <w:lvl w:ilvl="3" w:tplc="D916B3C4">
      <w:numFmt w:val="bullet"/>
      <w:lvlText w:val=""/>
      <w:lvlJc w:val="left"/>
      <w:pPr>
        <w:ind w:left="2102" w:hanging="360"/>
      </w:pPr>
      <w:rPr>
        <w:rFonts w:ascii="Symbol" w:eastAsia="Times New Roman" w:hAnsi="Symbol" w:hint="default"/>
        <w:w w:val="100"/>
        <w:sz w:val="24"/>
        <w:szCs w:val="24"/>
      </w:rPr>
    </w:lvl>
    <w:lvl w:ilvl="4" w:tplc="DD74259A">
      <w:numFmt w:val="bullet"/>
      <w:lvlText w:val="•"/>
      <w:lvlJc w:val="left"/>
      <w:pPr>
        <w:ind w:left="4282" w:hanging="360"/>
      </w:pPr>
      <w:rPr>
        <w:rFonts w:hint="default"/>
      </w:rPr>
    </w:lvl>
    <w:lvl w:ilvl="5" w:tplc="07C67120">
      <w:numFmt w:val="bullet"/>
      <w:lvlText w:val="•"/>
      <w:lvlJc w:val="left"/>
      <w:pPr>
        <w:ind w:left="5374" w:hanging="360"/>
      </w:pPr>
      <w:rPr>
        <w:rFonts w:hint="default"/>
      </w:rPr>
    </w:lvl>
    <w:lvl w:ilvl="6" w:tplc="5D085C90">
      <w:numFmt w:val="bullet"/>
      <w:lvlText w:val="•"/>
      <w:lvlJc w:val="left"/>
      <w:pPr>
        <w:ind w:left="6465" w:hanging="360"/>
      </w:pPr>
      <w:rPr>
        <w:rFonts w:hint="default"/>
      </w:rPr>
    </w:lvl>
    <w:lvl w:ilvl="7" w:tplc="96A6D3CE">
      <w:numFmt w:val="bullet"/>
      <w:lvlText w:val="•"/>
      <w:lvlJc w:val="left"/>
      <w:pPr>
        <w:ind w:left="7557" w:hanging="360"/>
      </w:pPr>
      <w:rPr>
        <w:rFonts w:hint="default"/>
      </w:rPr>
    </w:lvl>
    <w:lvl w:ilvl="8" w:tplc="2586DB46">
      <w:numFmt w:val="bullet"/>
      <w:lvlText w:val="•"/>
      <w:lvlJc w:val="left"/>
      <w:pPr>
        <w:ind w:left="8648" w:hanging="360"/>
      </w:pPr>
      <w:rPr>
        <w:rFonts w:hint="default"/>
      </w:rPr>
    </w:lvl>
  </w:abstractNum>
  <w:abstractNum w:abstractNumId="32">
    <w:nsid w:val="3B2548B5"/>
    <w:multiLevelType w:val="hybridMultilevel"/>
    <w:tmpl w:val="F31C0A8A"/>
    <w:lvl w:ilvl="0" w:tplc="B54242DA">
      <w:numFmt w:val="bullet"/>
      <w:lvlText w:val=""/>
      <w:lvlJc w:val="left"/>
      <w:pPr>
        <w:ind w:left="945" w:hanging="284"/>
      </w:pPr>
      <w:rPr>
        <w:rFonts w:ascii="Wingdings" w:eastAsia="Times New Roman" w:hAnsi="Wingdings" w:hint="default"/>
        <w:w w:val="100"/>
        <w:sz w:val="24"/>
        <w:szCs w:val="24"/>
      </w:rPr>
    </w:lvl>
    <w:lvl w:ilvl="1" w:tplc="029EE6F2">
      <w:numFmt w:val="bullet"/>
      <w:lvlText w:val="•"/>
      <w:lvlJc w:val="left"/>
      <w:pPr>
        <w:ind w:left="1929" w:hanging="284"/>
      </w:pPr>
      <w:rPr>
        <w:rFonts w:hint="default"/>
      </w:rPr>
    </w:lvl>
    <w:lvl w:ilvl="2" w:tplc="90464406">
      <w:numFmt w:val="bullet"/>
      <w:lvlText w:val="•"/>
      <w:lvlJc w:val="left"/>
      <w:pPr>
        <w:ind w:left="2918" w:hanging="284"/>
      </w:pPr>
      <w:rPr>
        <w:rFonts w:hint="default"/>
      </w:rPr>
    </w:lvl>
    <w:lvl w:ilvl="3" w:tplc="00169122">
      <w:numFmt w:val="bullet"/>
      <w:lvlText w:val="•"/>
      <w:lvlJc w:val="left"/>
      <w:pPr>
        <w:ind w:left="3907" w:hanging="284"/>
      </w:pPr>
      <w:rPr>
        <w:rFonts w:hint="default"/>
      </w:rPr>
    </w:lvl>
    <w:lvl w:ilvl="4" w:tplc="5DF6447C">
      <w:numFmt w:val="bullet"/>
      <w:lvlText w:val="•"/>
      <w:lvlJc w:val="left"/>
      <w:pPr>
        <w:ind w:left="4896" w:hanging="284"/>
      </w:pPr>
      <w:rPr>
        <w:rFonts w:hint="default"/>
      </w:rPr>
    </w:lvl>
    <w:lvl w:ilvl="5" w:tplc="9C02A6A6">
      <w:numFmt w:val="bullet"/>
      <w:lvlText w:val="•"/>
      <w:lvlJc w:val="left"/>
      <w:pPr>
        <w:ind w:left="5885" w:hanging="284"/>
      </w:pPr>
      <w:rPr>
        <w:rFonts w:hint="default"/>
      </w:rPr>
    </w:lvl>
    <w:lvl w:ilvl="6" w:tplc="C1AA26FC">
      <w:numFmt w:val="bullet"/>
      <w:lvlText w:val="•"/>
      <w:lvlJc w:val="left"/>
      <w:pPr>
        <w:ind w:left="6874" w:hanging="284"/>
      </w:pPr>
      <w:rPr>
        <w:rFonts w:hint="default"/>
      </w:rPr>
    </w:lvl>
    <w:lvl w:ilvl="7" w:tplc="DB281768">
      <w:numFmt w:val="bullet"/>
      <w:lvlText w:val="•"/>
      <w:lvlJc w:val="left"/>
      <w:pPr>
        <w:ind w:left="7863" w:hanging="284"/>
      </w:pPr>
      <w:rPr>
        <w:rFonts w:hint="default"/>
      </w:rPr>
    </w:lvl>
    <w:lvl w:ilvl="8" w:tplc="508A2098">
      <w:numFmt w:val="bullet"/>
      <w:lvlText w:val="•"/>
      <w:lvlJc w:val="left"/>
      <w:pPr>
        <w:ind w:left="8852" w:hanging="284"/>
      </w:pPr>
      <w:rPr>
        <w:rFonts w:hint="default"/>
      </w:rPr>
    </w:lvl>
  </w:abstractNum>
  <w:abstractNum w:abstractNumId="33">
    <w:nsid w:val="474C7388"/>
    <w:multiLevelType w:val="hybridMultilevel"/>
    <w:tmpl w:val="159C8AEE"/>
    <w:lvl w:ilvl="0" w:tplc="2D10067C">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47A0121B"/>
    <w:multiLevelType w:val="multilevel"/>
    <w:tmpl w:val="B2166FD0"/>
    <w:styleLink w:val="WW8Num1"/>
    <w:lvl w:ilvl="0">
      <w:numFmt w:val="bullet"/>
      <w:lvlText w:val=""/>
      <w:lvlJc w:val="left"/>
      <w:rPr>
        <w:rFonts w:ascii="Wingdings" w:hAnsi="Wingdings" w:cs="Wingdings"/>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35">
    <w:nsid w:val="48617DE1"/>
    <w:multiLevelType w:val="hybridMultilevel"/>
    <w:tmpl w:val="CEBC9FB6"/>
    <w:lvl w:ilvl="0" w:tplc="91D89D04">
      <w:start w:val="1"/>
      <w:numFmt w:val="decimal"/>
      <w:lvlText w:val="%1"/>
      <w:lvlJc w:val="left"/>
      <w:pPr>
        <w:ind w:left="1228" w:hanging="708"/>
      </w:pPr>
      <w:rPr>
        <w:rFonts w:hint="default"/>
      </w:rPr>
    </w:lvl>
    <w:lvl w:ilvl="1" w:tplc="296ED200">
      <w:numFmt w:val="none"/>
      <w:lvlText w:val=""/>
      <w:lvlJc w:val="left"/>
      <w:pPr>
        <w:tabs>
          <w:tab w:val="num" w:pos="360"/>
        </w:tabs>
      </w:pPr>
    </w:lvl>
    <w:lvl w:ilvl="2" w:tplc="D8F834A4">
      <w:numFmt w:val="bullet"/>
      <w:lvlText w:val="•"/>
      <w:lvlJc w:val="left"/>
      <w:pPr>
        <w:ind w:left="3142" w:hanging="708"/>
      </w:pPr>
      <w:rPr>
        <w:rFonts w:hint="default"/>
      </w:rPr>
    </w:lvl>
    <w:lvl w:ilvl="3" w:tplc="D1148B04">
      <w:numFmt w:val="bullet"/>
      <w:lvlText w:val="•"/>
      <w:lvlJc w:val="left"/>
      <w:pPr>
        <w:ind w:left="4103" w:hanging="708"/>
      </w:pPr>
      <w:rPr>
        <w:rFonts w:hint="default"/>
      </w:rPr>
    </w:lvl>
    <w:lvl w:ilvl="4" w:tplc="C374EDE2">
      <w:numFmt w:val="bullet"/>
      <w:lvlText w:val="•"/>
      <w:lvlJc w:val="left"/>
      <w:pPr>
        <w:ind w:left="5064" w:hanging="708"/>
      </w:pPr>
      <w:rPr>
        <w:rFonts w:hint="default"/>
      </w:rPr>
    </w:lvl>
    <w:lvl w:ilvl="5" w:tplc="88F491AE">
      <w:numFmt w:val="bullet"/>
      <w:lvlText w:val="•"/>
      <w:lvlJc w:val="left"/>
      <w:pPr>
        <w:ind w:left="6025" w:hanging="708"/>
      </w:pPr>
      <w:rPr>
        <w:rFonts w:hint="default"/>
      </w:rPr>
    </w:lvl>
    <w:lvl w:ilvl="6" w:tplc="6D1AE92A">
      <w:numFmt w:val="bullet"/>
      <w:lvlText w:val="•"/>
      <w:lvlJc w:val="left"/>
      <w:pPr>
        <w:ind w:left="6986" w:hanging="708"/>
      </w:pPr>
      <w:rPr>
        <w:rFonts w:hint="default"/>
      </w:rPr>
    </w:lvl>
    <w:lvl w:ilvl="7" w:tplc="768E93B6">
      <w:numFmt w:val="bullet"/>
      <w:lvlText w:val="•"/>
      <w:lvlJc w:val="left"/>
      <w:pPr>
        <w:ind w:left="7947" w:hanging="708"/>
      </w:pPr>
      <w:rPr>
        <w:rFonts w:hint="default"/>
      </w:rPr>
    </w:lvl>
    <w:lvl w:ilvl="8" w:tplc="3A62211A">
      <w:numFmt w:val="bullet"/>
      <w:lvlText w:val="•"/>
      <w:lvlJc w:val="left"/>
      <w:pPr>
        <w:ind w:left="8908" w:hanging="708"/>
      </w:pPr>
      <w:rPr>
        <w:rFonts w:hint="default"/>
      </w:rPr>
    </w:lvl>
  </w:abstractNum>
  <w:abstractNum w:abstractNumId="36">
    <w:nsid w:val="4A862D96"/>
    <w:multiLevelType w:val="hybridMultilevel"/>
    <w:tmpl w:val="20A0E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5583475B"/>
    <w:multiLevelType w:val="multilevel"/>
    <w:tmpl w:val="185CC624"/>
    <w:lvl w:ilvl="0">
      <w:start w:val="2"/>
      <w:numFmt w:val="decimal"/>
      <w:lvlText w:val="%1."/>
      <w:lvlJc w:val="left"/>
      <w:pPr>
        <w:ind w:left="360" w:hanging="360"/>
      </w:pPr>
      <w:rPr>
        <w:rFonts w:hint="default"/>
        <w:b/>
        <w:bCs/>
      </w:rPr>
    </w:lvl>
    <w:lvl w:ilvl="1">
      <w:start w:val="5"/>
      <w:numFmt w:val="decimal"/>
      <w:lvlText w:val="%1.%2."/>
      <w:lvlJc w:val="left"/>
      <w:pPr>
        <w:ind w:left="1054" w:hanging="360"/>
      </w:pPr>
      <w:rPr>
        <w:rFonts w:hint="default"/>
        <w:b/>
        <w:bCs/>
        <w:i/>
        <w:iCs/>
      </w:rPr>
    </w:lvl>
    <w:lvl w:ilvl="2">
      <w:start w:val="1"/>
      <w:numFmt w:val="decimal"/>
      <w:lvlText w:val="%1.%2.%3."/>
      <w:lvlJc w:val="left"/>
      <w:pPr>
        <w:ind w:left="2108" w:hanging="720"/>
      </w:pPr>
      <w:rPr>
        <w:rFonts w:hint="default"/>
        <w:b/>
        <w:bCs/>
      </w:rPr>
    </w:lvl>
    <w:lvl w:ilvl="3">
      <w:start w:val="1"/>
      <w:numFmt w:val="decimal"/>
      <w:lvlText w:val="%1.%2.%3.%4."/>
      <w:lvlJc w:val="left"/>
      <w:pPr>
        <w:ind w:left="2802" w:hanging="720"/>
      </w:pPr>
      <w:rPr>
        <w:rFonts w:hint="default"/>
        <w:b/>
        <w:bCs/>
      </w:rPr>
    </w:lvl>
    <w:lvl w:ilvl="4">
      <w:start w:val="1"/>
      <w:numFmt w:val="decimal"/>
      <w:lvlText w:val="%1.%2.%3.%4.%5."/>
      <w:lvlJc w:val="left"/>
      <w:pPr>
        <w:ind w:left="3856" w:hanging="1080"/>
      </w:pPr>
      <w:rPr>
        <w:rFonts w:hint="default"/>
        <w:b/>
        <w:bCs/>
      </w:rPr>
    </w:lvl>
    <w:lvl w:ilvl="5">
      <w:start w:val="1"/>
      <w:numFmt w:val="decimal"/>
      <w:lvlText w:val="%1.%2.%3.%4.%5.%6."/>
      <w:lvlJc w:val="left"/>
      <w:pPr>
        <w:ind w:left="4550" w:hanging="1080"/>
      </w:pPr>
      <w:rPr>
        <w:rFonts w:hint="default"/>
        <w:b/>
        <w:bCs/>
      </w:rPr>
    </w:lvl>
    <w:lvl w:ilvl="6">
      <w:start w:val="1"/>
      <w:numFmt w:val="decimal"/>
      <w:lvlText w:val="%1.%2.%3.%4.%5.%6.%7."/>
      <w:lvlJc w:val="left"/>
      <w:pPr>
        <w:ind w:left="5604" w:hanging="1440"/>
      </w:pPr>
      <w:rPr>
        <w:rFonts w:hint="default"/>
        <w:b/>
        <w:bCs/>
      </w:rPr>
    </w:lvl>
    <w:lvl w:ilvl="7">
      <w:start w:val="1"/>
      <w:numFmt w:val="decimal"/>
      <w:lvlText w:val="%1.%2.%3.%4.%5.%6.%7.%8."/>
      <w:lvlJc w:val="left"/>
      <w:pPr>
        <w:ind w:left="6298" w:hanging="1440"/>
      </w:pPr>
      <w:rPr>
        <w:rFonts w:hint="default"/>
        <w:b/>
        <w:bCs/>
      </w:rPr>
    </w:lvl>
    <w:lvl w:ilvl="8">
      <w:start w:val="1"/>
      <w:numFmt w:val="decimal"/>
      <w:lvlText w:val="%1.%2.%3.%4.%5.%6.%7.%8.%9."/>
      <w:lvlJc w:val="left"/>
      <w:pPr>
        <w:ind w:left="7352" w:hanging="1800"/>
      </w:pPr>
      <w:rPr>
        <w:rFonts w:hint="default"/>
        <w:b/>
        <w:bCs/>
      </w:rPr>
    </w:lvl>
  </w:abstractNum>
  <w:abstractNum w:abstractNumId="38">
    <w:nsid w:val="5D3F799B"/>
    <w:multiLevelType w:val="hybridMultilevel"/>
    <w:tmpl w:val="F2101374"/>
    <w:lvl w:ilvl="0" w:tplc="0419000B">
      <w:start w:val="1"/>
      <w:numFmt w:val="bullet"/>
      <w:lvlText w:val=""/>
      <w:lvlJc w:val="left"/>
      <w:pPr>
        <w:ind w:left="1440" w:hanging="360"/>
      </w:pPr>
      <w:rPr>
        <w:rFonts w:ascii="Wingdings" w:hAnsi="Wingdings" w:cs="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9">
    <w:nsid w:val="635B5765"/>
    <w:multiLevelType w:val="hybridMultilevel"/>
    <w:tmpl w:val="B996263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0">
    <w:nsid w:val="66115937"/>
    <w:multiLevelType w:val="hybridMultilevel"/>
    <w:tmpl w:val="56F0AD2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1">
    <w:nsid w:val="6689652A"/>
    <w:multiLevelType w:val="hybridMultilevel"/>
    <w:tmpl w:val="D616A506"/>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2">
    <w:nsid w:val="67D2250E"/>
    <w:multiLevelType w:val="multilevel"/>
    <w:tmpl w:val="A4608C96"/>
    <w:lvl w:ilvl="0">
      <w:start w:val="3"/>
      <w:numFmt w:val="decimal"/>
      <w:lvlText w:val="%1"/>
      <w:lvlJc w:val="left"/>
      <w:pPr>
        <w:ind w:left="360" w:hanging="360"/>
      </w:pPr>
      <w:rPr>
        <w:rFonts w:hint="default"/>
      </w:rPr>
    </w:lvl>
    <w:lvl w:ilvl="1">
      <w:start w:val="1"/>
      <w:numFmt w:val="decimal"/>
      <w:lvlText w:val="%1.%2"/>
      <w:lvlJc w:val="left"/>
      <w:pPr>
        <w:ind w:left="467" w:hanging="360"/>
      </w:pPr>
      <w:rPr>
        <w:rFonts w:hint="default"/>
      </w:rPr>
    </w:lvl>
    <w:lvl w:ilvl="2">
      <w:start w:val="1"/>
      <w:numFmt w:val="decimal"/>
      <w:lvlText w:val="%1.%2.%3"/>
      <w:lvlJc w:val="left"/>
      <w:pPr>
        <w:ind w:left="934" w:hanging="720"/>
      </w:pPr>
      <w:rPr>
        <w:rFonts w:hint="default"/>
      </w:rPr>
    </w:lvl>
    <w:lvl w:ilvl="3">
      <w:start w:val="1"/>
      <w:numFmt w:val="decimal"/>
      <w:lvlText w:val="%1.%2.%3.%4"/>
      <w:lvlJc w:val="left"/>
      <w:pPr>
        <w:ind w:left="1041" w:hanging="720"/>
      </w:pPr>
      <w:rPr>
        <w:rFonts w:hint="default"/>
      </w:rPr>
    </w:lvl>
    <w:lvl w:ilvl="4">
      <w:start w:val="1"/>
      <w:numFmt w:val="decimal"/>
      <w:lvlText w:val="%1.%2.%3.%4.%5"/>
      <w:lvlJc w:val="left"/>
      <w:pPr>
        <w:ind w:left="1508" w:hanging="1080"/>
      </w:pPr>
      <w:rPr>
        <w:rFonts w:hint="default"/>
      </w:rPr>
    </w:lvl>
    <w:lvl w:ilvl="5">
      <w:start w:val="1"/>
      <w:numFmt w:val="decimal"/>
      <w:lvlText w:val="%1.%2.%3.%4.%5.%6"/>
      <w:lvlJc w:val="left"/>
      <w:pPr>
        <w:ind w:left="1615" w:hanging="1080"/>
      </w:pPr>
      <w:rPr>
        <w:rFonts w:hint="default"/>
      </w:rPr>
    </w:lvl>
    <w:lvl w:ilvl="6">
      <w:start w:val="1"/>
      <w:numFmt w:val="decimal"/>
      <w:lvlText w:val="%1.%2.%3.%4.%5.%6.%7"/>
      <w:lvlJc w:val="left"/>
      <w:pPr>
        <w:ind w:left="2082" w:hanging="1440"/>
      </w:pPr>
      <w:rPr>
        <w:rFonts w:hint="default"/>
      </w:rPr>
    </w:lvl>
    <w:lvl w:ilvl="7">
      <w:start w:val="1"/>
      <w:numFmt w:val="decimal"/>
      <w:lvlText w:val="%1.%2.%3.%4.%5.%6.%7.%8"/>
      <w:lvlJc w:val="left"/>
      <w:pPr>
        <w:ind w:left="2189" w:hanging="1440"/>
      </w:pPr>
      <w:rPr>
        <w:rFonts w:hint="default"/>
      </w:rPr>
    </w:lvl>
    <w:lvl w:ilvl="8">
      <w:start w:val="1"/>
      <w:numFmt w:val="decimal"/>
      <w:lvlText w:val="%1.%2.%3.%4.%5.%6.%7.%8.%9"/>
      <w:lvlJc w:val="left"/>
      <w:pPr>
        <w:ind w:left="2296" w:hanging="1440"/>
      </w:pPr>
      <w:rPr>
        <w:rFonts w:hint="default"/>
      </w:rPr>
    </w:lvl>
  </w:abstractNum>
  <w:abstractNum w:abstractNumId="43">
    <w:nsid w:val="68BE06BE"/>
    <w:multiLevelType w:val="hybridMultilevel"/>
    <w:tmpl w:val="E8DCE484"/>
    <w:lvl w:ilvl="0" w:tplc="2312EF54">
      <w:start w:val="1"/>
      <w:numFmt w:val="decimal"/>
      <w:lvlText w:val="%1."/>
      <w:lvlJc w:val="left"/>
      <w:pPr>
        <w:tabs>
          <w:tab w:val="num" w:pos="1070"/>
        </w:tabs>
        <w:ind w:left="1070" w:hanging="360"/>
      </w:pPr>
      <w:rPr>
        <w:rFonts w:hint="default"/>
        <w:b/>
        <w:bCs/>
      </w:rPr>
    </w:lvl>
    <w:lvl w:ilvl="1" w:tplc="04190001">
      <w:start w:val="1"/>
      <w:numFmt w:val="bullet"/>
      <w:lvlText w:val=""/>
      <w:lvlJc w:val="left"/>
      <w:pPr>
        <w:tabs>
          <w:tab w:val="num" w:pos="1440"/>
        </w:tabs>
        <w:ind w:left="1440" w:hanging="360"/>
      </w:pPr>
      <w:rPr>
        <w:rFonts w:ascii="Symbol" w:hAnsi="Symbol" w:cs="Symbol" w:hint="default"/>
      </w:rPr>
    </w:lvl>
    <w:lvl w:ilvl="2" w:tplc="0419000F">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4">
    <w:nsid w:val="73AC658C"/>
    <w:multiLevelType w:val="multilevel"/>
    <w:tmpl w:val="E0C43C5E"/>
    <w:lvl w:ilvl="0">
      <w:start w:val="3"/>
      <w:numFmt w:val="decimal"/>
      <w:lvlText w:val="%1"/>
      <w:lvlJc w:val="left"/>
      <w:pPr>
        <w:ind w:left="360" w:hanging="360"/>
      </w:pPr>
      <w:rPr>
        <w:rFonts w:hint="default"/>
        <w:b/>
        <w:bCs/>
        <w:i/>
        <w:iCs/>
      </w:rPr>
    </w:lvl>
    <w:lvl w:ilvl="1">
      <w:start w:val="4"/>
      <w:numFmt w:val="decimal"/>
      <w:lvlText w:val="%1.%2"/>
      <w:lvlJc w:val="left"/>
      <w:pPr>
        <w:ind w:left="360" w:hanging="360"/>
      </w:pPr>
      <w:rPr>
        <w:rFonts w:hint="default"/>
        <w:b/>
        <w:bCs/>
        <w:i/>
        <w:iCs/>
      </w:rPr>
    </w:lvl>
    <w:lvl w:ilvl="2">
      <w:start w:val="1"/>
      <w:numFmt w:val="decimal"/>
      <w:lvlText w:val="%1.%2.%3"/>
      <w:lvlJc w:val="left"/>
      <w:pPr>
        <w:ind w:left="720" w:hanging="720"/>
      </w:pPr>
      <w:rPr>
        <w:rFonts w:hint="default"/>
        <w:b/>
        <w:bCs/>
        <w:i/>
        <w:iCs/>
      </w:rPr>
    </w:lvl>
    <w:lvl w:ilvl="3">
      <w:start w:val="1"/>
      <w:numFmt w:val="decimal"/>
      <w:lvlText w:val="%1.%2.%3.%4"/>
      <w:lvlJc w:val="left"/>
      <w:pPr>
        <w:ind w:left="720" w:hanging="720"/>
      </w:pPr>
      <w:rPr>
        <w:rFonts w:hint="default"/>
        <w:b/>
        <w:bCs/>
        <w:i/>
        <w:iCs/>
      </w:rPr>
    </w:lvl>
    <w:lvl w:ilvl="4">
      <w:start w:val="1"/>
      <w:numFmt w:val="decimal"/>
      <w:lvlText w:val="%1.%2.%3.%4.%5"/>
      <w:lvlJc w:val="left"/>
      <w:pPr>
        <w:ind w:left="1080" w:hanging="1080"/>
      </w:pPr>
      <w:rPr>
        <w:rFonts w:hint="default"/>
        <w:b/>
        <w:bCs/>
        <w:i/>
        <w:iCs/>
      </w:rPr>
    </w:lvl>
    <w:lvl w:ilvl="5">
      <w:start w:val="1"/>
      <w:numFmt w:val="decimal"/>
      <w:lvlText w:val="%1.%2.%3.%4.%5.%6"/>
      <w:lvlJc w:val="left"/>
      <w:pPr>
        <w:ind w:left="1080" w:hanging="1080"/>
      </w:pPr>
      <w:rPr>
        <w:rFonts w:hint="default"/>
        <w:b/>
        <w:bCs/>
        <w:i/>
        <w:iCs/>
      </w:rPr>
    </w:lvl>
    <w:lvl w:ilvl="6">
      <w:start w:val="1"/>
      <w:numFmt w:val="decimal"/>
      <w:lvlText w:val="%1.%2.%3.%4.%5.%6.%7"/>
      <w:lvlJc w:val="left"/>
      <w:pPr>
        <w:ind w:left="1440" w:hanging="1440"/>
      </w:pPr>
      <w:rPr>
        <w:rFonts w:hint="default"/>
        <w:b/>
        <w:bCs/>
        <w:i/>
        <w:iCs/>
      </w:rPr>
    </w:lvl>
    <w:lvl w:ilvl="7">
      <w:start w:val="1"/>
      <w:numFmt w:val="decimal"/>
      <w:lvlText w:val="%1.%2.%3.%4.%5.%6.%7.%8"/>
      <w:lvlJc w:val="left"/>
      <w:pPr>
        <w:ind w:left="1440" w:hanging="1440"/>
      </w:pPr>
      <w:rPr>
        <w:rFonts w:hint="default"/>
        <w:b/>
        <w:bCs/>
        <w:i/>
        <w:iCs/>
      </w:rPr>
    </w:lvl>
    <w:lvl w:ilvl="8">
      <w:start w:val="1"/>
      <w:numFmt w:val="decimal"/>
      <w:lvlText w:val="%1.%2.%3.%4.%5.%6.%7.%8.%9"/>
      <w:lvlJc w:val="left"/>
      <w:pPr>
        <w:ind w:left="1800" w:hanging="1800"/>
      </w:pPr>
      <w:rPr>
        <w:rFonts w:hint="default"/>
        <w:b/>
        <w:bCs/>
        <w:i/>
        <w:iCs/>
      </w:rPr>
    </w:lvl>
  </w:abstractNum>
  <w:abstractNum w:abstractNumId="45">
    <w:nsid w:val="77827E8E"/>
    <w:multiLevelType w:val="hybridMultilevel"/>
    <w:tmpl w:val="E8DCE484"/>
    <w:lvl w:ilvl="0" w:tplc="2312EF54">
      <w:start w:val="1"/>
      <w:numFmt w:val="decimal"/>
      <w:lvlText w:val="%1."/>
      <w:lvlJc w:val="left"/>
      <w:pPr>
        <w:tabs>
          <w:tab w:val="num" w:pos="1070"/>
        </w:tabs>
        <w:ind w:left="1070" w:hanging="360"/>
      </w:pPr>
      <w:rPr>
        <w:rFonts w:hint="default"/>
        <w:b/>
        <w:bCs/>
      </w:rPr>
    </w:lvl>
    <w:lvl w:ilvl="1" w:tplc="04190001">
      <w:start w:val="1"/>
      <w:numFmt w:val="bullet"/>
      <w:lvlText w:val=""/>
      <w:lvlJc w:val="left"/>
      <w:pPr>
        <w:tabs>
          <w:tab w:val="num" w:pos="1440"/>
        </w:tabs>
        <w:ind w:left="1440" w:hanging="360"/>
      </w:pPr>
      <w:rPr>
        <w:rFonts w:ascii="Symbol" w:hAnsi="Symbol" w:cs="Symbol" w:hint="default"/>
      </w:rPr>
    </w:lvl>
    <w:lvl w:ilvl="2" w:tplc="0419000F">
      <w:start w:val="1"/>
      <w:numFmt w:val="decimal"/>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6">
    <w:nsid w:val="7BE55704"/>
    <w:multiLevelType w:val="hybridMultilevel"/>
    <w:tmpl w:val="13A04BB6"/>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9"/>
  </w:num>
  <w:num w:numId="2">
    <w:abstractNumId w:val="15"/>
  </w:num>
  <w:num w:numId="3">
    <w:abstractNumId w:val="0"/>
  </w:num>
  <w:num w:numId="4">
    <w:abstractNumId w:val="5"/>
  </w:num>
  <w:num w:numId="5">
    <w:abstractNumId w:val="46"/>
  </w:num>
  <w:num w:numId="6">
    <w:abstractNumId w:val="2"/>
  </w:num>
  <w:num w:numId="7">
    <w:abstractNumId w:val="6"/>
  </w:num>
  <w:num w:numId="8">
    <w:abstractNumId w:val="4"/>
  </w:num>
  <w:num w:numId="9">
    <w:abstractNumId w:val="3"/>
  </w:num>
  <w:num w:numId="10">
    <w:abstractNumId w:val="1"/>
  </w:num>
  <w:num w:numId="11">
    <w:abstractNumId w:val="40"/>
  </w:num>
  <w:num w:numId="12">
    <w:abstractNumId w:val="25"/>
  </w:num>
  <w:num w:numId="13">
    <w:abstractNumId w:val="43"/>
  </w:num>
  <w:num w:numId="14">
    <w:abstractNumId w:val="27"/>
  </w:num>
  <w:num w:numId="15">
    <w:abstractNumId w:val="11"/>
  </w:num>
  <w:num w:numId="16">
    <w:abstractNumId w:val="13"/>
  </w:num>
  <w:num w:numId="17">
    <w:abstractNumId w:val="41"/>
  </w:num>
  <w:num w:numId="1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8"/>
  </w:num>
  <w:num w:numId="21">
    <w:abstractNumId w:val="7"/>
  </w:num>
  <w:num w:numId="22">
    <w:abstractNumId w:val="37"/>
  </w:num>
  <w:num w:numId="23">
    <w:abstractNumId w:val="33"/>
  </w:num>
  <w:num w:numId="24">
    <w:abstractNumId w:val="29"/>
  </w:num>
  <w:num w:numId="25">
    <w:abstractNumId w:val="38"/>
  </w:num>
  <w:num w:numId="26">
    <w:abstractNumId w:val="14"/>
  </w:num>
  <w:num w:numId="27">
    <w:abstractNumId w:val="42"/>
  </w:num>
  <w:num w:numId="28">
    <w:abstractNumId w:val="44"/>
  </w:num>
  <w:num w:numId="29">
    <w:abstractNumId w:val="30"/>
  </w:num>
  <w:num w:numId="30">
    <w:abstractNumId w:val="26"/>
  </w:num>
  <w:num w:numId="31">
    <w:abstractNumId w:val="39"/>
  </w:num>
  <w:num w:numId="32">
    <w:abstractNumId w:val="23"/>
  </w:num>
  <w:num w:numId="3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num>
  <w:num w:numId="36">
    <w:abstractNumId w:val="19"/>
  </w:num>
  <w:num w:numId="37">
    <w:abstractNumId w:val="20"/>
  </w:num>
  <w:num w:numId="38">
    <w:abstractNumId w:val="22"/>
  </w:num>
  <w:num w:numId="39">
    <w:abstractNumId w:val="36"/>
  </w:num>
  <w:num w:numId="40">
    <w:abstractNumId w:val="21"/>
  </w:num>
  <w:num w:numId="41">
    <w:abstractNumId w:val="34"/>
  </w:num>
  <w:num w:numId="42">
    <w:abstractNumId w:val="10"/>
  </w:num>
  <w:num w:numId="43">
    <w:abstractNumId w:val="32"/>
  </w:num>
  <w:num w:numId="44">
    <w:abstractNumId w:val="35"/>
  </w:num>
  <w:num w:numId="45">
    <w:abstractNumId w:val="17"/>
  </w:num>
  <w:num w:numId="46">
    <w:abstractNumId w:val="31"/>
  </w:num>
  <w:num w:numId="47">
    <w:abstractNumId w:val="45"/>
  </w:num>
  <w:num w:numId="4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A5C0A"/>
    <w:rsid w:val="00000736"/>
    <w:rsid w:val="00010489"/>
    <w:rsid w:val="000167A8"/>
    <w:rsid w:val="0001798F"/>
    <w:rsid w:val="00024245"/>
    <w:rsid w:val="00032BF1"/>
    <w:rsid w:val="0003771C"/>
    <w:rsid w:val="00040646"/>
    <w:rsid w:val="00055CB6"/>
    <w:rsid w:val="0005761E"/>
    <w:rsid w:val="00060034"/>
    <w:rsid w:val="000624D4"/>
    <w:rsid w:val="0006481C"/>
    <w:rsid w:val="00067A61"/>
    <w:rsid w:val="00070F4E"/>
    <w:rsid w:val="000775F3"/>
    <w:rsid w:val="0008678F"/>
    <w:rsid w:val="000A15B8"/>
    <w:rsid w:val="000B245B"/>
    <w:rsid w:val="000D1F5B"/>
    <w:rsid w:val="000D6E15"/>
    <w:rsid w:val="000D71D3"/>
    <w:rsid w:val="000F00D5"/>
    <w:rsid w:val="000F3F20"/>
    <w:rsid w:val="000F5F0D"/>
    <w:rsid w:val="001057DD"/>
    <w:rsid w:val="0012344F"/>
    <w:rsid w:val="00123B33"/>
    <w:rsid w:val="00126DB4"/>
    <w:rsid w:val="00131ED6"/>
    <w:rsid w:val="00134510"/>
    <w:rsid w:val="0017415C"/>
    <w:rsid w:val="00174D6E"/>
    <w:rsid w:val="00181F4E"/>
    <w:rsid w:val="00191F06"/>
    <w:rsid w:val="00193B7F"/>
    <w:rsid w:val="00196437"/>
    <w:rsid w:val="001A0497"/>
    <w:rsid w:val="001B7415"/>
    <w:rsid w:val="001C042B"/>
    <w:rsid w:val="001F09EE"/>
    <w:rsid w:val="001F0C43"/>
    <w:rsid w:val="002045AC"/>
    <w:rsid w:val="0020618E"/>
    <w:rsid w:val="0021127A"/>
    <w:rsid w:val="0021395C"/>
    <w:rsid w:val="00216839"/>
    <w:rsid w:val="002173A6"/>
    <w:rsid w:val="00240EA6"/>
    <w:rsid w:val="00255D68"/>
    <w:rsid w:val="00257ADD"/>
    <w:rsid w:val="0026588C"/>
    <w:rsid w:val="00266DE7"/>
    <w:rsid w:val="0027166B"/>
    <w:rsid w:val="00275925"/>
    <w:rsid w:val="00277D19"/>
    <w:rsid w:val="00281E56"/>
    <w:rsid w:val="002945CE"/>
    <w:rsid w:val="002A221E"/>
    <w:rsid w:val="002A56E5"/>
    <w:rsid w:val="002E61CC"/>
    <w:rsid w:val="002F03C4"/>
    <w:rsid w:val="002F77E5"/>
    <w:rsid w:val="00302499"/>
    <w:rsid w:val="0030360C"/>
    <w:rsid w:val="003176D4"/>
    <w:rsid w:val="003359C3"/>
    <w:rsid w:val="00360D68"/>
    <w:rsid w:val="00364305"/>
    <w:rsid w:val="00380E21"/>
    <w:rsid w:val="00384C41"/>
    <w:rsid w:val="00396CB3"/>
    <w:rsid w:val="003A3B53"/>
    <w:rsid w:val="003C0D3E"/>
    <w:rsid w:val="003F1C9E"/>
    <w:rsid w:val="003F4392"/>
    <w:rsid w:val="00404C9B"/>
    <w:rsid w:val="004141F3"/>
    <w:rsid w:val="00425FD8"/>
    <w:rsid w:val="00426738"/>
    <w:rsid w:val="00433FC4"/>
    <w:rsid w:val="00436A07"/>
    <w:rsid w:val="0044187F"/>
    <w:rsid w:val="00470255"/>
    <w:rsid w:val="00482941"/>
    <w:rsid w:val="00486BCD"/>
    <w:rsid w:val="00490F98"/>
    <w:rsid w:val="0049222E"/>
    <w:rsid w:val="004A5C0A"/>
    <w:rsid w:val="004B4259"/>
    <w:rsid w:val="004C029D"/>
    <w:rsid w:val="004C3AAE"/>
    <w:rsid w:val="004C4249"/>
    <w:rsid w:val="004C456B"/>
    <w:rsid w:val="004C7C86"/>
    <w:rsid w:val="004D41D1"/>
    <w:rsid w:val="004E0C7A"/>
    <w:rsid w:val="004E1F4D"/>
    <w:rsid w:val="004E32FA"/>
    <w:rsid w:val="004E3CEE"/>
    <w:rsid w:val="004F2055"/>
    <w:rsid w:val="004F579C"/>
    <w:rsid w:val="004F608E"/>
    <w:rsid w:val="00501A9C"/>
    <w:rsid w:val="00505596"/>
    <w:rsid w:val="005143EC"/>
    <w:rsid w:val="005152F7"/>
    <w:rsid w:val="005248CF"/>
    <w:rsid w:val="00530530"/>
    <w:rsid w:val="005379E8"/>
    <w:rsid w:val="00537AC5"/>
    <w:rsid w:val="00560E56"/>
    <w:rsid w:val="0057069A"/>
    <w:rsid w:val="0057303E"/>
    <w:rsid w:val="005828BE"/>
    <w:rsid w:val="005933BB"/>
    <w:rsid w:val="005A2872"/>
    <w:rsid w:val="005A7FB4"/>
    <w:rsid w:val="005B1E80"/>
    <w:rsid w:val="005C22FD"/>
    <w:rsid w:val="005C7256"/>
    <w:rsid w:val="005D0866"/>
    <w:rsid w:val="005D4122"/>
    <w:rsid w:val="005D68DD"/>
    <w:rsid w:val="005E0540"/>
    <w:rsid w:val="005E3CE7"/>
    <w:rsid w:val="0063568B"/>
    <w:rsid w:val="0064086B"/>
    <w:rsid w:val="00645CB6"/>
    <w:rsid w:val="0065165B"/>
    <w:rsid w:val="00661C6F"/>
    <w:rsid w:val="00661DB9"/>
    <w:rsid w:val="00670040"/>
    <w:rsid w:val="006706FA"/>
    <w:rsid w:val="0067648A"/>
    <w:rsid w:val="00680711"/>
    <w:rsid w:val="006844FA"/>
    <w:rsid w:val="006879EC"/>
    <w:rsid w:val="0069300C"/>
    <w:rsid w:val="006948A8"/>
    <w:rsid w:val="006A7511"/>
    <w:rsid w:val="006B688A"/>
    <w:rsid w:val="006C1833"/>
    <w:rsid w:val="006C3BA3"/>
    <w:rsid w:val="006C68A2"/>
    <w:rsid w:val="006D7F6A"/>
    <w:rsid w:val="006E166B"/>
    <w:rsid w:val="006F1B02"/>
    <w:rsid w:val="006F2713"/>
    <w:rsid w:val="006F3BEB"/>
    <w:rsid w:val="00702B9D"/>
    <w:rsid w:val="00702D67"/>
    <w:rsid w:val="00704D67"/>
    <w:rsid w:val="00723C60"/>
    <w:rsid w:val="0075311D"/>
    <w:rsid w:val="0076304E"/>
    <w:rsid w:val="00764EDA"/>
    <w:rsid w:val="00771F95"/>
    <w:rsid w:val="00772327"/>
    <w:rsid w:val="00773AE7"/>
    <w:rsid w:val="0077454A"/>
    <w:rsid w:val="00782EEE"/>
    <w:rsid w:val="0078683A"/>
    <w:rsid w:val="007917AB"/>
    <w:rsid w:val="007A4473"/>
    <w:rsid w:val="007A4D9D"/>
    <w:rsid w:val="007B37FF"/>
    <w:rsid w:val="007B4083"/>
    <w:rsid w:val="007C1CD1"/>
    <w:rsid w:val="007C47EF"/>
    <w:rsid w:val="007E4923"/>
    <w:rsid w:val="007F4A7B"/>
    <w:rsid w:val="007F61F6"/>
    <w:rsid w:val="007F6C6D"/>
    <w:rsid w:val="007F6FE4"/>
    <w:rsid w:val="007F72A7"/>
    <w:rsid w:val="00806E46"/>
    <w:rsid w:val="00812061"/>
    <w:rsid w:val="008304FB"/>
    <w:rsid w:val="00832AAB"/>
    <w:rsid w:val="0084275F"/>
    <w:rsid w:val="00851458"/>
    <w:rsid w:val="008563BA"/>
    <w:rsid w:val="0087303A"/>
    <w:rsid w:val="00882987"/>
    <w:rsid w:val="00887D02"/>
    <w:rsid w:val="00892A12"/>
    <w:rsid w:val="00897E4C"/>
    <w:rsid w:val="008A0411"/>
    <w:rsid w:val="008B470F"/>
    <w:rsid w:val="008B5685"/>
    <w:rsid w:val="008C09DA"/>
    <w:rsid w:val="008D3064"/>
    <w:rsid w:val="008E3E68"/>
    <w:rsid w:val="008F27F9"/>
    <w:rsid w:val="008F2D95"/>
    <w:rsid w:val="008F3FBC"/>
    <w:rsid w:val="00905924"/>
    <w:rsid w:val="00914132"/>
    <w:rsid w:val="00914ED7"/>
    <w:rsid w:val="00927390"/>
    <w:rsid w:val="0094138A"/>
    <w:rsid w:val="00970422"/>
    <w:rsid w:val="009705BA"/>
    <w:rsid w:val="00974170"/>
    <w:rsid w:val="009871D3"/>
    <w:rsid w:val="0099183A"/>
    <w:rsid w:val="009A148E"/>
    <w:rsid w:val="009A4C67"/>
    <w:rsid w:val="009C2AEC"/>
    <w:rsid w:val="009C65C6"/>
    <w:rsid w:val="009D1450"/>
    <w:rsid w:val="009D4608"/>
    <w:rsid w:val="009E0043"/>
    <w:rsid w:val="00A14AA1"/>
    <w:rsid w:val="00A2073D"/>
    <w:rsid w:val="00A2255A"/>
    <w:rsid w:val="00A22FE5"/>
    <w:rsid w:val="00A31140"/>
    <w:rsid w:val="00A42BA9"/>
    <w:rsid w:val="00A468D3"/>
    <w:rsid w:val="00A5798C"/>
    <w:rsid w:val="00A749F0"/>
    <w:rsid w:val="00A848BA"/>
    <w:rsid w:val="00A90C85"/>
    <w:rsid w:val="00AB06CC"/>
    <w:rsid w:val="00AB1040"/>
    <w:rsid w:val="00AB235D"/>
    <w:rsid w:val="00B044DC"/>
    <w:rsid w:val="00B14612"/>
    <w:rsid w:val="00B26790"/>
    <w:rsid w:val="00B2680B"/>
    <w:rsid w:val="00B366CB"/>
    <w:rsid w:val="00B433A4"/>
    <w:rsid w:val="00B47237"/>
    <w:rsid w:val="00B83B07"/>
    <w:rsid w:val="00B85F35"/>
    <w:rsid w:val="00BC1FD5"/>
    <w:rsid w:val="00BF0163"/>
    <w:rsid w:val="00BF7757"/>
    <w:rsid w:val="00C057AD"/>
    <w:rsid w:val="00C05FE7"/>
    <w:rsid w:val="00C07871"/>
    <w:rsid w:val="00C15E90"/>
    <w:rsid w:val="00C21076"/>
    <w:rsid w:val="00C332F7"/>
    <w:rsid w:val="00C4113A"/>
    <w:rsid w:val="00C463B2"/>
    <w:rsid w:val="00C5024F"/>
    <w:rsid w:val="00C66993"/>
    <w:rsid w:val="00C72B6B"/>
    <w:rsid w:val="00C73F19"/>
    <w:rsid w:val="00C76553"/>
    <w:rsid w:val="00C81E49"/>
    <w:rsid w:val="00C870D4"/>
    <w:rsid w:val="00CA2766"/>
    <w:rsid w:val="00CD5724"/>
    <w:rsid w:val="00CE0F41"/>
    <w:rsid w:val="00CE259F"/>
    <w:rsid w:val="00CF75B0"/>
    <w:rsid w:val="00D14606"/>
    <w:rsid w:val="00D24B62"/>
    <w:rsid w:val="00D26193"/>
    <w:rsid w:val="00D332AC"/>
    <w:rsid w:val="00D44576"/>
    <w:rsid w:val="00D4631D"/>
    <w:rsid w:val="00D5070A"/>
    <w:rsid w:val="00D61ED6"/>
    <w:rsid w:val="00D71098"/>
    <w:rsid w:val="00D71EFF"/>
    <w:rsid w:val="00D840BE"/>
    <w:rsid w:val="00D91EE5"/>
    <w:rsid w:val="00D924E1"/>
    <w:rsid w:val="00D95C73"/>
    <w:rsid w:val="00DC3CEA"/>
    <w:rsid w:val="00DC610E"/>
    <w:rsid w:val="00DD76F2"/>
    <w:rsid w:val="00DF06AD"/>
    <w:rsid w:val="00DF07AD"/>
    <w:rsid w:val="00DF1824"/>
    <w:rsid w:val="00E0429D"/>
    <w:rsid w:val="00E3718D"/>
    <w:rsid w:val="00E422AB"/>
    <w:rsid w:val="00E43CD4"/>
    <w:rsid w:val="00E47CCF"/>
    <w:rsid w:val="00E55D2A"/>
    <w:rsid w:val="00E55E2A"/>
    <w:rsid w:val="00E62354"/>
    <w:rsid w:val="00E63759"/>
    <w:rsid w:val="00E85388"/>
    <w:rsid w:val="00EB66F7"/>
    <w:rsid w:val="00EC4BB2"/>
    <w:rsid w:val="00EC4D70"/>
    <w:rsid w:val="00ED4DC8"/>
    <w:rsid w:val="00EE1000"/>
    <w:rsid w:val="00F03064"/>
    <w:rsid w:val="00F10987"/>
    <w:rsid w:val="00F14D5B"/>
    <w:rsid w:val="00F2411F"/>
    <w:rsid w:val="00F33C9A"/>
    <w:rsid w:val="00F342FD"/>
    <w:rsid w:val="00F82B2C"/>
    <w:rsid w:val="00F83040"/>
    <w:rsid w:val="00FA3697"/>
    <w:rsid w:val="00FB34FD"/>
    <w:rsid w:val="00FB6BFA"/>
    <w:rsid w:val="00FC1800"/>
    <w:rsid w:val="00FD28D0"/>
    <w:rsid w:val="00FD63A8"/>
    <w:rsid w:val="00FD70A7"/>
    <w:rsid w:val="00FE6279"/>
    <w:rsid w:val="00FE73E2"/>
    <w:rsid w:val="00FF5850"/>
    <w:rsid w:val="00FF6EB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C0A"/>
    <w:rPr>
      <w:rFonts w:ascii="Times New Roman" w:eastAsia="Times New Roman" w:hAnsi="Times New Roman"/>
      <w:sz w:val="24"/>
      <w:szCs w:val="24"/>
    </w:rPr>
  </w:style>
  <w:style w:type="paragraph" w:styleId="Heading1">
    <w:name w:val="heading 1"/>
    <w:basedOn w:val="Normal"/>
    <w:next w:val="Normal"/>
    <w:link w:val="Heading1Char"/>
    <w:uiPriority w:val="99"/>
    <w:qFormat/>
    <w:rsid w:val="00CE0F41"/>
    <w:pPr>
      <w:keepNext/>
      <w:ind w:firstLine="540"/>
      <w:outlineLvl w:val="0"/>
    </w:pPr>
    <w:rPr>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E0F41"/>
    <w:rPr>
      <w:rFonts w:ascii="Times New Roman" w:hAnsi="Times New Roman" w:cs="Times New Roman"/>
      <w:sz w:val="24"/>
      <w:szCs w:val="24"/>
      <w:lang w:eastAsia="ru-RU"/>
    </w:rPr>
  </w:style>
  <w:style w:type="paragraph" w:styleId="Title">
    <w:name w:val="Title"/>
    <w:basedOn w:val="Normal"/>
    <w:link w:val="TitleChar"/>
    <w:uiPriority w:val="99"/>
    <w:qFormat/>
    <w:rsid w:val="00CE0F41"/>
    <w:pPr>
      <w:jc w:val="center"/>
    </w:pPr>
    <w:rPr>
      <w:b/>
      <w:bCs/>
      <w:sz w:val="32"/>
      <w:szCs w:val="32"/>
    </w:rPr>
  </w:style>
  <w:style w:type="character" w:customStyle="1" w:styleId="TitleChar">
    <w:name w:val="Title Char"/>
    <w:basedOn w:val="DefaultParagraphFont"/>
    <w:link w:val="Title"/>
    <w:uiPriority w:val="99"/>
    <w:locked/>
    <w:rsid w:val="00CE0F41"/>
    <w:rPr>
      <w:rFonts w:ascii="Times New Roman" w:hAnsi="Times New Roman" w:cs="Times New Roman"/>
      <w:b/>
      <w:bCs/>
      <w:sz w:val="24"/>
      <w:szCs w:val="24"/>
      <w:lang w:eastAsia="ru-RU"/>
    </w:rPr>
  </w:style>
  <w:style w:type="character" w:styleId="Strong">
    <w:name w:val="Strong"/>
    <w:basedOn w:val="DefaultParagraphFont"/>
    <w:uiPriority w:val="99"/>
    <w:qFormat/>
    <w:rsid w:val="00CE0F41"/>
    <w:rPr>
      <w:b/>
      <w:bCs/>
    </w:rPr>
  </w:style>
  <w:style w:type="paragraph" w:styleId="NoSpacing">
    <w:name w:val="No Spacing"/>
    <w:uiPriority w:val="99"/>
    <w:qFormat/>
    <w:rsid w:val="00CE0F41"/>
    <w:rPr>
      <w:rFonts w:cs="Calibri"/>
      <w:lang w:eastAsia="en-US"/>
    </w:rPr>
  </w:style>
  <w:style w:type="paragraph" w:styleId="ListParagraph">
    <w:name w:val="List Paragraph"/>
    <w:basedOn w:val="Normal"/>
    <w:uiPriority w:val="99"/>
    <w:qFormat/>
    <w:rsid w:val="00CE0F41"/>
    <w:pPr>
      <w:spacing w:after="200" w:line="276" w:lineRule="auto"/>
      <w:ind w:left="720"/>
    </w:pPr>
    <w:rPr>
      <w:rFonts w:ascii="Calibri" w:hAnsi="Calibri" w:cs="Calibri"/>
      <w:sz w:val="22"/>
      <w:szCs w:val="22"/>
    </w:rPr>
  </w:style>
  <w:style w:type="paragraph" w:customStyle="1" w:styleId="CharChar">
    <w:name w:val="Char Char Знак Знак Знак Знак Знак Знак Знак Знак Знак Знак"/>
    <w:basedOn w:val="Normal"/>
    <w:uiPriority w:val="99"/>
    <w:rsid w:val="004A5C0A"/>
    <w:pPr>
      <w:spacing w:after="160" w:line="240" w:lineRule="exact"/>
    </w:pPr>
    <w:rPr>
      <w:rFonts w:ascii="Verdana" w:hAnsi="Verdana" w:cs="Verdana"/>
      <w:sz w:val="20"/>
      <w:szCs w:val="20"/>
      <w:lang w:val="en-US" w:eastAsia="en-US"/>
    </w:rPr>
  </w:style>
  <w:style w:type="paragraph" w:styleId="BodyText">
    <w:name w:val="Body Text"/>
    <w:basedOn w:val="Normal"/>
    <w:link w:val="BodyTextChar"/>
    <w:uiPriority w:val="99"/>
    <w:rsid w:val="004A5C0A"/>
    <w:pPr>
      <w:widowControl w:val="0"/>
      <w:autoSpaceDE w:val="0"/>
      <w:autoSpaceDN w:val="0"/>
      <w:adjustRightInd w:val="0"/>
      <w:ind w:left="107"/>
    </w:pPr>
  </w:style>
  <w:style w:type="character" w:customStyle="1" w:styleId="BodyTextChar">
    <w:name w:val="Body Text Char"/>
    <w:basedOn w:val="DefaultParagraphFont"/>
    <w:link w:val="BodyText"/>
    <w:uiPriority w:val="99"/>
    <w:locked/>
    <w:rsid w:val="004A5C0A"/>
    <w:rPr>
      <w:rFonts w:ascii="Times New Roman" w:hAnsi="Times New Roman" w:cs="Times New Roman"/>
      <w:sz w:val="24"/>
      <w:szCs w:val="24"/>
      <w:lang w:eastAsia="ru-RU"/>
    </w:rPr>
  </w:style>
  <w:style w:type="paragraph" w:customStyle="1" w:styleId="TableParagraph">
    <w:name w:val="Table Paragraph"/>
    <w:basedOn w:val="Normal"/>
    <w:uiPriority w:val="99"/>
    <w:rsid w:val="004A5C0A"/>
    <w:pPr>
      <w:widowControl w:val="0"/>
      <w:autoSpaceDE w:val="0"/>
      <w:autoSpaceDN w:val="0"/>
      <w:adjustRightInd w:val="0"/>
    </w:pPr>
  </w:style>
  <w:style w:type="paragraph" w:customStyle="1" w:styleId="Heading11">
    <w:name w:val="Heading 11"/>
    <w:basedOn w:val="Normal"/>
    <w:uiPriority w:val="99"/>
    <w:rsid w:val="004A5C0A"/>
    <w:pPr>
      <w:widowControl w:val="0"/>
      <w:autoSpaceDE w:val="0"/>
      <w:autoSpaceDN w:val="0"/>
      <w:adjustRightInd w:val="0"/>
      <w:spacing w:before="69"/>
      <w:ind w:left="51"/>
      <w:outlineLvl w:val="0"/>
    </w:pPr>
    <w:rPr>
      <w:b/>
      <w:bCs/>
    </w:rPr>
  </w:style>
  <w:style w:type="table" w:styleId="TableGrid">
    <w:name w:val="Table Grid"/>
    <w:basedOn w:val="TableNormal"/>
    <w:uiPriority w:val="99"/>
    <w:rsid w:val="004A5C0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A5C0A"/>
    <w:pPr>
      <w:widowControl w:val="0"/>
      <w:autoSpaceDE w:val="0"/>
      <w:autoSpaceDN w:val="0"/>
      <w:adjustRightInd w:val="0"/>
    </w:pPr>
    <w:rPr>
      <w:rFonts w:ascii="Arial" w:eastAsia="Times New Roman" w:hAnsi="Arial" w:cs="Arial"/>
      <w:sz w:val="20"/>
      <w:szCs w:val="20"/>
    </w:rPr>
  </w:style>
  <w:style w:type="paragraph" w:customStyle="1" w:styleId="a">
    <w:name w:val="Знак"/>
    <w:basedOn w:val="Normal"/>
    <w:uiPriority w:val="99"/>
    <w:rsid w:val="004A5C0A"/>
    <w:pPr>
      <w:spacing w:before="100" w:beforeAutospacing="1" w:after="100" w:afterAutospacing="1"/>
    </w:pPr>
    <w:rPr>
      <w:rFonts w:ascii="Tahoma" w:hAnsi="Tahoma" w:cs="Tahoma"/>
      <w:sz w:val="20"/>
      <w:szCs w:val="20"/>
      <w:lang w:val="en-US" w:eastAsia="en-US"/>
    </w:rPr>
  </w:style>
  <w:style w:type="paragraph" w:customStyle="1" w:styleId="Heading21">
    <w:name w:val="Heading 21"/>
    <w:basedOn w:val="Normal"/>
    <w:uiPriority w:val="99"/>
    <w:rsid w:val="004A5C0A"/>
    <w:pPr>
      <w:widowControl w:val="0"/>
      <w:autoSpaceDE w:val="0"/>
      <w:autoSpaceDN w:val="0"/>
      <w:adjustRightInd w:val="0"/>
      <w:ind w:left="348" w:hanging="360"/>
      <w:outlineLvl w:val="1"/>
    </w:pPr>
    <w:rPr>
      <w:b/>
      <w:bCs/>
      <w:i/>
      <w:iCs/>
    </w:rPr>
  </w:style>
  <w:style w:type="paragraph" w:customStyle="1" w:styleId="CharChar1CharChar1CharChar">
    <w:name w:val="Char Char Знак Знак1 Char Char1 Знак Знак Char Char"/>
    <w:basedOn w:val="Normal"/>
    <w:uiPriority w:val="99"/>
    <w:rsid w:val="004A5C0A"/>
    <w:pPr>
      <w:spacing w:before="100" w:beforeAutospacing="1" w:after="100" w:afterAutospacing="1"/>
    </w:pPr>
    <w:rPr>
      <w:rFonts w:ascii="Tahoma" w:hAnsi="Tahoma" w:cs="Tahoma"/>
      <w:sz w:val="20"/>
      <w:szCs w:val="20"/>
      <w:lang w:val="en-US" w:eastAsia="en-US"/>
    </w:rPr>
  </w:style>
  <w:style w:type="paragraph" w:styleId="BodyTextIndent">
    <w:name w:val="Body Text Indent"/>
    <w:basedOn w:val="Normal"/>
    <w:link w:val="BodyTextIndentChar"/>
    <w:uiPriority w:val="99"/>
    <w:rsid w:val="004A5C0A"/>
    <w:pPr>
      <w:spacing w:after="120"/>
      <w:ind w:left="283"/>
    </w:pPr>
  </w:style>
  <w:style w:type="character" w:customStyle="1" w:styleId="BodyTextIndentChar">
    <w:name w:val="Body Text Indent Char"/>
    <w:basedOn w:val="DefaultParagraphFont"/>
    <w:link w:val="BodyTextIndent"/>
    <w:uiPriority w:val="99"/>
    <w:locked/>
    <w:rsid w:val="004A5C0A"/>
    <w:rPr>
      <w:rFonts w:ascii="Times New Roman" w:hAnsi="Times New Roman" w:cs="Times New Roman"/>
      <w:sz w:val="24"/>
      <w:szCs w:val="24"/>
      <w:lang w:eastAsia="ru-RU"/>
    </w:rPr>
  </w:style>
  <w:style w:type="character" w:customStyle="1" w:styleId="BodyText3Char">
    <w:name w:val="Body Text 3 Char"/>
    <w:uiPriority w:val="99"/>
    <w:semiHidden/>
    <w:locked/>
    <w:rsid w:val="004A5C0A"/>
    <w:rPr>
      <w:sz w:val="16"/>
      <w:szCs w:val="16"/>
      <w:lang w:eastAsia="ru-RU"/>
    </w:rPr>
  </w:style>
  <w:style w:type="paragraph" w:styleId="BodyText3">
    <w:name w:val="Body Text 3"/>
    <w:basedOn w:val="Normal"/>
    <w:link w:val="BodyText3Char2"/>
    <w:uiPriority w:val="99"/>
    <w:semiHidden/>
    <w:rsid w:val="004A5C0A"/>
    <w:pPr>
      <w:spacing w:after="120"/>
    </w:pPr>
    <w:rPr>
      <w:rFonts w:ascii="Calibri" w:eastAsia="Calibri" w:hAnsi="Calibri" w:cs="Calibri"/>
      <w:sz w:val="16"/>
      <w:szCs w:val="16"/>
    </w:rPr>
  </w:style>
  <w:style w:type="character" w:customStyle="1" w:styleId="BodyText3Char1">
    <w:name w:val="Body Text 3 Char1"/>
    <w:basedOn w:val="DefaultParagraphFont"/>
    <w:link w:val="BodyText3"/>
    <w:uiPriority w:val="99"/>
    <w:semiHidden/>
    <w:locked/>
    <w:rsid w:val="005C7256"/>
    <w:rPr>
      <w:rFonts w:ascii="Times New Roman" w:hAnsi="Times New Roman" w:cs="Times New Roman"/>
      <w:sz w:val="16"/>
      <w:szCs w:val="16"/>
    </w:rPr>
  </w:style>
  <w:style w:type="character" w:customStyle="1" w:styleId="BodyText3Char2">
    <w:name w:val="Body Text 3 Char2"/>
    <w:basedOn w:val="DefaultParagraphFont"/>
    <w:link w:val="BodyText3"/>
    <w:uiPriority w:val="99"/>
    <w:semiHidden/>
    <w:locked/>
    <w:rsid w:val="004A5C0A"/>
    <w:rPr>
      <w:rFonts w:ascii="Times New Roman" w:hAnsi="Times New Roman" w:cs="Times New Roman"/>
      <w:sz w:val="16"/>
      <w:szCs w:val="16"/>
      <w:lang w:eastAsia="ru-RU"/>
    </w:rPr>
  </w:style>
  <w:style w:type="paragraph" w:styleId="NormalWeb">
    <w:name w:val="Normal (Web)"/>
    <w:basedOn w:val="Normal"/>
    <w:uiPriority w:val="99"/>
    <w:rsid w:val="004A5C0A"/>
    <w:pPr>
      <w:spacing w:before="30" w:after="30"/>
    </w:pPr>
    <w:rPr>
      <w:sz w:val="20"/>
      <w:szCs w:val="20"/>
    </w:rPr>
  </w:style>
  <w:style w:type="character" w:customStyle="1" w:styleId="apple-style-span">
    <w:name w:val="apple-style-span"/>
    <w:basedOn w:val="DefaultParagraphFont"/>
    <w:uiPriority w:val="99"/>
    <w:rsid w:val="004A5C0A"/>
  </w:style>
  <w:style w:type="paragraph" w:customStyle="1" w:styleId="western">
    <w:name w:val="western"/>
    <w:basedOn w:val="Normal"/>
    <w:uiPriority w:val="99"/>
    <w:rsid w:val="004A5C0A"/>
    <w:pPr>
      <w:spacing w:before="100" w:beforeAutospacing="1" w:after="100" w:afterAutospacing="1"/>
    </w:pPr>
    <w:rPr>
      <w:rFonts w:eastAsia="Calibri"/>
      <w:sz w:val="28"/>
      <w:szCs w:val="28"/>
    </w:rPr>
  </w:style>
  <w:style w:type="paragraph" w:styleId="Header">
    <w:name w:val="header"/>
    <w:basedOn w:val="Normal"/>
    <w:link w:val="HeaderChar"/>
    <w:uiPriority w:val="99"/>
    <w:rsid w:val="004A5C0A"/>
    <w:pPr>
      <w:tabs>
        <w:tab w:val="center" w:pos="4677"/>
        <w:tab w:val="right" w:pos="9355"/>
      </w:tabs>
    </w:pPr>
  </w:style>
  <w:style w:type="character" w:customStyle="1" w:styleId="HeaderChar">
    <w:name w:val="Header Char"/>
    <w:basedOn w:val="DefaultParagraphFont"/>
    <w:link w:val="Header"/>
    <w:uiPriority w:val="99"/>
    <w:locked/>
    <w:rsid w:val="004A5C0A"/>
    <w:rPr>
      <w:rFonts w:ascii="Times New Roman" w:hAnsi="Times New Roman" w:cs="Times New Roman"/>
      <w:sz w:val="24"/>
      <w:szCs w:val="24"/>
      <w:lang w:eastAsia="ru-RU"/>
    </w:rPr>
  </w:style>
  <w:style w:type="paragraph" w:styleId="Footer">
    <w:name w:val="footer"/>
    <w:basedOn w:val="Normal"/>
    <w:link w:val="FooterChar"/>
    <w:uiPriority w:val="99"/>
    <w:rsid w:val="004A5C0A"/>
    <w:pPr>
      <w:tabs>
        <w:tab w:val="center" w:pos="4677"/>
        <w:tab w:val="right" w:pos="9355"/>
      </w:tabs>
    </w:pPr>
  </w:style>
  <w:style w:type="character" w:customStyle="1" w:styleId="FooterChar">
    <w:name w:val="Footer Char"/>
    <w:basedOn w:val="DefaultParagraphFont"/>
    <w:link w:val="Footer"/>
    <w:uiPriority w:val="99"/>
    <w:locked/>
    <w:rsid w:val="004A5C0A"/>
    <w:rPr>
      <w:rFonts w:ascii="Times New Roman" w:hAnsi="Times New Roman" w:cs="Times New Roman"/>
      <w:sz w:val="24"/>
      <w:szCs w:val="24"/>
      <w:lang w:eastAsia="ru-RU"/>
    </w:rPr>
  </w:style>
  <w:style w:type="character" w:styleId="PageNumber">
    <w:name w:val="page number"/>
    <w:basedOn w:val="DefaultParagraphFont"/>
    <w:uiPriority w:val="99"/>
    <w:rsid w:val="004A5C0A"/>
  </w:style>
  <w:style w:type="character" w:customStyle="1" w:styleId="apple-converted-space">
    <w:name w:val="apple-converted-space"/>
    <w:basedOn w:val="DefaultParagraphFont"/>
    <w:uiPriority w:val="99"/>
    <w:rsid w:val="004A5C0A"/>
  </w:style>
  <w:style w:type="paragraph" w:customStyle="1" w:styleId="1">
    <w:name w:val="Абзац списка1"/>
    <w:basedOn w:val="Normal"/>
    <w:uiPriority w:val="99"/>
    <w:rsid w:val="002A221E"/>
    <w:pPr>
      <w:spacing w:after="200" w:line="276" w:lineRule="auto"/>
      <w:ind w:left="720"/>
    </w:pPr>
    <w:rPr>
      <w:rFonts w:ascii="Calibri" w:eastAsia="Calibri" w:hAnsi="Calibri" w:cs="Calibri"/>
      <w:sz w:val="22"/>
      <w:szCs w:val="22"/>
    </w:rPr>
  </w:style>
  <w:style w:type="paragraph" w:customStyle="1" w:styleId="msonospacing0">
    <w:name w:val="msonospacing"/>
    <w:basedOn w:val="Normal"/>
    <w:uiPriority w:val="99"/>
    <w:rsid w:val="00060034"/>
    <w:pPr>
      <w:spacing w:before="100" w:beforeAutospacing="1" w:after="100" w:afterAutospacing="1"/>
    </w:pPr>
    <w:rPr>
      <w:rFonts w:eastAsia="Calibri"/>
    </w:rPr>
  </w:style>
  <w:style w:type="paragraph" w:customStyle="1" w:styleId="a0">
    <w:name w:val="Стиль"/>
    <w:uiPriority w:val="99"/>
    <w:rsid w:val="00060034"/>
    <w:pPr>
      <w:widowControl w:val="0"/>
      <w:autoSpaceDE w:val="0"/>
      <w:autoSpaceDN w:val="0"/>
      <w:adjustRightInd w:val="0"/>
    </w:pPr>
    <w:rPr>
      <w:rFonts w:ascii="Times New Roman" w:hAnsi="Times New Roman"/>
      <w:sz w:val="24"/>
      <w:szCs w:val="24"/>
    </w:rPr>
  </w:style>
  <w:style w:type="paragraph" w:customStyle="1" w:styleId="Standard">
    <w:name w:val="Standard"/>
    <w:uiPriority w:val="99"/>
    <w:rsid w:val="0077454A"/>
    <w:pPr>
      <w:widowControl w:val="0"/>
      <w:suppressAutoHyphens/>
      <w:autoSpaceDN w:val="0"/>
      <w:textAlignment w:val="baseline"/>
    </w:pPr>
    <w:rPr>
      <w:rFonts w:ascii="Times New Roman" w:hAnsi="Times New Roman"/>
      <w:kern w:val="3"/>
      <w:sz w:val="24"/>
      <w:szCs w:val="24"/>
    </w:rPr>
  </w:style>
  <w:style w:type="paragraph" w:customStyle="1" w:styleId="ajustify">
    <w:name w:val="ajustify"/>
    <w:basedOn w:val="Normal"/>
    <w:uiPriority w:val="99"/>
    <w:rsid w:val="0077454A"/>
    <w:pPr>
      <w:spacing w:before="100" w:beforeAutospacing="1" w:after="100" w:afterAutospacing="1"/>
    </w:pPr>
  </w:style>
  <w:style w:type="character" w:customStyle="1" w:styleId="c0">
    <w:name w:val="c0"/>
    <w:basedOn w:val="DefaultParagraphFont"/>
    <w:uiPriority w:val="99"/>
    <w:rsid w:val="0077454A"/>
  </w:style>
  <w:style w:type="character" w:customStyle="1" w:styleId="Bodytext211pt">
    <w:name w:val="Body text (2) + 11 pt"/>
    <w:aliases w:val="Not Bold"/>
    <w:basedOn w:val="DefaultParagraphFont"/>
    <w:uiPriority w:val="99"/>
    <w:rsid w:val="0077454A"/>
    <w:rPr>
      <w:rFonts w:ascii="Times New Roman" w:hAnsi="Times New Roman" w:cs="Times New Roman"/>
      <w:b/>
      <w:bCs/>
      <w:color w:val="000000"/>
      <w:spacing w:val="0"/>
      <w:w w:val="100"/>
      <w:position w:val="0"/>
      <w:sz w:val="22"/>
      <w:szCs w:val="22"/>
      <w:shd w:val="clear" w:color="auto" w:fill="FFFFFF"/>
      <w:lang w:val="ru-RU" w:eastAsia="ru-RU"/>
    </w:rPr>
  </w:style>
  <w:style w:type="paragraph" w:customStyle="1" w:styleId="a1">
    <w:name w:val="Содержимое таблицы"/>
    <w:basedOn w:val="Normal"/>
    <w:uiPriority w:val="99"/>
    <w:rsid w:val="0077454A"/>
    <w:pPr>
      <w:widowControl w:val="0"/>
      <w:suppressLineNumbers/>
      <w:suppressAutoHyphens/>
    </w:pPr>
    <w:rPr>
      <w:rFonts w:eastAsia="SimSun"/>
      <w:kern w:val="1"/>
      <w:lang w:eastAsia="hi-IN" w:bidi="hi-IN"/>
    </w:rPr>
  </w:style>
  <w:style w:type="character" w:customStyle="1" w:styleId="c2">
    <w:name w:val="c2"/>
    <w:basedOn w:val="DefaultParagraphFont"/>
    <w:uiPriority w:val="99"/>
    <w:rsid w:val="0077454A"/>
  </w:style>
  <w:style w:type="character" w:styleId="Emphasis">
    <w:name w:val="Emphasis"/>
    <w:basedOn w:val="DefaultParagraphFont"/>
    <w:uiPriority w:val="99"/>
    <w:qFormat/>
    <w:locked/>
    <w:rsid w:val="0077454A"/>
    <w:rPr>
      <w:i/>
      <w:iCs/>
    </w:rPr>
  </w:style>
  <w:style w:type="paragraph" w:customStyle="1" w:styleId="Heading22">
    <w:name w:val="Heading 22"/>
    <w:basedOn w:val="Normal"/>
    <w:uiPriority w:val="99"/>
    <w:rsid w:val="000624D4"/>
    <w:pPr>
      <w:widowControl w:val="0"/>
      <w:autoSpaceDE w:val="0"/>
      <w:autoSpaceDN w:val="0"/>
      <w:ind w:left="662"/>
      <w:outlineLvl w:val="2"/>
    </w:pPr>
    <w:rPr>
      <w:b/>
      <w:bCs/>
      <w:lang w:val="en-US" w:eastAsia="en-US"/>
    </w:rPr>
  </w:style>
  <w:style w:type="paragraph" w:customStyle="1" w:styleId="Heading12">
    <w:name w:val="Heading 12"/>
    <w:basedOn w:val="Normal"/>
    <w:uiPriority w:val="99"/>
    <w:rsid w:val="0001798F"/>
    <w:pPr>
      <w:widowControl w:val="0"/>
      <w:autoSpaceDE w:val="0"/>
      <w:autoSpaceDN w:val="0"/>
      <w:ind w:left="662"/>
      <w:outlineLvl w:val="1"/>
    </w:pPr>
    <w:rPr>
      <w:b/>
      <w:bCs/>
      <w:sz w:val="28"/>
      <w:szCs w:val="28"/>
      <w:lang w:val="en-US" w:eastAsia="en-US"/>
    </w:rPr>
  </w:style>
  <w:style w:type="table" w:customStyle="1" w:styleId="TableNormal1">
    <w:name w:val="Table Normal1"/>
    <w:uiPriority w:val="99"/>
    <w:semiHidden/>
    <w:rsid w:val="00C15E90"/>
    <w:pPr>
      <w:widowControl w:val="0"/>
      <w:autoSpaceDE w:val="0"/>
      <w:autoSpaceDN w:val="0"/>
    </w:pPr>
    <w:rPr>
      <w:rFonts w:cs="Calibri"/>
      <w:lang w:val="en-US" w:eastAsia="en-US"/>
    </w:rPr>
    <w:tblPr>
      <w:tblCellMar>
        <w:top w:w="0" w:type="dxa"/>
        <w:left w:w="0" w:type="dxa"/>
        <w:bottom w:w="0" w:type="dxa"/>
        <w:right w:w="0" w:type="dxa"/>
      </w:tblCellMar>
    </w:tblPr>
  </w:style>
  <w:style w:type="numbering" w:customStyle="1" w:styleId="WW8Num3">
    <w:name w:val="WW8Num3"/>
    <w:rsid w:val="00C15CCB"/>
    <w:pPr>
      <w:numPr>
        <w:numId w:val="42"/>
      </w:numPr>
    </w:pPr>
  </w:style>
  <w:style w:type="numbering" w:customStyle="1" w:styleId="WW8Num1">
    <w:name w:val="WW8Num1"/>
    <w:rsid w:val="00C15CCB"/>
    <w:pPr>
      <w:numPr>
        <w:numId w:val="41"/>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ivo.garant.ru/" TargetMode="Externa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48</Pages>
  <Words>12797</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ЧАМЗИНСКИЙ МУНИЦИПАЛЬНЫЙ РАЙОН</dc:title>
  <dc:subject/>
  <dc:creator>Supre</dc:creator>
  <cp:keywords/>
  <dc:description/>
  <cp:lastModifiedBy>Учитель</cp:lastModifiedBy>
  <cp:revision>5</cp:revision>
  <cp:lastPrinted>2016-11-16T08:48:00Z</cp:lastPrinted>
  <dcterms:created xsi:type="dcterms:W3CDTF">2018-04-19T11:10:00Z</dcterms:created>
  <dcterms:modified xsi:type="dcterms:W3CDTF">2018-04-20T07:15:00Z</dcterms:modified>
</cp:coreProperties>
</file>