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8C" w:rsidRDefault="00785618">
      <w:pPr>
        <w:pStyle w:val="1"/>
        <w:spacing w:before="76" w:line="298" w:lineRule="exact"/>
        <w:ind w:left="1656" w:right="119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443D93" wp14:editId="6BFAE42D">
            <wp:simplePos x="0" y="0"/>
            <wp:positionH relativeFrom="column">
              <wp:posOffset>-89655</wp:posOffset>
            </wp:positionH>
            <wp:positionV relativeFrom="paragraph">
              <wp:posOffset>109220</wp:posOffset>
            </wp:positionV>
            <wp:extent cx="7177177" cy="10159291"/>
            <wp:effectExtent l="0" t="0" r="0" b="0"/>
            <wp:wrapNone/>
            <wp:docPr id="1" name="Рисунок 1" descr="C:\Users\User\Documents\2021_12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2_03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177" cy="101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C90">
        <w:t>Муниципальное общеобразовательное учреждение</w:t>
      </w:r>
    </w:p>
    <w:p w:rsidR="00160B8C" w:rsidRDefault="00583C90">
      <w:pPr>
        <w:spacing w:line="298" w:lineRule="exact"/>
        <w:ind w:left="1659" w:right="1194"/>
        <w:jc w:val="center"/>
        <w:rPr>
          <w:b/>
          <w:sz w:val="26"/>
        </w:rPr>
      </w:pPr>
      <w:r>
        <w:rPr>
          <w:b/>
          <w:sz w:val="26"/>
        </w:rPr>
        <w:t>«</w:t>
      </w:r>
      <w:r w:rsidR="00375DE6">
        <w:rPr>
          <w:b/>
          <w:sz w:val="26"/>
        </w:rPr>
        <w:t xml:space="preserve">Гимназия </w:t>
      </w:r>
      <w:r>
        <w:rPr>
          <w:b/>
          <w:sz w:val="26"/>
        </w:rPr>
        <w:t xml:space="preserve"> № </w:t>
      </w:r>
      <w:r w:rsidR="00375DE6">
        <w:rPr>
          <w:b/>
          <w:sz w:val="26"/>
        </w:rPr>
        <w:t>19</w:t>
      </w:r>
      <w:r>
        <w:rPr>
          <w:b/>
          <w:sz w:val="26"/>
        </w:rPr>
        <w:t>»</w:t>
      </w:r>
    </w:p>
    <w:p w:rsidR="00F2402A" w:rsidRDefault="00F2402A">
      <w:pPr>
        <w:spacing w:line="298" w:lineRule="exact"/>
        <w:ind w:left="1659" w:right="1194"/>
        <w:jc w:val="center"/>
        <w:rPr>
          <w:b/>
          <w:sz w:val="26"/>
        </w:rPr>
      </w:pPr>
    </w:p>
    <w:tbl>
      <w:tblPr>
        <w:tblW w:w="10773" w:type="dxa"/>
        <w:tblInd w:w="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667"/>
        <w:gridCol w:w="2995"/>
        <w:gridCol w:w="4111"/>
      </w:tblGrid>
      <w:tr w:rsidR="00A0505B" w:rsidRPr="00640BC7" w:rsidTr="00A0505B">
        <w:trPr>
          <w:trHeight w:val="1531"/>
        </w:trPr>
        <w:tc>
          <w:tcPr>
            <w:tcW w:w="366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505B" w:rsidRDefault="00A0505B" w:rsidP="00A0505B">
            <w:pPr>
              <w:ind w:right="-612"/>
              <w:rPr>
                <w:sz w:val="26"/>
                <w:szCs w:val="26"/>
              </w:rPr>
            </w:pPr>
            <w:r w:rsidRPr="00120F6A">
              <w:rPr>
                <w:color w:val="000000"/>
                <w:sz w:val="26"/>
                <w:szCs w:val="26"/>
              </w:rPr>
              <w:t>СОГЛАСОВАНО</w:t>
            </w:r>
            <w:r>
              <w:rPr>
                <w:color w:val="000000"/>
                <w:sz w:val="26"/>
                <w:szCs w:val="26"/>
              </w:rPr>
              <w:t>:</w:t>
            </w:r>
            <w:r w:rsidRPr="00120F6A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Председатель Управляющего совета МОУ «Гимназия № 19»</w:t>
            </w:r>
          </w:p>
          <w:p w:rsidR="00A0505B" w:rsidRDefault="00A0505B" w:rsidP="00A0505B">
            <w:pPr>
              <w:ind w:right="-61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___________Д.В. Бочкарев</w:t>
            </w:r>
          </w:p>
          <w:p w:rsidR="00A0505B" w:rsidRPr="00A0505B" w:rsidRDefault="00A0505B" w:rsidP="00A0505B">
            <w:pPr>
              <w:ind w:right="-612"/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  <w:u w:val="single"/>
              </w:rPr>
              <w:t xml:space="preserve"> 23»   июня 2021 г. </w:t>
            </w:r>
          </w:p>
        </w:tc>
        <w:tc>
          <w:tcPr>
            <w:tcW w:w="2995" w:type="dxa"/>
          </w:tcPr>
          <w:p w:rsidR="00A0505B" w:rsidRDefault="00A0505B" w:rsidP="00A0505B">
            <w:pPr>
              <w:ind w:right="-612"/>
              <w:rPr>
                <w:sz w:val="26"/>
                <w:szCs w:val="26"/>
              </w:rPr>
            </w:pPr>
            <w:r w:rsidRPr="00120F6A">
              <w:rPr>
                <w:color w:val="000000"/>
                <w:sz w:val="26"/>
                <w:szCs w:val="26"/>
              </w:rPr>
              <w:t>СОГЛАСОВАНО</w:t>
            </w:r>
            <w:r>
              <w:rPr>
                <w:color w:val="000000"/>
                <w:sz w:val="26"/>
                <w:szCs w:val="26"/>
              </w:rPr>
              <w:t>:</w:t>
            </w:r>
            <w:r w:rsidRPr="00120F6A"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>Председатель Профкома</w:t>
            </w:r>
          </w:p>
          <w:p w:rsidR="00A0505B" w:rsidRDefault="00A0505B" w:rsidP="00A0505B">
            <w:pPr>
              <w:ind w:right="-61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МОУ «Гимназия № 19»</w:t>
            </w:r>
          </w:p>
          <w:p w:rsidR="00A0505B" w:rsidRDefault="00A0505B" w:rsidP="00A0505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__________З.А. </w:t>
            </w:r>
            <w:proofErr w:type="spellStart"/>
            <w:r>
              <w:rPr>
                <w:sz w:val="26"/>
                <w:szCs w:val="26"/>
              </w:rPr>
              <w:t>Тикшаева</w:t>
            </w:r>
            <w:proofErr w:type="spellEnd"/>
          </w:p>
          <w:p w:rsidR="00A0505B" w:rsidRDefault="00A0505B" w:rsidP="00A0505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  <w:u w:val="single"/>
              </w:rPr>
              <w:t xml:space="preserve"> 23»   июня 2021 г.</w:t>
            </w:r>
          </w:p>
          <w:p w:rsidR="00A0505B" w:rsidRDefault="00A0505B">
            <w:pPr>
              <w:rPr>
                <w:sz w:val="26"/>
                <w:szCs w:val="26"/>
              </w:rPr>
            </w:pPr>
          </w:p>
          <w:p w:rsidR="00A0505B" w:rsidRDefault="00A0505B">
            <w:pPr>
              <w:rPr>
                <w:sz w:val="26"/>
                <w:szCs w:val="26"/>
              </w:rPr>
            </w:pPr>
          </w:p>
          <w:p w:rsidR="00A0505B" w:rsidRPr="00120F6A" w:rsidRDefault="00A0505B" w:rsidP="00A0505B">
            <w:pPr>
              <w:ind w:right="-612"/>
              <w:rPr>
                <w:sz w:val="26"/>
                <w:szCs w:val="26"/>
              </w:rPr>
            </w:pPr>
          </w:p>
        </w:tc>
        <w:tc>
          <w:tcPr>
            <w:tcW w:w="41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505B" w:rsidRDefault="00A0505B" w:rsidP="00A0505B">
            <w:pPr>
              <w:pStyle w:val="TableParagraph"/>
              <w:tabs>
                <w:tab w:val="left" w:pos="2575"/>
                <w:tab w:val="left" w:pos="4061"/>
              </w:tabs>
              <w:spacing w:before="1"/>
              <w:ind w:left="0" w:right="197"/>
              <w:rPr>
                <w:color w:val="000000"/>
                <w:sz w:val="26"/>
                <w:szCs w:val="26"/>
              </w:rPr>
            </w:pPr>
            <w:r w:rsidRPr="00120F6A">
              <w:rPr>
                <w:color w:val="000000"/>
                <w:sz w:val="26"/>
                <w:szCs w:val="26"/>
              </w:rPr>
              <w:t>УТВЕРЖД</w:t>
            </w:r>
            <w:r>
              <w:rPr>
                <w:color w:val="000000"/>
                <w:sz w:val="26"/>
                <w:szCs w:val="26"/>
              </w:rPr>
              <w:t>АЮ:</w:t>
            </w:r>
          </w:p>
          <w:p w:rsidR="00A0505B" w:rsidRDefault="00A0505B" w:rsidP="00A0505B">
            <w:pPr>
              <w:pStyle w:val="TableParagraph"/>
              <w:tabs>
                <w:tab w:val="left" w:pos="2575"/>
                <w:tab w:val="left" w:pos="4061"/>
              </w:tabs>
              <w:spacing w:before="1"/>
              <w:ind w:left="0" w:right="19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Директор МОУ «Гимназия № 19»</w:t>
            </w:r>
          </w:p>
          <w:p w:rsidR="00A0505B" w:rsidRDefault="00A0505B" w:rsidP="00A0505B">
            <w:pPr>
              <w:pStyle w:val="TableParagraph"/>
              <w:tabs>
                <w:tab w:val="left" w:pos="2575"/>
                <w:tab w:val="left" w:pos="4061"/>
              </w:tabs>
              <w:spacing w:before="1"/>
              <w:ind w:left="0" w:right="19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_____________З.И. Акимова</w:t>
            </w:r>
          </w:p>
          <w:p w:rsidR="00A0505B" w:rsidRPr="00120F6A" w:rsidRDefault="00A0505B" w:rsidP="00A0505B">
            <w:pPr>
              <w:pStyle w:val="TableParagraph"/>
              <w:tabs>
                <w:tab w:val="left" w:pos="2575"/>
                <w:tab w:val="left" w:pos="4061"/>
              </w:tabs>
              <w:spacing w:before="1"/>
              <w:ind w:left="0" w:right="197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Протокол Педагогического совета от 23.06.2021 г. № </w:t>
            </w:r>
            <w:r w:rsidR="00CD507A">
              <w:rPr>
                <w:color w:val="000000"/>
                <w:sz w:val="26"/>
                <w:szCs w:val="26"/>
              </w:rPr>
              <w:t>8</w:t>
            </w:r>
            <w:r w:rsidRPr="00120F6A">
              <w:rPr>
                <w:sz w:val="26"/>
                <w:szCs w:val="26"/>
              </w:rPr>
              <w:br/>
            </w:r>
            <w:r w:rsidRPr="00120F6A">
              <w:rPr>
                <w:color w:val="000000"/>
                <w:sz w:val="26"/>
                <w:szCs w:val="26"/>
              </w:rPr>
              <w:t xml:space="preserve"> </w:t>
            </w:r>
          </w:p>
          <w:p w:rsidR="00A0505B" w:rsidRPr="00120F6A" w:rsidRDefault="00A0505B" w:rsidP="00375DE6">
            <w:pPr>
              <w:ind w:right="-612"/>
              <w:rPr>
                <w:sz w:val="26"/>
                <w:szCs w:val="26"/>
              </w:rPr>
            </w:pPr>
          </w:p>
        </w:tc>
      </w:tr>
    </w:tbl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spacing w:before="6"/>
        <w:ind w:left="0" w:firstLine="0"/>
        <w:jc w:val="left"/>
        <w:rPr>
          <w:b/>
          <w:sz w:val="12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60B8C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CD507A" w:rsidRDefault="00583C90">
      <w:pPr>
        <w:pStyle w:val="a4"/>
        <w:spacing w:line="480" w:lineRule="auto"/>
      </w:pPr>
      <w:r>
        <w:t xml:space="preserve">ПРОГРАММА ВОСПИТАНИЯ </w:t>
      </w:r>
    </w:p>
    <w:p w:rsidR="00CD507A" w:rsidRDefault="00CD507A" w:rsidP="00CD507A">
      <w:pPr>
        <w:pStyle w:val="a4"/>
        <w:spacing w:line="480" w:lineRule="auto"/>
      </w:pPr>
      <w:r>
        <w:t>на 2021-2026 гг.</w:t>
      </w:r>
    </w:p>
    <w:p w:rsidR="00CD507A" w:rsidRDefault="00CD507A">
      <w:pPr>
        <w:pStyle w:val="a4"/>
        <w:spacing w:line="480" w:lineRule="auto"/>
      </w:pPr>
    </w:p>
    <w:p w:rsidR="00CD507A" w:rsidRDefault="00CD507A">
      <w:pPr>
        <w:pStyle w:val="a4"/>
        <w:spacing w:line="480" w:lineRule="auto"/>
      </w:pPr>
    </w:p>
    <w:p w:rsidR="00CD507A" w:rsidRDefault="00CD507A">
      <w:pPr>
        <w:pStyle w:val="a4"/>
        <w:spacing w:line="480" w:lineRule="auto"/>
      </w:pPr>
    </w:p>
    <w:p w:rsidR="00445DEB" w:rsidRPr="00CD507A" w:rsidRDefault="00445DEB" w:rsidP="00CD507A">
      <w:pPr>
        <w:pStyle w:val="a3"/>
        <w:ind w:left="0" w:firstLine="0"/>
        <w:jc w:val="left"/>
        <w:rPr>
          <w:b/>
          <w:sz w:val="34"/>
        </w:rPr>
      </w:pPr>
      <w:r>
        <w:rPr>
          <w:b/>
          <w:noProof/>
          <w:sz w:val="3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2394585</wp:posOffset>
            </wp:positionH>
            <wp:positionV relativeFrom="margin">
              <wp:posOffset>4984115</wp:posOffset>
            </wp:positionV>
            <wp:extent cx="2381250" cy="1758315"/>
            <wp:effectExtent l="19050" t="0" r="0" b="0"/>
            <wp:wrapSquare wrapText="bothSides"/>
            <wp:docPr id="2" name="Рисунок 2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DEB" w:rsidRDefault="00445DEB">
      <w:pPr>
        <w:pStyle w:val="1"/>
        <w:spacing w:before="1" w:line="240" w:lineRule="auto"/>
        <w:ind w:left="0" w:right="226"/>
        <w:jc w:val="right"/>
      </w:pPr>
    </w:p>
    <w:p w:rsidR="00445DEB" w:rsidRDefault="00445DEB">
      <w:pPr>
        <w:pStyle w:val="1"/>
        <w:spacing w:before="1" w:line="240" w:lineRule="auto"/>
        <w:ind w:left="0" w:right="226"/>
        <w:jc w:val="right"/>
      </w:pPr>
    </w:p>
    <w:p w:rsidR="00445DEB" w:rsidRDefault="00445DEB">
      <w:pPr>
        <w:pStyle w:val="1"/>
        <w:spacing w:before="1" w:line="240" w:lineRule="auto"/>
        <w:ind w:left="0" w:right="226"/>
        <w:jc w:val="right"/>
      </w:pPr>
    </w:p>
    <w:p w:rsidR="00445DEB" w:rsidRDefault="00445DEB">
      <w:pPr>
        <w:pStyle w:val="1"/>
        <w:spacing w:before="1" w:line="240" w:lineRule="auto"/>
        <w:ind w:left="0" w:right="226"/>
        <w:jc w:val="right"/>
      </w:pPr>
    </w:p>
    <w:p w:rsidR="00160B8C" w:rsidRDefault="00583C90">
      <w:pPr>
        <w:pStyle w:val="1"/>
        <w:spacing w:before="1" w:line="240" w:lineRule="auto"/>
        <w:ind w:left="0" w:right="226"/>
        <w:jc w:val="right"/>
      </w:pPr>
      <w:r>
        <w:t>Заместитель директора по</w:t>
      </w:r>
      <w:r w:rsidR="00F75023">
        <w:t xml:space="preserve"> </w:t>
      </w:r>
      <w:r>
        <w:t>ВР</w:t>
      </w:r>
    </w:p>
    <w:p w:rsidR="00160B8C" w:rsidRDefault="00375DE6">
      <w:pPr>
        <w:spacing w:before="1"/>
        <w:ind w:right="225"/>
        <w:jc w:val="right"/>
        <w:rPr>
          <w:b/>
          <w:sz w:val="26"/>
        </w:rPr>
      </w:pPr>
      <w:proofErr w:type="spellStart"/>
      <w:r>
        <w:rPr>
          <w:b/>
          <w:sz w:val="26"/>
        </w:rPr>
        <w:t>Лихотникова</w:t>
      </w:r>
      <w:proofErr w:type="spellEnd"/>
      <w:r>
        <w:rPr>
          <w:b/>
          <w:sz w:val="26"/>
        </w:rPr>
        <w:t xml:space="preserve"> Л.А.</w:t>
      </w:r>
      <w:r w:rsidR="00583C90">
        <w:rPr>
          <w:b/>
          <w:sz w:val="26"/>
        </w:rPr>
        <w:t>.</w:t>
      </w: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:rsidR="00160B8C" w:rsidRDefault="00160B8C">
      <w:pPr>
        <w:pStyle w:val="a3"/>
        <w:spacing w:before="10"/>
        <w:ind w:left="0" w:firstLine="0"/>
        <w:jc w:val="left"/>
        <w:rPr>
          <w:b/>
          <w:sz w:val="37"/>
        </w:rPr>
      </w:pPr>
    </w:p>
    <w:p w:rsidR="00160B8C" w:rsidRDefault="003705D4">
      <w:pPr>
        <w:ind w:left="1662" w:right="1194"/>
        <w:jc w:val="center"/>
        <w:rPr>
          <w:b/>
          <w:sz w:val="26"/>
        </w:rPr>
      </w:pPr>
      <w:r>
        <w:rPr>
          <w:b/>
          <w:sz w:val="26"/>
        </w:rPr>
        <w:t>г</w:t>
      </w:r>
      <w:r w:rsidR="00375DE6">
        <w:rPr>
          <w:b/>
          <w:sz w:val="26"/>
        </w:rPr>
        <w:t>. Саранск</w:t>
      </w:r>
    </w:p>
    <w:p w:rsidR="00583C90" w:rsidRDefault="00583C90">
      <w:pPr>
        <w:ind w:left="1662" w:right="1194"/>
        <w:jc w:val="center"/>
        <w:rPr>
          <w:b/>
          <w:sz w:val="26"/>
        </w:rPr>
      </w:pPr>
      <w:r>
        <w:rPr>
          <w:b/>
          <w:sz w:val="26"/>
        </w:rPr>
        <w:t>202</w:t>
      </w:r>
      <w:r w:rsidR="00720E08">
        <w:rPr>
          <w:b/>
          <w:sz w:val="26"/>
        </w:rPr>
        <w:t>1</w:t>
      </w:r>
      <w:r w:rsidR="00145914">
        <w:rPr>
          <w:b/>
          <w:sz w:val="26"/>
        </w:rPr>
        <w:t xml:space="preserve"> </w:t>
      </w:r>
      <w:r>
        <w:rPr>
          <w:b/>
          <w:sz w:val="26"/>
        </w:rPr>
        <w:t>г</w:t>
      </w:r>
      <w:r w:rsidR="00145914">
        <w:rPr>
          <w:b/>
          <w:sz w:val="26"/>
        </w:rPr>
        <w:t>од</w:t>
      </w:r>
    </w:p>
    <w:p w:rsidR="00160B8C" w:rsidRDefault="00160B8C">
      <w:pPr>
        <w:jc w:val="center"/>
        <w:rPr>
          <w:sz w:val="26"/>
        </w:rPr>
        <w:sectPr w:rsidR="00160B8C">
          <w:type w:val="continuous"/>
          <w:pgSz w:w="11910" w:h="16840"/>
          <w:pgMar w:top="860" w:right="760" w:bottom="280" w:left="440" w:header="720" w:footer="720" w:gutter="0"/>
          <w:cols w:space="720"/>
        </w:sectPr>
      </w:pPr>
    </w:p>
    <w:p w:rsidR="00160B8C" w:rsidRPr="00F664F6" w:rsidRDefault="00583C90">
      <w:pPr>
        <w:spacing w:before="74" w:line="296" w:lineRule="exact"/>
        <w:ind w:left="1657" w:right="1194"/>
        <w:jc w:val="center"/>
        <w:rPr>
          <w:b/>
          <w:sz w:val="26"/>
          <w:u w:val="single"/>
        </w:rPr>
      </w:pPr>
      <w:r w:rsidRPr="00F664F6">
        <w:rPr>
          <w:b/>
          <w:sz w:val="26"/>
          <w:u w:val="single"/>
        </w:rPr>
        <w:lastRenderedPageBreak/>
        <w:t>ПОЯСНИТЕЛЬНАЯ ЗАПИСКА</w:t>
      </w:r>
    </w:p>
    <w:p w:rsidR="008F7F24" w:rsidRDefault="008F7F24">
      <w:pPr>
        <w:pStyle w:val="a3"/>
        <w:ind w:right="224" w:firstLine="850"/>
      </w:pPr>
    </w:p>
    <w:p w:rsidR="00160B8C" w:rsidRDefault="00583C90">
      <w:pPr>
        <w:pStyle w:val="a3"/>
        <w:ind w:right="224" w:firstLine="850"/>
      </w:pPr>
      <w:r>
        <w:t>Программа воспитания М</w:t>
      </w:r>
      <w:r w:rsidR="00375DE6">
        <w:t xml:space="preserve">униципального общеобразовательного учреждения </w:t>
      </w:r>
      <w:r>
        <w:t xml:space="preserve"> </w:t>
      </w:r>
      <w:r w:rsidR="00375DE6">
        <w:t>«Гимназия</w:t>
      </w:r>
      <w:r>
        <w:t xml:space="preserve"> №</w:t>
      </w:r>
      <w:r w:rsidR="00464656">
        <w:t xml:space="preserve"> </w:t>
      </w:r>
      <w:r w:rsidR="00375DE6">
        <w:t xml:space="preserve">19» </w:t>
      </w:r>
      <w:r>
        <w:t xml:space="preserve"> (далее – Программа) разработана в соответствии с методическими рекомендациями «Примерная программа воспитания», </w:t>
      </w:r>
      <w:proofErr w:type="gramStart"/>
      <w:r>
        <w:t>утвержденной</w:t>
      </w:r>
      <w:proofErr w:type="gramEnd"/>
      <w:r>
        <w:t xml:space="preserve">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160B8C" w:rsidRDefault="00583C90">
      <w:pPr>
        <w:pStyle w:val="a3"/>
        <w:ind w:right="220" w:firstLine="850"/>
      </w:pPr>
      <w: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160B8C" w:rsidRDefault="00583C90">
      <w:pPr>
        <w:pStyle w:val="a3"/>
        <w:ind w:right="222"/>
      </w:pPr>
      <w:r>
        <w:t xml:space="preserve">Воспитательная программа является обязательной частью основной образовательной программы МОУ </w:t>
      </w:r>
      <w:r w:rsidR="00375DE6">
        <w:t xml:space="preserve">«Гимназия </w:t>
      </w:r>
      <w:r>
        <w:t>№</w:t>
      </w:r>
      <w:r w:rsidR="00464656">
        <w:t xml:space="preserve"> </w:t>
      </w:r>
      <w:r w:rsidR="00375DE6">
        <w:t>19»</w:t>
      </w:r>
      <w:r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160B8C" w:rsidRDefault="00583C90">
      <w:pPr>
        <w:pStyle w:val="a3"/>
        <w:ind w:right="220"/>
      </w:pPr>
      <w:proofErr w:type="gramStart"/>
      <w:r>
        <w:t>Вместе с тем, Программа призвана обеспечить достижение обучающимся личностных результатов, определенные ФГОС:</w:t>
      </w:r>
      <w:r w:rsidR="00375DE6">
        <w:t xml:space="preserve"> </w:t>
      </w:r>
      <w:r>
        <w:t xml:space="preserve">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</w:t>
      </w:r>
      <w:r w:rsidR="00375DE6">
        <w:t>гимназии</w:t>
      </w:r>
      <w:r>
        <w:t>.</w:t>
      </w:r>
      <w:proofErr w:type="gramEnd"/>
    </w:p>
    <w:p w:rsidR="00160B8C" w:rsidRDefault="00583C90">
      <w:pPr>
        <w:pStyle w:val="a3"/>
        <w:ind w:right="222"/>
      </w:pPr>
      <w:r>
        <w:t xml:space="preserve">Данная программа воспитания показывает систему работы с </w:t>
      </w:r>
      <w:proofErr w:type="gramStart"/>
      <w:r>
        <w:t>обучающимися</w:t>
      </w:r>
      <w:proofErr w:type="gramEnd"/>
      <w:r>
        <w:t xml:space="preserve"> в </w:t>
      </w:r>
      <w:r w:rsidR="00375DE6">
        <w:t>гимназии</w:t>
      </w:r>
      <w:r>
        <w:t>.</w:t>
      </w:r>
    </w:p>
    <w:p w:rsidR="008F7F24" w:rsidRDefault="008F7F24">
      <w:pPr>
        <w:pStyle w:val="a3"/>
        <w:ind w:right="222"/>
      </w:pPr>
    </w:p>
    <w:p w:rsidR="00160B8C" w:rsidRPr="00F664F6" w:rsidRDefault="00583C90" w:rsidP="000F7197">
      <w:pPr>
        <w:pStyle w:val="1"/>
        <w:numPr>
          <w:ilvl w:val="0"/>
          <w:numId w:val="4"/>
        </w:numPr>
        <w:tabs>
          <w:tab w:val="left" w:pos="1683"/>
        </w:tabs>
        <w:spacing w:before="5" w:line="240" w:lineRule="auto"/>
        <w:ind w:right="1604" w:hanging="968"/>
        <w:jc w:val="center"/>
        <w:rPr>
          <w:u w:val="single"/>
        </w:rPr>
      </w:pPr>
      <w:r w:rsidRPr="00F664F6">
        <w:rPr>
          <w:u w:val="single"/>
        </w:rPr>
        <w:t>ОСОБЕННОСТИ ОРГАНИЗУЕМОГО В</w:t>
      </w:r>
      <w:r w:rsidR="00120F6A" w:rsidRPr="00F664F6">
        <w:rPr>
          <w:u w:val="single"/>
        </w:rPr>
        <w:t xml:space="preserve"> </w:t>
      </w:r>
      <w:r w:rsidR="00375DE6" w:rsidRPr="00F664F6">
        <w:rPr>
          <w:u w:val="single"/>
        </w:rPr>
        <w:t xml:space="preserve">ГИМНАЗИИ </w:t>
      </w:r>
      <w:r w:rsidRPr="00F664F6">
        <w:rPr>
          <w:u w:val="single"/>
        </w:rPr>
        <w:t>ВОСПИТАТЕЛЬНОГО</w:t>
      </w:r>
      <w:r w:rsidR="00120F6A" w:rsidRPr="00F664F6">
        <w:rPr>
          <w:u w:val="single"/>
        </w:rPr>
        <w:t xml:space="preserve"> </w:t>
      </w:r>
      <w:r w:rsidRPr="00F664F6">
        <w:rPr>
          <w:u w:val="single"/>
        </w:rPr>
        <w:t>ПРОЦЕССА</w:t>
      </w:r>
    </w:p>
    <w:p w:rsidR="00F755E6" w:rsidRPr="00F664F6" w:rsidRDefault="00F755E6" w:rsidP="00F755E6">
      <w:pPr>
        <w:pStyle w:val="1"/>
        <w:tabs>
          <w:tab w:val="left" w:pos="1683"/>
        </w:tabs>
        <w:spacing w:before="5" w:line="240" w:lineRule="auto"/>
        <w:ind w:left="2290" w:right="1604"/>
        <w:rPr>
          <w:u w:val="single"/>
        </w:rPr>
      </w:pPr>
    </w:p>
    <w:p w:rsidR="00375DE6" w:rsidRDefault="00375DE6" w:rsidP="00120F6A">
      <w:pPr>
        <w:pStyle w:val="a3"/>
        <w:spacing w:line="291" w:lineRule="exact"/>
        <w:ind w:left="0" w:firstLine="709"/>
        <w:jc w:val="left"/>
      </w:pPr>
      <w:r>
        <w:t xml:space="preserve">    </w:t>
      </w:r>
      <w:r w:rsidR="00583C90">
        <w:t xml:space="preserve">Процесс воспитания в МОУ </w:t>
      </w:r>
      <w:r>
        <w:t>«Гимназия</w:t>
      </w:r>
      <w:r w:rsidR="00583C90">
        <w:t xml:space="preserve"> №</w:t>
      </w:r>
      <w:r w:rsidR="00464656">
        <w:t xml:space="preserve"> </w:t>
      </w:r>
      <w:r>
        <w:t xml:space="preserve">19» </w:t>
      </w:r>
      <w:r w:rsidR="00583C90">
        <w:t xml:space="preserve"> основывается на </w:t>
      </w:r>
      <w:proofErr w:type="gramStart"/>
      <w:r w:rsidR="00583C90">
        <w:t>следующих</w:t>
      </w:r>
      <w:proofErr w:type="gramEnd"/>
      <w:r w:rsidR="00583C90">
        <w:t xml:space="preserve"> </w:t>
      </w:r>
      <w:r>
        <w:t xml:space="preserve"> </w:t>
      </w:r>
    </w:p>
    <w:p w:rsidR="008F7F24" w:rsidRDefault="00375DE6" w:rsidP="00120F6A">
      <w:pPr>
        <w:pStyle w:val="a3"/>
        <w:spacing w:line="291" w:lineRule="exact"/>
        <w:ind w:left="0" w:firstLine="709"/>
        <w:jc w:val="left"/>
      </w:pPr>
      <w:r>
        <w:t xml:space="preserve">  </w:t>
      </w:r>
      <w:proofErr w:type="gramStart"/>
      <w:r w:rsidR="00583C90">
        <w:t>принципах</w:t>
      </w:r>
      <w:proofErr w:type="gramEnd"/>
      <w:r w:rsidR="00583C90">
        <w:t>:</w:t>
      </w:r>
    </w:p>
    <w:p w:rsidR="00160B8C" w:rsidRDefault="00583C90" w:rsidP="000F7197">
      <w:pPr>
        <w:pStyle w:val="a3"/>
        <w:numPr>
          <w:ilvl w:val="0"/>
          <w:numId w:val="11"/>
        </w:numPr>
        <w:spacing w:line="291" w:lineRule="exact"/>
        <w:jc w:val="left"/>
      </w:pPr>
      <w:r w:rsidRPr="00375DE6">
        <w:rPr>
          <w:u w:val="single"/>
        </w:rPr>
        <w:t>Приоритет безопасности ребенка</w:t>
      </w:r>
      <w:r>
        <w:rPr>
          <w:i/>
        </w:rPr>
        <w:t xml:space="preserve"> </w:t>
      </w:r>
      <w: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>
        <w:rPr>
          <w:spacing w:val="2"/>
        </w:rPr>
        <w:t>се</w:t>
      </w:r>
      <w:r>
        <w:t>мье, а так же при нахождении его в образовательной</w:t>
      </w:r>
      <w:r w:rsidR="00F75023">
        <w:t xml:space="preserve"> </w:t>
      </w:r>
      <w:r>
        <w:t>организации;</w:t>
      </w:r>
    </w:p>
    <w:p w:rsidR="00160B8C" w:rsidRDefault="00583C90" w:rsidP="000F7197">
      <w:pPr>
        <w:pStyle w:val="a5"/>
        <w:numPr>
          <w:ilvl w:val="0"/>
          <w:numId w:val="11"/>
        </w:numPr>
        <w:tabs>
          <w:tab w:val="left" w:pos="1414"/>
        </w:tabs>
        <w:spacing w:before="4"/>
        <w:ind w:right="220"/>
        <w:rPr>
          <w:sz w:val="26"/>
        </w:rPr>
      </w:pPr>
      <w:r w:rsidRPr="00375DE6">
        <w:rPr>
          <w:sz w:val="26"/>
          <w:u w:val="single"/>
        </w:rPr>
        <w:t>Совместное решение личностно и общественно значимых проблем</w:t>
      </w:r>
      <w:r>
        <w:rPr>
          <w:i/>
          <w:sz w:val="26"/>
        </w:rPr>
        <w:t xml:space="preserve"> </w:t>
      </w:r>
      <w:r>
        <w:rPr>
          <w:b/>
          <w:sz w:val="26"/>
        </w:rPr>
        <w:t xml:space="preserve">- </w:t>
      </w:r>
      <w:r>
        <w:rPr>
          <w:sz w:val="26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</w:t>
      </w:r>
      <w:r w:rsidR="00F75023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 w:rsidP="000F7197">
      <w:pPr>
        <w:pStyle w:val="a5"/>
        <w:numPr>
          <w:ilvl w:val="0"/>
          <w:numId w:val="11"/>
        </w:numPr>
        <w:tabs>
          <w:tab w:val="left" w:pos="1414"/>
        </w:tabs>
        <w:spacing w:line="237" w:lineRule="auto"/>
        <w:ind w:right="222"/>
        <w:rPr>
          <w:sz w:val="26"/>
        </w:rPr>
      </w:pPr>
      <w:r w:rsidRPr="00375DE6">
        <w:rPr>
          <w:sz w:val="26"/>
          <w:u w:val="single"/>
        </w:rPr>
        <w:t>Системно-</w:t>
      </w:r>
      <w:proofErr w:type="spellStart"/>
      <w:r w:rsidRPr="00375DE6">
        <w:rPr>
          <w:sz w:val="26"/>
          <w:u w:val="single"/>
        </w:rPr>
        <w:t>деятельностная</w:t>
      </w:r>
      <w:proofErr w:type="spellEnd"/>
      <w:r w:rsidRPr="00375DE6">
        <w:rPr>
          <w:sz w:val="26"/>
          <w:u w:val="single"/>
        </w:rPr>
        <w:t xml:space="preserve"> организация воспитания</w:t>
      </w:r>
      <w:r>
        <w:rPr>
          <w:i/>
          <w:sz w:val="26"/>
        </w:rPr>
        <w:t xml:space="preserve"> </w:t>
      </w:r>
      <w:r>
        <w:rPr>
          <w:sz w:val="26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160B8C" w:rsidRDefault="00583C90" w:rsidP="000F7197">
      <w:pPr>
        <w:pStyle w:val="a5"/>
        <w:numPr>
          <w:ilvl w:val="0"/>
          <w:numId w:val="11"/>
        </w:numPr>
        <w:tabs>
          <w:tab w:val="left" w:pos="1414"/>
        </w:tabs>
        <w:spacing w:before="4"/>
        <w:ind w:right="220"/>
        <w:rPr>
          <w:sz w:val="26"/>
        </w:rPr>
      </w:pPr>
      <w:proofErr w:type="spellStart"/>
      <w:proofErr w:type="gramStart"/>
      <w:r w:rsidRPr="00375DE6">
        <w:rPr>
          <w:sz w:val="26"/>
          <w:u w:val="single"/>
        </w:rPr>
        <w:t>Полисубъектность</w:t>
      </w:r>
      <w:proofErr w:type="spellEnd"/>
      <w:r w:rsidRPr="00375DE6">
        <w:rPr>
          <w:sz w:val="26"/>
          <w:u w:val="single"/>
        </w:rPr>
        <w:t xml:space="preserve"> воспитания и социализации</w:t>
      </w:r>
      <w:r>
        <w:rPr>
          <w:i/>
          <w:sz w:val="26"/>
        </w:rPr>
        <w:t xml:space="preserve"> - </w:t>
      </w:r>
      <w:r w:rsidR="008F7F24">
        <w:rPr>
          <w:sz w:val="26"/>
        </w:rPr>
        <w:t>обучающийся включе</w:t>
      </w:r>
      <w:r>
        <w:rPr>
          <w:sz w:val="26"/>
        </w:rPr>
        <w:t xml:space="preserve">ны в различные виды социальной, информационной, коммуникативной активности, в </w:t>
      </w:r>
      <w:r>
        <w:rPr>
          <w:spacing w:val="2"/>
          <w:sz w:val="26"/>
        </w:rPr>
        <w:t>со</w:t>
      </w:r>
      <w:r>
        <w:rPr>
          <w:sz w:val="26"/>
        </w:rPr>
        <w:t xml:space="preserve"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</w:t>
      </w:r>
      <w:r w:rsidR="008F7F24">
        <w:rPr>
          <w:sz w:val="26"/>
        </w:rPr>
        <w:t>социально-педагогического партне</w:t>
      </w:r>
      <w:r>
        <w:rPr>
          <w:sz w:val="26"/>
        </w:rPr>
        <w:t xml:space="preserve">рства является ведущей, определяющей ценности, содержание, формы и методы воспитания и социализации обучающихся в </w:t>
      </w:r>
      <w:r>
        <w:rPr>
          <w:sz w:val="26"/>
        </w:rPr>
        <w:lastRenderedPageBreak/>
        <w:t>учебной, вне учебной, внешкольной, общественно значимой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  <w:proofErr w:type="gramEnd"/>
    </w:p>
    <w:p w:rsidR="00160B8C" w:rsidRPr="00583C90" w:rsidRDefault="00583C90" w:rsidP="000F7197">
      <w:pPr>
        <w:pStyle w:val="a5"/>
        <w:numPr>
          <w:ilvl w:val="0"/>
          <w:numId w:val="10"/>
        </w:numPr>
        <w:tabs>
          <w:tab w:val="left" w:pos="1414"/>
        </w:tabs>
        <w:spacing w:before="69" w:line="235" w:lineRule="auto"/>
        <w:ind w:right="227"/>
        <w:rPr>
          <w:sz w:val="24"/>
          <w:szCs w:val="24"/>
        </w:rPr>
      </w:pPr>
      <w:r w:rsidRPr="00375DE6">
        <w:rPr>
          <w:sz w:val="26"/>
          <w:u w:val="single"/>
        </w:rPr>
        <w:t>Событийность</w:t>
      </w:r>
      <w:r w:rsidRPr="00583C90">
        <w:rPr>
          <w:i/>
          <w:sz w:val="26"/>
        </w:rPr>
        <w:t xml:space="preserve"> </w:t>
      </w:r>
      <w:r>
        <w:rPr>
          <w:sz w:val="26"/>
        </w:rPr>
        <w:t>- реализация процесса воспитания главным образом через создание в школе детско-взрослых общностей, которые бы объединяли детей и</w:t>
      </w:r>
      <w:r w:rsidR="00F75023">
        <w:rPr>
          <w:sz w:val="26"/>
        </w:rPr>
        <w:t xml:space="preserve"> </w:t>
      </w:r>
      <w:r>
        <w:rPr>
          <w:sz w:val="26"/>
        </w:rPr>
        <w:t xml:space="preserve">педагогов </w:t>
      </w:r>
      <w:r w:rsidRPr="00583C90">
        <w:rPr>
          <w:sz w:val="24"/>
          <w:szCs w:val="24"/>
        </w:rPr>
        <w:t>яркими и содержательными событиями, общими совместными делами как предмета совместной заботы и взрослых, и детей;</w:t>
      </w:r>
    </w:p>
    <w:p w:rsidR="00160B8C" w:rsidRDefault="00583C90" w:rsidP="000F7197">
      <w:pPr>
        <w:pStyle w:val="a5"/>
        <w:numPr>
          <w:ilvl w:val="0"/>
          <w:numId w:val="10"/>
        </w:numPr>
        <w:tabs>
          <w:tab w:val="left" w:pos="1479"/>
        </w:tabs>
        <w:ind w:right="220"/>
        <w:rPr>
          <w:sz w:val="26"/>
        </w:rPr>
      </w:pPr>
      <w:r w:rsidRPr="00375DE6">
        <w:rPr>
          <w:sz w:val="26"/>
          <w:u w:val="single"/>
        </w:rPr>
        <w:t>Ориентация на идеал</w:t>
      </w:r>
      <w:r>
        <w:rPr>
          <w:i/>
          <w:sz w:val="26"/>
        </w:rPr>
        <w:t xml:space="preserve"> </w:t>
      </w:r>
      <w:r>
        <w:rPr>
          <w:sz w:val="26"/>
        </w:rPr>
        <w:t xml:space="preserve">- воспитание </w:t>
      </w:r>
      <w:r w:rsidR="008F7F24">
        <w:rPr>
          <w:sz w:val="26"/>
        </w:rPr>
        <w:t>всегда ориентировано на определе</w:t>
      </w:r>
      <w:r>
        <w:rPr>
          <w:sz w:val="26"/>
        </w:rPr>
        <w:t xml:space="preserve">нный идеал, который являет собой высшую цель стремлений, деятельности воспитания и </w:t>
      </w:r>
      <w:r>
        <w:rPr>
          <w:spacing w:val="2"/>
          <w:sz w:val="26"/>
        </w:rPr>
        <w:t>са</w:t>
      </w:r>
      <w:r>
        <w:rPr>
          <w:sz w:val="26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приоритеты с духовной высотой, героизмом</w:t>
      </w:r>
      <w:r w:rsidR="00F75023">
        <w:rPr>
          <w:sz w:val="26"/>
        </w:rPr>
        <w:t xml:space="preserve"> </w:t>
      </w:r>
      <w:r>
        <w:rPr>
          <w:sz w:val="26"/>
        </w:rPr>
        <w:t>идеала;</w:t>
      </w:r>
    </w:p>
    <w:p w:rsidR="00160B8C" w:rsidRDefault="00583C90" w:rsidP="000F7197">
      <w:pPr>
        <w:pStyle w:val="a5"/>
        <w:numPr>
          <w:ilvl w:val="0"/>
          <w:numId w:val="10"/>
        </w:numPr>
        <w:tabs>
          <w:tab w:val="left" w:pos="1414"/>
        </w:tabs>
        <w:ind w:right="222"/>
        <w:rPr>
          <w:sz w:val="26"/>
        </w:rPr>
      </w:pPr>
      <w:r w:rsidRPr="00375DE6">
        <w:rPr>
          <w:sz w:val="26"/>
          <w:u w:val="single"/>
        </w:rPr>
        <w:t>Диалогическое общение</w:t>
      </w:r>
      <w:r>
        <w:rPr>
          <w:i/>
          <w:sz w:val="26"/>
        </w:rPr>
        <w:t xml:space="preserve"> - </w:t>
      </w:r>
      <w:r>
        <w:rPr>
          <w:sz w:val="26"/>
        </w:rPr>
        <w:t xml:space="preserve">предусматривает его организацию средствами равноправного </w:t>
      </w:r>
      <w:proofErr w:type="spellStart"/>
      <w:r>
        <w:rPr>
          <w:sz w:val="26"/>
        </w:rPr>
        <w:t>межсубъектного</w:t>
      </w:r>
      <w:proofErr w:type="spellEnd"/>
      <w:r>
        <w:rPr>
          <w:sz w:val="26"/>
        </w:rPr>
        <w:t xml:space="preserve"> диалога: подростка со сверстниками, родителями, учителем и другими значимыми</w:t>
      </w:r>
      <w:r w:rsidR="00F75023">
        <w:rPr>
          <w:sz w:val="26"/>
        </w:rPr>
        <w:t xml:space="preserve"> </w:t>
      </w:r>
      <w:r>
        <w:rPr>
          <w:sz w:val="26"/>
        </w:rPr>
        <w:t>взрослыми;</w:t>
      </w:r>
    </w:p>
    <w:p w:rsidR="00160B8C" w:rsidRDefault="00583C90" w:rsidP="000F7197">
      <w:pPr>
        <w:pStyle w:val="a5"/>
        <w:numPr>
          <w:ilvl w:val="0"/>
          <w:numId w:val="10"/>
        </w:numPr>
        <w:tabs>
          <w:tab w:val="left" w:pos="1414"/>
        </w:tabs>
        <w:spacing w:line="237" w:lineRule="auto"/>
        <w:ind w:right="225"/>
        <w:rPr>
          <w:sz w:val="26"/>
        </w:rPr>
      </w:pPr>
      <w:r w:rsidRPr="00375DE6">
        <w:rPr>
          <w:sz w:val="26"/>
          <w:u w:val="single"/>
        </w:rPr>
        <w:t>Психологическая комфортная среда</w:t>
      </w:r>
      <w:r>
        <w:rPr>
          <w:i/>
          <w:sz w:val="26"/>
        </w:rPr>
        <w:t xml:space="preserve"> </w:t>
      </w:r>
      <w:r>
        <w:rPr>
          <w:sz w:val="26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</w:t>
      </w:r>
      <w:r w:rsidR="00F75023">
        <w:rPr>
          <w:sz w:val="26"/>
        </w:rPr>
        <w:t xml:space="preserve"> </w:t>
      </w:r>
      <w:r>
        <w:rPr>
          <w:sz w:val="26"/>
        </w:rPr>
        <w:t>педагогов;</w:t>
      </w:r>
    </w:p>
    <w:p w:rsidR="00160B8C" w:rsidRDefault="00583C90" w:rsidP="000F7197">
      <w:pPr>
        <w:pStyle w:val="a5"/>
        <w:numPr>
          <w:ilvl w:val="0"/>
          <w:numId w:val="10"/>
        </w:numPr>
        <w:tabs>
          <w:tab w:val="left" w:pos="1414"/>
        </w:tabs>
        <w:ind w:right="222"/>
        <w:rPr>
          <w:sz w:val="26"/>
        </w:rPr>
      </w:pPr>
      <w:r w:rsidRPr="00375DE6">
        <w:rPr>
          <w:sz w:val="26"/>
          <w:u w:val="single"/>
        </w:rPr>
        <w:t>Следование нравственному примеру</w:t>
      </w:r>
      <w:r>
        <w:rPr>
          <w:i/>
          <w:sz w:val="26"/>
        </w:rPr>
        <w:t xml:space="preserve"> </w:t>
      </w:r>
      <w:r>
        <w:rPr>
          <w:sz w:val="26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</w:t>
      </w:r>
      <w:r w:rsidR="00F75023">
        <w:rPr>
          <w:sz w:val="26"/>
        </w:rPr>
        <w:t xml:space="preserve"> </w:t>
      </w:r>
      <w:r>
        <w:rPr>
          <w:sz w:val="26"/>
        </w:rPr>
        <w:t>т.</w:t>
      </w:r>
      <w:r w:rsidR="00F75023">
        <w:rPr>
          <w:sz w:val="26"/>
        </w:rPr>
        <w:t xml:space="preserve"> </w:t>
      </w:r>
      <w:r>
        <w:rPr>
          <w:sz w:val="26"/>
        </w:rPr>
        <w:t>д;</w:t>
      </w:r>
    </w:p>
    <w:p w:rsidR="008F7F24" w:rsidRDefault="008F7F24">
      <w:pPr>
        <w:pStyle w:val="a3"/>
        <w:spacing w:line="298" w:lineRule="exact"/>
        <w:ind w:left="1413" w:firstLine="0"/>
        <w:rPr>
          <w:color w:val="000009"/>
        </w:rPr>
      </w:pPr>
    </w:p>
    <w:p w:rsidR="00160B8C" w:rsidRDefault="00F664F6" w:rsidP="00F664F6">
      <w:pPr>
        <w:pStyle w:val="a3"/>
        <w:spacing w:line="298" w:lineRule="exact"/>
        <w:ind w:left="1134" w:firstLine="0"/>
      </w:pPr>
      <w:r>
        <w:rPr>
          <w:color w:val="000009"/>
        </w:rPr>
        <w:t xml:space="preserve">            </w:t>
      </w:r>
      <w:r w:rsidR="00583C90">
        <w:rPr>
          <w:color w:val="000009"/>
        </w:rPr>
        <w:t xml:space="preserve">Основными традициями воспитания в </w:t>
      </w:r>
      <w:r w:rsidR="00583C90">
        <w:t xml:space="preserve">МОУ </w:t>
      </w:r>
      <w:r w:rsidR="00375DE6">
        <w:t>«Гимназия</w:t>
      </w:r>
      <w:r w:rsidR="00583C90">
        <w:t xml:space="preserve"> №</w:t>
      </w:r>
      <w:r w:rsidR="00375DE6">
        <w:t>19</w:t>
      </w:r>
      <w:r>
        <w:t>»</w:t>
      </w:r>
      <w:r w:rsidR="00583C90">
        <w:t xml:space="preserve"> </w:t>
      </w:r>
      <w:r w:rsidR="00583C90">
        <w:rPr>
          <w:color w:val="000009"/>
        </w:rPr>
        <w:t>являются следующие:</w:t>
      </w:r>
    </w:p>
    <w:p w:rsidR="00160B8C" w:rsidRPr="00F664F6" w:rsidRDefault="00F75023" w:rsidP="000F7197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spacing w:line="322" w:lineRule="exact"/>
        <w:ind w:left="1134"/>
        <w:rPr>
          <w:sz w:val="26"/>
        </w:rPr>
      </w:pPr>
      <w:r w:rsidRPr="00F664F6">
        <w:rPr>
          <w:color w:val="000009"/>
          <w:sz w:val="26"/>
          <w:u w:val="single"/>
        </w:rPr>
        <w:t>К</w:t>
      </w:r>
      <w:r w:rsidR="00583C90" w:rsidRPr="00F664F6">
        <w:rPr>
          <w:color w:val="000009"/>
          <w:sz w:val="26"/>
          <w:u w:val="single"/>
        </w:rPr>
        <w:t>лючевые</w:t>
      </w:r>
      <w:r w:rsidRPr="00F664F6">
        <w:rPr>
          <w:color w:val="000009"/>
          <w:sz w:val="26"/>
          <w:u w:val="single"/>
        </w:rPr>
        <w:t xml:space="preserve"> </w:t>
      </w:r>
      <w:r w:rsidR="00583C90" w:rsidRPr="00F664F6">
        <w:rPr>
          <w:color w:val="000009"/>
          <w:sz w:val="26"/>
          <w:u w:val="single"/>
        </w:rPr>
        <w:t>общешкольные</w:t>
      </w:r>
      <w:r w:rsidRPr="00F664F6">
        <w:rPr>
          <w:color w:val="000009"/>
          <w:sz w:val="26"/>
          <w:u w:val="single"/>
        </w:rPr>
        <w:t xml:space="preserve"> </w:t>
      </w:r>
      <w:r w:rsidR="00583C90" w:rsidRPr="00F664F6">
        <w:rPr>
          <w:color w:val="000009"/>
          <w:sz w:val="26"/>
          <w:u w:val="single"/>
        </w:rPr>
        <w:t>дела</w:t>
      </w:r>
      <w:r w:rsidR="00583C90" w:rsidRPr="00F664F6">
        <w:rPr>
          <w:color w:val="000009"/>
          <w:sz w:val="26"/>
        </w:rPr>
        <w:t>,</w:t>
      </w:r>
      <w:r w:rsidRPr="00F664F6">
        <w:rPr>
          <w:color w:val="000009"/>
          <w:sz w:val="26"/>
        </w:rPr>
        <w:t xml:space="preserve"> </w:t>
      </w:r>
      <w:r w:rsidR="00583C90" w:rsidRPr="00F664F6">
        <w:rPr>
          <w:sz w:val="26"/>
        </w:rPr>
        <w:t>через</w:t>
      </w:r>
      <w:r w:rsidRPr="00F664F6">
        <w:rPr>
          <w:sz w:val="26"/>
        </w:rPr>
        <w:t xml:space="preserve"> </w:t>
      </w:r>
      <w:r w:rsidR="00583C90" w:rsidRPr="00F664F6">
        <w:rPr>
          <w:sz w:val="26"/>
        </w:rPr>
        <w:t>которые</w:t>
      </w:r>
      <w:r w:rsidRPr="00F664F6">
        <w:rPr>
          <w:sz w:val="26"/>
        </w:rPr>
        <w:t xml:space="preserve"> </w:t>
      </w:r>
      <w:r w:rsidR="00583C90" w:rsidRPr="00F664F6">
        <w:rPr>
          <w:sz w:val="26"/>
        </w:rPr>
        <w:t>осуществляется</w:t>
      </w:r>
      <w:r w:rsidRPr="00F664F6">
        <w:rPr>
          <w:sz w:val="26"/>
        </w:rPr>
        <w:t xml:space="preserve"> </w:t>
      </w:r>
      <w:r w:rsidR="00583C90" w:rsidRPr="00F664F6">
        <w:rPr>
          <w:sz w:val="26"/>
        </w:rPr>
        <w:t>интеграция</w:t>
      </w:r>
    </w:p>
    <w:p w:rsidR="00160B8C" w:rsidRDefault="00583C90" w:rsidP="000F7197">
      <w:pPr>
        <w:pStyle w:val="a3"/>
        <w:numPr>
          <w:ilvl w:val="0"/>
          <w:numId w:val="9"/>
        </w:numPr>
        <w:spacing w:line="295" w:lineRule="exact"/>
        <w:ind w:left="1134"/>
      </w:pPr>
      <w:r>
        <w:t>воспитательных усилий педагогов;</w:t>
      </w:r>
    </w:p>
    <w:p w:rsidR="00160B8C" w:rsidRPr="00F664F6" w:rsidRDefault="00583C90" w:rsidP="000F7197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left="1134" w:right="227"/>
        <w:rPr>
          <w:sz w:val="26"/>
        </w:rPr>
      </w:pPr>
      <w:r w:rsidRPr="00F664F6">
        <w:rPr>
          <w:sz w:val="26"/>
          <w:u w:val="single"/>
        </w:rPr>
        <w:t>коллективная разработка</w:t>
      </w:r>
      <w:r w:rsidRPr="00F664F6">
        <w:rPr>
          <w:sz w:val="26"/>
        </w:rPr>
        <w:t>, коллективное планирование, коллективное проведение и коллективный анализ их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результатов;</w:t>
      </w:r>
    </w:p>
    <w:p w:rsidR="00160B8C" w:rsidRPr="00F664F6" w:rsidRDefault="00583C90" w:rsidP="000F7197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left="1134" w:right="219"/>
        <w:rPr>
          <w:sz w:val="26"/>
        </w:rPr>
      </w:pPr>
      <w:r w:rsidRPr="00F664F6">
        <w:rPr>
          <w:sz w:val="26"/>
          <w:u w:val="single"/>
        </w:rPr>
        <w:t xml:space="preserve">ступени социального роста </w:t>
      </w:r>
      <w:proofErr w:type="gramStart"/>
      <w:r w:rsidRPr="00F664F6">
        <w:rPr>
          <w:sz w:val="26"/>
          <w:u w:val="single"/>
        </w:rPr>
        <w:t>обучающихся</w:t>
      </w:r>
      <w:proofErr w:type="gramEnd"/>
      <w:r w:rsidR="00375DE6" w:rsidRPr="00F664F6">
        <w:rPr>
          <w:sz w:val="26"/>
          <w:u w:val="single"/>
        </w:rPr>
        <w:t xml:space="preserve"> </w:t>
      </w:r>
      <w:r w:rsidRPr="00F664F6">
        <w:rPr>
          <w:i/>
          <w:sz w:val="26"/>
        </w:rPr>
        <w:t xml:space="preserve"> </w:t>
      </w:r>
      <w:r w:rsidRPr="00F664F6">
        <w:rPr>
          <w:sz w:val="26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F664F6">
        <w:rPr>
          <w:spacing w:val="3"/>
          <w:sz w:val="26"/>
        </w:rPr>
        <w:t>де</w:t>
      </w:r>
      <w:r w:rsidRPr="00F664F6">
        <w:rPr>
          <w:sz w:val="26"/>
        </w:rPr>
        <w:t>ла);</w:t>
      </w:r>
    </w:p>
    <w:p w:rsidR="00160B8C" w:rsidRPr="00F664F6" w:rsidRDefault="00583C90" w:rsidP="000F7197">
      <w:pPr>
        <w:pStyle w:val="a5"/>
        <w:numPr>
          <w:ilvl w:val="0"/>
          <w:numId w:val="9"/>
        </w:numPr>
        <w:tabs>
          <w:tab w:val="left" w:pos="2134"/>
        </w:tabs>
        <w:spacing w:before="9" w:line="235" w:lineRule="auto"/>
        <w:ind w:left="1134" w:right="224"/>
        <w:rPr>
          <w:sz w:val="26"/>
        </w:rPr>
      </w:pPr>
      <w:r w:rsidRPr="00F664F6">
        <w:rPr>
          <w:sz w:val="26"/>
          <w:u w:val="single"/>
        </w:rPr>
        <w:t>конструктивное межличностное</w:t>
      </w:r>
      <w:r w:rsidRPr="00F664F6">
        <w:rPr>
          <w:sz w:val="26"/>
        </w:rPr>
        <w:t xml:space="preserve">, </w:t>
      </w:r>
      <w:proofErr w:type="spellStart"/>
      <w:r w:rsidRPr="00F664F6">
        <w:rPr>
          <w:sz w:val="26"/>
        </w:rPr>
        <w:t>межк</w:t>
      </w:r>
      <w:r w:rsidR="005009E3" w:rsidRPr="00F664F6">
        <w:rPr>
          <w:sz w:val="26"/>
        </w:rPr>
        <w:t>лассное</w:t>
      </w:r>
      <w:proofErr w:type="spellEnd"/>
      <w:r w:rsidR="005009E3" w:rsidRPr="00F664F6">
        <w:rPr>
          <w:sz w:val="26"/>
        </w:rPr>
        <w:t xml:space="preserve"> и </w:t>
      </w:r>
      <w:proofErr w:type="spellStart"/>
      <w:r w:rsidR="005009E3" w:rsidRPr="00F664F6">
        <w:rPr>
          <w:sz w:val="26"/>
        </w:rPr>
        <w:t>межвоз</w:t>
      </w:r>
      <w:r w:rsidR="008F7F24" w:rsidRPr="00F664F6">
        <w:rPr>
          <w:sz w:val="26"/>
        </w:rPr>
        <w:t>в</w:t>
      </w:r>
      <w:r w:rsidR="005009E3" w:rsidRPr="00F664F6">
        <w:rPr>
          <w:sz w:val="26"/>
        </w:rPr>
        <w:t>растное</w:t>
      </w:r>
      <w:proofErr w:type="spellEnd"/>
      <w:r w:rsidR="005009E3" w:rsidRPr="00F664F6">
        <w:rPr>
          <w:sz w:val="26"/>
        </w:rPr>
        <w:t xml:space="preserve"> взаимо</w:t>
      </w:r>
      <w:r w:rsidRPr="00F664F6">
        <w:rPr>
          <w:sz w:val="26"/>
        </w:rPr>
        <w:t>действие обучающихся, а также их социальная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активность;</w:t>
      </w:r>
    </w:p>
    <w:p w:rsidR="00160B8C" w:rsidRPr="00F664F6" w:rsidRDefault="00583C90" w:rsidP="000F7197">
      <w:pPr>
        <w:pStyle w:val="a5"/>
        <w:numPr>
          <w:ilvl w:val="0"/>
          <w:numId w:val="9"/>
        </w:numPr>
        <w:tabs>
          <w:tab w:val="left" w:pos="2134"/>
        </w:tabs>
        <w:spacing w:before="6" w:line="237" w:lineRule="auto"/>
        <w:ind w:left="1134" w:right="225"/>
        <w:rPr>
          <w:sz w:val="24"/>
          <w:szCs w:val="24"/>
        </w:rPr>
      </w:pPr>
      <w:r w:rsidRPr="00F664F6">
        <w:rPr>
          <w:sz w:val="26"/>
          <w:u w:val="single"/>
        </w:rPr>
        <w:t>ориентация на формирование,</w:t>
      </w:r>
      <w:r w:rsidRPr="00F664F6">
        <w:rPr>
          <w:sz w:val="26"/>
        </w:rPr>
        <w:t xml:space="preserve"> создание</w:t>
      </w:r>
      <w:r w:rsidR="005009E3" w:rsidRPr="00F664F6">
        <w:rPr>
          <w:sz w:val="26"/>
        </w:rPr>
        <w:t xml:space="preserve"> и активизацию ученического са</w:t>
      </w:r>
      <w:r w:rsidRPr="00F664F6">
        <w:rPr>
          <w:sz w:val="26"/>
        </w:rPr>
        <w:t>моуправления, как на уровне класса, так и на уровне</w:t>
      </w:r>
      <w:r w:rsidR="005009E3" w:rsidRPr="00F664F6">
        <w:rPr>
          <w:sz w:val="26"/>
        </w:rPr>
        <w:t xml:space="preserve"> </w:t>
      </w:r>
      <w:r w:rsidR="00375DE6" w:rsidRPr="00F664F6">
        <w:rPr>
          <w:sz w:val="26"/>
        </w:rPr>
        <w:t>гимназии</w:t>
      </w:r>
      <w:r w:rsidR="005009E3" w:rsidRPr="00F664F6">
        <w:rPr>
          <w:sz w:val="26"/>
        </w:rPr>
        <w:t xml:space="preserve">, </w:t>
      </w:r>
      <w:r w:rsidR="005009E3" w:rsidRPr="00F664F6">
        <w:rPr>
          <w:sz w:val="28"/>
          <w:szCs w:val="28"/>
        </w:rPr>
        <w:t>на создание детских об</w:t>
      </w:r>
      <w:r w:rsidRPr="00F664F6">
        <w:rPr>
          <w:sz w:val="28"/>
          <w:szCs w:val="28"/>
        </w:rPr>
        <w:t>щественных</w:t>
      </w:r>
      <w:r w:rsidR="00F75023" w:rsidRPr="00F664F6">
        <w:rPr>
          <w:sz w:val="28"/>
          <w:szCs w:val="28"/>
        </w:rPr>
        <w:t xml:space="preserve"> </w:t>
      </w:r>
      <w:r w:rsidRPr="00F664F6">
        <w:rPr>
          <w:sz w:val="28"/>
          <w:szCs w:val="28"/>
        </w:rPr>
        <w:t>формирований</w:t>
      </w:r>
      <w:r w:rsidR="00F75023" w:rsidRPr="00F664F6">
        <w:rPr>
          <w:sz w:val="28"/>
          <w:szCs w:val="28"/>
        </w:rPr>
        <w:t xml:space="preserve"> </w:t>
      </w:r>
      <w:r w:rsidRPr="00F664F6">
        <w:rPr>
          <w:sz w:val="28"/>
          <w:szCs w:val="28"/>
        </w:rPr>
        <w:t>в</w:t>
      </w:r>
      <w:r w:rsidR="00F75023" w:rsidRPr="00F664F6">
        <w:rPr>
          <w:sz w:val="28"/>
          <w:szCs w:val="28"/>
        </w:rPr>
        <w:t xml:space="preserve"> </w:t>
      </w:r>
      <w:r w:rsidRPr="00F664F6">
        <w:rPr>
          <w:sz w:val="28"/>
          <w:szCs w:val="28"/>
        </w:rPr>
        <w:t>рамках</w:t>
      </w:r>
      <w:r w:rsidR="00F75023" w:rsidRPr="00F664F6">
        <w:rPr>
          <w:sz w:val="28"/>
          <w:szCs w:val="28"/>
        </w:rPr>
        <w:t xml:space="preserve"> </w:t>
      </w:r>
      <w:r w:rsidRPr="00F664F6">
        <w:rPr>
          <w:sz w:val="28"/>
          <w:szCs w:val="28"/>
        </w:rPr>
        <w:t>реализации</w:t>
      </w:r>
      <w:r w:rsidR="00F75023" w:rsidRPr="00F664F6">
        <w:rPr>
          <w:sz w:val="28"/>
          <w:szCs w:val="28"/>
        </w:rPr>
        <w:t xml:space="preserve"> </w:t>
      </w:r>
      <w:r w:rsidRPr="00F664F6">
        <w:rPr>
          <w:sz w:val="28"/>
          <w:szCs w:val="28"/>
        </w:rPr>
        <w:t>подпрограмм</w:t>
      </w:r>
      <w:r w:rsidR="00F75023" w:rsidRPr="00F664F6">
        <w:rPr>
          <w:sz w:val="28"/>
          <w:szCs w:val="28"/>
        </w:rPr>
        <w:t xml:space="preserve"> </w:t>
      </w:r>
      <w:r w:rsidRPr="00F664F6">
        <w:rPr>
          <w:sz w:val="28"/>
          <w:szCs w:val="28"/>
        </w:rPr>
        <w:t>«</w:t>
      </w:r>
      <w:r w:rsidR="00F664F6" w:rsidRPr="00F664F6">
        <w:rPr>
          <w:sz w:val="28"/>
          <w:szCs w:val="28"/>
        </w:rPr>
        <w:t>Наш выбор</w:t>
      </w:r>
      <w:r w:rsidRPr="00F664F6">
        <w:rPr>
          <w:sz w:val="28"/>
          <w:szCs w:val="28"/>
        </w:rPr>
        <w:t>»</w:t>
      </w:r>
      <w:r w:rsidR="00F75023" w:rsidRPr="00F664F6">
        <w:rPr>
          <w:sz w:val="28"/>
          <w:szCs w:val="28"/>
        </w:rPr>
        <w:t xml:space="preserve"> </w:t>
      </w:r>
      <w:r w:rsidRPr="00F664F6">
        <w:rPr>
          <w:sz w:val="28"/>
          <w:szCs w:val="28"/>
        </w:rPr>
        <w:t>и</w:t>
      </w:r>
      <w:r w:rsidR="00F75023" w:rsidRPr="00F664F6">
        <w:rPr>
          <w:sz w:val="28"/>
          <w:szCs w:val="28"/>
        </w:rPr>
        <w:t xml:space="preserve"> </w:t>
      </w:r>
      <w:r w:rsidRPr="00F664F6">
        <w:rPr>
          <w:sz w:val="28"/>
          <w:szCs w:val="28"/>
        </w:rPr>
        <w:t>«Лестница успеха», на установление в них доброжелательных и товарищеских взаимоотношений;</w:t>
      </w:r>
    </w:p>
    <w:p w:rsidR="00160B8C" w:rsidRPr="00F664F6" w:rsidRDefault="00583C90" w:rsidP="000F7197">
      <w:pPr>
        <w:pStyle w:val="a5"/>
        <w:numPr>
          <w:ilvl w:val="0"/>
          <w:numId w:val="9"/>
        </w:numPr>
        <w:tabs>
          <w:tab w:val="left" w:pos="2134"/>
        </w:tabs>
        <w:spacing w:before="3" w:line="237" w:lineRule="auto"/>
        <w:ind w:left="1134" w:right="222"/>
        <w:rPr>
          <w:sz w:val="26"/>
        </w:rPr>
      </w:pPr>
      <w:r w:rsidRPr="00F664F6">
        <w:rPr>
          <w:sz w:val="26"/>
          <w:u w:val="single"/>
        </w:rPr>
        <w:t>формирование корпуса классных руководителей</w:t>
      </w:r>
      <w:r w:rsidR="005009E3" w:rsidRPr="00F664F6">
        <w:rPr>
          <w:sz w:val="26"/>
          <w:u w:val="single"/>
        </w:rPr>
        <w:t>,</w:t>
      </w:r>
      <w:r w:rsidR="005009E3" w:rsidRPr="00F664F6">
        <w:rPr>
          <w:sz w:val="26"/>
        </w:rPr>
        <w:t xml:space="preserve"> реализующего по отно</w:t>
      </w:r>
      <w:r w:rsidRPr="00F664F6">
        <w:rPr>
          <w:sz w:val="26"/>
        </w:rPr>
        <w:t xml:space="preserve">шению к </w:t>
      </w:r>
      <w:proofErr w:type="gramStart"/>
      <w:r w:rsidRPr="00F664F6">
        <w:rPr>
          <w:sz w:val="26"/>
        </w:rPr>
        <w:t>обучающимся</w:t>
      </w:r>
      <w:proofErr w:type="gramEnd"/>
      <w:r w:rsidRPr="00F664F6">
        <w:rPr>
          <w:sz w:val="26"/>
        </w:rPr>
        <w:t xml:space="preserve"> защитную, личностно развивающую, организационную, </w:t>
      </w:r>
      <w:r w:rsidR="005009E3" w:rsidRPr="00F664F6">
        <w:rPr>
          <w:spacing w:val="2"/>
          <w:sz w:val="26"/>
        </w:rPr>
        <w:t>по</w:t>
      </w:r>
      <w:r w:rsidRPr="00F664F6">
        <w:rPr>
          <w:sz w:val="26"/>
        </w:rPr>
        <w:t>средническую (в том числе и в разрешении конфликтов) функции и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т.д.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Pr="00F664F6" w:rsidRDefault="00583C90" w:rsidP="000F7197">
      <w:pPr>
        <w:pStyle w:val="a5"/>
        <w:numPr>
          <w:ilvl w:val="0"/>
          <w:numId w:val="4"/>
        </w:numPr>
        <w:tabs>
          <w:tab w:val="left" w:pos="4004"/>
        </w:tabs>
        <w:spacing w:line="296" w:lineRule="exact"/>
        <w:ind w:left="4003" w:hanging="260"/>
        <w:jc w:val="left"/>
        <w:rPr>
          <w:b/>
          <w:sz w:val="26"/>
          <w:u w:val="single"/>
        </w:rPr>
      </w:pPr>
      <w:r w:rsidRPr="00F664F6">
        <w:rPr>
          <w:b/>
          <w:sz w:val="26"/>
          <w:u w:val="single"/>
        </w:rPr>
        <w:t>ЦЕЛЬ И ЗАДАЧИВОСПИТАНИЯ</w:t>
      </w:r>
    </w:p>
    <w:p w:rsidR="00F755E6" w:rsidRDefault="00F755E6" w:rsidP="00F755E6">
      <w:pPr>
        <w:pStyle w:val="a5"/>
        <w:tabs>
          <w:tab w:val="left" w:pos="4004"/>
        </w:tabs>
        <w:spacing w:line="296" w:lineRule="exact"/>
        <w:ind w:left="4003" w:firstLine="0"/>
        <w:jc w:val="right"/>
        <w:rPr>
          <w:b/>
          <w:sz w:val="26"/>
        </w:rPr>
      </w:pPr>
    </w:p>
    <w:p w:rsidR="00160B8C" w:rsidRDefault="00583C90" w:rsidP="00F664F6">
      <w:pPr>
        <w:pStyle w:val="a3"/>
        <w:ind w:left="1276" w:right="222" w:firstLine="0"/>
      </w:pPr>
      <w: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</w:t>
      </w:r>
      <w:r w:rsidR="005009E3">
        <w:t>как свою личную, осознающей от</w:t>
      </w:r>
      <w:r>
        <w:t>ветственность за настоящее и будущее своей страны,</w:t>
      </w:r>
      <w:r w:rsidR="005009E3">
        <w:t xml:space="preserve"> </w:t>
      </w:r>
      <w:r w:rsidR="005009E3">
        <w:lastRenderedPageBreak/>
        <w:t>укорененный в духовных и куль</w:t>
      </w:r>
      <w:r>
        <w:t>турных традициях российского народа.</w:t>
      </w:r>
    </w:p>
    <w:p w:rsidR="00160B8C" w:rsidRPr="00F664F6" w:rsidRDefault="00583C90" w:rsidP="00F664F6">
      <w:pPr>
        <w:pStyle w:val="2"/>
        <w:spacing w:line="240" w:lineRule="auto"/>
        <w:ind w:left="1276" w:right="222"/>
        <w:rPr>
          <w:b w:val="0"/>
          <w:i w:val="0"/>
          <w:u w:val="single"/>
        </w:rPr>
      </w:pPr>
      <w:r>
        <w:rPr>
          <w:b w:val="0"/>
          <w:i w:val="0"/>
        </w:rPr>
        <w:t xml:space="preserve">Исходя из этого, общей </w:t>
      </w:r>
      <w:r w:rsidRPr="00F664F6">
        <w:rPr>
          <w:b w:val="0"/>
          <w:i w:val="0"/>
          <w:u w:val="single"/>
        </w:rPr>
        <w:t xml:space="preserve">целью воспитания в </w:t>
      </w:r>
      <w:r w:rsidR="005009E3" w:rsidRPr="00F664F6">
        <w:rPr>
          <w:b w:val="0"/>
          <w:i w:val="0"/>
          <w:u w:val="single"/>
        </w:rPr>
        <w:t xml:space="preserve">МОУ </w:t>
      </w:r>
      <w:r w:rsidR="00F664F6">
        <w:rPr>
          <w:b w:val="0"/>
          <w:i w:val="0"/>
          <w:u w:val="single"/>
        </w:rPr>
        <w:t>«Гимназия №19»</w:t>
      </w:r>
      <w:r w:rsidR="005009E3" w:rsidRPr="00F664F6">
        <w:rPr>
          <w:b w:val="0"/>
          <w:i w:val="0"/>
          <w:u w:val="single"/>
        </w:rPr>
        <w:t xml:space="preserve"> </w:t>
      </w:r>
      <w:r w:rsidRPr="00F664F6">
        <w:rPr>
          <w:b w:val="0"/>
          <w:i w:val="0"/>
          <w:u w:val="single"/>
        </w:rPr>
        <w:t xml:space="preserve">является </w:t>
      </w:r>
      <w:r w:rsidR="00445DEB" w:rsidRPr="007F560B">
        <w:rPr>
          <w:sz w:val="28"/>
          <w:szCs w:val="28"/>
        </w:rPr>
        <w:t>– воспитание высоконравственной, образованной, творческой личности, умеющей и желающей проявлять заботу друг о друге, коллективе, с целью улучшения себя, окружающей жизни</w:t>
      </w:r>
      <w:r w:rsidRPr="00F664F6">
        <w:rPr>
          <w:b w:val="0"/>
          <w:i w:val="0"/>
          <w:u w:val="single"/>
        </w:rPr>
        <w:t>.</w:t>
      </w:r>
    </w:p>
    <w:p w:rsidR="00160B8C" w:rsidRDefault="00583C90" w:rsidP="00F664F6">
      <w:pPr>
        <w:pStyle w:val="a3"/>
        <w:spacing w:before="69"/>
        <w:ind w:left="1276" w:right="222" w:firstLine="0"/>
      </w:pPr>
      <w:r>
        <w:t>Данная цель ориентирует педагогов, в перву</w:t>
      </w:r>
      <w:r w:rsidR="005009E3">
        <w:t>ю очередь, на обеспечение пози</w:t>
      </w:r>
      <w:r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>
        <w:t>ю личности ребенка и усилий са</w:t>
      </w:r>
      <w:r>
        <w:t xml:space="preserve">мого ребенка по своему саморазвитию - являются </w:t>
      </w:r>
      <w:r w:rsidR="005009E3">
        <w:t>важным фактором успеха в дости</w:t>
      </w:r>
      <w:r>
        <w:t>жении поставленной цели в связи с этим важно.</w:t>
      </w:r>
    </w:p>
    <w:p w:rsidR="00160B8C" w:rsidRDefault="00583C90" w:rsidP="00F664F6">
      <w:pPr>
        <w:pStyle w:val="a3"/>
        <w:ind w:left="1276" w:right="224" w:firstLine="0"/>
        <w:rPr>
          <w:i/>
        </w:rPr>
      </w:pPr>
      <w:r>
        <w:t xml:space="preserve">Достижению поставленной цели воспитания обучающихся будет способствовать решение следующих основных </w:t>
      </w:r>
      <w:r>
        <w:rPr>
          <w:b/>
          <w:i/>
        </w:rPr>
        <w:t>задач</w:t>
      </w:r>
      <w:r>
        <w:rPr>
          <w:i/>
        </w:rPr>
        <w:t>:</w:t>
      </w:r>
    </w:p>
    <w:p w:rsidR="00160B8C" w:rsidRPr="00F664F6" w:rsidRDefault="00583C90" w:rsidP="000F7197">
      <w:pPr>
        <w:pStyle w:val="a5"/>
        <w:numPr>
          <w:ilvl w:val="0"/>
          <w:numId w:val="12"/>
        </w:numPr>
        <w:tabs>
          <w:tab w:val="left" w:pos="1054"/>
          <w:tab w:val="left" w:pos="1418"/>
        </w:tabs>
        <w:spacing w:before="2" w:line="237" w:lineRule="auto"/>
        <w:ind w:left="1418" w:right="224" w:hanging="142"/>
        <w:rPr>
          <w:sz w:val="26"/>
        </w:rPr>
      </w:pPr>
      <w:r w:rsidRPr="00F664F6">
        <w:rPr>
          <w:sz w:val="26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 w:rsidRPr="00F664F6">
        <w:rPr>
          <w:sz w:val="26"/>
        </w:rPr>
        <w:t>вывать воспитательные возможно</w:t>
      </w:r>
      <w:r w:rsidRPr="00F664F6">
        <w:rPr>
          <w:sz w:val="26"/>
        </w:rPr>
        <w:t>сти общешкольных ключевых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дел,</w:t>
      </w:r>
    </w:p>
    <w:p w:rsidR="00160B8C" w:rsidRPr="00F664F6" w:rsidRDefault="00583C90" w:rsidP="000F7197">
      <w:pPr>
        <w:pStyle w:val="a5"/>
        <w:numPr>
          <w:ilvl w:val="0"/>
          <w:numId w:val="12"/>
        </w:numPr>
        <w:tabs>
          <w:tab w:val="left" w:pos="1054"/>
          <w:tab w:val="left" w:pos="1418"/>
        </w:tabs>
        <w:spacing w:before="9" w:line="235" w:lineRule="auto"/>
        <w:ind w:left="1418" w:right="222" w:hanging="142"/>
        <w:rPr>
          <w:sz w:val="26"/>
        </w:rPr>
      </w:pPr>
      <w:r w:rsidRPr="00F664F6">
        <w:rPr>
          <w:sz w:val="26"/>
        </w:rPr>
        <w:t>реализовывать воспитательный потенциал и во</w:t>
      </w:r>
      <w:r w:rsidR="005009E3" w:rsidRPr="00F664F6">
        <w:rPr>
          <w:sz w:val="26"/>
        </w:rPr>
        <w:t>зможности школьного урока, под</w:t>
      </w:r>
      <w:r w:rsidRPr="00F664F6">
        <w:rPr>
          <w:sz w:val="26"/>
        </w:rPr>
        <w:t xml:space="preserve">держивать использование интерактивных форм занятий </w:t>
      </w:r>
      <w:proofErr w:type="gramStart"/>
      <w:r w:rsidRPr="00F664F6">
        <w:rPr>
          <w:sz w:val="26"/>
        </w:rPr>
        <w:t>с</w:t>
      </w:r>
      <w:proofErr w:type="gramEnd"/>
      <w:r w:rsidRPr="00F664F6">
        <w:rPr>
          <w:sz w:val="26"/>
        </w:rPr>
        <w:t xml:space="preserve"> </w:t>
      </w:r>
      <w:proofErr w:type="gramStart"/>
      <w:r w:rsidRPr="00F664F6">
        <w:rPr>
          <w:sz w:val="26"/>
        </w:rPr>
        <w:t>обучающимися</w:t>
      </w:r>
      <w:proofErr w:type="gramEnd"/>
      <w:r w:rsidRPr="00F664F6">
        <w:rPr>
          <w:sz w:val="26"/>
        </w:rPr>
        <w:t xml:space="preserve"> на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уроках;</w:t>
      </w:r>
    </w:p>
    <w:p w:rsidR="00160B8C" w:rsidRPr="00F664F6" w:rsidRDefault="00583C90" w:rsidP="000F7197">
      <w:pPr>
        <w:pStyle w:val="a5"/>
        <w:numPr>
          <w:ilvl w:val="0"/>
          <w:numId w:val="12"/>
        </w:numPr>
        <w:tabs>
          <w:tab w:val="left" w:pos="1054"/>
          <w:tab w:val="left" w:pos="1418"/>
        </w:tabs>
        <w:spacing w:before="5" w:line="237" w:lineRule="auto"/>
        <w:ind w:left="1418" w:right="224" w:hanging="142"/>
        <w:rPr>
          <w:sz w:val="26"/>
        </w:rPr>
      </w:pPr>
      <w:r w:rsidRPr="00F664F6">
        <w:rPr>
          <w:sz w:val="26"/>
        </w:rPr>
        <w:t xml:space="preserve">инициировать и поддерживать ученическое самоуправление – как на уровне </w:t>
      </w:r>
      <w:r w:rsidR="00F664F6" w:rsidRPr="00F664F6">
        <w:rPr>
          <w:sz w:val="26"/>
        </w:rPr>
        <w:t>гимназии</w:t>
      </w:r>
      <w:r w:rsidRPr="00F664F6">
        <w:rPr>
          <w:sz w:val="26"/>
        </w:rPr>
        <w:t>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мероприятий;</w:t>
      </w:r>
    </w:p>
    <w:p w:rsidR="00160B8C" w:rsidRPr="00F664F6" w:rsidRDefault="00583C90" w:rsidP="000F7197">
      <w:pPr>
        <w:pStyle w:val="a5"/>
        <w:numPr>
          <w:ilvl w:val="0"/>
          <w:numId w:val="12"/>
        </w:numPr>
        <w:tabs>
          <w:tab w:val="left" w:pos="1054"/>
          <w:tab w:val="left" w:pos="1418"/>
        </w:tabs>
        <w:spacing w:before="5" w:line="237" w:lineRule="auto"/>
        <w:ind w:left="1418" w:right="228" w:hanging="142"/>
        <w:rPr>
          <w:sz w:val="26"/>
        </w:rPr>
      </w:pPr>
      <w:r w:rsidRPr="00F664F6">
        <w:rPr>
          <w:sz w:val="26"/>
        </w:rPr>
        <w:t>инициировать и поддерживать деятельность детских обществен</w:t>
      </w:r>
      <w:r w:rsidR="00186CF3" w:rsidRPr="00F664F6">
        <w:rPr>
          <w:sz w:val="26"/>
        </w:rPr>
        <w:t>ных организаций (РДШ</w:t>
      </w:r>
      <w:r w:rsidR="00F664F6" w:rsidRPr="00F664F6">
        <w:rPr>
          <w:sz w:val="26"/>
        </w:rPr>
        <w:t>, «</w:t>
      </w:r>
      <w:proofErr w:type="spellStart"/>
      <w:r w:rsidR="00F664F6" w:rsidRPr="00F664F6">
        <w:rPr>
          <w:sz w:val="26"/>
        </w:rPr>
        <w:t>Юнармия</w:t>
      </w:r>
      <w:proofErr w:type="spellEnd"/>
      <w:r w:rsidR="00F664F6" w:rsidRPr="00F664F6">
        <w:rPr>
          <w:sz w:val="26"/>
        </w:rPr>
        <w:t>»</w:t>
      </w:r>
      <w:r w:rsidRPr="00F664F6">
        <w:rPr>
          <w:sz w:val="26"/>
        </w:rPr>
        <w:t>);</w:t>
      </w:r>
    </w:p>
    <w:p w:rsidR="00160B8C" w:rsidRPr="00F664F6" w:rsidRDefault="00583C90" w:rsidP="000F7197">
      <w:pPr>
        <w:pStyle w:val="a5"/>
        <w:numPr>
          <w:ilvl w:val="0"/>
          <w:numId w:val="12"/>
        </w:numPr>
        <w:tabs>
          <w:tab w:val="left" w:pos="1054"/>
          <w:tab w:val="left" w:pos="1418"/>
        </w:tabs>
        <w:spacing w:before="2" w:line="237" w:lineRule="auto"/>
        <w:ind w:left="1418" w:right="224" w:hanging="142"/>
        <w:rPr>
          <w:sz w:val="26"/>
        </w:rPr>
      </w:pPr>
      <w:r w:rsidRPr="00F664F6">
        <w:rPr>
          <w:sz w:val="26"/>
        </w:rPr>
        <w:t>вовлекать обучающихся в кружки, секции, клубы,</w:t>
      </w:r>
      <w:r w:rsidR="005009E3" w:rsidRPr="00F664F6">
        <w:rPr>
          <w:sz w:val="26"/>
        </w:rPr>
        <w:t xml:space="preserve"> студии и иные объединения, ра</w:t>
      </w:r>
      <w:r w:rsidRPr="00F664F6">
        <w:rPr>
          <w:sz w:val="26"/>
        </w:rPr>
        <w:t xml:space="preserve">ботающие по школьным программам внеурочной деятельности, </w:t>
      </w:r>
      <w:r w:rsidR="00F75023" w:rsidRPr="00F664F6">
        <w:rPr>
          <w:sz w:val="26"/>
        </w:rPr>
        <w:t>реализовывать их воспитательные в</w:t>
      </w:r>
      <w:r w:rsidRPr="00F664F6">
        <w:rPr>
          <w:sz w:val="26"/>
        </w:rPr>
        <w:t>озможности;</w:t>
      </w:r>
    </w:p>
    <w:p w:rsidR="00160B8C" w:rsidRPr="00F664F6" w:rsidRDefault="00583C90" w:rsidP="000F7197">
      <w:pPr>
        <w:pStyle w:val="a5"/>
        <w:numPr>
          <w:ilvl w:val="0"/>
          <w:numId w:val="12"/>
        </w:numPr>
        <w:tabs>
          <w:tab w:val="left" w:pos="1054"/>
          <w:tab w:val="left" w:pos="1418"/>
        </w:tabs>
        <w:spacing w:before="3" w:line="319" w:lineRule="exact"/>
        <w:ind w:left="1418" w:hanging="142"/>
        <w:rPr>
          <w:sz w:val="26"/>
        </w:rPr>
      </w:pPr>
      <w:r w:rsidRPr="00F664F6">
        <w:rPr>
          <w:sz w:val="26"/>
        </w:rPr>
        <w:t xml:space="preserve">организовывать </w:t>
      </w:r>
      <w:proofErr w:type="spellStart"/>
      <w:r w:rsidRPr="00F664F6">
        <w:rPr>
          <w:sz w:val="26"/>
        </w:rPr>
        <w:t>профориентационную</w:t>
      </w:r>
      <w:proofErr w:type="spellEnd"/>
      <w:r w:rsidRPr="00F664F6">
        <w:rPr>
          <w:sz w:val="26"/>
        </w:rPr>
        <w:t xml:space="preserve"> работу с</w:t>
      </w:r>
      <w:r w:rsidR="00F75023" w:rsidRPr="00F664F6">
        <w:rPr>
          <w:sz w:val="26"/>
        </w:rPr>
        <w:t xml:space="preserve"> </w:t>
      </w:r>
      <w:proofErr w:type="gramStart"/>
      <w:r w:rsidRPr="00F664F6">
        <w:rPr>
          <w:sz w:val="26"/>
        </w:rPr>
        <w:t>обучающимися</w:t>
      </w:r>
      <w:proofErr w:type="gramEnd"/>
      <w:r w:rsidRPr="00F664F6">
        <w:rPr>
          <w:sz w:val="26"/>
        </w:rPr>
        <w:t>;</w:t>
      </w:r>
    </w:p>
    <w:p w:rsidR="00160B8C" w:rsidRPr="00F664F6" w:rsidRDefault="00583C90" w:rsidP="000F7197">
      <w:pPr>
        <w:pStyle w:val="a5"/>
        <w:numPr>
          <w:ilvl w:val="0"/>
          <w:numId w:val="12"/>
        </w:numPr>
        <w:tabs>
          <w:tab w:val="left" w:pos="1054"/>
          <w:tab w:val="left" w:pos="1418"/>
        </w:tabs>
        <w:spacing w:line="237" w:lineRule="auto"/>
        <w:ind w:left="1418" w:right="222" w:hanging="142"/>
        <w:rPr>
          <w:sz w:val="26"/>
        </w:rPr>
      </w:pPr>
      <w:r w:rsidRPr="00F664F6">
        <w:rPr>
          <w:sz w:val="26"/>
        </w:rPr>
        <w:t>реализовывать потенциал классного руководства</w:t>
      </w:r>
      <w:r w:rsidR="005009E3" w:rsidRPr="00F664F6">
        <w:rPr>
          <w:sz w:val="26"/>
        </w:rPr>
        <w:t xml:space="preserve"> в воспитании обучающихся, под</w:t>
      </w:r>
      <w:r w:rsidRPr="00F664F6">
        <w:rPr>
          <w:sz w:val="26"/>
        </w:rPr>
        <w:t>держивать активное участие классных сообществ</w:t>
      </w:r>
      <w:r w:rsidR="005009E3" w:rsidRPr="00F664F6">
        <w:rPr>
          <w:sz w:val="26"/>
        </w:rPr>
        <w:t xml:space="preserve"> в жизни школы, укрепление кол</w:t>
      </w:r>
      <w:r w:rsidRPr="00F664F6">
        <w:rPr>
          <w:sz w:val="26"/>
        </w:rPr>
        <w:t>лективных ценностей школьного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сообщества;</w:t>
      </w:r>
    </w:p>
    <w:p w:rsidR="00160B8C" w:rsidRPr="00F664F6" w:rsidRDefault="00583C90" w:rsidP="000F7197">
      <w:pPr>
        <w:pStyle w:val="a5"/>
        <w:numPr>
          <w:ilvl w:val="0"/>
          <w:numId w:val="12"/>
        </w:numPr>
        <w:tabs>
          <w:tab w:val="left" w:pos="1054"/>
          <w:tab w:val="left" w:pos="1418"/>
        </w:tabs>
        <w:spacing w:before="6" w:line="237" w:lineRule="auto"/>
        <w:ind w:left="1418" w:right="224" w:hanging="142"/>
        <w:rPr>
          <w:sz w:val="26"/>
        </w:rPr>
      </w:pPr>
      <w:r w:rsidRPr="00F664F6">
        <w:rPr>
          <w:sz w:val="26"/>
        </w:rPr>
        <w:t xml:space="preserve">развивать предметно-эстетическую среду </w:t>
      </w:r>
      <w:r w:rsidR="00F664F6" w:rsidRPr="00F664F6">
        <w:rPr>
          <w:sz w:val="26"/>
        </w:rPr>
        <w:t>гимназии</w:t>
      </w:r>
      <w:r w:rsidRPr="00F664F6">
        <w:rPr>
          <w:sz w:val="26"/>
        </w:rPr>
        <w:t xml:space="preserve"> </w:t>
      </w:r>
      <w:r w:rsidR="005009E3" w:rsidRPr="00F664F6">
        <w:rPr>
          <w:sz w:val="26"/>
        </w:rPr>
        <w:t>и реализовывать ее воспитатель</w:t>
      </w:r>
      <w:r w:rsidRPr="00F664F6">
        <w:rPr>
          <w:sz w:val="26"/>
        </w:rPr>
        <w:t xml:space="preserve">ные возможности, формирование позитивного </w:t>
      </w:r>
      <w:r w:rsidR="005009E3" w:rsidRPr="00F664F6">
        <w:rPr>
          <w:sz w:val="26"/>
        </w:rPr>
        <w:t>уклада школьной жизни и положи</w:t>
      </w:r>
      <w:r w:rsidRPr="00F664F6">
        <w:rPr>
          <w:sz w:val="26"/>
        </w:rPr>
        <w:t>тельного имиджа и престижа</w:t>
      </w:r>
      <w:r w:rsidR="00F75023" w:rsidRPr="00F664F6">
        <w:rPr>
          <w:sz w:val="26"/>
        </w:rPr>
        <w:t xml:space="preserve"> </w:t>
      </w:r>
      <w:r w:rsidR="00F664F6" w:rsidRPr="00F664F6">
        <w:rPr>
          <w:sz w:val="26"/>
        </w:rPr>
        <w:t>Гимназии</w:t>
      </w:r>
      <w:r w:rsidRPr="00F664F6">
        <w:rPr>
          <w:sz w:val="26"/>
        </w:rPr>
        <w:t>;</w:t>
      </w:r>
    </w:p>
    <w:p w:rsidR="00160B8C" w:rsidRPr="00F664F6" w:rsidRDefault="00583C90" w:rsidP="000F7197">
      <w:pPr>
        <w:pStyle w:val="a5"/>
        <w:numPr>
          <w:ilvl w:val="0"/>
          <w:numId w:val="12"/>
        </w:numPr>
        <w:tabs>
          <w:tab w:val="left" w:pos="1054"/>
          <w:tab w:val="left" w:pos="1418"/>
        </w:tabs>
        <w:spacing w:before="4" w:line="237" w:lineRule="auto"/>
        <w:ind w:left="1418" w:right="223" w:hanging="142"/>
        <w:rPr>
          <w:sz w:val="26"/>
        </w:rPr>
      </w:pPr>
      <w:r w:rsidRPr="00F664F6">
        <w:rPr>
          <w:sz w:val="26"/>
        </w:rPr>
        <w:t>организовать работу с семьями обучающихся, их</w:t>
      </w:r>
      <w:r w:rsidR="005009E3" w:rsidRPr="00F664F6">
        <w:rPr>
          <w:sz w:val="26"/>
        </w:rPr>
        <w:t xml:space="preserve"> родителями или законными пред</w:t>
      </w:r>
      <w:r w:rsidRPr="00F664F6">
        <w:rPr>
          <w:sz w:val="26"/>
        </w:rPr>
        <w:t>ставителями, направленную на совместное решение проблем личностного развития обучающихся.</w:t>
      </w:r>
    </w:p>
    <w:p w:rsidR="00F664F6" w:rsidRDefault="00F664F6" w:rsidP="00F664F6">
      <w:pPr>
        <w:pStyle w:val="a3"/>
        <w:tabs>
          <w:tab w:val="left" w:pos="1418"/>
        </w:tabs>
        <w:spacing w:before="3"/>
        <w:ind w:left="1418" w:right="222" w:hanging="142"/>
      </w:pPr>
      <w:r>
        <w:t xml:space="preserve">      </w:t>
      </w:r>
      <w:r w:rsidR="00583C90">
        <w:t>Конкретизация общей цели воспитания приме</w:t>
      </w:r>
      <w:r w:rsidR="005009E3">
        <w:t>нительно к возрастным особенно</w:t>
      </w:r>
      <w:r w:rsidR="00583C90">
        <w:t xml:space="preserve">стям школьников позволяет выделить в ней следующие </w:t>
      </w:r>
      <w:r w:rsidR="00583C90" w:rsidRPr="00F664F6">
        <w:rPr>
          <w:b/>
          <w:u w:val="single"/>
        </w:rPr>
        <w:t>целевые приоритеты</w:t>
      </w:r>
      <w:r w:rsidR="005009E3">
        <w:t>, соот</w:t>
      </w:r>
      <w:r w:rsidR="00583C90">
        <w:t xml:space="preserve">ветствующие трем уровням общего образования. Это </w:t>
      </w:r>
      <w:r w:rsidR="005009E3">
        <w:t>то, чему предстоит уделять пер</w:t>
      </w:r>
      <w:r w:rsidR="00583C90">
        <w:t>востепенное, но не единственное внимание:</w:t>
      </w:r>
    </w:p>
    <w:p w:rsidR="00160B8C" w:rsidRPr="00F664F6" w:rsidRDefault="00F664F6" w:rsidP="00F664F6">
      <w:pPr>
        <w:pStyle w:val="a3"/>
        <w:tabs>
          <w:tab w:val="left" w:pos="1418"/>
        </w:tabs>
        <w:spacing w:before="3"/>
        <w:ind w:left="1418" w:right="222" w:hanging="142"/>
      </w:pPr>
      <w:r w:rsidRPr="00445DEB">
        <w:rPr>
          <w:u w:val="single"/>
        </w:rPr>
        <w:t>1.</w:t>
      </w:r>
      <w:r w:rsidR="00583C90" w:rsidRPr="00445DEB">
        <w:rPr>
          <w:u w:val="single"/>
        </w:rPr>
        <w:t>В воспитании детей младшего школьного возраста</w:t>
      </w:r>
      <w:r w:rsidR="00583C90" w:rsidRPr="00F664F6">
        <w:t xml:space="preserve"> </w:t>
      </w:r>
      <w:r w:rsidR="00583C90" w:rsidRPr="00F664F6">
        <w:rPr>
          <w:u w:val="single"/>
        </w:rPr>
        <w:t>(</w:t>
      </w:r>
      <w:r w:rsidR="005009E3" w:rsidRPr="00F664F6">
        <w:rPr>
          <w:u w:val="single"/>
        </w:rPr>
        <w:t>уровень начального об</w:t>
      </w:r>
      <w:r w:rsidR="00583C90" w:rsidRPr="00F664F6">
        <w:rPr>
          <w:u w:val="single"/>
        </w:rPr>
        <w:t>щего образования)</w:t>
      </w:r>
      <w:r w:rsidR="00583C90" w:rsidRPr="00F664F6">
        <w:t xml:space="preserve"> таким целевым приоритетом является </w:t>
      </w:r>
      <w:r w:rsidR="00583C90" w:rsidRPr="00F664F6">
        <w:rPr>
          <w:b/>
        </w:rPr>
        <w:t>создание благоприятных условий</w:t>
      </w:r>
      <w:r w:rsidR="00F75023" w:rsidRPr="00F664F6">
        <w:rPr>
          <w:b/>
        </w:rPr>
        <w:t xml:space="preserve"> </w:t>
      </w:r>
      <w:proofErr w:type="gramStart"/>
      <w:r w:rsidR="00583C90" w:rsidRPr="00F664F6">
        <w:rPr>
          <w:b/>
        </w:rPr>
        <w:t>для</w:t>
      </w:r>
      <w:proofErr w:type="gramEnd"/>
      <w:r w:rsidR="00583C90" w:rsidRPr="00F664F6">
        <w:rPr>
          <w:b/>
        </w:rPr>
        <w:t>:</w:t>
      </w:r>
    </w:p>
    <w:p w:rsidR="00160B8C" w:rsidRDefault="00583C90" w:rsidP="000F7197">
      <w:pPr>
        <w:pStyle w:val="a5"/>
        <w:numPr>
          <w:ilvl w:val="0"/>
          <w:numId w:val="3"/>
        </w:numPr>
        <w:tabs>
          <w:tab w:val="left" w:pos="1276"/>
        </w:tabs>
        <w:spacing w:before="6" w:line="235" w:lineRule="auto"/>
        <w:ind w:left="1276" w:right="223" w:firstLine="0"/>
        <w:rPr>
          <w:sz w:val="26"/>
        </w:rPr>
      </w:pPr>
      <w:r>
        <w:rPr>
          <w:sz w:val="26"/>
        </w:rPr>
        <w:t>усвоения младшими школьниками социально значимых знаний – знаний основных</w:t>
      </w:r>
      <w:r>
        <w:rPr>
          <w:color w:val="000009"/>
          <w:sz w:val="26"/>
        </w:rPr>
        <w:t xml:space="preserve"> норм и традиций того общества, в котором они</w:t>
      </w:r>
      <w:r w:rsidR="00F75023">
        <w:rPr>
          <w:color w:val="000009"/>
          <w:sz w:val="26"/>
        </w:rPr>
        <w:t xml:space="preserve"> </w:t>
      </w:r>
      <w:r>
        <w:rPr>
          <w:color w:val="000009"/>
          <w:sz w:val="26"/>
        </w:rPr>
        <w:t>живут,</w:t>
      </w:r>
    </w:p>
    <w:p w:rsidR="00160B8C" w:rsidRDefault="00583C90" w:rsidP="000F7197">
      <w:pPr>
        <w:pStyle w:val="a5"/>
        <w:numPr>
          <w:ilvl w:val="0"/>
          <w:numId w:val="3"/>
        </w:numPr>
        <w:tabs>
          <w:tab w:val="left" w:pos="1276"/>
        </w:tabs>
        <w:spacing w:before="6" w:line="237" w:lineRule="auto"/>
        <w:ind w:left="1276" w:right="224" w:firstLine="0"/>
        <w:rPr>
          <w:sz w:val="26"/>
        </w:rPr>
      </w:pPr>
      <w:r>
        <w:rPr>
          <w:sz w:val="26"/>
        </w:rPr>
        <w:t>самоутверждения их в своем новом социальном статусе - статусе школьника, то есть научиться соответствовать предъявляемым к</w:t>
      </w:r>
      <w:r w:rsidR="005009E3">
        <w:rPr>
          <w:sz w:val="26"/>
        </w:rPr>
        <w:t xml:space="preserve"> носителям данного статуса нор</w:t>
      </w:r>
      <w:r>
        <w:rPr>
          <w:sz w:val="26"/>
        </w:rPr>
        <w:t>мам и принятым традициям поведения</w:t>
      </w:r>
      <w:r w:rsidR="00F75023">
        <w:rPr>
          <w:sz w:val="26"/>
        </w:rPr>
        <w:t xml:space="preserve"> </w:t>
      </w:r>
      <w:r>
        <w:rPr>
          <w:sz w:val="26"/>
        </w:rPr>
        <w:t>школьника</w:t>
      </w:r>
    </w:p>
    <w:p w:rsidR="00160B8C" w:rsidRDefault="00583C90" w:rsidP="000F7197">
      <w:pPr>
        <w:pStyle w:val="a5"/>
        <w:numPr>
          <w:ilvl w:val="0"/>
          <w:numId w:val="3"/>
        </w:numPr>
        <w:tabs>
          <w:tab w:val="left" w:pos="1276"/>
        </w:tabs>
        <w:spacing w:before="4" w:line="237" w:lineRule="auto"/>
        <w:ind w:left="1276" w:right="220" w:firstLine="0"/>
        <w:rPr>
          <w:sz w:val="26"/>
        </w:rPr>
      </w:pPr>
      <w:r>
        <w:rPr>
          <w:sz w:val="26"/>
        </w:rPr>
        <w:lastRenderedPageBreak/>
        <w:t>развития умений и навыков социально значимых отношений школьников младших классов и накопления ими опыта осуществления</w:t>
      </w:r>
      <w:r w:rsidR="005009E3">
        <w:rPr>
          <w:sz w:val="26"/>
        </w:rPr>
        <w:t xml:space="preserve"> социально значимых дел в даль</w:t>
      </w:r>
      <w:r>
        <w:rPr>
          <w:sz w:val="26"/>
        </w:rPr>
        <w:t>нейшем.</w:t>
      </w:r>
    </w:p>
    <w:p w:rsidR="00F755E6" w:rsidRDefault="00F755E6" w:rsidP="00F664F6">
      <w:pPr>
        <w:pStyle w:val="a3"/>
        <w:tabs>
          <w:tab w:val="left" w:pos="1276"/>
        </w:tabs>
        <w:spacing w:before="3"/>
        <w:ind w:left="1276" w:right="223" w:firstLine="0"/>
      </w:pPr>
    </w:p>
    <w:p w:rsidR="00160B8C" w:rsidRDefault="00583C90" w:rsidP="00F664F6">
      <w:pPr>
        <w:pStyle w:val="a3"/>
        <w:tabs>
          <w:tab w:val="left" w:pos="1276"/>
        </w:tabs>
        <w:spacing w:before="3"/>
        <w:ind w:left="1276" w:right="223" w:firstLine="0"/>
      </w:pPr>
      <w:r>
        <w:t xml:space="preserve">К наиболее важным знаниям, умениям и навыкам для этого уровня, относятся </w:t>
      </w:r>
      <w:proofErr w:type="gramStart"/>
      <w:r>
        <w:t>следующие</w:t>
      </w:r>
      <w:proofErr w:type="gramEnd"/>
      <w:r>
        <w:t>:</w:t>
      </w:r>
    </w:p>
    <w:p w:rsidR="00160B8C" w:rsidRPr="00F664F6" w:rsidRDefault="00583C90" w:rsidP="000F7197">
      <w:pPr>
        <w:pStyle w:val="a5"/>
        <w:numPr>
          <w:ilvl w:val="0"/>
          <w:numId w:val="13"/>
        </w:numPr>
        <w:tabs>
          <w:tab w:val="left" w:pos="1276"/>
        </w:tabs>
        <w:spacing w:before="72" w:line="237" w:lineRule="auto"/>
        <w:ind w:left="1276" w:right="224" w:firstLine="0"/>
        <w:rPr>
          <w:sz w:val="26"/>
        </w:rPr>
      </w:pPr>
      <w:r w:rsidRPr="00F664F6">
        <w:rPr>
          <w:sz w:val="26"/>
        </w:rPr>
        <w:t>быть любящим, послушным и отзывчивым сыном (д</w:t>
      </w:r>
      <w:r w:rsidR="005009E3" w:rsidRPr="00F664F6">
        <w:rPr>
          <w:sz w:val="26"/>
        </w:rPr>
        <w:t>очерью), братом (сестрой), вну</w:t>
      </w:r>
      <w:r w:rsidRPr="00F664F6">
        <w:rPr>
          <w:sz w:val="26"/>
        </w:rPr>
        <w:t>ком (внучкой); уважать старших и заботиться о младших членах сем</w:t>
      </w:r>
      <w:r w:rsidR="008F7F24" w:rsidRPr="00F664F6">
        <w:rPr>
          <w:sz w:val="26"/>
        </w:rPr>
        <w:t>ьи; выполнять посильную для ребе</w:t>
      </w:r>
      <w:r w:rsidRPr="00F664F6">
        <w:rPr>
          <w:sz w:val="26"/>
        </w:rPr>
        <w:t>нка домашнюю работу, помогать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старшим;</w:t>
      </w:r>
    </w:p>
    <w:p w:rsidR="00160B8C" w:rsidRPr="00F664F6" w:rsidRDefault="00583C90" w:rsidP="000F7197">
      <w:pPr>
        <w:pStyle w:val="a5"/>
        <w:numPr>
          <w:ilvl w:val="0"/>
          <w:numId w:val="13"/>
        </w:numPr>
        <w:tabs>
          <w:tab w:val="left" w:pos="1276"/>
        </w:tabs>
        <w:spacing w:before="4" w:line="237" w:lineRule="auto"/>
        <w:ind w:left="1276" w:right="224" w:firstLine="0"/>
        <w:rPr>
          <w:sz w:val="26"/>
        </w:rPr>
      </w:pPr>
      <w:r w:rsidRPr="00F664F6">
        <w:rPr>
          <w:sz w:val="26"/>
        </w:rPr>
        <w:t>быть трудолюбивым, следуя принципу «делу — время, потехе — час» как в уче</w:t>
      </w:r>
      <w:r w:rsidR="005009E3" w:rsidRPr="00F664F6">
        <w:rPr>
          <w:sz w:val="26"/>
        </w:rPr>
        <w:t>б</w:t>
      </w:r>
      <w:r w:rsidRPr="00F664F6">
        <w:rPr>
          <w:sz w:val="26"/>
        </w:rPr>
        <w:t>ных занятиях, так и в домашних делах, доводить начатое дело до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конца;</w:t>
      </w:r>
    </w:p>
    <w:p w:rsidR="00160B8C" w:rsidRPr="00F664F6" w:rsidRDefault="00583C90" w:rsidP="000F7197">
      <w:pPr>
        <w:pStyle w:val="a5"/>
        <w:numPr>
          <w:ilvl w:val="0"/>
          <w:numId w:val="13"/>
        </w:numPr>
        <w:tabs>
          <w:tab w:val="left" w:pos="1054"/>
        </w:tabs>
        <w:spacing w:line="320" w:lineRule="exact"/>
        <w:ind w:left="1134" w:firstLine="0"/>
        <w:rPr>
          <w:sz w:val="26"/>
        </w:rPr>
      </w:pPr>
      <w:r w:rsidRPr="00F664F6">
        <w:rPr>
          <w:sz w:val="26"/>
        </w:rPr>
        <w:t xml:space="preserve">знать и любить свою Родину – свой родной дом, двор, улицу, </w:t>
      </w:r>
      <w:r w:rsidR="005009E3" w:rsidRPr="00F664F6">
        <w:rPr>
          <w:sz w:val="26"/>
        </w:rPr>
        <w:t>поселок</w:t>
      </w:r>
      <w:r w:rsidRPr="00F664F6">
        <w:rPr>
          <w:sz w:val="26"/>
        </w:rPr>
        <w:t>, свою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страну;</w:t>
      </w:r>
    </w:p>
    <w:p w:rsidR="00160B8C" w:rsidRPr="00F664F6" w:rsidRDefault="00583C90" w:rsidP="000F7197">
      <w:pPr>
        <w:pStyle w:val="a5"/>
        <w:numPr>
          <w:ilvl w:val="0"/>
          <w:numId w:val="13"/>
        </w:numPr>
        <w:tabs>
          <w:tab w:val="left" w:pos="1054"/>
        </w:tabs>
        <w:spacing w:before="1" w:line="237" w:lineRule="auto"/>
        <w:ind w:left="1134" w:right="224" w:firstLine="0"/>
        <w:rPr>
          <w:sz w:val="26"/>
        </w:rPr>
      </w:pPr>
      <w:r w:rsidRPr="00F664F6">
        <w:rPr>
          <w:sz w:val="26"/>
        </w:rPr>
        <w:t xml:space="preserve">беречь и охранять природу (ухаживать за комнатными растениями в классе или </w:t>
      </w:r>
      <w:r w:rsidR="005009E3" w:rsidRPr="00F664F6">
        <w:rPr>
          <w:spacing w:val="3"/>
          <w:sz w:val="26"/>
        </w:rPr>
        <w:t>до</w:t>
      </w:r>
      <w:r w:rsidRPr="00F664F6">
        <w:rPr>
          <w:sz w:val="26"/>
        </w:rPr>
        <w:t xml:space="preserve">ма, заботиться о своих домашних питомцах и, </w:t>
      </w:r>
      <w:r w:rsidR="005009E3" w:rsidRPr="00F664F6">
        <w:rPr>
          <w:sz w:val="26"/>
        </w:rPr>
        <w:t>по возможности, о бездомных жи</w:t>
      </w:r>
      <w:r w:rsidRPr="00F664F6">
        <w:rPr>
          <w:sz w:val="26"/>
        </w:rPr>
        <w:t>вотных в своем дворе; подкармливать птиц в морозные зимы; не засорять бытовым мусором улицы, леса,</w:t>
      </w:r>
      <w:r w:rsidR="00F75023" w:rsidRPr="00F664F6">
        <w:rPr>
          <w:sz w:val="26"/>
        </w:rPr>
        <w:t xml:space="preserve"> </w:t>
      </w:r>
      <w:r w:rsidR="008F7F24" w:rsidRPr="00F664F6">
        <w:rPr>
          <w:sz w:val="26"/>
        </w:rPr>
        <w:t>водое</w:t>
      </w:r>
      <w:r w:rsidRPr="00F664F6">
        <w:rPr>
          <w:sz w:val="26"/>
        </w:rPr>
        <w:t>мы);</w:t>
      </w:r>
    </w:p>
    <w:p w:rsidR="00160B8C" w:rsidRPr="00F664F6" w:rsidRDefault="00583C90" w:rsidP="000F7197">
      <w:pPr>
        <w:pStyle w:val="a5"/>
        <w:numPr>
          <w:ilvl w:val="0"/>
          <w:numId w:val="13"/>
        </w:numPr>
        <w:tabs>
          <w:tab w:val="left" w:pos="1054"/>
        </w:tabs>
        <w:spacing w:before="11" w:line="235" w:lineRule="auto"/>
        <w:ind w:left="1134" w:right="222" w:firstLine="0"/>
        <w:rPr>
          <w:sz w:val="26"/>
        </w:rPr>
      </w:pPr>
      <w:r w:rsidRPr="00F664F6">
        <w:rPr>
          <w:sz w:val="26"/>
        </w:rPr>
        <w:t xml:space="preserve">проявлять миролюбие — не затевать конфликтов </w:t>
      </w:r>
      <w:r w:rsidR="005009E3" w:rsidRPr="00F664F6">
        <w:rPr>
          <w:sz w:val="26"/>
        </w:rPr>
        <w:t>и стремиться решать спорные во</w:t>
      </w:r>
      <w:r w:rsidRPr="00F664F6">
        <w:rPr>
          <w:sz w:val="26"/>
        </w:rPr>
        <w:t>просы, не прибегая к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силе;</w:t>
      </w:r>
    </w:p>
    <w:p w:rsidR="00160B8C" w:rsidRPr="00F664F6" w:rsidRDefault="00583C90" w:rsidP="000F7197">
      <w:pPr>
        <w:pStyle w:val="a5"/>
        <w:numPr>
          <w:ilvl w:val="0"/>
          <w:numId w:val="13"/>
        </w:numPr>
        <w:tabs>
          <w:tab w:val="left" w:pos="1054"/>
        </w:tabs>
        <w:spacing w:before="3" w:line="319" w:lineRule="exact"/>
        <w:ind w:left="1134" w:firstLine="0"/>
        <w:rPr>
          <w:sz w:val="26"/>
        </w:rPr>
      </w:pPr>
      <w:r w:rsidRPr="00F664F6">
        <w:rPr>
          <w:sz w:val="26"/>
        </w:rPr>
        <w:t>стремиться узнавать что-то новое, проявлять любознательность, ценить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знания;</w:t>
      </w:r>
    </w:p>
    <w:p w:rsidR="00160B8C" w:rsidRPr="00F664F6" w:rsidRDefault="00583C90" w:rsidP="000F7197">
      <w:pPr>
        <w:pStyle w:val="a5"/>
        <w:numPr>
          <w:ilvl w:val="0"/>
          <w:numId w:val="13"/>
        </w:numPr>
        <w:tabs>
          <w:tab w:val="left" w:pos="1054"/>
        </w:tabs>
        <w:spacing w:line="317" w:lineRule="exact"/>
        <w:ind w:left="1134" w:firstLine="0"/>
        <w:rPr>
          <w:sz w:val="26"/>
        </w:rPr>
      </w:pPr>
      <w:r w:rsidRPr="00F664F6">
        <w:rPr>
          <w:sz w:val="26"/>
        </w:rPr>
        <w:t>быть вежливым и опрятным, скромным и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приветливым;</w:t>
      </w:r>
    </w:p>
    <w:p w:rsidR="00160B8C" w:rsidRPr="00F664F6" w:rsidRDefault="00583C90" w:rsidP="000F7197">
      <w:pPr>
        <w:pStyle w:val="a5"/>
        <w:numPr>
          <w:ilvl w:val="0"/>
          <w:numId w:val="13"/>
        </w:numPr>
        <w:tabs>
          <w:tab w:val="left" w:pos="1054"/>
        </w:tabs>
        <w:spacing w:line="318" w:lineRule="exact"/>
        <w:ind w:left="1134" w:firstLine="0"/>
        <w:rPr>
          <w:sz w:val="26"/>
        </w:rPr>
      </w:pPr>
      <w:r w:rsidRPr="00F664F6">
        <w:rPr>
          <w:sz w:val="26"/>
        </w:rPr>
        <w:t>соблюдать правила личной гигиены, режим дня, вести здоровый образ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жизни;</w:t>
      </w:r>
    </w:p>
    <w:p w:rsidR="00160B8C" w:rsidRPr="00F664F6" w:rsidRDefault="00583C90" w:rsidP="000F7197">
      <w:pPr>
        <w:pStyle w:val="a5"/>
        <w:numPr>
          <w:ilvl w:val="0"/>
          <w:numId w:val="13"/>
        </w:numPr>
        <w:tabs>
          <w:tab w:val="left" w:pos="1054"/>
        </w:tabs>
        <w:ind w:left="1134" w:right="219" w:firstLine="0"/>
        <w:rPr>
          <w:sz w:val="26"/>
        </w:rPr>
      </w:pPr>
      <w:proofErr w:type="gramStart"/>
      <w:r w:rsidRPr="00F664F6">
        <w:rPr>
          <w:sz w:val="26"/>
        </w:rPr>
        <w:t>уметь сопереживать, проявлять сострадание к попа</w:t>
      </w:r>
      <w:r w:rsidR="005009E3" w:rsidRPr="00F664F6">
        <w:rPr>
          <w:sz w:val="26"/>
        </w:rPr>
        <w:t>вшим в беду; стремиться уста</w:t>
      </w:r>
      <w:r w:rsidRPr="00F664F6">
        <w:rPr>
          <w:sz w:val="26"/>
        </w:rPr>
        <w:t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здоровья;</w:t>
      </w:r>
      <w:proofErr w:type="gramEnd"/>
    </w:p>
    <w:p w:rsidR="00F664F6" w:rsidRDefault="00583C90" w:rsidP="000F7197">
      <w:pPr>
        <w:pStyle w:val="a5"/>
        <w:numPr>
          <w:ilvl w:val="0"/>
          <w:numId w:val="13"/>
        </w:numPr>
        <w:tabs>
          <w:tab w:val="left" w:pos="1054"/>
        </w:tabs>
        <w:spacing w:line="237" w:lineRule="auto"/>
        <w:ind w:left="1134" w:right="224" w:firstLine="0"/>
        <w:rPr>
          <w:sz w:val="26"/>
        </w:rPr>
      </w:pPr>
      <w:r w:rsidRPr="00F664F6">
        <w:rPr>
          <w:sz w:val="26"/>
        </w:rPr>
        <w:t xml:space="preserve">быть уверенным в себе, открытым и общительным, </w:t>
      </w:r>
      <w:r w:rsidR="00F755E6" w:rsidRPr="00F664F6">
        <w:rPr>
          <w:sz w:val="26"/>
        </w:rPr>
        <w:t>не стесняться быть в че</w:t>
      </w:r>
      <w:r w:rsidR="005009E3" w:rsidRPr="00F664F6">
        <w:rPr>
          <w:sz w:val="26"/>
        </w:rPr>
        <w:t>м-то не</w:t>
      </w:r>
      <w:r w:rsidRPr="00F664F6">
        <w:rPr>
          <w:sz w:val="26"/>
        </w:rPr>
        <w:t xml:space="preserve">похожим на других ребят; уметь ставить перед собой цели и проявлять </w:t>
      </w:r>
      <w:r w:rsidR="008F7F24" w:rsidRPr="00F664F6">
        <w:rPr>
          <w:sz w:val="26"/>
        </w:rPr>
        <w:t>инициативу, отстаивать свое</w:t>
      </w:r>
      <w:r w:rsidRPr="00F664F6">
        <w:rPr>
          <w:sz w:val="26"/>
        </w:rPr>
        <w:t xml:space="preserve"> мнение и действовать самостоятельно, без помощи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старших.</w:t>
      </w:r>
    </w:p>
    <w:p w:rsidR="00160B8C" w:rsidRPr="00F664F6" w:rsidRDefault="00F664F6" w:rsidP="00F664F6">
      <w:pPr>
        <w:pStyle w:val="a5"/>
        <w:tabs>
          <w:tab w:val="left" w:pos="1054"/>
        </w:tabs>
        <w:spacing w:line="237" w:lineRule="auto"/>
        <w:ind w:left="1134" w:right="224" w:firstLine="0"/>
        <w:rPr>
          <w:sz w:val="26"/>
        </w:rPr>
      </w:pPr>
      <w:r w:rsidRPr="00445DEB">
        <w:rPr>
          <w:sz w:val="26"/>
          <w:u w:val="single"/>
        </w:rPr>
        <w:t>2.</w:t>
      </w:r>
      <w:r w:rsidR="00583C90" w:rsidRPr="00445DEB">
        <w:rPr>
          <w:sz w:val="26"/>
          <w:u w:val="single"/>
        </w:rPr>
        <w:t>В воспитании детей подросткового возраста</w:t>
      </w:r>
      <w:r w:rsidR="00583C90" w:rsidRPr="00F664F6">
        <w:rPr>
          <w:sz w:val="26"/>
        </w:rPr>
        <w:t xml:space="preserve"> </w:t>
      </w:r>
      <w:r w:rsidR="00583C90" w:rsidRPr="00F664F6">
        <w:rPr>
          <w:sz w:val="26"/>
          <w:u w:val="single"/>
        </w:rPr>
        <w:t>(</w:t>
      </w:r>
      <w:r w:rsidR="005009E3" w:rsidRPr="00F664F6">
        <w:rPr>
          <w:sz w:val="26"/>
          <w:u w:val="single"/>
        </w:rPr>
        <w:t>уровень основного общего обра</w:t>
      </w:r>
      <w:r w:rsidR="00583C90" w:rsidRPr="00F664F6">
        <w:rPr>
          <w:sz w:val="26"/>
          <w:u w:val="single"/>
        </w:rPr>
        <w:t>зования)</w:t>
      </w:r>
      <w:r w:rsidR="00583C90" w:rsidRPr="00F664F6">
        <w:rPr>
          <w:sz w:val="26"/>
        </w:rPr>
        <w:t xml:space="preserve"> таким приоритетом является создание </w:t>
      </w:r>
      <w:r w:rsidR="00583C90" w:rsidRPr="00F664F6">
        <w:rPr>
          <w:b/>
          <w:sz w:val="26"/>
        </w:rPr>
        <w:t>благоприятных условий</w:t>
      </w:r>
      <w:r w:rsidR="00F75023" w:rsidRPr="00F664F6">
        <w:rPr>
          <w:b/>
          <w:sz w:val="26"/>
        </w:rPr>
        <w:t xml:space="preserve"> </w:t>
      </w:r>
      <w:proofErr w:type="gramStart"/>
      <w:r w:rsidR="00583C90" w:rsidRPr="00F664F6">
        <w:rPr>
          <w:b/>
          <w:sz w:val="26"/>
        </w:rPr>
        <w:t>для</w:t>
      </w:r>
      <w:proofErr w:type="gramEnd"/>
      <w:r w:rsidR="00583C90" w:rsidRPr="00F664F6">
        <w:rPr>
          <w:sz w:val="26"/>
        </w:rPr>
        <w:t>:</w:t>
      </w:r>
    </w:p>
    <w:p w:rsidR="00160B8C" w:rsidRPr="00F664F6" w:rsidRDefault="00583C90" w:rsidP="000F7197">
      <w:pPr>
        <w:pStyle w:val="a5"/>
        <w:numPr>
          <w:ilvl w:val="0"/>
          <w:numId w:val="14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134" w:right="224" w:firstLine="0"/>
        <w:rPr>
          <w:sz w:val="26"/>
        </w:rPr>
      </w:pPr>
      <w:r w:rsidRPr="00F664F6">
        <w:rPr>
          <w:sz w:val="26"/>
        </w:rPr>
        <w:t>становления</w:t>
      </w:r>
      <w:r w:rsidRPr="00F664F6">
        <w:rPr>
          <w:sz w:val="26"/>
        </w:rPr>
        <w:tab/>
        <w:t xml:space="preserve">собственной жизненной позиции подростка, его собственных </w:t>
      </w:r>
      <w:r w:rsidR="005009E3" w:rsidRPr="00F664F6">
        <w:rPr>
          <w:spacing w:val="2"/>
          <w:sz w:val="26"/>
        </w:rPr>
        <w:t>цен</w:t>
      </w:r>
      <w:r w:rsidRPr="00F664F6">
        <w:rPr>
          <w:sz w:val="26"/>
        </w:rPr>
        <w:t>ностных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ориентаций;</w:t>
      </w:r>
    </w:p>
    <w:p w:rsidR="00160B8C" w:rsidRPr="00F664F6" w:rsidRDefault="00583C90" w:rsidP="000F7197">
      <w:pPr>
        <w:pStyle w:val="a5"/>
        <w:numPr>
          <w:ilvl w:val="0"/>
          <w:numId w:val="14"/>
        </w:numPr>
        <w:tabs>
          <w:tab w:val="left" w:pos="1053"/>
          <w:tab w:val="left" w:pos="1054"/>
        </w:tabs>
        <w:spacing w:before="8" w:line="235" w:lineRule="auto"/>
        <w:ind w:left="1134" w:right="224" w:firstLine="0"/>
        <w:rPr>
          <w:sz w:val="26"/>
        </w:rPr>
      </w:pPr>
      <w:r w:rsidRPr="00F664F6">
        <w:rPr>
          <w:sz w:val="26"/>
        </w:rPr>
        <w:t>утверждения себя как личность в системе отноше</w:t>
      </w:r>
      <w:r w:rsidR="005009E3" w:rsidRPr="00F664F6">
        <w:rPr>
          <w:sz w:val="26"/>
        </w:rPr>
        <w:t>ний, свойственных взрослому ми</w:t>
      </w:r>
      <w:r w:rsidRPr="00F664F6">
        <w:rPr>
          <w:sz w:val="26"/>
        </w:rPr>
        <w:t>ру;</w:t>
      </w:r>
    </w:p>
    <w:p w:rsidR="00160B8C" w:rsidRPr="00F664F6" w:rsidRDefault="00583C90" w:rsidP="000F7197">
      <w:pPr>
        <w:pStyle w:val="a5"/>
        <w:numPr>
          <w:ilvl w:val="0"/>
          <w:numId w:val="14"/>
        </w:numPr>
        <w:tabs>
          <w:tab w:val="left" w:pos="1053"/>
          <w:tab w:val="left" w:pos="1054"/>
        </w:tabs>
        <w:spacing w:before="9" w:line="235" w:lineRule="auto"/>
        <w:ind w:left="1134" w:right="224" w:firstLine="0"/>
        <w:rPr>
          <w:sz w:val="26"/>
        </w:rPr>
      </w:pPr>
      <w:r w:rsidRPr="00F664F6">
        <w:rPr>
          <w:sz w:val="26"/>
        </w:rPr>
        <w:t>развития социально значимых отношений школьн</w:t>
      </w:r>
      <w:r w:rsidR="005009E3" w:rsidRPr="00F664F6">
        <w:rPr>
          <w:sz w:val="26"/>
        </w:rPr>
        <w:t>иков, и, прежде всего, ценност</w:t>
      </w:r>
      <w:r w:rsidRPr="00F664F6">
        <w:rPr>
          <w:sz w:val="26"/>
        </w:rPr>
        <w:t>ных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отношений:</w:t>
      </w:r>
    </w:p>
    <w:p w:rsidR="00160B8C" w:rsidRDefault="00583C90" w:rsidP="000F7197">
      <w:pPr>
        <w:pStyle w:val="a5"/>
        <w:numPr>
          <w:ilvl w:val="1"/>
          <w:numId w:val="3"/>
        </w:numPr>
        <w:tabs>
          <w:tab w:val="left" w:pos="2134"/>
        </w:tabs>
        <w:spacing w:before="2" w:line="341" w:lineRule="exact"/>
        <w:ind w:left="851" w:firstLine="283"/>
        <w:rPr>
          <w:sz w:val="26"/>
        </w:rPr>
      </w:pPr>
      <w:r>
        <w:rPr>
          <w:sz w:val="26"/>
        </w:rPr>
        <w:t>к семье как главной опоре в жизни человека и источнику его</w:t>
      </w:r>
      <w:r w:rsidR="00F75023">
        <w:rPr>
          <w:sz w:val="26"/>
        </w:rPr>
        <w:t xml:space="preserve"> </w:t>
      </w:r>
      <w:r>
        <w:rPr>
          <w:sz w:val="26"/>
        </w:rPr>
        <w:t>счастья;</w:t>
      </w:r>
    </w:p>
    <w:p w:rsidR="00160B8C" w:rsidRDefault="00583C90" w:rsidP="000F7197">
      <w:pPr>
        <w:pStyle w:val="a5"/>
        <w:numPr>
          <w:ilvl w:val="1"/>
          <w:numId w:val="3"/>
        </w:numPr>
        <w:tabs>
          <w:tab w:val="left" w:pos="2134"/>
        </w:tabs>
        <w:spacing w:line="237" w:lineRule="auto"/>
        <w:ind w:left="1134" w:right="222" w:firstLine="0"/>
        <w:rPr>
          <w:sz w:val="26"/>
        </w:rPr>
      </w:pPr>
      <w:r>
        <w:rPr>
          <w:sz w:val="26"/>
        </w:rPr>
        <w:t xml:space="preserve">к труду как основному способу достижения жизненного благополучия </w:t>
      </w:r>
      <w:r w:rsidR="005009E3">
        <w:rPr>
          <w:spacing w:val="2"/>
          <w:sz w:val="26"/>
        </w:rPr>
        <w:t>че</w:t>
      </w:r>
      <w:r>
        <w:rPr>
          <w:sz w:val="26"/>
        </w:rPr>
        <w:t xml:space="preserve">ловека, залогу его успешного профессионального </w:t>
      </w:r>
      <w:r w:rsidR="005009E3">
        <w:rPr>
          <w:sz w:val="26"/>
        </w:rPr>
        <w:t>самоопределения и ощущения уве</w:t>
      </w:r>
      <w:r>
        <w:rPr>
          <w:sz w:val="26"/>
        </w:rPr>
        <w:t>ренности в завтрашнем</w:t>
      </w:r>
      <w:r w:rsidR="00F75023">
        <w:rPr>
          <w:sz w:val="26"/>
        </w:rPr>
        <w:t xml:space="preserve"> </w:t>
      </w:r>
      <w:r>
        <w:rPr>
          <w:sz w:val="26"/>
        </w:rPr>
        <w:t>дне;</w:t>
      </w:r>
    </w:p>
    <w:p w:rsidR="00160B8C" w:rsidRDefault="00583C90" w:rsidP="000F7197">
      <w:pPr>
        <w:pStyle w:val="a5"/>
        <w:numPr>
          <w:ilvl w:val="1"/>
          <w:numId w:val="3"/>
        </w:numPr>
        <w:tabs>
          <w:tab w:val="left" w:pos="2134"/>
        </w:tabs>
        <w:spacing w:before="2" w:line="237" w:lineRule="auto"/>
        <w:ind w:left="1134" w:right="226" w:firstLine="0"/>
        <w:rPr>
          <w:sz w:val="26"/>
        </w:rPr>
      </w:pPr>
      <w:proofErr w:type="gramStart"/>
      <w:r>
        <w:rPr>
          <w:sz w:val="26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160B8C" w:rsidRDefault="00583C90" w:rsidP="000F7197">
      <w:pPr>
        <w:pStyle w:val="a5"/>
        <w:numPr>
          <w:ilvl w:val="1"/>
          <w:numId w:val="3"/>
        </w:numPr>
        <w:tabs>
          <w:tab w:val="left" w:pos="2134"/>
        </w:tabs>
        <w:spacing w:before="5" w:line="237" w:lineRule="auto"/>
        <w:ind w:left="1134" w:right="222" w:firstLine="0"/>
        <w:rPr>
          <w:sz w:val="26"/>
        </w:rPr>
      </w:pPr>
      <w:r>
        <w:rPr>
          <w:sz w:val="26"/>
        </w:rPr>
        <w:t>к природе как источнику жизни на Земл</w:t>
      </w:r>
      <w:r w:rsidR="005009E3">
        <w:rPr>
          <w:sz w:val="26"/>
        </w:rPr>
        <w:t>е, основе самого ее существова</w:t>
      </w:r>
      <w:r>
        <w:rPr>
          <w:sz w:val="26"/>
        </w:rPr>
        <w:t>ния, нуждающейся в защите и постоянном внимании со стороны</w:t>
      </w:r>
      <w:r w:rsidR="00F75023">
        <w:rPr>
          <w:sz w:val="26"/>
        </w:rPr>
        <w:t xml:space="preserve"> </w:t>
      </w:r>
      <w:r>
        <w:rPr>
          <w:sz w:val="26"/>
        </w:rPr>
        <w:lastRenderedPageBreak/>
        <w:t>человека;</w:t>
      </w:r>
    </w:p>
    <w:p w:rsidR="00160B8C" w:rsidRDefault="00186CF3" w:rsidP="000F7197">
      <w:pPr>
        <w:pStyle w:val="a5"/>
        <w:numPr>
          <w:ilvl w:val="1"/>
          <w:numId w:val="3"/>
        </w:numPr>
        <w:tabs>
          <w:tab w:val="left" w:pos="2134"/>
        </w:tabs>
        <w:spacing w:before="3" w:line="237" w:lineRule="auto"/>
        <w:ind w:left="1134" w:right="224" w:firstLine="0"/>
        <w:rPr>
          <w:sz w:val="26"/>
        </w:rPr>
      </w:pPr>
      <w:r>
        <w:rPr>
          <w:sz w:val="26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="00F75023">
        <w:rPr>
          <w:sz w:val="26"/>
        </w:rPr>
        <w:t xml:space="preserve"> </w:t>
      </w:r>
      <w:r>
        <w:rPr>
          <w:sz w:val="26"/>
        </w:rPr>
        <w:t>семье;</w:t>
      </w:r>
    </w:p>
    <w:p w:rsidR="00160B8C" w:rsidRDefault="00583C90" w:rsidP="000F7197">
      <w:pPr>
        <w:pStyle w:val="a5"/>
        <w:numPr>
          <w:ilvl w:val="1"/>
          <w:numId w:val="3"/>
        </w:numPr>
        <w:tabs>
          <w:tab w:val="left" w:pos="2134"/>
        </w:tabs>
        <w:spacing w:before="2" w:line="237" w:lineRule="auto"/>
        <w:ind w:left="1134" w:right="231" w:firstLine="0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F75023">
        <w:rPr>
          <w:sz w:val="26"/>
        </w:rPr>
        <w:t xml:space="preserve"> </w:t>
      </w:r>
      <w:r>
        <w:rPr>
          <w:sz w:val="26"/>
        </w:rPr>
        <w:t>труда;</w:t>
      </w:r>
    </w:p>
    <w:p w:rsidR="00160B8C" w:rsidRDefault="00583C90" w:rsidP="000F7197">
      <w:pPr>
        <w:pStyle w:val="a5"/>
        <w:numPr>
          <w:ilvl w:val="1"/>
          <w:numId w:val="3"/>
        </w:numPr>
        <w:tabs>
          <w:tab w:val="left" w:pos="2134"/>
        </w:tabs>
        <w:spacing w:before="3" w:line="237" w:lineRule="auto"/>
        <w:ind w:left="1134" w:right="222" w:firstLine="0"/>
        <w:rPr>
          <w:sz w:val="26"/>
        </w:rPr>
      </w:pPr>
      <w:r>
        <w:rPr>
          <w:sz w:val="26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="005009E3">
        <w:rPr>
          <w:spacing w:val="4"/>
          <w:sz w:val="26"/>
        </w:rPr>
        <w:t>ис</w:t>
      </w:r>
      <w:r>
        <w:rPr>
          <w:sz w:val="26"/>
        </w:rPr>
        <w:t>кусство, театр, творческое</w:t>
      </w:r>
      <w:r w:rsidR="00F75023">
        <w:rPr>
          <w:sz w:val="26"/>
        </w:rPr>
        <w:t xml:space="preserve"> </w:t>
      </w:r>
      <w:r>
        <w:rPr>
          <w:sz w:val="26"/>
        </w:rPr>
        <w:t>самовыражение;</w:t>
      </w:r>
    </w:p>
    <w:p w:rsidR="00160B8C" w:rsidRDefault="00583C90" w:rsidP="000F7197">
      <w:pPr>
        <w:pStyle w:val="a5"/>
        <w:numPr>
          <w:ilvl w:val="1"/>
          <w:numId w:val="3"/>
        </w:numPr>
        <w:tabs>
          <w:tab w:val="left" w:pos="2134"/>
        </w:tabs>
        <w:spacing w:before="91" w:line="237" w:lineRule="auto"/>
        <w:ind w:left="1134" w:right="232" w:firstLine="0"/>
        <w:rPr>
          <w:sz w:val="26"/>
        </w:rPr>
      </w:pPr>
      <w:r>
        <w:rPr>
          <w:sz w:val="26"/>
        </w:rPr>
        <w:t>к здоровью как залогу долгой и активной жизни человека, его хорошего настроения и оптимистичного взгляда на</w:t>
      </w:r>
      <w:r w:rsidR="00F75023">
        <w:rPr>
          <w:sz w:val="26"/>
        </w:rPr>
        <w:t xml:space="preserve"> </w:t>
      </w:r>
      <w:r>
        <w:rPr>
          <w:sz w:val="26"/>
        </w:rPr>
        <w:t>мир;</w:t>
      </w:r>
    </w:p>
    <w:p w:rsidR="00160B8C" w:rsidRDefault="00583C90" w:rsidP="000F7197">
      <w:pPr>
        <w:pStyle w:val="a5"/>
        <w:numPr>
          <w:ilvl w:val="1"/>
          <w:numId w:val="3"/>
        </w:numPr>
        <w:tabs>
          <w:tab w:val="left" w:pos="2134"/>
        </w:tabs>
        <w:ind w:left="1134" w:right="223" w:firstLine="0"/>
        <w:rPr>
          <w:sz w:val="26"/>
        </w:rPr>
      </w:pPr>
      <w:r>
        <w:rPr>
          <w:sz w:val="26"/>
        </w:rPr>
        <w:t xml:space="preserve">к окружающим людям как безусловной и абсолютной ценности, как </w:t>
      </w:r>
      <w:r w:rsidR="005009E3">
        <w:rPr>
          <w:spacing w:val="2"/>
          <w:sz w:val="26"/>
        </w:rPr>
        <w:t>рав</w:t>
      </w:r>
      <w:r>
        <w:rPr>
          <w:sz w:val="26"/>
        </w:rPr>
        <w:t>ноправным социальным партнерам, с которыми необходимо выстраивать</w:t>
      </w:r>
      <w:r w:rsidR="005009E3">
        <w:rPr>
          <w:sz w:val="26"/>
        </w:rPr>
        <w:t xml:space="preserve"> доброже</w:t>
      </w:r>
      <w:r>
        <w:rPr>
          <w:sz w:val="26"/>
        </w:rPr>
        <w:t>лательные и взаимно поддерживающие отношения, дающие человеку радость общения и позволяющие избегать чувства</w:t>
      </w:r>
      <w:r w:rsidR="00F75023">
        <w:rPr>
          <w:sz w:val="26"/>
        </w:rPr>
        <w:t xml:space="preserve"> </w:t>
      </w:r>
      <w:r>
        <w:rPr>
          <w:sz w:val="26"/>
        </w:rPr>
        <w:t>одиночества;</w:t>
      </w:r>
    </w:p>
    <w:p w:rsidR="00F664F6" w:rsidRDefault="00583C90" w:rsidP="000F7197">
      <w:pPr>
        <w:pStyle w:val="a5"/>
        <w:numPr>
          <w:ilvl w:val="1"/>
          <w:numId w:val="3"/>
        </w:numPr>
        <w:tabs>
          <w:tab w:val="left" w:pos="2134"/>
        </w:tabs>
        <w:spacing w:line="235" w:lineRule="auto"/>
        <w:ind w:left="1134" w:right="224" w:firstLine="0"/>
        <w:rPr>
          <w:sz w:val="26"/>
        </w:rPr>
      </w:pPr>
      <w:r>
        <w:rPr>
          <w:sz w:val="26"/>
        </w:rPr>
        <w:t>к самим себе как хозяевам своей судьб</w:t>
      </w:r>
      <w:r w:rsidR="005009E3">
        <w:rPr>
          <w:sz w:val="26"/>
        </w:rPr>
        <w:t xml:space="preserve">ы, самоопределяющимся и </w:t>
      </w:r>
      <w:proofErr w:type="spellStart"/>
      <w:r w:rsidR="005009E3">
        <w:rPr>
          <w:sz w:val="26"/>
        </w:rPr>
        <w:t>саморе</w:t>
      </w:r>
      <w:r w:rsidR="00F75023">
        <w:rPr>
          <w:sz w:val="26"/>
        </w:rPr>
        <w:t>ализующим</w:t>
      </w:r>
      <w:r>
        <w:rPr>
          <w:sz w:val="26"/>
        </w:rPr>
        <w:t>ся</w:t>
      </w:r>
      <w:proofErr w:type="spellEnd"/>
      <w:r>
        <w:rPr>
          <w:sz w:val="26"/>
        </w:rPr>
        <w:t xml:space="preserve"> личностям, отвечающим за свое собственное</w:t>
      </w:r>
      <w:r w:rsidR="00F75023">
        <w:rPr>
          <w:sz w:val="26"/>
        </w:rPr>
        <w:t xml:space="preserve"> </w:t>
      </w:r>
      <w:r>
        <w:rPr>
          <w:sz w:val="26"/>
        </w:rPr>
        <w:t>будущее.</w:t>
      </w:r>
    </w:p>
    <w:p w:rsidR="00160B8C" w:rsidRPr="00F664F6" w:rsidRDefault="00F664F6" w:rsidP="00F664F6">
      <w:pPr>
        <w:pStyle w:val="a5"/>
        <w:tabs>
          <w:tab w:val="left" w:pos="2134"/>
        </w:tabs>
        <w:spacing w:line="235" w:lineRule="auto"/>
        <w:ind w:left="1134" w:right="224" w:firstLine="0"/>
        <w:rPr>
          <w:sz w:val="26"/>
        </w:rPr>
      </w:pPr>
      <w:r w:rsidRPr="00445DEB">
        <w:rPr>
          <w:b/>
          <w:sz w:val="26"/>
          <w:u w:val="single"/>
        </w:rPr>
        <w:t>3.</w:t>
      </w:r>
      <w:r w:rsidR="00583C90" w:rsidRPr="00445DEB">
        <w:rPr>
          <w:sz w:val="26"/>
          <w:u w:val="single"/>
        </w:rPr>
        <w:t>В воспитании детей юношеского возраста</w:t>
      </w:r>
      <w:r w:rsidR="00583C90" w:rsidRPr="00F664F6">
        <w:rPr>
          <w:sz w:val="26"/>
        </w:rPr>
        <w:t xml:space="preserve"> </w:t>
      </w:r>
      <w:r w:rsidR="00583C90" w:rsidRPr="00F664F6">
        <w:rPr>
          <w:sz w:val="26"/>
          <w:u w:val="single"/>
        </w:rPr>
        <w:t>(</w:t>
      </w:r>
      <w:r w:rsidR="005009E3" w:rsidRPr="00F664F6">
        <w:rPr>
          <w:sz w:val="26"/>
          <w:u w:val="single"/>
        </w:rPr>
        <w:t>уровень среднего общего образо</w:t>
      </w:r>
      <w:r w:rsidR="00583C90" w:rsidRPr="00F664F6">
        <w:rPr>
          <w:sz w:val="26"/>
          <w:u w:val="single"/>
        </w:rPr>
        <w:t>вания)</w:t>
      </w:r>
      <w:r w:rsidR="00583C90" w:rsidRPr="00F664F6">
        <w:rPr>
          <w:sz w:val="26"/>
        </w:rPr>
        <w:t xml:space="preserve"> таким приоритетом является создание </w:t>
      </w:r>
      <w:r w:rsidR="00583C90" w:rsidRPr="00F664F6">
        <w:rPr>
          <w:b/>
          <w:sz w:val="26"/>
        </w:rPr>
        <w:t>благоприятных условий</w:t>
      </w:r>
      <w:r w:rsidR="00F75023" w:rsidRPr="00F664F6">
        <w:rPr>
          <w:b/>
          <w:sz w:val="26"/>
        </w:rPr>
        <w:t xml:space="preserve"> </w:t>
      </w:r>
      <w:proofErr w:type="gramStart"/>
      <w:r w:rsidR="00583C90" w:rsidRPr="00F664F6">
        <w:rPr>
          <w:b/>
          <w:sz w:val="26"/>
        </w:rPr>
        <w:t>для</w:t>
      </w:r>
      <w:proofErr w:type="gramEnd"/>
      <w:r w:rsidR="00583C90" w:rsidRPr="00F664F6">
        <w:rPr>
          <w:sz w:val="26"/>
        </w:rPr>
        <w:t>:</w:t>
      </w:r>
    </w:p>
    <w:p w:rsidR="00160B8C" w:rsidRDefault="00583C90" w:rsidP="000F7197">
      <w:pPr>
        <w:pStyle w:val="a3"/>
        <w:numPr>
          <w:ilvl w:val="0"/>
          <w:numId w:val="15"/>
        </w:numPr>
        <w:ind w:left="1134" w:right="224" w:firstLine="0"/>
      </w:pPr>
      <w:r>
        <w:t>приобретения школьниками опыта осуще</w:t>
      </w:r>
      <w:r w:rsidR="005009E3">
        <w:t>ствления социально значимых дел,</w:t>
      </w:r>
      <w:r>
        <w:t xml:space="preserve"> жизненного самоопределения,</w:t>
      </w:r>
      <w:r w:rsidR="00F75023">
        <w:t xml:space="preserve"> </w:t>
      </w:r>
      <w:r>
        <w:t>выбора дал</w:t>
      </w:r>
      <w:r w:rsidR="005009E3">
        <w:t>ьнейшего жизненного пути посред</w:t>
      </w:r>
      <w:r>
        <w:t>ствам реальный практический опыт, который они могут приобрести, в том числе и в школе, в то числе: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line="340" w:lineRule="exact"/>
        <w:ind w:left="993" w:firstLine="141"/>
        <w:rPr>
          <w:sz w:val="26"/>
        </w:rPr>
      </w:pPr>
      <w:r w:rsidRPr="00F664F6">
        <w:rPr>
          <w:sz w:val="26"/>
        </w:rPr>
        <w:t>опыт дел, направленных на заботу о своей семье, родных и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близких;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line="237" w:lineRule="auto"/>
        <w:ind w:left="993" w:right="226" w:firstLine="141"/>
        <w:rPr>
          <w:sz w:val="26"/>
        </w:rPr>
      </w:pPr>
      <w:r w:rsidRPr="00F664F6">
        <w:rPr>
          <w:sz w:val="26"/>
        </w:rPr>
        <w:t>трудовой опыт при реализации проектов, направленных на улучшение школьной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жизни;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line="237" w:lineRule="auto"/>
        <w:ind w:left="993" w:right="223" w:firstLine="141"/>
        <w:rPr>
          <w:sz w:val="26"/>
        </w:rPr>
      </w:pPr>
      <w:r w:rsidRPr="00F664F6">
        <w:rPr>
          <w:sz w:val="26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before="5" w:line="237" w:lineRule="auto"/>
        <w:ind w:left="993" w:right="225" w:firstLine="141"/>
        <w:rPr>
          <w:sz w:val="26"/>
        </w:rPr>
      </w:pPr>
      <w:r w:rsidRPr="00F664F6">
        <w:rPr>
          <w:sz w:val="26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позиции;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line="340" w:lineRule="exact"/>
        <w:ind w:left="993" w:firstLine="141"/>
        <w:rPr>
          <w:sz w:val="26"/>
        </w:rPr>
      </w:pPr>
      <w:r w:rsidRPr="00F664F6">
        <w:rPr>
          <w:sz w:val="26"/>
        </w:rPr>
        <w:t>опыт природоохранных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дел;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line="337" w:lineRule="exact"/>
        <w:ind w:left="993" w:firstLine="141"/>
        <w:rPr>
          <w:sz w:val="26"/>
        </w:rPr>
      </w:pPr>
      <w:r w:rsidRPr="00F664F6">
        <w:rPr>
          <w:sz w:val="26"/>
        </w:rPr>
        <w:t>опыт разрешения возникающих конфликтных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ситуаций;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line="237" w:lineRule="auto"/>
        <w:ind w:left="993" w:right="233" w:firstLine="141"/>
        <w:rPr>
          <w:sz w:val="26"/>
        </w:rPr>
      </w:pPr>
      <w:r w:rsidRPr="00F664F6">
        <w:rPr>
          <w:sz w:val="26"/>
        </w:rPr>
        <w:t>опыт самостоятельного приобретения новых знаний, проведения научных исследований, опыт проектной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before="1" w:line="237" w:lineRule="auto"/>
        <w:ind w:left="993" w:right="233" w:firstLine="141"/>
        <w:rPr>
          <w:sz w:val="26"/>
        </w:rPr>
      </w:pPr>
      <w:r w:rsidRPr="00F664F6">
        <w:rPr>
          <w:sz w:val="26"/>
        </w:rPr>
        <w:t>опыт создания собственных произведений культуры, опыт творческого самовыражения;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line="340" w:lineRule="exact"/>
        <w:ind w:left="993" w:firstLine="141"/>
        <w:rPr>
          <w:sz w:val="26"/>
        </w:rPr>
      </w:pPr>
      <w:r w:rsidRPr="00F664F6">
        <w:rPr>
          <w:sz w:val="26"/>
        </w:rPr>
        <w:t>опыт ведения здорового образа жизни и заботы о здоровье других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людей;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line="237" w:lineRule="auto"/>
        <w:ind w:left="993" w:right="230" w:firstLine="141"/>
        <w:rPr>
          <w:sz w:val="26"/>
        </w:rPr>
      </w:pPr>
      <w:r w:rsidRPr="00F664F6">
        <w:rPr>
          <w:sz w:val="26"/>
        </w:rPr>
        <w:t>опыт оказания помощи окружающим, заботы о малышах или пожилых людях, волонтерский опыт;</w:t>
      </w:r>
    </w:p>
    <w:p w:rsidR="00160B8C" w:rsidRPr="00F664F6" w:rsidRDefault="00583C90" w:rsidP="000F7197">
      <w:pPr>
        <w:pStyle w:val="a5"/>
        <w:numPr>
          <w:ilvl w:val="0"/>
          <w:numId w:val="15"/>
        </w:numPr>
        <w:tabs>
          <w:tab w:val="left" w:pos="993"/>
        </w:tabs>
        <w:spacing w:before="5" w:line="235" w:lineRule="auto"/>
        <w:ind w:left="993" w:right="226" w:firstLine="141"/>
        <w:rPr>
          <w:sz w:val="26"/>
        </w:rPr>
      </w:pPr>
      <w:r w:rsidRPr="00F664F6">
        <w:rPr>
          <w:sz w:val="26"/>
        </w:rPr>
        <w:t>опыт самопознания и самоанализа, опы</w:t>
      </w:r>
      <w:r w:rsidR="005009E3" w:rsidRPr="00F664F6">
        <w:rPr>
          <w:sz w:val="26"/>
        </w:rPr>
        <w:t>т социально приемлемого самовы</w:t>
      </w:r>
      <w:r w:rsidRPr="00F664F6">
        <w:rPr>
          <w:sz w:val="26"/>
        </w:rPr>
        <w:t>ражения и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самореализации.</w:t>
      </w:r>
    </w:p>
    <w:p w:rsidR="00160B8C" w:rsidRDefault="00F664F6" w:rsidP="00445DEB">
      <w:pPr>
        <w:pStyle w:val="a3"/>
        <w:tabs>
          <w:tab w:val="left" w:pos="993"/>
        </w:tabs>
        <w:spacing w:before="1"/>
        <w:ind w:left="993" w:right="222" w:hanging="142"/>
      </w:pPr>
      <w:r>
        <w:t xml:space="preserve">    </w:t>
      </w:r>
      <w:proofErr w:type="gramStart"/>
      <w:r w:rsidR="00186CF3"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>
        <w:t>выбирать</w:t>
      </w:r>
      <w:proofErr w:type="gramEnd"/>
      <w:r w:rsidR="00583C90">
        <w:t xml:space="preserve"> свой </w:t>
      </w:r>
      <w:r w:rsidR="00583C90">
        <w:lastRenderedPageBreak/>
        <w:t>жизненный путь в сложных поисках счастья для себя и окружающих его людей.</w:t>
      </w:r>
    </w:p>
    <w:p w:rsidR="00A762E2" w:rsidRDefault="00445DEB" w:rsidP="00445DEB">
      <w:pPr>
        <w:pStyle w:val="a3"/>
        <w:tabs>
          <w:tab w:val="left" w:pos="993"/>
        </w:tabs>
        <w:spacing w:before="2"/>
        <w:ind w:left="993" w:right="224" w:hanging="142"/>
      </w:pPr>
      <w:r>
        <w:t xml:space="preserve">   </w:t>
      </w:r>
      <w:r w:rsidR="00583C90">
        <w:t xml:space="preserve">Планомерная реализация поставленных задач позволит организовать в </w:t>
      </w:r>
      <w:r w:rsidR="00F664F6">
        <w:t xml:space="preserve">гимназии </w:t>
      </w:r>
      <w:r w:rsidR="00583C90">
        <w:t xml:space="preserve">интересную и событийно насыщенную жизнь детей и </w:t>
      </w:r>
      <w:r w:rsidR="005009E3">
        <w:t>педагогов, что станет эффектив</w:t>
      </w:r>
      <w:r w:rsidR="00583C90">
        <w:t>ным способом профилактики антисоциального поведения школьников.</w:t>
      </w:r>
    </w:p>
    <w:p w:rsidR="00A762E2" w:rsidRDefault="00A762E2">
      <w:pPr>
        <w:pStyle w:val="a3"/>
        <w:spacing w:before="2"/>
        <w:ind w:right="224"/>
      </w:pPr>
    </w:p>
    <w:p w:rsidR="00160B8C" w:rsidRPr="00F664F6" w:rsidRDefault="00F664F6" w:rsidP="00F664F6">
      <w:pPr>
        <w:pStyle w:val="1"/>
        <w:ind w:left="2290"/>
        <w:rPr>
          <w:u w:val="single"/>
        </w:rPr>
      </w:pPr>
      <w:r w:rsidRPr="00F664F6">
        <w:rPr>
          <w:u w:val="single"/>
        </w:rPr>
        <w:t>3.</w:t>
      </w:r>
      <w:r w:rsidR="00583C90" w:rsidRPr="00F664F6">
        <w:rPr>
          <w:u w:val="single"/>
        </w:rPr>
        <w:t>ВИДЫ, ФОРМЫ И СОДЕРЖАНИЕ ДЕЯТЕЛЬНОСТИ</w:t>
      </w:r>
    </w:p>
    <w:p w:rsidR="00F755E6" w:rsidRDefault="00F755E6" w:rsidP="00F755E6">
      <w:pPr>
        <w:pStyle w:val="1"/>
        <w:ind w:left="692"/>
        <w:jc w:val="left"/>
      </w:pPr>
    </w:p>
    <w:p w:rsidR="008F7F24" w:rsidRDefault="00583C90" w:rsidP="008F7F24">
      <w:pPr>
        <w:pStyle w:val="a3"/>
        <w:ind w:right="224" w:firstLine="785"/>
      </w:pPr>
      <w:r>
        <w:t>Реализация цели и задач данной программы в</w:t>
      </w:r>
      <w:r w:rsidR="005009E3">
        <w:t>оспитания осуществляется в рам</w:t>
      </w:r>
      <w:r>
        <w:t xml:space="preserve">ках следующих направлений - модулях воспитательной работы </w:t>
      </w:r>
      <w:r w:rsidR="00F664F6">
        <w:t>гимназии</w:t>
      </w:r>
      <w:r w:rsidR="008F7F24">
        <w:t>.</w:t>
      </w:r>
    </w:p>
    <w:p w:rsidR="008F7F24" w:rsidRDefault="008F7F24" w:rsidP="008F7F24">
      <w:pPr>
        <w:pStyle w:val="a3"/>
        <w:ind w:right="224" w:firstLine="785"/>
      </w:pPr>
    </w:p>
    <w:p w:rsidR="00160B8C" w:rsidRPr="00F664F6" w:rsidRDefault="00F75023" w:rsidP="000F7197">
      <w:pPr>
        <w:pStyle w:val="a3"/>
        <w:numPr>
          <w:ilvl w:val="1"/>
          <w:numId w:val="5"/>
        </w:numPr>
        <w:ind w:left="1843" w:right="224"/>
        <w:jc w:val="center"/>
        <w:rPr>
          <w:b/>
          <w:i/>
          <w:u w:val="single"/>
        </w:rPr>
      </w:pPr>
      <w:r w:rsidRPr="00F664F6">
        <w:rPr>
          <w:b/>
          <w:i/>
          <w:u w:val="single"/>
        </w:rPr>
        <w:t xml:space="preserve"> </w:t>
      </w:r>
      <w:r w:rsidR="00583C90" w:rsidRPr="00F664F6">
        <w:rPr>
          <w:b/>
          <w:i/>
          <w:u w:val="single"/>
        </w:rPr>
        <w:t>Модуль «Ключевые общешкольные</w:t>
      </w:r>
      <w:r w:rsidR="00120F6A" w:rsidRPr="00F664F6">
        <w:rPr>
          <w:b/>
          <w:i/>
          <w:u w:val="single"/>
        </w:rPr>
        <w:t xml:space="preserve"> </w:t>
      </w:r>
      <w:r w:rsidR="00583C90" w:rsidRPr="00F664F6">
        <w:rPr>
          <w:b/>
          <w:i/>
          <w:u w:val="single"/>
        </w:rPr>
        <w:t>дела»</w:t>
      </w:r>
    </w:p>
    <w:p w:rsidR="007B4305" w:rsidRPr="008F7F24" w:rsidRDefault="007B4305" w:rsidP="007B4305">
      <w:pPr>
        <w:pStyle w:val="a3"/>
        <w:ind w:left="2197" w:right="224" w:firstLine="0"/>
        <w:rPr>
          <w:b/>
        </w:rPr>
      </w:pPr>
    </w:p>
    <w:p w:rsidR="00160B8C" w:rsidRDefault="00583C90">
      <w:pPr>
        <w:pStyle w:val="a3"/>
        <w:ind w:right="221"/>
      </w:pPr>
      <w:proofErr w:type="gramStart"/>
      <w:r w:rsidRPr="00F664F6">
        <w:rPr>
          <w:i/>
        </w:rPr>
        <w:t>Ключевые дела</w:t>
      </w:r>
      <w:r>
        <w:t xml:space="preserve">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</w:t>
      </w:r>
      <w:proofErr w:type="gramEnd"/>
      <w:r>
        <w:t xml:space="preserve"> Эт</w:t>
      </w:r>
      <w:r w:rsidR="005009E3">
        <w:t>о комплекс коллективных творче</w:t>
      </w:r>
      <w:r>
        <w:t>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160B8C" w:rsidRDefault="00583C90">
      <w:pPr>
        <w:pStyle w:val="a3"/>
        <w:ind w:right="222"/>
      </w:pPr>
      <w:r>
        <w:t>Ключевые дела способствуют интенсификации о</w:t>
      </w:r>
      <w:r w:rsidR="005009E3">
        <w:t>бщения детей и взрослых, ста</w:t>
      </w:r>
      <w:r>
        <w:t>вят их в ответственную позицию к происходящему в</w:t>
      </w:r>
      <w:r w:rsidR="005009E3">
        <w:t xml:space="preserve"> школе. В образовательной орга</w:t>
      </w:r>
      <w:r>
        <w:t>низации используются следующие формы работы.</w:t>
      </w:r>
    </w:p>
    <w:p w:rsidR="00160B8C" w:rsidRDefault="00583C90">
      <w:pPr>
        <w:pStyle w:val="2"/>
        <w:spacing w:before="5" w:line="294" w:lineRule="exact"/>
      </w:pPr>
      <w:r w:rsidRPr="00F664F6">
        <w:rPr>
          <w:b w:val="0"/>
          <w:i w:val="0"/>
          <w:u w:val="single"/>
        </w:rPr>
        <w:t>На внешкольном уровне</w:t>
      </w:r>
      <w:r>
        <w:t>:</w:t>
      </w:r>
    </w:p>
    <w:p w:rsidR="00160B8C" w:rsidRPr="00F664F6" w:rsidRDefault="00583C90" w:rsidP="000F7197">
      <w:pPr>
        <w:pStyle w:val="a5"/>
        <w:numPr>
          <w:ilvl w:val="0"/>
          <w:numId w:val="16"/>
        </w:numPr>
        <w:tabs>
          <w:tab w:val="left" w:pos="2134"/>
        </w:tabs>
        <w:ind w:right="224"/>
        <w:rPr>
          <w:sz w:val="26"/>
        </w:rPr>
      </w:pPr>
      <w:r w:rsidRPr="00F664F6">
        <w:rPr>
          <w:sz w:val="26"/>
        </w:rPr>
        <w:t>социальные проекты – совместно разра</w:t>
      </w:r>
      <w:r w:rsidR="005009E3" w:rsidRPr="00F664F6">
        <w:rPr>
          <w:sz w:val="26"/>
        </w:rPr>
        <w:t>батываемые и реализуемые школь</w:t>
      </w:r>
      <w:r w:rsidRPr="00F664F6">
        <w:rPr>
          <w:sz w:val="26"/>
        </w:rPr>
        <w:t>никами и педагогами комплексы дел разной направле</w:t>
      </w:r>
      <w:r w:rsidR="005009E3" w:rsidRPr="00F664F6">
        <w:rPr>
          <w:sz w:val="26"/>
        </w:rPr>
        <w:t>нности, ориентированные на пре</w:t>
      </w:r>
      <w:r w:rsidRPr="00F664F6">
        <w:rPr>
          <w:sz w:val="26"/>
        </w:rPr>
        <w:t>образование окружающего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социума;</w:t>
      </w:r>
    </w:p>
    <w:p w:rsidR="00160B8C" w:rsidRPr="00F664F6" w:rsidRDefault="00583C90" w:rsidP="000F7197">
      <w:pPr>
        <w:pStyle w:val="a5"/>
        <w:numPr>
          <w:ilvl w:val="0"/>
          <w:numId w:val="16"/>
        </w:numPr>
        <w:tabs>
          <w:tab w:val="left" w:pos="2134"/>
        </w:tabs>
        <w:ind w:right="221"/>
        <w:rPr>
          <w:sz w:val="26"/>
        </w:rPr>
      </w:pPr>
      <w:r w:rsidRPr="00F664F6">
        <w:rPr>
          <w:sz w:val="26"/>
        </w:rPr>
        <w:t xml:space="preserve">городские методические площадки для </w:t>
      </w:r>
      <w:r w:rsidR="005009E3" w:rsidRPr="00F664F6">
        <w:rPr>
          <w:sz w:val="26"/>
        </w:rPr>
        <w:t>обучающихся и педагогов по раз</w:t>
      </w:r>
      <w:r w:rsidRPr="00F664F6">
        <w:rPr>
          <w:sz w:val="26"/>
        </w:rPr>
        <w:t>витию ученического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самоуправления;</w:t>
      </w:r>
    </w:p>
    <w:p w:rsidR="00160B8C" w:rsidRPr="00F664F6" w:rsidRDefault="00583C90" w:rsidP="000F7197">
      <w:pPr>
        <w:pStyle w:val="a5"/>
        <w:numPr>
          <w:ilvl w:val="0"/>
          <w:numId w:val="16"/>
        </w:numPr>
        <w:tabs>
          <w:tab w:val="left" w:pos="2134"/>
        </w:tabs>
        <w:spacing w:line="237" w:lineRule="auto"/>
        <w:ind w:right="220"/>
        <w:rPr>
          <w:sz w:val="26"/>
        </w:rPr>
      </w:pPr>
      <w:r w:rsidRPr="00F664F6">
        <w:rPr>
          <w:sz w:val="26"/>
        </w:rPr>
        <w:t>дискуссионные площадки для обучающихся, педагогов</w:t>
      </w:r>
      <w:r w:rsidR="005009E3" w:rsidRPr="00F664F6">
        <w:rPr>
          <w:sz w:val="26"/>
        </w:rPr>
        <w:t>, родителей, в рам</w:t>
      </w:r>
      <w:r w:rsidRPr="00F664F6">
        <w:rPr>
          <w:sz w:val="26"/>
        </w:rPr>
        <w:t>ках которых обсуждаются поведенческие, нравственн</w:t>
      </w:r>
      <w:r w:rsidR="005009E3" w:rsidRPr="00F664F6">
        <w:rPr>
          <w:sz w:val="26"/>
        </w:rPr>
        <w:t>ые, социальные, проблемы, каса</w:t>
      </w:r>
      <w:r w:rsidRPr="00F664F6">
        <w:rPr>
          <w:sz w:val="26"/>
        </w:rPr>
        <w:t>ющиеся жизни школы и</w:t>
      </w:r>
      <w:r w:rsidR="00F75023" w:rsidRPr="00F664F6">
        <w:rPr>
          <w:sz w:val="26"/>
        </w:rPr>
        <w:t xml:space="preserve"> поселка</w:t>
      </w:r>
      <w:r w:rsidRPr="00F664F6">
        <w:rPr>
          <w:sz w:val="26"/>
        </w:rPr>
        <w:t>;</w:t>
      </w:r>
    </w:p>
    <w:p w:rsidR="00160B8C" w:rsidRPr="00F664F6" w:rsidRDefault="00583C90" w:rsidP="000F7197">
      <w:pPr>
        <w:pStyle w:val="a5"/>
        <w:numPr>
          <w:ilvl w:val="0"/>
          <w:numId w:val="16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проводимые для жителей района</w:t>
      </w:r>
      <w:r w:rsidR="00F664F6">
        <w:rPr>
          <w:sz w:val="26"/>
        </w:rPr>
        <w:t>, города, республики</w:t>
      </w:r>
      <w:r w:rsidRPr="00F664F6">
        <w:rPr>
          <w:sz w:val="26"/>
        </w:rPr>
        <w:t xml:space="preserve"> и</w:t>
      </w:r>
      <w:r w:rsidR="005009E3" w:rsidRPr="00F664F6">
        <w:rPr>
          <w:sz w:val="26"/>
        </w:rPr>
        <w:t xml:space="preserve"> организуемые совместно с роди</w:t>
      </w:r>
      <w:r w:rsidRPr="00F664F6">
        <w:rPr>
          <w:sz w:val="26"/>
        </w:rPr>
        <w:t>телями учащихся спортивные, творческие состязания, праздни</w:t>
      </w:r>
      <w:r w:rsidR="005009E3" w:rsidRPr="00F664F6">
        <w:rPr>
          <w:sz w:val="26"/>
        </w:rPr>
        <w:t>ки и др., которые от</w:t>
      </w:r>
      <w:r w:rsidRPr="00F664F6">
        <w:rPr>
          <w:sz w:val="26"/>
        </w:rPr>
        <w:t>крывают возможности для творческой самореализации школьников и включают их в деятельную заботу об</w:t>
      </w:r>
      <w:r w:rsidR="00F75023" w:rsidRPr="00F664F6">
        <w:rPr>
          <w:sz w:val="26"/>
        </w:rPr>
        <w:t xml:space="preserve"> </w:t>
      </w:r>
      <w:r w:rsidRPr="00F664F6">
        <w:rPr>
          <w:sz w:val="26"/>
        </w:rPr>
        <w:t>окружающих.</w:t>
      </w:r>
    </w:p>
    <w:p w:rsidR="00160B8C" w:rsidRPr="00F664F6" w:rsidRDefault="00583C90">
      <w:pPr>
        <w:pStyle w:val="2"/>
        <w:spacing w:before="1"/>
        <w:rPr>
          <w:b w:val="0"/>
          <w:i w:val="0"/>
          <w:u w:val="single"/>
        </w:rPr>
      </w:pPr>
      <w:r w:rsidRPr="00F664F6">
        <w:rPr>
          <w:b w:val="0"/>
          <w:i w:val="0"/>
          <w:u w:val="single"/>
        </w:rPr>
        <w:t>На школьном уровне:</w:t>
      </w:r>
    </w:p>
    <w:p w:rsidR="00160B8C" w:rsidRPr="00F664F6" w:rsidRDefault="00583C90" w:rsidP="000F7197">
      <w:pPr>
        <w:pStyle w:val="a5"/>
        <w:numPr>
          <w:ilvl w:val="0"/>
          <w:numId w:val="17"/>
        </w:numPr>
        <w:tabs>
          <w:tab w:val="left" w:pos="2134"/>
        </w:tabs>
        <w:ind w:right="222"/>
        <w:rPr>
          <w:sz w:val="26"/>
        </w:rPr>
      </w:pPr>
      <w:proofErr w:type="gramStart"/>
      <w:r w:rsidRPr="00F664F6">
        <w:rPr>
          <w:sz w:val="26"/>
        </w:rPr>
        <w:t>общешкольные праздники – ежегодно п</w:t>
      </w:r>
      <w:r w:rsidR="00460653" w:rsidRPr="00F664F6">
        <w:rPr>
          <w:sz w:val="26"/>
        </w:rPr>
        <w:t>роводимые творческие дела и ме</w:t>
      </w:r>
      <w:r w:rsidRPr="00F664F6">
        <w:rPr>
          <w:sz w:val="26"/>
        </w:rPr>
        <w:t>роприятия (театрализованные, музыкальные, литерату</w:t>
      </w:r>
      <w:r w:rsidR="00460653" w:rsidRPr="00F664F6">
        <w:rPr>
          <w:sz w:val="26"/>
        </w:rPr>
        <w:t>рные и т.п.), связанные со зна</w:t>
      </w:r>
      <w:r w:rsidRPr="00F664F6">
        <w:rPr>
          <w:sz w:val="26"/>
        </w:rPr>
        <w:t xml:space="preserve">чимыми для детей и педагогов знаменательными датами, как на уровне </w:t>
      </w:r>
      <w:r w:rsidR="00F664F6">
        <w:rPr>
          <w:sz w:val="26"/>
        </w:rPr>
        <w:t>гимназии</w:t>
      </w:r>
      <w:r w:rsidRPr="00F664F6">
        <w:rPr>
          <w:sz w:val="26"/>
        </w:rPr>
        <w:t xml:space="preserve">, так и  на уровне </w:t>
      </w:r>
      <w:r w:rsidR="00F664F6">
        <w:rPr>
          <w:sz w:val="26"/>
        </w:rPr>
        <w:t>города</w:t>
      </w:r>
      <w:r w:rsidRPr="00F664F6">
        <w:rPr>
          <w:sz w:val="26"/>
        </w:rPr>
        <w:t>, региона, России, в которых участвуют все классы</w:t>
      </w:r>
      <w:r w:rsidR="00451A2D" w:rsidRPr="00F664F6">
        <w:rPr>
          <w:sz w:val="26"/>
        </w:rPr>
        <w:t xml:space="preserve"> </w:t>
      </w:r>
      <w:r w:rsidR="00F664F6">
        <w:rPr>
          <w:sz w:val="26"/>
        </w:rPr>
        <w:t>гимназии</w:t>
      </w:r>
      <w:r w:rsidRPr="00F664F6">
        <w:rPr>
          <w:sz w:val="26"/>
        </w:rPr>
        <w:t>;</w:t>
      </w:r>
      <w:proofErr w:type="gramEnd"/>
    </w:p>
    <w:p w:rsidR="00160B8C" w:rsidRPr="00F664F6" w:rsidRDefault="00583C90" w:rsidP="000F7197">
      <w:pPr>
        <w:pStyle w:val="a5"/>
        <w:numPr>
          <w:ilvl w:val="0"/>
          <w:numId w:val="17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торжественные ритуалы, связанные с переходом учащихся на следующую ступень образования, символизирующие приобрете</w:t>
      </w:r>
      <w:r w:rsidR="00460653" w:rsidRPr="00F664F6">
        <w:rPr>
          <w:sz w:val="26"/>
        </w:rPr>
        <w:t>ние ими новых социальных стату</w:t>
      </w:r>
      <w:r w:rsidRPr="00F664F6">
        <w:rPr>
          <w:sz w:val="26"/>
        </w:rPr>
        <w:t xml:space="preserve">сов в </w:t>
      </w:r>
      <w:r w:rsidR="00F664F6">
        <w:rPr>
          <w:sz w:val="26"/>
        </w:rPr>
        <w:t>гимназии</w:t>
      </w:r>
      <w:r w:rsidRPr="00F664F6">
        <w:rPr>
          <w:sz w:val="26"/>
        </w:rPr>
        <w:t xml:space="preserve"> и развивающие школьную идентичность де</w:t>
      </w:r>
      <w:r w:rsidR="00460653" w:rsidRPr="00F664F6">
        <w:rPr>
          <w:sz w:val="26"/>
        </w:rPr>
        <w:t>тей, а так же связанные с геро</w:t>
      </w:r>
      <w:r w:rsidRPr="00F664F6">
        <w:rPr>
          <w:sz w:val="26"/>
        </w:rPr>
        <w:t>ико-патриотическим воспитанием;</w:t>
      </w:r>
    </w:p>
    <w:p w:rsidR="00160B8C" w:rsidRPr="00F664F6" w:rsidRDefault="00583C90" w:rsidP="000F7197">
      <w:pPr>
        <w:pStyle w:val="a5"/>
        <w:numPr>
          <w:ilvl w:val="0"/>
          <w:numId w:val="17"/>
        </w:numPr>
        <w:tabs>
          <w:tab w:val="left" w:pos="2134"/>
        </w:tabs>
        <w:ind w:right="221"/>
        <w:rPr>
          <w:sz w:val="26"/>
        </w:rPr>
      </w:pPr>
      <w:r w:rsidRPr="00F664F6">
        <w:rPr>
          <w:sz w:val="26"/>
        </w:rPr>
        <w:t>церемонии награждения (по итогам года) школьников и пе</w:t>
      </w:r>
      <w:r w:rsidR="00460653" w:rsidRPr="00F664F6">
        <w:rPr>
          <w:sz w:val="26"/>
        </w:rPr>
        <w:t>дагогов за ак</w:t>
      </w:r>
      <w:r w:rsidRPr="00F664F6">
        <w:rPr>
          <w:sz w:val="26"/>
        </w:rPr>
        <w:t xml:space="preserve">тивное участие в жизни </w:t>
      </w:r>
      <w:r w:rsidR="00F664F6">
        <w:rPr>
          <w:sz w:val="26"/>
        </w:rPr>
        <w:t>гимназии</w:t>
      </w:r>
      <w:r w:rsidRPr="00F664F6">
        <w:rPr>
          <w:sz w:val="26"/>
        </w:rPr>
        <w:t xml:space="preserve">, защиту чести </w:t>
      </w:r>
      <w:r w:rsidR="00F664F6">
        <w:rPr>
          <w:sz w:val="26"/>
        </w:rPr>
        <w:t>гимназии</w:t>
      </w:r>
      <w:r w:rsidRPr="00F664F6">
        <w:rPr>
          <w:sz w:val="26"/>
        </w:rPr>
        <w:t xml:space="preserve"> в конкурсах, соревнованиях, олимпиадах, значительный вклад в развитие </w:t>
      </w:r>
      <w:r w:rsidR="00F664F6">
        <w:rPr>
          <w:sz w:val="26"/>
        </w:rPr>
        <w:t>гимназии</w:t>
      </w:r>
      <w:r w:rsidRPr="00F664F6">
        <w:rPr>
          <w:sz w:val="26"/>
        </w:rPr>
        <w:t xml:space="preserve">. Это способствует поощрению </w:t>
      </w:r>
      <w:r w:rsidR="00460653" w:rsidRPr="00F664F6">
        <w:rPr>
          <w:spacing w:val="3"/>
          <w:sz w:val="26"/>
        </w:rPr>
        <w:t>со</w:t>
      </w:r>
      <w:r w:rsidRPr="00F664F6">
        <w:rPr>
          <w:sz w:val="26"/>
        </w:rPr>
        <w:t>циальной активности детей, развитию позитивных межличностных отношений между педагогами и воспитанниками, формированию чувства</w:t>
      </w:r>
      <w:r w:rsidR="00460653" w:rsidRPr="00F664F6">
        <w:rPr>
          <w:sz w:val="26"/>
        </w:rPr>
        <w:t xml:space="preserve"> доверия и уважения друг к </w:t>
      </w:r>
      <w:r w:rsidR="00460653" w:rsidRPr="00F664F6">
        <w:rPr>
          <w:sz w:val="26"/>
        </w:rPr>
        <w:lastRenderedPageBreak/>
        <w:t>дру</w:t>
      </w:r>
      <w:r w:rsidRPr="00F664F6">
        <w:rPr>
          <w:sz w:val="26"/>
        </w:rPr>
        <w:t>гу.</w:t>
      </w:r>
    </w:p>
    <w:p w:rsidR="00160B8C" w:rsidRPr="00F664F6" w:rsidRDefault="00583C90">
      <w:pPr>
        <w:pStyle w:val="2"/>
        <w:spacing w:line="290" w:lineRule="exact"/>
        <w:rPr>
          <w:b w:val="0"/>
          <w:i w:val="0"/>
          <w:u w:val="single"/>
        </w:rPr>
      </w:pPr>
      <w:r w:rsidRPr="00F664F6">
        <w:rPr>
          <w:b w:val="0"/>
          <w:i w:val="0"/>
          <w:u w:val="single"/>
        </w:rPr>
        <w:t>На уровне классов:</w:t>
      </w:r>
    </w:p>
    <w:p w:rsidR="00160B8C" w:rsidRPr="00F664F6" w:rsidRDefault="00583C90" w:rsidP="000F7197">
      <w:pPr>
        <w:pStyle w:val="a5"/>
        <w:numPr>
          <w:ilvl w:val="0"/>
          <w:numId w:val="18"/>
        </w:numPr>
        <w:tabs>
          <w:tab w:val="left" w:pos="2134"/>
        </w:tabs>
        <w:ind w:right="223"/>
        <w:rPr>
          <w:sz w:val="26"/>
        </w:rPr>
      </w:pPr>
      <w:r w:rsidRPr="00F664F6">
        <w:rPr>
          <w:sz w:val="26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дел;</w:t>
      </w:r>
    </w:p>
    <w:p w:rsidR="00160B8C" w:rsidRPr="00F664F6" w:rsidRDefault="00583C90" w:rsidP="000F7197">
      <w:pPr>
        <w:pStyle w:val="a5"/>
        <w:numPr>
          <w:ilvl w:val="0"/>
          <w:numId w:val="18"/>
        </w:numPr>
        <w:tabs>
          <w:tab w:val="left" w:pos="2134"/>
        </w:tabs>
        <w:spacing w:line="319" w:lineRule="exact"/>
        <w:rPr>
          <w:sz w:val="26"/>
        </w:rPr>
      </w:pPr>
      <w:r w:rsidRPr="00F664F6">
        <w:rPr>
          <w:sz w:val="26"/>
        </w:rPr>
        <w:t>участие школьных классов в реализации общешкольных ключевых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дел;</w:t>
      </w:r>
    </w:p>
    <w:p w:rsidR="00160B8C" w:rsidRPr="00F664F6" w:rsidRDefault="00583C90" w:rsidP="000F7197">
      <w:pPr>
        <w:pStyle w:val="a5"/>
        <w:numPr>
          <w:ilvl w:val="0"/>
          <w:numId w:val="18"/>
        </w:numPr>
        <w:tabs>
          <w:tab w:val="left" w:pos="2134"/>
        </w:tabs>
        <w:spacing w:line="237" w:lineRule="auto"/>
        <w:ind w:right="223"/>
        <w:rPr>
          <w:sz w:val="26"/>
        </w:rPr>
      </w:pPr>
      <w:r w:rsidRPr="00F664F6">
        <w:rPr>
          <w:sz w:val="26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дела;</w:t>
      </w:r>
    </w:p>
    <w:p w:rsidR="00160B8C" w:rsidRPr="00F664F6" w:rsidRDefault="00583C90" w:rsidP="000F7197">
      <w:pPr>
        <w:pStyle w:val="a5"/>
        <w:numPr>
          <w:ilvl w:val="0"/>
          <w:numId w:val="18"/>
        </w:numPr>
        <w:tabs>
          <w:tab w:val="left" w:pos="2134"/>
        </w:tabs>
        <w:spacing w:before="2" w:line="237" w:lineRule="auto"/>
        <w:ind w:right="220"/>
        <w:rPr>
          <w:sz w:val="26"/>
        </w:rPr>
      </w:pPr>
      <w:r w:rsidRPr="00F664F6">
        <w:rPr>
          <w:sz w:val="26"/>
        </w:rPr>
        <w:t xml:space="preserve">участие в организации и проведении  мероприятий и  дел, направленных на сплочение класса, на реализацию </w:t>
      </w:r>
      <w:proofErr w:type="gramStart"/>
      <w:r w:rsidRPr="00F664F6">
        <w:rPr>
          <w:sz w:val="26"/>
        </w:rPr>
        <w:t>плана деятель</w:t>
      </w:r>
      <w:r w:rsidR="004A2011" w:rsidRPr="00F664F6">
        <w:rPr>
          <w:sz w:val="26"/>
        </w:rPr>
        <w:t>ности выборного органа учениче</w:t>
      </w:r>
      <w:r w:rsidRPr="00F664F6">
        <w:rPr>
          <w:sz w:val="26"/>
        </w:rPr>
        <w:t>ского самоуправления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класса</w:t>
      </w:r>
      <w:proofErr w:type="gramEnd"/>
      <w:r w:rsidRPr="00F664F6">
        <w:rPr>
          <w:sz w:val="26"/>
        </w:rPr>
        <w:t>.</w:t>
      </w:r>
    </w:p>
    <w:p w:rsidR="008F7F24" w:rsidRPr="00F664F6" w:rsidRDefault="00583C90" w:rsidP="008F7F24">
      <w:pPr>
        <w:pStyle w:val="2"/>
        <w:spacing w:before="12" w:line="240" w:lineRule="auto"/>
        <w:rPr>
          <w:b w:val="0"/>
          <w:i w:val="0"/>
          <w:u w:val="single"/>
        </w:rPr>
      </w:pPr>
      <w:r w:rsidRPr="00F664F6">
        <w:rPr>
          <w:b w:val="0"/>
          <w:i w:val="0"/>
          <w:u w:val="single"/>
        </w:rPr>
        <w:t>На индивидуальном уровне:</w:t>
      </w:r>
    </w:p>
    <w:p w:rsidR="00160B8C" w:rsidRPr="008F7F24" w:rsidRDefault="00583C90" w:rsidP="000F7197">
      <w:pPr>
        <w:pStyle w:val="2"/>
        <w:numPr>
          <w:ilvl w:val="2"/>
          <w:numId w:val="19"/>
        </w:numPr>
        <w:spacing w:before="12" w:line="240" w:lineRule="auto"/>
        <w:rPr>
          <w:b w:val="0"/>
          <w:i w:val="0"/>
        </w:rPr>
      </w:pPr>
      <w:r w:rsidRPr="008F7F24">
        <w:rPr>
          <w:b w:val="0"/>
          <w:i w:val="0"/>
        </w:rPr>
        <w:t xml:space="preserve">вовлечение, по возможности, каждого ребенка в ключевые дела </w:t>
      </w:r>
      <w:r w:rsidR="00F664F6">
        <w:rPr>
          <w:b w:val="0"/>
          <w:i w:val="0"/>
        </w:rPr>
        <w:t>гимназии</w:t>
      </w:r>
      <w:r w:rsidRPr="008F7F24">
        <w:rPr>
          <w:b w:val="0"/>
          <w:i w:val="0"/>
        </w:rPr>
        <w:t xml:space="preserve"> в одной из возможных для них ролей: активный участн</w:t>
      </w:r>
      <w:r w:rsidR="004A2011" w:rsidRPr="008F7F24">
        <w:rPr>
          <w:b w:val="0"/>
          <w:i w:val="0"/>
        </w:rPr>
        <w:t>ик, инициатор, организатор, ли</w:t>
      </w:r>
      <w:r w:rsidRPr="008F7F24">
        <w:rPr>
          <w:b w:val="0"/>
          <w:i w:val="0"/>
        </w:rPr>
        <w:t>дер;</w:t>
      </w:r>
    </w:p>
    <w:p w:rsidR="00160B8C" w:rsidRPr="00F664F6" w:rsidRDefault="00583C90" w:rsidP="000F7197">
      <w:pPr>
        <w:pStyle w:val="a5"/>
        <w:numPr>
          <w:ilvl w:val="2"/>
          <w:numId w:val="19"/>
        </w:numPr>
        <w:tabs>
          <w:tab w:val="left" w:pos="2134"/>
        </w:tabs>
        <w:spacing w:before="6" w:line="237" w:lineRule="auto"/>
        <w:ind w:right="222"/>
        <w:rPr>
          <w:sz w:val="26"/>
        </w:rPr>
      </w:pPr>
      <w:r w:rsidRPr="00F664F6">
        <w:rPr>
          <w:sz w:val="26"/>
        </w:rPr>
        <w:t xml:space="preserve">индивидуальная помощь ребенку (при </w:t>
      </w:r>
      <w:r w:rsidR="004A2011" w:rsidRPr="00F664F6">
        <w:rPr>
          <w:sz w:val="26"/>
        </w:rPr>
        <w:t>необходимости) в освоении навы</w:t>
      </w:r>
      <w:r w:rsidRPr="00F664F6">
        <w:rPr>
          <w:sz w:val="26"/>
        </w:rPr>
        <w:t>ков организации, подготовки, проведения и анализа ключевых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дел;</w:t>
      </w:r>
    </w:p>
    <w:p w:rsidR="00160B8C" w:rsidRPr="00F664F6" w:rsidRDefault="00583C90" w:rsidP="000F7197">
      <w:pPr>
        <w:pStyle w:val="a5"/>
        <w:numPr>
          <w:ilvl w:val="2"/>
          <w:numId w:val="19"/>
        </w:numPr>
        <w:tabs>
          <w:tab w:val="left" w:pos="2134"/>
        </w:tabs>
        <w:ind w:right="223"/>
        <w:rPr>
          <w:sz w:val="26"/>
        </w:rPr>
      </w:pPr>
      <w:r w:rsidRPr="00F664F6">
        <w:rPr>
          <w:sz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взрослыми;</w:t>
      </w:r>
    </w:p>
    <w:p w:rsidR="00160B8C" w:rsidRPr="00F664F6" w:rsidRDefault="00583C90" w:rsidP="000F7197">
      <w:pPr>
        <w:pStyle w:val="a5"/>
        <w:numPr>
          <w:ilvl w:val="2"/>
          <w:numId w:val="19"/>
        </w:numPr>
        <w:tabs>
          <w:tab w:val="left" w:pos="2134"/>
        </w:tabs>
        <w:ind w:right="220"/>
        <w:rPr>
          <w:sz w:val="26"/>
        </w:rPr>
      </w:pPr>
      <w:r w:rsidRPr="00F664F6">
        <w:rPr>
          <w:sz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</w:t>
      </w:r>
      <w:r w:rsidR="004A2011" w:rsidRPr="00F664F6">
        <w:rPr>
          <w:sz w:val="26"/>
        </w:rPr>
        <w:t>ожение взять в следующем ключе</w:t>
      </w:r>
      <w:r w:rsidRPr="00F664F6">
        <w:rPr>
          <w:sz w:val="26"/>
        </w:rPr>
        <w:t>вом деле на себя роль ответственного за тот или иной фрагмент общей</w:t>
      </w:r>
      <w:r w:rsidR="00A762E2" w:rsidRPr="00F664F6">
        <w:rPr>
          <w:sz w:val="26"/>
        </w:rPr>
        <w:t xml:space="preserve"> </w:t>
      </w:r>
      <w:r w:rsidRPr="00F664F6">
        <w:rPr>
          <w:sz w:val="26"/>
        </w:rPr>
        <w:t>работы.</w:t>
      </w:r>
    </w:p>
    <w:p w:rsidR="00160B8C" w:rsidRPr="00F664F6" w:rsidRDefault="00160B8C" w:rsidP="00F664F6">
      <w:pPr>
        <w:pStyle w:val="a3"/>
        <w:spacing w:before="3"/>
        <w:ind w:left="0" w:firstLine="0"/>
        <w:jc w:val="left"/>
        <w:rPr>
          <w:u w:val="single"/>
        </w:rPr>
      </w:pPr>
    </w:p>
    <w:p w:rsidR="00120F6A" w:rsidRPr="00445DEB" w:rsidRDefault="00583C90" w:rsidP="000F7197">
      <w:pPr>
        <w:pStyle w:val="1"/>
        <w:numPr>
          <w:ilvl w:val="1"/>
          <w:numId w:val="6"/>
        </w:numPr>
        <w:tabs>
          <w:tab w:val="left" w:pos="1932"/>
        </w:tabs>
        <w:spacing w:before="1"/>
        <w:jc w:val="center"/>
        <w:rPr>
          <w:i/>
          <w:u w:val="single"/>
        </w:rPr>
      </w:pPr>
      <w:r w:rsidRPr="00445DEB">
        <w:rPr>
          <w:i/>
          <w:u w:val="single"/>
        </w:rPr>
        <w:t>Модуль «Классное</w:t>
      </w:r>
      <w:r w:rsidR="00120F6A" w:rsidRPr="00445DEB">
        <w:rPr>
          <w:i/>
          <w:u w:val="single"/>
        </w:rPr>
        <w:t xml:space="preserve"> </w:t>
      </w:r>
      <w:r w:rsidRPr="00445DEB">
        <w:rPr>
          <w:i/>
          <w:u w:val="single"/>
        </w:rPr>
        <w:t>руководство»</w:t>
      </w:r>
    </w:p>
    <w:p w:rsidR="00A762E2" w:rsidRPr="00445DEB" w:rsidRDefault="00A762E2">
      <w:pPr>
        <w:pStyle w:val="a3"/>
        <w:spacing w:line="295" w:lineRule="exact"/>
        <w:ind w:left="1413" w:firstLine="0"/>
        <w:jc w:val="left"/>
        <w:rPr>
          <w:b/>
        </w:rPr>
      </w:pPr>
    </w:p>
    <w:p w:rsidR="00160B8C" w:rsidRDefault="00583C90">
      <w:pPr>
        <w:pStyle w:val="a3"/>
        <w:spacing w:line="295" w:lineRule="exact"/>
        <w:ind w:left="1413" w:firstLine="0"/>
        <w:jc w:val="left"/>
      </w:pPr>
      <w:r>
        <w:t xml:space="preserve">Осуществляя работу с классом, </w:t>
      </w:r>
      <w:r w:rsidRPr="00445DEB">
        <w:rPr>
          <w:b/>
        </w:rPr>
        <w:t>педагог</w:t>
      </w:r>
      <w:r w:rsidR="00120F6A" w:rsidRPr="00445DEB">
        <w:rPr>
          <w:b/>
        </w:rPr>
        <w:t xml:space="preserve"> </w:t>
      </w:r>
      <w:r w:rsidRPr="00445DEB">
        <w:rPr>
          <w:b/>
        </w:rPr>
        <w:t>организует</w:t>
      </w:r>
      <w:r>
        <w:t>:</w:t>
      </w:r>
    </w:p>
    <w:p w:rsidR="00160B8C" w:rsidRPr="00F664F6" w:rsidRDefault="00583C90" w:rsidP="000F7197">
      <w:pPr>
        <w:pStyle w:val="a5"/>
        <w:numPr>
          <w:ilvl w:val="0"/>
          <w:numId w:val="20"/>
        </w:numPr>
        <w:tabs>
          <w:tab w:val="left" w:pos="2133"/>
          <w:tab w:val="left" w:pos="2134"/>
        </w:tabs>
        <w:spacing w:before="2" w:line="318" w:lineRule="exact"/>
        <w:rPr>
          <w:sz w:val="26"/>
        </w:rPr>
      </w:pPr>
      <w:r w:rsidRPr="00F664F6">
        <w:rPr>
          <w:sz w:val="26"/>
        </w:rPr>
        <w:t>работу с классным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коллективом;</w:t>
      </w:r>
    </w:p>
    <w:p w:rsidR="00160B8C" w:rsidRPr="00F664F6" w:rsidRDefault="00583C90" w:rsidP="000F7197">
      <w:pPr>
        <w:pStyle w:val="a5"/>
        <w:numPr>
          <w:ilvl w:val="0"/>
          <w:numId w:val="20"/>
        </w:numPr>
        <w:tabs>
          <w:tab w:val="left" w:pos="2133"/>
          <w:tab w:val="left" w:pos="2134"/>
        </w:tabs>
        <w:spacing w:line="317" w:lineRule="exact"/>
        <w:rPr>
          <w:sz w:val="26"/>
        </w:rPr>
      </w:pPr>
      <w:r w:rsidRPr="00F664F6">
        <w:rPr>
          <w:sz w:val="26"/>
        </w:rPr>
        <w:t>индивидуальную работу с учащимися вверенного ем</w:t>
      </w:r>
      <w:r w:rsidR="00120F6A" w:rsidRPr="00F664F6">
        <w:rPr>
          <w:sz w:val="26"/>
        </w:rPr>
        <w:t xml:space="preserve">у </w:t>
      </w:r>
      <w:r w:rsidRPr="00F664F6">
        <w:rPr>
          <w:sz w:val="26"/>
        </w:rPr>
        <w:t>класса;</w:t>
      </w:r>
    </w:p>
    <w:p w:rsidR="00160B8C" w:rsidRPr="00F664F6" w:rsidRDefault="00583C90" w:rsidP="000F7197">
      <w:pPr>
        <w:pStyle w:val="a5"/>
        <w:numPr>
          <w:ilvl w:val="0"/>
          <w:numId w:val="20"/>
        </w:numPr>
        <w:tabs>
          <w:tab w:val="left" w:pos="2133"/>
          <w:tab w:val="left" w:pos="2134"/>
        </w:tabs>
        <w:spacing w:line="318" w:lineRule="exact"/>
        <w:rPr>
          <w:sz w:val="26"/>
        </w:rPr>
      </w:pPr>
      <w:r w:rsidRPr="00F664F6">
        <w:rPr>
          <w:sz w:val="26"/>
        </w:rPr>
        <w:t>работу с учителями, преподающими в данном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классе;</w:t>
      </w:r>
    </w:p>
    <w:p w:rsidR="00160B8C" w:rsidRPr="00F664F6" w:rsidRDefault="00583C90" w:rsidP="000F7197">
      <w:pPr>
        <w:pStyle w:val="a5"/>
        <w:numPr>
          <w:ilvl w:val="0"/>
          <w:numId w:val="20"/>
        </w:numPr>
        <w:tabs>
          <w:tab w:val="left" w:pos="2133"/>
          <w:tab w:val="left" w:pos="2134"/>
        </w:tabs>
        <w:spacing w:line="317" w:lineRule="exact"/>
        <w:rPr>
          <w:sz w:val="26"/>
        </w:rPr>
      </w:pPr>
      <w:r w:rsidRPr="00F664F6">
        <w:rPr>
          <w:sz w:val="26"/>
        </w:rPr>
        <w:t>работу с родителями учащихся или их законными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представителями</w:t>
      </w:r>
    </w:p>
    <w:p w:rsidR="00160B8C" w:rsidRDefault="00583C90">
      <w:pPr>
        <w:pStyle w:val="a3"/>
        <w:spacing w:line="298" w:lineRule="exact"/>
        <w:ind w:left="1413" w:firstLine="0"/>
        <w:jc w:val="left"/>
      </w:pPr>
      <w:r>
        <w:rPr>
          <w:u w:val="single"/>
        </w:rPr>
        <w:t>Работа с классным коллективом:</w:t>
      </w:r>
    </w:p>
    <w:p w:rsidR="00160B8C" w:rsidRPr="00F664F6" w:rsidRDefault="00583C90" w:rsidP="000F7197">
      <w:pPr>
        <w:pStyle w:val="a5"/>
        <w:numPr>
          <w:ilvl w:val="2"/>
          <w:numId w:val="21"/>
        </w:numPr>
        <w:tabs>
          <w:tab w:val="left" w:pos="2134"/>
        </w:tabs>
        <w:spacing w:before="3" w:line="237" w:lineRule="auto"/>
        <w:ind w:right="223"/>
        <w:rPr>
          <w:sz w:val="26"/>
        </w:rPr>
      </w:pPr>
      <w:r w:rsidRPr="00F664F6">
        <w:rPr>
          <w:sz w:val="26"/>
        </w:rPr>
        <w:t>инициирование, мотивация и поддержка участия класса в общешкольных ключевых делах, осуществление педагогического с</w:t>
      </w:r>
      <w:r w:rsidR="004A2011" w:rsidRPr="00F664F6">
        <w:rPr>
          <w:sz w:val="26"/>
        </w:rPr>
        <w:t>опровождения и оказание необхо</w:t>
      </w:r>
      <w:r w:rsidRPr="00F664F6">
        <w:rPr>
          <w:sz w:val="26"/>
        </w:rPr>
        <w:t>димой помощи детям в их подготовке, проведении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анализе;</w:t>
      </w:r>
    </w:p>
    <w:p w:rsidR="00160B8C" w:rsidRPr="00F664F6" w:rsidRDefault="00583C90" w:rsidP="000F7197">
      <w:pPr>
        <w:pStyle w:val="a5"/>
        <w:numPr>
          <w:ilvl w:val="2"/>
          <w:numId w:val="21"/>
        </w:numPr>
        <w:tabs>
          <w:tab w:val="left" w:pos="2134"/>
        </w:tabs>
        <w:spacing w:before="6" w:line="237" w:lineRule="auto"/>
        <w:ind w:right="222"/>
        <w:rPr>
          <w:sz w:val="26"/>
        </w:rPr>
      </w:pPr>
      <w:r w:rsidRPr="00F664F6">
        <w:rPr>
          <w:sz w:val="26"/>
        </w:rPr>
        <w:t>педагогическое сопровождение ученического самоуправления кл</w:t>
      </w:r>
      <w:r w:rsidR="004A2011" w:rsidRPr="00F664F6">
        <w:rPr>
          <w:sz w:val="26"/>
        </w:rPr>
        <w:t>асса, дет</w:t>
      </w:r>
      <w:r w:rsidRPr="00F664F6">
        <w:rPr>
          <w:sz w:val="26"/>
        </w:rPr>
        <w:t xml:space="preserve">ской социальной активности, в том числе 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РДШ</w:t>
      </w:r>
      <w:r w:rsidR="00F664F6">
        <w:rPr>
          <w:sz w:val="26"/>
        </w:rPr>
        <w:t>, «</w:t>
      </w:r>
      <w:proofErr w:type="spellStart"/>
      <w:r w:rsidR="00F664F6">
        <w:rPr>
          <w:sz w:val="26"/>
        </w:rPr>
        <w:t>Юнармия</w:t>
      </w:r>
      <w:proofErr w:type="spellEnd"/>
      <w:r w:rsidR="00F664F6">
        <w:rPr>
          <w:sz w:val="26"/>
        </w:rPr>
        <w:t>»</w:t>
      </w:r>
      <w:r w:rsidRPr="00F664F6">
        <w:rPr>
          <w:sz w:val="26"/>
        </w:rPr>
        <w:t>;</w:t>
      </w:r>
    </w:p>
    <w:p w:rsidR="00160B8C" w:rsidRPr="00F664F6" w:rsidRDefault="00583C90" w:rsidP="000F7197">
      <w:pPr>
        <w:pStyle w:val="a5"/>
        <w:numPr>
          <w:ilvl w:val="2"/>
          <w:numId w:val="21"/>
        </w:numPr>
        <w:tabs>
          <w:tab w:val="left" w:pos="2134"/>
        </w:tabs>
        <w:spacing w:line="320" w:lineRule="exact"/>
        <w:rPr>
          <w:sz w:val="26"/>
        </w:rPr>
      </w:pPr>
      <w:r w:rsidRPr="00F664F6">
        <w:rPr>
          <w:sz w:val="26"/>
        </w:rPr>
        <w:t>поддержка детских инициатив и их педагогическое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сопровождение;</w:t>
      </w:r>
    </w:p>
    <w:p w:rsidR="00160B8C" w:rsidRPr="00F664F6" w:rsidRDefault="00583C90" w:rsidP="000F7197">
      <w:pPr>
        <w:pStyle w:val="a5"/>
        <w:numPr>
          <w:ilvl w:val="2"/>
          <w:numId w:val="21"/>
        </w:numPr>
        <w:tabs>
          <w:tab w:val="left" w:pos="2134"/>
        </w:tabs>
        <w:ind w:right="220"/>
        <w:rPr>
          <w:sz w:val="26"/>
        </w:rPr>
      </w:pPr>
      <w:proofErr w:type="gramStart"/>
      <w:r w:rsidRPr="00F664F6">
        <w:rPr>
          <w:sz w:val="26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="004A2011" w:rsidRPr="00F664F6">
        <w:rPr>
          <w:spacing w:val="2"/>
          <w:sz w:val="26"/>
        </w:rPr>
        <w:t>(ин</w:t>
      </w:r>
      <w:r w:rsidRPr="00F664F6">
        <w:rPr>
          <w:sz w:val="26"/>
        </w:rPr>
        <w:t>теллектуально-познавательной, гражданско-патриотической, героико-патриотической, трудовой, спортивно-оздоровительной, духовно-нра</w:t>
      </w:r>
      <w:r w:rsidR="004A2011" w:rsidRPr="00F664F6">
        <w:rPr>
          <w:sz w:val="26"/>
        </w:rPr>
        <w:t xml:space="preserve">вственной, творческой, </w:t>
      </w:r>
      <w:proofErr w:type="spellStart"/>
      <w:r w:rsidR="004A2011" w:rsidRPr="00F664F6">
        <w:rPr>
          <w:sz w:val="26"/>
        </w:rPr>
        <w:t>профори</w:t>
      </w:r>
      <w:r w:rsidRPr="00F664F6">
        <w:rPr>
          <w:sz w:val="26"/>
        </w:rPr>
        <w:t>ентационной</w:t>
      </w:r>
      <w:proofErr w:type="spellEnd"/>
      <w:r w:rsidRPr="00F664F6">
        <w:rPr>
          <w:sz w:val="26"/>
        </w:rPr>
        <w:t xml:space="preserve"> и др. направленности),</w:t>
      </w:r>
      <w:r w:rsidR="00F664F6">
        <w:rPr>
          <w:sz w:val="26"/>
        </w:rPr>
        <w:t xml:space="preserve"> </w:t>
      </w:r>
      <w:r w:rsidRPr="00F664F6">
        <w:rPr>
          <w:sz w:val="26"/>
        </w:rPr>
        <w:t>позволяющие:</w:t>
      </w:r>
      <w:proofErr w:type="gramEnd"/>
    </w:p>
    <w:p w:rsidR="00160B8C" w:rsidRPr="00F664F6" w:rsidRDefault="00583C90" w:rsidP="000F7197">
      <w:pPr>
        <w:pStyle w:val="a5"/>
        <w:numPr>
          <w:ilvl w:val="2"/>
          <w:numId w:val="21"/>
        </w:numPr>
        <w:tabs>
          <w:tab w:val="left" w:pos="1826"/>
        </w:tabs>
        <w:spacing w:line="237" w:lineRule="auto"/>
        <w:ind w:right="230"/>
        <w:rPr>
          <w:sz w:val="26"/>
        </w:rPr>
      </w:pPr>
      <w:r w:rsidRPr="00F664F6">
        <w:rPr>
          <w:sz w:val="26"/>
        </w:rPr>
        <w:t xml:space="preserve">вовлечь в них детей с самыми разными потребностями и тем самым дать им возможность </w:t>
      </w:r>
      <w:proofErr w:type="spellStart"/>
      <w:r w:rsidRPr="00F664F6">
        <w:rPr>
          <w:sz w:val="26"/>
        </w:rPr>
        <w:t>самореализоваться</w:t>
      </w:r>
      <w:proofErr w:type="spellEnd"/>
      <w:r w:rsidRPr="00F664F6">
        <w:rPr>
          <w:sz w:val="26"/>
        </w:rPr>
        <w:t xml:space="preserve"> в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них,</w:t>
      </w:r>
    </w:p>
    <w:p w:rsidR="00160B8C" w:rsidRPr="00F664F6" w:rsidRDefault="00583C90" w:rsidP="000F7197">
      <w:pPr>
        <w:pStyle w:val="a5"/>
        <w:numPr>
          <w:ilvl w:val="2"/>
          <w:numId w:val="21"/>
        </w:numPr>
        <w:tabs>
          <w:tab w:val="left" w:pos="1826"/>
        </w:tabs>
        <w:spacing w:line="237" w:lineRule="auto"/>
        <w:ind w:right="231"/>
        <w:rPr>
          <w:sz w:val="26"/>
        </w:rPr>
      </w:pPr>
      <w:r w:rsidRPr="00F664F6">
        <w:rPr>
          <w:sz w:val="26"/>
        </w:rPr>
        <w:lastRenderedPageBreak/>
        <w:t>установить и упрочить доверительные отношения с учащимися класса, стать для них значимым взрослым, задающим образцы поведения в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обществе;</w:t>
      </w:r>
    </w:p>
    <w:p w:rsidR="00160B8C" w:rsidRPr="00F664F6" w:rsidRDefault="00583C90" w:rsidP="000F7197">
      <w:pPr>
        <w:pStyle w:val="a5"/>
        <w:numPr>
          <w:ilvl w:val="0"/>
          <w:numId w:val="22"/>
        </w:numPr>
        <w:tabs>
          <w:tab w:val="left" w:pos="2134"/>
        </w:tabs>
        <w:ind w:right="220"/>
        <w:rPr>
          <w:sz w:val="26"/>
        </w:rPr>
      </w:pPr>
      <w:r w:rsidRPr="00F664F6">
        <w:rPr>
          <w:sz w:val="26"/>
        </w:rPr>
        <w:t>проведение классных часов как часов плодотв</w:t>
      </w:r>
      <w:r w:rsidR="004A2011" w:rsidRPr="00F664F6">
        <w:rPr>
          <w:sz w:val="26"/>
        </w:rPr>
        <w:t>орного и доверительного об</w:t>
      </w:r>
      <w:r w:rsidRPr="00F664F6">
        <w:rPr>
          <w:sz w:val="26"/>
        </w:rPr>
        <w:t>щения педагога и школьников, основанных на принципах уважительного отношения к личности ребенка, поддержки активной позиции каждо</w:t>
      </w:r>
      <w:r w:rsidR="004A2011" w:rsidRPr="00F664F6">
        <w:rPr>
          <w:sz w:val="26"/>
        </w:rPr>
        <w:t>го ребенка в беседе, предостав</w:t>
      </w:r>
      <w:r w:rsidRPr="00F664F6">
        <w:rPr>
          <w:sz w:val="26"/>
        </w:rPr>
        <w:t>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160B8C" w:rsidRPr="00F664F6" w:rsidRDefault="00F664F6" w:rsidP="00F664F6">
      <w:pPr>
        <w:tabs>
          <w:tab w:val="left" w:pos="2134"/>
        </w:tabs>
        <w:spacing w:line="318" w:lineRule="exact"/>
        <w:rPr>
          <w:i/>
          <w:sz w:val="26"/>
          <w:u w:val="single"/>
        </w:rPr>
      </w:pPr>
      <w:r>
        <w:rPr>
          <w:sz w:val="26"/>
        </w:rPr>
        <w:t xml:space="preserve">                        </w:t>
      </w:r>
      <w:r w:rsidR="00583C90" w:rsidRPr="00F664F6">
        <w:rPr>
          <w:i/>
          <w:sz w:val="26"/>
          <w:u w:val="single"/>
        </w:rPr>
        <w:t>сплочение коллектива класса</w:t>
      </w:r>
      <w:r w:rsidR="00451A2D" w:rsidRPr="00F664F6">
        <w:rPr>
          <w:i/>
          <w:sz w:val="26"/>
          <w:u w:val="single"/>
        </w:rPr>
        <w:t xml:space="preserve"> </w:t>
      </w:r>
      <w:proofErr w:type="gramStart"/>
      <w:r w:rsidR="00583C90" w:rsidRPr="00F664F6">
        <w:rPr>
          <w:i/>
          <w:sz w:val="26"/>
          <w:u w:val="single"/>
        </w:rPr>
        <w:t>через</w:t>
      </w:r>
      <w:proofErr w:type="gramEnd"/>
      <w:r w:rsidR="00583C90" w:rsidRPr="00F664F6">
        <w:rPr>
          <w:i/>
          <w:sz w:val="26"/>
          <w:u w:val="single"/>
        </w:rPr>
        <w:t>:</w:t>
      </w:r>
    </w:p>
    <w:p w:rsidR="00160B8C" w:rsidRPr="00F664F6" w:rsidRDefault="00583C90" w:rsidP="000F7197">
      <w:pPr>
        <w:pStyle w:val="a5"/>
        <w:numPr>
          <w:ilvl w:val="0"/>
          <w:numId w:val="23"/>
        </w:numPr>
        <w:tabs>
          <w:tab w:val="left" w:pos="2112"/>
        </w:tabs>
        <w:spacing w:before="1" w:line="237" w:lineRule="auto"/>
        <w:ind w:right="223"/>
        <w:rPr>
          <w:sz w:val="26"/>
        </w:rPr>
      </w:pPr>
      <w:r w:rsidRPr="00F664F6">
        <w:rPr>
          <w:sz w:val="26"/>
        </w:rPr>
        <w:t xml:space="preserve">игры и тренинги на сплочение и </w:t>
      </w:r>
      <w:proofErr w:type="spellStart"/>
      <w:r w:rsidRPr="00F664F6">
        <w:rPr>
          <w:sz w:val="26"/>
        </w:rPr>
        <w:t>ком</w:t>
      </w:r>
      <w:r w:rsidR="004A2011" w:rsidRPr="00F664F6">
        <w:rPr>
          <w:sz w:val="26"/>
        </w:rPr>
        <w:t>андообразование</w:t>
      </w:r>
      <w:proofErr w:type="spellEnd"/>
      <w:r w:rsidR="004A2011" w:rsidRPr="00F664F6">
        <w:rPr>
          <w:sz w:val="26"/>
        </w:rPr>
        <w:t>, развитие само</w:t>
      </w:r>
      <w:r w:rsidRPr="00F664F6">
        <w:rPr>
          <w:sz w:val="26"/>
        </w:rPr>
        <w:t>управленческих начал и организаторских, ли</w:t>
      </w:r>
      <w:r w:rsidR="004A2011" w:rsidRPr="00F664F6">
        <w:rPr>
          <w:sz w:val="26"/>
        </w:rPr>
        <w:t>дерских качеств, умений и навы</w:t>
      </w:r>
      <w:r w:rsidRPr="00F664F6">
        <w:rPr>
          <w:sz w:val="26"/>
        </w:rPr>
        <w:t>ков;</w:t>
      </w:r>
    </w:p>
    <w:p w:rsidR="007B4305" w:rsidRPr="00F664F6" w:rsidRDefault="00583C90" w:rsidP="000F7197">
      <w:pPr>
        <w:pStyle w:val="a5"/>
        <w:numPr>
          <w:ilvl w:val="0"/>
          <w:numId w:val="23"/>
        </w:numPr>
        <w:tabs>
          <w:tab w:val="left" w:pos="2112"/>
        </w:tabs>
        <w:spacing w:before="91" w:line="237" w:lineRule="auto"/>
        <w:ind w:right="224"/>
        <w:rPr>
          <w:sz w:val="26"/>
        </w:rPr>
      </w:pPr>
      <w:r w:rsidRPr="00F664F6">
        <w:rPr>
          <w:sz w:val="26"/>
        </w:rPr>
        <w:t>походы и экскурсии, организуемые классными руководителями совместно с</w:t>
      </w:r>
      <w:r w:rsidR="007B4305" w:rsidRPr="00F664F6">
        <w:rPr>
          <w:sz w:val="26"/>
        </w:rPr>
        <w:t xml:space="preserve"> </w:t>
      </w:r>
      <w:r w:rsidRPr="00F664F6">
        <w:rPr>
          <w:sz w:val="26"/>
        </w:rPr>
        <w:t>родителями;</w:t>
      </w:r>
    </w:p>
    <w:p w:rsidR="00160B8C" w:rsidRPr="00F664F6" w:rsidRDefault="00583C90" w:rsidP="000F7197">
      <w:pPr>
        <w:pStyle w:val="a5"/>
        <w:numPr>
          <w:ilvl w:val="0"/>
          <w:numId w:val="23"/>
        </w:numPr>
        <w:tabs>
          <w:tab w:val="left" w:pos="2112"/>
        </w:tabs>
        <w:spacing w:before="91" w:line="237" w:lineRule="auto"/>
        <w:ind w:right="224"/>
        <w:rPr>
          <w:sz w:val="26"/>
        </w:rPr>
      </w:pPr>
      <w:r w:rsidRPr="00F664F6">
        <w:rPr>
          <w:sz w:val="26"/>
        </w:rPr>
        <w:t xml:space="preserve">празднование в классе дней рождения </w:t>
      </w:r>
      <w:r w:rsidR="004A2011" w:rsidRPr="00F664F6">
        <w:rPr>
          <w:sz w:val="26"/>
        </w:rPr>
        <w:t>детей, включающие в себя подго</w:t>
      </w:r>
      <w:r w:rsidRPr="00F664F6">
        <w:rPr>
          <w:sz w:val="26"/>
        </w:rPr>
        <w:t xml:space="preserve">товленные </w:t>
      </w:r>
      <w:proofErr w:type="spellStart"/>
      <w:r w:rsidRPr="00F664F6">
        <w:rPr>
          <w:sz w:val="26"/>
        </w:rPr>
        <w:t>микрогруппами</w:t>
      </w:r>
      <w:proofErr w:type="spellEnd"/>
      <w:r w:rsidRPr="00F664F6">
        <w:rPr>
          <w:sz w:val="26"/>
        </w:rPr>
        <w:t xml:space="preserve"> поздравления, сюрпризы, творческие подарки и розыгрыши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т.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д.;</w:t>
      </w:r>
    </w:p>
    <w:p w:rsidR="00445DEB" w:rsidRDefault="00583C90" w:rsidP="00445DEB">
      <w:pPr>
        <w:pStyle w:val="a5"/>
        <w:numPr>
          <w:ilvl w:val="0"/>
          <w:numId w:val="23"/>
        </w:numPr>
        <w:tabs>
          <w:tab w:val="left" w:pos="2112"/>
        </w:tabs>
        <w:spacing w:before="5" w:line="237" w:lineRule="auto"/>
        <w:ind w:right="222"/>
        <w:rPr>
          <w:sz w:val="26"/>
        </w:rPr>
      </w:pPr>
      <w:r w:rsidRPr="00F664F6">
        <w:rPr>
          <w:sz w:val="26"/>
        </w:rPr>
        <w:t>регулярные внутри классные «огоньки»</w:t>
      </w:r>
      <w:r w:rsidR="004A2011" w:rsidRPr="00F664F6">
        <w:rPr>
          <w:sz w:val="26"/>
        </w:rPr>
        <w:t xml:space="preserve"> и творческие дела, дающие каж</w:t>
      </w:r>
      <w:r w:rsidRPr="00F664F6">
        <w:rPr>
          <w:sz w:val="26"/>
        </w:rPr>
        <w:t>дому школьнику возможность рефлексии соб</w:t>
      </w:r>
      <w:r w:rsidR="004A2011" w:rsidRPr="00F664F6">
        <w:rPr>
          <w:sz w:val="26"/>
        </w:rPr>
        <w:t>ственного участия в жизни клас</w:t>
      </w:r>
      <w:r w:rsidRPr="00F664F6">
        <w:rPr>
          <w:sz w:val="26"/>
        </w:rPr>
        <w:t>са</w:t>
      </w:r>
      <w:r w:rsidR="00445DEB">
        <w:rPr>
          <w:sz w:val="26"/>
        </w:rPr>
        <w:t>;</w:t>
      </w:r>
    </w:p>
    <w:p w:rsidR="00160B8C" w:rsidRPr="00445DEB" w:rsidRDefault="00445DEB" w:rsidP="00445DEB">
      <w:pPr>
        <w:pStyle w:val="a5"/>
        <w:numPr>
          <w:ilvl w:val="0"/>
          <w:numId w:val="23"/>
        </w:numPr>
        <w:tabs>
          <w:tab w:val="left" w:pos="2112"/>
        </w:tabs>
        <w:spacing w:before="5" w:line="237" w:lineRule="auto"/>
        <w:ind w:right="222"/>
        <w:rPr>
          <w:sz w:val="26"/>
        </w:rPr>
      </w:pPr>
      <w:r>
        <w:rPr>
          <w:sz w:val="26"/>
        </w:rPr>
        <w:t xml:space="preserve">  </w:t>
      </w:r>
      <w:r w:rsidR="00583C90" w:rsidRPr="00445DEB">
        <w:rPr>
          <w:sz w:val="26"/>
        </w:rPr>
        <w:t xml:space="preserve">мотивация исполнения существующих </w:t>
      </w:r>
      <w:r w:rsidR="004A2011" w:rsidRPr="00445DEB">
        <w:rPr>
          <w:sz w:val="26"/>
        </w:rPr>
        <w:t xml:space="preserve">и выработка совместно с </w:t>
      </w:r>
      <w:proofErr w:type="gramStart"/>
      <w:r w:rsidR="004A2011" w:rsidRPr="00445DEB">
        <w:rPr>
          <w:sz w:val="26"/>
        </w:rPr>
        <w:t>обучаю</w:t>
      </w:r>
      <w:r w:rsidR="00583C90" w:rsidRPr="00445DEB">
        <w:rPr>
          <w:sz w:val="26"/>
        </w:rPr>
        <w:t>щимися</w:t>
      </w:r>
      <w:proofErr w:type="gramEnd"/>
      <w:r w:rsidR="00583C90" w:rsidRPr="00445DEB">
        <w:rPr>
          <w:sz w:val="26"/>
        </w:rPr>
        <w:t xml:space="preserve"> новых законов класса, помогающих детям освоить нормы и правила общения, которым они должны следовать в </w:t>
      </w:r>
      <w:r w:rsidR="00F664F6" w:rsidRPr="00445DEB">
        <w:rPr>
          <w:sz w:val="26"/>
        </w:rPr>
        <w:t xml:space="preserve">гимназии </w:t>
      </w:r>
      <w:r w:rsidR="00583C90" w:rsidRPr="00445DEB">
        <w:rPr>
          <w:sz w:val="26"/>
        </w:rPr>
        <w:t xml:space="preserve"> в рамках уклада школьной</w:t>
      </w:r>
      <w:r w:rsidR="00451A2D" w:rsidRPr="00445DEB">
        <w:rPr>
          <w:sz w:val="26"/>
        </w:rPr>
        <w:t xml:space="preserve"> </w:t>
      </w:r>
      <w:r w:rsidR="00583C90" w:rsidRPr="00445DEB">
        <w:rPr>
          <w:sz w:val="26"/>
        </w:rPr>
        <w:t>жизни.</w:t>
      </w:r>
    </w:p>
    <w:p w:rsidR="00160B8C" w:rsidRPr="00F664F6" w:rsidRDefault="00583C90">
      <w:pPr>
        <w:pStyle w:val="2"/>
        <w:spacing w:before="12" w:line="294" w:lineRule="exact"/>
        <w:rPr>
          <w:b w:val="0"/>
          <w:i w:val="0"/>
          <w:u w:val="single"/>
        </w:rPr>
      </w:pPr>
      <w:r w:rsidRPr="00F664F6">
        <w:rPr>
          <w:b w:val="0"/>
          <w:i w:val="0"/>
          <w:u w:val="single"/>
        </w:rPr>
        <w:t>Индивидуальная работа с учащимися:</w:t>
      </w:r>
    </w:p>
    <w:p w:rsidR="00160B8C" w:rsidRPr="00F664F6" w:rsidRDefault="00583C90" w:rsidP="000F7197">
      <w:pPr>
        <w:pStyle w:val="a5"/>
        <w:numPr>
          <w:ilvl w:val="0"/>
          <w:numId w:val="24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изучение особенностей личностного развития учащихся класса через наблюдение за поведением школьников в их повседне</w:t>
      </w:r>
      <w:r w:rsidR="004A2011" w:rsidRPr="00F664F6">
        <w:rPr>
          <w:sz w:val="26"/>
        </w:rPr>
        <w:t>вной жизни, в специально созда</w:t>
      </w:r>
      <w:r w:rsidRPr="00F664F6">
        <w:rPr>
          <w:sz w:val="26"/>
        </w:rPr>
        <w:t xml:space="preserve">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="004A2011" w:rsidRPr="00F664F6">
        <w:rPr>
          <w:spacing w:val="2"/>
          <w:sz w:val="26"/>
        </w:rPr>
        <w:t>про</w:t>
      </w:r>
      <w:r w:rsidRPr="00F664F6">
        <w:rPr>
          <w:sz w:val="26"/>
        </w:rPr>
        <w:t>блемам; результаты наблюдения сверяются с результ</w:t>
      </w:r>
      <w:r w:rsidR="004A2011" w:rsidRPr="00F664F6">
        <w:rPr>
          <w:sz w:val="26"/>
        </w:rPr>
        <w:t>атами бесед классного руководи</w:t>
      </w:r>
      <w:r w:rsidRPr="00F664F6">
        <w:rPr>
          <w:sz w:val="26"/>
        </w:rPr>
        <w:t>теля с родителями школьников, с преподающими в его классе учителями, а также (при необходимости) – со школьным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психологом;</w:t>
      </w:r>
    </w:p>
    <w:p w:rsidR="00160B8C" w:rsidRPr="00F664F6" w:rsidRDefault="00583C90" w:rsidP="000F7197">
      <w:pPr>
        <w:pStyle w:val="a5"/>
        <w:numPr>
          <w:ilvl w:val="0"/>
          <w:numId w:val="24"/>
        </w:numPr>
        <w:tabs>
          <w:tab w:val="left" w:pos="2134"/>
        </w:tabs>
        <w:ind w:right="221"/>
        <w:rPr>
          <w:sz w:val="26"/>
        </w:rPr>
      </w:pPr>
      <w:r w:rsidRPr="00F664F6">
        <w:rPr>
          <w:sz w:val="26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160B8C" w:rsidRPr="00F664F6" w:rsidRDefault="00583C90" w:rsidP="000F7197">
      <w:pPr>
        <w:pStyle w:val="a5"/>
        <w:numPr>
          <w:ilvl w:val="0"/>
          <w:numId w:val="24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индивидуальная работа со школьниками к</w:t>
      </w:r>
      <w:r w:rsidR="004A2011" w:rsidRPr="00F664F6">
        <w:rPr>
          <w:sz w:val="26"/>
        </w:rPr>
        <w:t>ласса, направленная на заполне</w:t>
      </w:r>
      <w:r w:rsidRPr="00F664F6">
        <w:rPr>
          <w:sz w:val="26"/>
        </w:rPr>
        <w:t xml:space="preserve">ние ими личных портфолио, в которых дети не просто фиксируют свои учебные, </w:t>
      </w:r>
      <w:r w:rsidR="004A2011" w:rsidRPr="00F664F6">
        <w:rPr>
          <w:spacing w:val="2"/>
          <w:sz w:val="26"/>
        </w:rPr>
        <w:t>твор</w:t>
      </w:r>
      <w:r w:rsidRPr="00F664F6">
        <w:rPr>
          <w:sz w:val="26"/>
        </w:rPr>
        <w:t>ческие, спортивные, личностные достижения, но и в</w:t>
      </w:r>
      <w:r w:rsidR="004A2011" w:rsidRPr="00F664F6">
        <w:rPr>
          <w:sz w:val="26"/>
        </w:rPr>
        <w:t xml:space="preserve"> ходе индивидуальных неформаль</w:t>
      </w:r>
      <w:r w:rsidRPr="00F664F6">
        <w:rPr>
          <w:sz w:val="26"/>
        </w:rPr>
        <w:t>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160B8C" w:rsidRPr="00F664F6" w:rsidRDefault="00583C90" w:rsidP="000F7197">
      <w:pPr>
        <w:pStyle w:val="a5"/>
        <w:numPr>
          <w:ilvl w:val="0"/>
          <w:numId w:val="24"/>
        </w:numPr>
        <w:tabs>
          <w:tab w:val="left" w:pos="2134"/>
        </w:tabs>
        <w:spacing w:line="237" w:lineRule="auto"/>
        <w:ind w:right="224"/>
        <w:rPr>
          <w:sz w:val="26"/>
        </w:rPr>
      </w:pPr>
      <w:r w:rsidRPr="00F664F6">
        <w:rPr>
          <w:sz w:val="26"/>
        </w:rPr>
        <w:t>мотивация ребенка на участие в жизни кл</w:t>
      </w:r>
      <w:r w:rsidR="004A2011" w:rsidRPr="00F664F6">
        <w:rPr>
          <w:sz w:val="26"/>
        </w:rPr>
        <w:t xml:space="preserve">асса, </w:t>
      </w:r>
      <w:r w:rsidR="00F664F6">
        <w:rPr>
          <w:sz w:val="26"/>
        </w:rPr>
        <w:t>гимназии</w:t>
      </w:r>
      <w:r w:rsidR="004A2011" w:rsidRPr="00F664F6">
        <w:rPr>
          <w:sz w:val="26"/>
        </w:rPr>
        <w:t>, на участие в обще</w:t>
      </w:r>
      <w:r w:rsidRPr="00F664F6">
        <w:rPr>
          <w:sz w:val="26"/>
        </w:rPr>
        <w:t>ственном детском/молодежном движении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самоуправлении;</w:t>
      </w:r>
    </w:p>
    <w:p w:rsidR="00160B8C" w:rsidRPr="00F664F6" w:rsidRDefault="00583C90" w:rsidP="000F7197">
      <w:pPr>
        <w:pStyle w:val="a5"/>
        <w:numPr>
          <w:ilvl w:val="0"/>
          <w:numId w:val="24"/>
        </w:numPr>
        <w:tabs>
          <w:tab w:val="left" w:pos="2134"/>
        </w:tabs>
        <w:spacing w:line="237" w:lineRule="auto"/>
        <w:ind w:right="225"/>
        <w:rPr>
          <w:sz w:val="26"/>
        </w:rPr>
      </w:pPr>
      <w:r w:rsidRPr="00F664F6">
        <w:rPr>
          <w:sz w:val="26"/>
        </w:rPr>
        <w:t>мотивация школьников совместно с учителями-предметниками на участие в конкурсном и олимпиадном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движении;</w:t>
      </w:r>
    </w:p>
    <w:p w:rsidR="00F664F6" w:rsidRDefault="00583C90" w:rsidP="000F7197">
      <w:pPr>
        <w:pStyle w:val="a5"/>
        <w:numPr>
          <w:ilvl w:val="0"/>
          <w:numId w:val="24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lastRenderedPageBreak/>
        <w:t xml:space="preserve">коррекция поведения ребенка через частные беседы с ним, его родителями или законными представителями, с другими учащимися класса; </w:t>
      </w:r>
    </w:p>
    <w:p w:rsidR="00F664F6" w:rsidRDefault="00F664F6" w:rsidP="00F664F6">
      <w:pPr>
        <w:pStyle w:val="a5"/>
        <w:tabs>
          <w:tab w:val="left" w:pos="2134"/>
        </w:tabs>
        <w:ind w:left="2132" w:right="222" w:firstLine="0"/>
        <w:rPr>
          <w:sz w:val="26"/>
        </w:rPr>
      </w:pPr>
      <w:r>
        <w:rPr>
          <w:sz w:val="26"/>
        </w:rPr>
        <w:t xml:space="preserve">- </w:t>
      </w:r>
      <w:r w:rsidR="00583C90" w:rsidRPr="00F664F6">
        <w:rPr>
          <w:sz w:val="26"/>
        </w:rPr>
        <w:t>через включение в проводимые школьным психологом тренинги общения;</w:t>
      </w:r>
      <w:r w:rsidR="004A2011" w:rsidRPr="00F664F6">
        <w:rPr>
          <w:sz w:val="26"/>
        </w:rPr>
        <w:t xml:space="preserve"> </w:t>
      </w:r>
    </w:p>
    <w:p w:rsidR="00160B8C" w:rsidRPr="00F664F6" w:rsidRDefault="00F664F6" w:rsidP="00F664F6">
      <w:pPr>
        <w:pStyle w:val="a5"/>
        <w:tabs>
          <w:tab w:val="left" w:pos="2134"/>
        </w:tabs>
        <w:ind w:left="2132" w:right="222" w:firstLine="0"/>
        <w:rPr>
          <w:sz w:val="26"/>
        </w:rPr>
      </w:pPr>
      <w:r>
        <w:rPr>
          <w:sz w:val="26"/>
        </w:rPr>
        <w:t xml:space="preserve">- </w:t>
      </w:r>
      <w:r w:rsidR="004A2011" w:rsidRPr="00F664F6">
        <w:rPr>
          <w:sz w:val="26"/>
        </w:rPr>
        <w:t>через предложение взять на се</w:t>
      </w:r>
      <w:r w:rsidR="00583C90" w:rsidRPr="00F664F6">
        <w:rPr>
          <w:sz w:val="26"/>
        </w:rPr>
        <w:t>бя ответственность за то или иное поручение в</w:t>
      </w:r>
      <w:r w:rsidR="00451A2D" w:rsidRPr="00F664F6">
        <w:rPr>
          <w:sz w:val="26"/>
        </w:rPr>
        <w:t xml:space="preserve"> </w:t>
      </w:r>
      <w:r w:rsidR="00583C90" w:rsidRPr="00F664F6">
        <w:rPr>
          <w:sz w:val="26"/>
        </w:rPr>
        <w:t>классе.</w:t>
      </w:r>
    </w:p>
    <w:p w:rsidR="00160B8C" w:rsidRPr="00F664F6" w:rsidRDefault="00583C90">
      <w:pPr>
        <w:pStyle w:val="2"/>
        <w:rPr>
          <w:b w:val="0"/>
          <w:i w:val="0"/>
          <w:u w:val="single"/>
        </w:rPr>
      </w:pPr>
      <w:r w:rsidRPr="00F664F6">
        <w:rPr>
          <w:b w:val="0"/>
          <w:i w:val="0"/>
          <w:u w:val="single"/>
        </w:rPr>
        <w:t>Работа с учителями, преподающими в классе:</w:t>
      </w:r>
    </w:p>
    <w:p w:rsidR="00160B8C" w:rsidRPr="00F664F6" w:rsidRDefault="00583C90" w:rsidP="000F7197">
      <w:pPr>
        <w:pStyle w:val="a5"/>
        <w:numPr>
          <w:ilvl w:val="2"/>
          <w:numId w:val="25"/>
        </w:numPr>
        <w:tabs>
          <w:tab w:val="left" w:pos="2134"/>
        </w:tabs>
        <w:ind w:right="220"/>
        <w:rPr>
          <w:sz w:val="26"/>
        </w:rPr>
      </w:pPr>
      <w:r w:rsidRPr="00F664F6">
        <w:rPr>
          <w:sz w:val="26"/>
        </w:rPr>
        <w:t>регулярные консультации классного руководителя с учителями</w:t>
      </w:r>
      <w:r w:rsidR="004A2011" w:rsidRPr="00F664F6">
        <w:rPr>
          <w:sz w:val="26"/>
        </w:rPr>
        <w:t>-предмет</w:t>
      </w:r>
      <w:r w:rsidRPr="00F664F6">
        <w:rPr>
          <w:sz w:val="26"/>
        </w:rPr>
        <w:t>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учащимися;</w:t>
      </w:r>
    </w:p>
    <w:p w:rsidR="00160B8C" w:rsidRPr="00F664F6" w:rsidRDefault="00583C90" w:rsidP="000F7197">
      <w:pPr>
        <w:pStyle w:val="a5"/>
        <w:numPr>
          <w:ilvl w:val="2"/>
          <w:numId w:val="25"/>
        </w:numPr>
        <w:tabs>
          <w:tab w:val="left" w:pos="2134"/>
        </w:tabs>
        <w:spacing w:line="237" w:lineRule="auto"/>
        <w:ind w:right="222"/>
        <w:rPr>
          <w:sz w:val="26"/>
        </w:rPr>
      </w:pPr>
      <w:r w:rsidRPr="00F664F6">
        <w:rPr>
          <w:sz w:val="26"/>
        </w:rPr>
        <w:t>проведение мини-педсоветов, направле</w:t>
      </w:r>
      <w:r w:rsidR="004A2011" w:rsidRPr="00F664F6">
        <w:rPr>
          <w:sz w:val="26"/>
        </w:rPr>
        <w:t>нных на решение конкретных про</w:t>
      </w:r>
      <w:r w:rsidRPr="00F664F6">
        <w:rPr>
          <w:sz w:val="26"/>
        </w:rPr>
        <w:t>блем класса и интеграцию воспитательных влияний на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школьников;</w:t>
      </w:r>
    </w:p>
    <w:p w:rsidR="00160B8C" w:rsidRPr="00F664F6" w:rsidRDefault="00583C90" w:rsidP="000F7197">
      <w:pPr>
        <w:pStyle w:val="a5"/>
        <w:numPr>
          <w:ilvl w:val="2"/>
          <w:numId w:val="25"/>
        </w:numPr>
        <w:tabs>
          <w:tab w:val="left" w:pos="2134"/>
        </w:tabs>
        <w:spacing w:line="237" w:lineRule="auto"/>
        <w:ind w:right="224"/>
        <w:rPr>
          <w:sz w:val="26"/>
        </w:rPr>
      </w:pPr>
      <w:r w:rsidRPr="00F664F6">
        <w:rPr>
          <w:sz w:val="26"/>
        </w:rPr>
        <w:t>привлечение учителей к участию во вн</w:t>
      </w:r>
      <w:r w:rsidR="004A2011" w:rsidRPr="00F664F6">
        <w:rPr>
          <w:sz w:val="26"/>
        </w:rPr>
        <w:t>утри классных делах, дающих пе</w:t>
      </w:r>
      <w:r w:rsidRPr="00F664F6">
        <w:rPr>
          <w:sz w:val="26"/>
        </w:rPr>
        <w:t xml:space="preserve">дагогам возможность лучше узнавать и понимать своих учеников, увидев их в иной, отличной </w:t>
      </w:r>
      <w:proofErr w:type="gramStart"/>
      <w:r w:rsidRPr="00F664F6">
        <w:rPr>
          <w:sz w:val="26"/>
        </w:rPr>
        <w:t>от</w:t>
      </w:r>
      <w:proofErr w:type="gramEnd"/>
      <w:r w:rsidRPr="00F664F6">
        <w:rPr>
          <w:sz w:val="26"/>
        </w:rPr>
        <w:t xml:space="preserve"> учебной,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обстановке;</w:t>
      </w:r>
    </w:p>
    <w:p w:rsidR="00160B8C" w:rsidRPr="00F664F6" w:rsidRDefault="00583C90" w:rsidP="000F7197">
      <w:pPr>
        <w:pStyle w:val="a5"/>
        <w:numPr>
          <w:ilvl w:val="2"/>
          <w:numId w:val="25"/>
        </w:numPr>
        <w:tabs>
          <w:tab w:val="left" w:pos="2134"/>
        </w:tabs>
        <w:spacing w:before="3" w:line="237" w:lineRule="auto"/>
        <w:ind w:right="231"/>
        <w:rPr>
          <w:sz w:val="26"/>
        </w:rPr>
      </w:pPr>
      <w:r w:rsidRPr="00F664F6">
        <w:rPr>
          <w:sz w:val="26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детей.</w:t>
      </w:r>
    </w:p>
    <w:p w:rsidR="00451A2D" w:rsidRDefault="00451A2D" w:rsidP="00F664F6">
      <w:pPr>
        <w:pStyle w:val="2"/>
        <w:spacing w:before="8"/>
      </w:pPr>
    </w:p>
    <w:p w:rsidR="00160B8C" w:rsidRPr="00F664F6" w:rsidRDefault="00583C90">
      <w:pPr>
        <w:pStyle w:val="2"/>
        <w:spacing w:before="8"/>
        <w:rPr>
          <w:b w:val="0"/>
          <w:i w:val="0"/>
          <w:u w:val="single"/>
        </w:rPr>
      </w:pPr>
      <w:r w:rsidRPr="00F664F6">
        <w:rPr>
          <w:b w:val="0"/>
          <w:i w:val="0"/>
          <w:u w:val="single"/>
        </w:rPr>
        <w:t>Работа с родителями учащихся или их законными представителями:</w:t>
      </w:r>
    </w:p>
    <w:p w:rsidR="00160B8C" w:rsidRPr="00F664F6" w:rsidRDefault="00583C90" w:rsidP="000F7197">
      <w:pPr>
        <w:pStyle w:val="a5"/>
        <w:numPr>
          <w:ilvl w:val="2"/>
          <w:numId w:val="26"/>
        </w:numPr>
        <w:tabs>
          <w:tab w:val="left" w:pos="2134"/>
        </w:tabs>
        <w:spacing w:before="69" w:line="298" w:lineRule="exact"/>
        <w:rPr>
          <w:sz w:val="26"/>
          <w:szCs w:val="26"/>
        </w:rPr>
      </w:pPr>
      <w:r w:rsidRPr="00F664F6">
        <w:rPr>
          <w:sz w:val="26"/>
          <w:szCs w:val="26"/>
        </w:rPr>
        <w:t>регулярное информирование родителей о школьных успехах</w:t>
      </w:r>
      <w:r w:rsidR="00451A2D" w:rsidRPr="00F664F6">
        <w:rPr>
          <w:sz w:val="26"/>
          <w:szCs w:val="26"/>
        </w:rPr>
        <w:t xml:space="preserve"> </w:t>
      </w:r>
      <w:r w:rsidRPr="00F664F6">
        <w:rPr>
          <w:sz w:val="26"/>
          <w:szCs w:val="26"/>
        </w:rPr>
        <w:t>и</w:t>
      </w:r>
      <w:r w:rsidR="00451A2D" w:rsidRPr="00F664F6">
        <w:rPr>
          <w:sz w:val="26"/>
          <w:szCs w:val="26"/>
        </w:rPr>
        <w:t xml:space="preserve"> </w:t>
      </w:r>
      <w:r w:rsidRPr="00F664F6">
        <w:rPr>
          <w:sz w:val="26"/>
          <w:szCs w:val="26"/>
        </w:rPr>
        <w:t>проблемах их детей, о жизни класса в целом;</w:t>
      </w:r>
    </w:p>
    <w:p w:rsidR="00160B8C" w:rsidRPr="00F664F6" w:rsidRDefault="00583C90" w:rsidP="000F7197">
      <w:pPr>
        <w:pStyle w:val="a5"/>
        <w:numPr>
          <w:ilvl w:val="2"/>
          <w:numId w:val="26"/>
        </w:numPr>
        <w:tabs>
          <w:tab w:val="left" w:pos="2134"/>
        </w:tabs>
        <w:ind w:right="220"/>
        <w:rPr>
          <w:sz w:val="26"/>
          <w:szCs w:val="26"/>
        </w:rPr>
      </w:pPr>
      <w:r w:rsidRPr="00F664F6">
        <w:rPr>
          <w:sz w:val="26"/>
          <w:szCs w:val="26"/>
        </w:rPr>
        <w:t xml:space="preserve">помощь родителям школьников или их </w:t>
      </w:r>
      <w:r w:rsidR="004A2011" w:rsidRPr="00F664F6">
        <w:rPr>
          <w:sz w:val="26"/>
          <w:szCs w:val="26"/>
        </w:rPr>
        <w:t>законным представителям в регу</w:t>
      </w:r>
      <w:r w:rsidRPr="00F664F6">
        <w:rPr>
          <w:sz w:val="26"/>
          <w:szCs w:val="26"/>
        </w:rPr>
        <w:t xml:space="preserve">лировании отношений между ними, администрацией </w:t>
      </w:r>
      <w:r w:rsidR="00F664F6">
        <w:rPr>
          <w:sz w:val="26"/>
          <w:szCs w:val="26"/>
        </w:rPr>
        <w:t>гимназией</w:t>
      </w:r>
      <w:r w:rsidRPr="00F664F6">
        <w:rPr>
          <w:sz w:val="26"/>
          <w:szCs w:val="26"/>
        </w:rPr>
        <w:t xml:space="preserve"> и учителями</w:t>
      </w:r>
      <w:r w:rsidR="004A2011" w:rsidRPr="00F664F6">
        <w:rPr>
          <w:sz w:val="26"/>
          <w:szCs w:val="26"/>
        </w:rPr>
        <w:t>-предмет</w:t>
      </w:r>
      <w:r w:rsidRPr="00F664F6">
        <w:rPr>
          <w:sz w:val="26"/>
          <w:szCs w:val="26"/>
        </w:rPr>
        <w:t>никами;</w:t>
      </w:r>
    </w:p>
    <w:p w:rsidR="00160B8C" w:rsidRPr="00F664F6" w:rsidRDefault="00583C90" w:rsidP="000F7197">
      <w:pPr>
        <w:pStyle w:val="a5"/>
        <w:numPr>
          <w:ilvl w:val="2"/>
          <w:numId w:val="26"/>
        </w:numPr>
        <w:tabs>
          <w:tab w:val="left" w:pos="2134"/>
        </w:tabs>
        <w:spacing w:before="1" w:line="237" w:lineRule="auto"/>
        <w:ind w:right="226"/>
        <w:rPr>
          <w:sz w:val="26"/>
          <w:szCs w:val="26"/>
        </w:rPr>
      </w:pPr>
      <w:r w:rsidRPr="00F664F6">
        <w:rPr>
          <w:sz w:val="26"/>
          <w:szCs w:val="26"/>
        </w:rPr>
        <w:t>организация родительских собраний, происходящих в режиме обсуждения наиболее острых проблем обучения и воспитания</w:t>
      </w:r>
      <w:r w:rsidR="00451A2D" w:rsidRPr="00F664F6">
        <w:rPr>
          <w:sz w:val="26"/>
          <w:szCs w:val="26"/>
        </w:rPr>
        <w:t xml:space="preserve"> </w:t>
      </w:r>
      <w:r w:rsidRPr="00F664F6">
        <w:rPr>
          <w:sz w:val="26"/>
          <w:szCs w:val="26"/>
        </w:rPr>
        <w:t>школьников;</w:t>
      </w:r>
    </w:p>
    <w:p w:rsidR="00160B8C" w:rsidRPr="00F664F6" w:rsidRDefault="00583C90" w:rsidP="000F7197">
      <w:pPr>
        <w:pStyle w:val="a5"/>
        <w:numPr>
          <w:ilvl w:val="2"/>
          <w:numId w:val="26"/>
        </w:numPr>
        <w:tabs>
          <w:tab w:val="left" w:pos="2134"/>
        </w:tabs>
        <w:spacing w:before="2" w:line="237" w:lineRule="auto"/>
        <w:ind w:right="221"/>
        <w:rPr>
          <w:sz w:val="26"/>
          <w:szCs w:val="26"/>
        </w:rPr>
      </w:pPr>
      <w:r w:rsidRPr="00F664F6">
        <w:rPr>
          <w:sz w:val="26"/>
          <w:szCs w:val="26"/>
        </w:rPr>
        <w:t>создание и организация работы родител</w:t>
      </w:r>
      <w:r w:rsidR="004A2011" w:rsidRPr="00F664F6">
        <w:rPr>
          <w:sz w:val="26"/>
          <w:szCs w:val="26"/>
        </w:rPr>
        <w:t>ьских комитетов классов, участ</w:t>
      </w:r>
      <w:r w:rsidRPr="00F664F6">
        <w:rPr>
          <w:sz w:val="26"/>
          <w:szCs w:val="26"/>
        </w:rPr>
        <w:t>вующих в управлении образовательной организацией и решении вопросов воспитания и обучения их</w:t>
      </w:r>
      <w:r w:rsidR="00451A2D" w:rsidRPr="00F664F6">
        <w:rPr>
          <w:sz w:val="26"/>
          <w:szCs w:val="26"/>
        </w:rPr>
        <w:t xml:space="preserve"> </w:t>
      </w:r>
      <w:r w:rsidRPr="00F664F6">
        <w:rPr>
          <w:sz w:val="26"/>
          <w:szCs w:val="26"/>
        </w:rPr>
        <w:t>детей;</w:t>
      </w:r>
    </w:p>
    <w:p w:rsidR="00160B8C" w:rsidRPr="00F664F6" w:rsidRDefault="00583C90" w:rsidP="000F7197">
      <w:pPr>
        <w:pStyle w:val="a5"/>
        <w:numPr>
          <w:ilvl w:val="2"/>
          <w:numId w:val="26"/>
        </w:numPr>
        <w:tabs>
          <w:tab w:val="left" w:pos="2134"/>
        </w:tabs>
        <w:spacing w:before="6" w:line="237" w:lineRule="auto"/>
        <w:ind w:right="229"/>
        <w:rPr>
          <w:sz w:val="26"/>
          <w:szCs w:val="26"/>
        </w:rPr>
      </w:pPr>
      <w:r w:rsidRPr="00F664F6">
        <w:rPr>
          <w:sz w:val="26"/>
          <w:szCs w:val="26"/>
        </w:rPr>
        <w:t>привлечение членов семей школьников к организации и проведению дел класса;</w:t>
      </w:r>
    </w:p>
    <w:p w:rsidR="00160B8C" w:rsidRPr="00F664F6" w:rsidRDefault="00583C90" w:rsidP="000F7197">
      <w:pPr>
        <w:pStyle w:val="a5"/>
        <w:numPr>
          <w:ilvl w:val="2"/>
          <w:numId w:val="26"/>
        </w:numPr>
        <w:tabs>
          <w:tab w:val="left" w:pos="2134"/>
        </w:tabs>
        <w:spacing w:before="2" w:line="237" w:lineRule="auto"/>
        <w:ind w:right="224"/>
        <w:rPr>
          <w:sz w:val="26"/>
          <w:szCs w:val="26"/>
        </w:rPr>
      </w:pPr>
      <w:r w:rsidRPr="00F664F6">
        <w:rPr>
          <w:sz w:val="26"/>
          <w:szCs w:val="26"/>
        </w:rPr>
        <w:t>организация на базе класса семейных пр</w:t>
      </w:r>
      <w:r w:rsidR="004A2011" w:rsidRPr="00F664F6">
        <w:rPr>
          <w:sz w:val="26"/>
          <w:szCs w:val="26"/>
        </w:rPr>
        <w:t>аздников, конкурсов, соревнова</w:t>
      </w:r>
      <w:r w:rsidRPr="00F664F6">
        <w:rPr>
          <w:sz w:val="26"/>
          <w:szCs w:val="26"/>
        </w:rPr>
        <w:t>ний, направленных на сплочение семьи и</w:t>
      </w:r>
      <w:r w:rsidR="00451A2D" w:rsidRPr="00F664F6">
        <w:rPr>
          <w:sz w:val="26"/>
          <w:szCs w:val="26"/>
        </w:rPr>
        <w:t xml:space="preserve"> </w:t>
      </w:r>
      <w:r w:rsidRPr="00F664F6">
        <w:rPr>
          <w:sz w:val="26"/>
          <w:szCs w:val="26"/>
        </w:rPr>
        <w:t>школы.</w:t>
      </w:r>
    </w:p>
    <w:p w:rsidR="00160B8C" w:rsidRPr="00F664F6" w:rsidRDefault="00160B8C" w:rsidP="00F664F6">
      <w:pPr>
        <w:pStyle w:val="a3"/>
        <w:spacing w:before="9"/>
        <w:ind w:left="0" w:firstLine="0"/>
        <w:jc w:val="left"/>
      </w:pPr>
    </w:p>
    <w:p w:rsidR="00160B8C" w:rsidRPr="00445DEB" w:rsidRDefault="00451A2D" w:rsidP="00451A2D">
      <w:pPr>
        <w:pStyle w:val="1"/>
        <w:spacing w:line="296" w:lineRule="exact"/>
        <w:ind w:left="1478"/>
        <w:jc w:val="center"/>
        <w:rPr>
          <w:i/>
          <w:u w:val="single"/>
        </w:rPr>
      </w:pPr>
      <w:r w:rsidRPr="00445DEB">
        <w:rPr>
          <w:i/>
          <w:u w:val="single"/>
        </w:rPr>
        <w:t xml:space="preserve">4.3 </w:t>
      </w:r>
      <w:r w:rsidR="00120F6A" w:rsidRPr="00445DEB">
        <w:rPr>
          <w:i/>
          <w:u w:val="single"/>
        </w:rPr>
        <w:t>Модуль</w:t>
      </w:r>
      <w:r w:rsidR="00583C90" w:rsidRPr="00445DEB">
        <w:rPr>
          <w:i/>
          <w:u w:val="single"/>
        </w:rPr>
        <w:t>. «Курсы внеурочной деятельности»</w:t>
      </w:r>
    </w:p>
    <w:p w:rsidR="00120F6A" w:rsidRPr="00F664F6" w:rsidRDefault="00120F6A">
      <w:pPr>
        <w:pStyle w:val="1"/>
        <w:spacing w:line="296" w:lineRule="exact"/>
        <w:ind w:left="1478"/>
        <w:jc w:val="left"/>
        <w:rPr>
          <w:b w:val="0"/>
          <w:i/>
          <w:u w:val="single"/>
        </w:rPr>
      </w:pPr>
    </w:p>
    <w:p w:rsidR="00160B8C" w:rsidRDefault="00F664F6" w:rsidP="00F664F6">
      <w:pPr>
        <w:pStyle w:val="a3"/>
        <w:ind w:left="1560" w:firstLine="141"/>
        <w:jc w:val="left"/>
      </w:pPr>
      <w:r>
        <w:t xml:space="preserve">  </w:t>
      </w:r>
      <w:r w:rsidR="00583C90"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160B8C" w:rsidRPr="00F664F6" w:rsidRDefault="00583C90" w:rsidP="00F664F6">
      <w:pPr>
        <w:pStyle w:val="a3"/>
        <w:ind w:left="1560" w:firstLine="141"/>
        <w:jc w:val="left"/>
        <w:rPr>
          <w:i/>
        </w:rPr>
      </w:pPr>
      <w:r>
        <w:t>Воспитание на занятиях школьных курсов внеурочной деятельности осу</w:t>
      </w:r>
      <w:r w:rsidR="004A2011">
        <w:t>ществ</w:t>
      </w:r>
      <w:r>
        <w:t xml:space="preserve">ляется </w:t>
      </w:r>
      <w:r w:rsidRPr="00F664F6">
        <w:rPr>
          <w:i/>
        </w:rPr>
        <w:t xml:space="preserve">преимущественно </w:t>
      </w:r>
      <w:proofErr w:type="gramStart"/>
      <w:r w:rsidRPr="00F664F6">
        <w:rPr>
          <w:i/>
        </w:rPr>
        <w:t>через</w:t>
      </w:r>
      <w:proofErr w:type="gramEnd"/>
      <w:r w:rsidRPr="00F664F6">
        <w:rPr>
          <w:i/>
        </w:rPr>
        <w:t>:</w:t>
      </w:r>
    </w:p>
    <w:p w:rsidR="00160B8C" w:rsidRPr="00F664F6" w:rsidRDefault="00583C90" w:rsidP="000F7197">
      <w:pPr>
        <w:pStyle w:val="a5"/>
        <w:numPr>
          <w:ilvl w:val="2"/>
          <w:numId w:val="27"/>
        </w:numPr>
        <w:tabs>
          <w:tab w:val="left" w:pos="2134"/>
        </w:tabs>
        <w:ind w:right="223"/>
        <w:rPr>
          <w:sz w:val="26"/>
        </w:rPr>
      </w:pPr>
      <w:r w:rsidRPr="00F664F6">
        <w:rPr>
          <w:sz w:val="26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F664F6">
        <w:rPr>
          <w:sz w:val="26"/>
        </w:rPr>
        <w:t>самореализоваться</w:t>
      </w:r>
      <w:proofErr w:type="spellEnd"/>
      <w:r w:rsidRPr="00F664F6">
        <w:rPr>
          <w:sz w:val="26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делах;</w:t>
      </w:r>
    </w:p>
    <w:p w:rsidR="00160B8C" w:rsidRPr="00F664F6" w:rsidRDefault="00583C90" w:rsidP="000F7197">
      <w:pPr>
        <w:pStyle w:val="a5"/>
        <w:numPr>
          <w:ilvl w:val="2"/>
          <w:numId w:val="27"/>
        </w:numPr>
        <w:tabs>
          <w:tab w:val="left" w:pos="2134"/>
        </w:tabs>
        <w:spacing w:line="237" w:lineRule="auto"/>
        <w:ind w:right="223"/>
        <w:rPr>
          <w:sz w:val="26"/>
        </w:rPr>
      </w:pPr>
      <w:r w:rsidRPr="00F664F6">
        <w:rPr>
          <w:sz w:val="26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другу;</w:t>
      </w:r>
    </w:p>
    <w:p w:rsidR="00160B8C" w:rsidRPr="00F664F6" w:rsidRDefault="00583C90" w:rsidP="000F7197">
      <w:pPr>
        <w:pStyle w:val="a5"/>
        <w:numPr>
          <w:ilvl w:val="2"/>
          <w:numId w:val="27"/>
        </w:numPr>
        <w:tabs>
          <w:tab w:val="left" w:pos="2134"/>
        </w:tabs>
        <w:spacing w:before="4" w:line="235" w:lineRule="auto"/>
        <w:ind w:right="224"/>
        <w:rPr>
          <w:sz w:val="26"/>
        </w:rPr>
      </w:pPr>
      <w:r w:rsidRPr="00F664F6">
        <w:rPr>
          <w:sz w:val="26"/>
        </w:rPr>
        <w:lastRenderedPageBreak/>
        <w:t>создание в детских коллективах тради</w:t>
      </w:r>
      <w:r w:rsidR="004A2011" w:rsidRPr="00F664F6">
        <w:rPr>
          <w:sz w:val="26"/>
        </w:rPr>
        <w:t>ций, задающих их членам опреде</w:t>
      </w:r>
      <w:r w:rsidRPr="00F664F6">
        <w:rPr>
          <w:sz w:val="26"/>
        </w:rPr>
        <w:t>ленные социально значимые формы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поведения;</w:t>
      </w:r>
    </w:p>
    <w:p w:rsidR="00160B8C" w:rsidRPr="00F664F6" w:rsidRDefault="00583C90" w:rsidP="000F7197">
      <w:pPr>
        <w:pStyle w:val="a5"/>
        <w:numPr>
          <w:ilvl w:val="2"/>
          <w:numId w:val="27"/>
        </w:numPr>
        <w:tabs>
          <w:tab w:val="left" w:pos="2134"/>
        </w:tabs>
        <w:spacing w:before="8" w:line="235" w:lineRule="auto"/>
        <w:ind w:right="224"/>
        <w:rPr>
          <w:sz w:val="26"/>
        </w:rPr>
      </w:pPr>
      <w:r w:rsidRPr="00F664F6">
        <w:rPr>
          <w:sz w:val="26"/>
        </w:rPr>
        <w:t>поддержку школьников с ярко выраже</w:t>
      </w:r>
      <w:r w:rsidR="004A2011" w:rsidRPr="00F664F6">
        <w:rPr>
          <w:sz w:val="26"/>
        </w:rPr>
        <w:t>нной лидерской позицией и уста</w:t>
      </w:r>
      <w:r w:rsidRPr="00F664F6">
        <w:rPr>
          <w:sz w:val="26"/>
        </w:rPr>
        <w:t>новкой на сохранение и поддержание накопленных социально значимых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традиций;</w:t>
      </w:r>
    </w:p>
    <w:p w:rsidR="00160B8C" w:rsidRPr="00F664F6" w:rsidRDefault="00583C90" w:rsidP="000F7197">
      <w:pPr>
        <w:pStyle w:val="a5"/>
        <w:numPr>
          <w:ilvl w:val="2"/>
          <w:numId w:val="27"/>
        </w:numPr>
        <w:tabs>
          <w:tab w:val="left" w:pos="2134"/>
        </w:tabs>
        <w:spacing w:before="9" w:line="235" w:lineRule="auto"/>
        <w:ind w:right="227"/>
        <w:rPr>
          <w:sz w:val="26"/>
          <w:szCs w:val="26"/>
        </w:rPr>
      </w:pPr>
      <w:r w:rsidRPr="00F664F6">
        <w:rPr>
          <w:sz w:val="26"/>
        </w:rPr>
        <w:t xml:space="preserve">поощрение педагогами детских инициатив и детского самоуправления. </w:t>
      </w:r>
      <w:r w:rsidRPr="00F664F6">
        <w:rPr>
          <w:sz w:val="26"/>
          <w:szCs w:val="26"/>
        </w:rPr>
        <w:t>Реализациявоспитательногопотенциалакурсоввнеурочнойдеятельности</w:t>
      </w:r>
      <w:r w:rsidR="004A2011" w:rsidRPr="00F664F6">
        <w:rPr>
          <w:sz w:val="26"/>
          <w:szCs w:val="26"/>
        </w:rPr>
        <w:t>про</w:t>
      </w:r>
      <w:r w:rsidRPr="00F664F6">
        <w:rPr>
          <w:sz w:val="26"/>
          <w:szCs w:val="26"/>
        </w:rPr>
        <w:t>исходит в рамках следующих выбранных школьниками ее видов.</w:t>
      </w:r>
    </w:p>
    <w:p w:rsidR="00160B8C" w:rsidRDefault="00583C90" w:rsidP="00F664F6">
      <w:pPr>
        <w:pStyle w:val="a3"/>
        <w:ind w:left="851" w:right="220" w:firstLine="283"/>
      </w:pPr>
      <w:r w:rsidRPr="00F664F6">
        <w:rPr>
          <w:i/>
          <w:u w:val="single"/>
        </w:rPr>
        <w:t>Познавательная деятельность</w:t>
      </w:r>
      <w:r w:rsidRPr="00F664F6">
        <w:rPr>
          <w:b/>
        </w:rPr>
        <w:t>.</w:t>
      </w:r>
      <w:r w:rsidRPr="00F664F6">
        <w:rPr>
          <w:b/>
          <w:i/>
        </w:rPr>
        <w:t xml:space="preserve"> </w:t>
      </w:r>
      <w:r w:rsidRPr="00F664F6">
        <w:t>Курсы внеу</w:t>
      </w:r>
      <w:r w:rsidR="004A2011" w:rsidRPr="00F664F6">
        <w:t>рочной</w:t>
      </w:r>
      <w:r w:rsidR="004A2011">
        <w:t xml:space="preserve"> деятельности, направлен</w:t>
      </w:r>
      <w:r>
        <w:t xml:space="preserve">ные на передачу школьникам социально значимых </w:t>
      </w:r>
      <w:r w:rsidR="009A3FE5">
        <w:t>знаний, развивающие их любозна</w:t>
      </w:r>
      <w:r>
        <w:t xml:space="preserve">тельность, расширяющие их кругозор, позволяющие </w:t>
      </w:r>
      <w:r w:rsidR="009A3FE5">
        <w:t>привлечь их внимание к экономи</w:t>
      </w:r>
      <w:r>
        <w:t>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160B8C" w:rsidRDefault="00583C90" w:rsidP="00F664F6">
      <w:pPr>
        <w:pStyle w:val="a3"/>
        <w:ind w:left="851" w:right="222" w:firstLine="283"/>
      </w:pPr>
      <w:r w:rsidRPr="00F664F6">
        <w:rPr>
          <w:i/>
          <w:u w:val="single"/>
        </w:rPr>
        <w:t>Художественное творчество.</w:t>
      </w:r>
      <w:r>
        <w:rPr>
          <w:b/>
          <w:i/>
        </w:rPr>
        <w:t xml:space="preserve"> </w:t>
      </w:r>
      <w:r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</w:t>
      </w:r>
      <w:r w:rsidR="009A3FE5">
        <w:t>дальнейшем принести пользу дру</w:t>
      </w:r>
      <w:r>
        <w:t>гим людям или обществу в целом; формирование чув</w:t>
      </w:r>
      <w:r w:rsidR="009A3FE5">
        <w:t>ства вкуса и умения ценить пре</w:t>
      </w:r>
      <w:r>
        <w:t>красное, на воспитание ценностного отношения школь</w:t>
      </w:r>
      <w:r w:rsidR="009A3FE5">
        <w:t>ников к культуре и их общее ду</w:t>
      </w:r>
      <w:r>
        <w:t>ховно-нравственное развитие.</w:t>
      </w:r>
    </w:p>
    <w:p w:rsidR="00160B8C" w:rsidRDefault="00583C90" w:rsidP="00F664F6">
      <w:pPr>
        <w:pStyle w:val="a3"/>
        <w:ind w:left="851" w:right="222" w:firstLine="283"/>
      </w:pPr>
      <w:r w:rsidRPr="00F664F6">
        <w:rPr>
          <w:i/>
          <w:u w:val="single"/>
        </w:rPr>
        <w:t>Проблемно-ценностное общение.</w:t>
      </w:r>
      <w:r>
        <w:rPr>
          <w:b/>
          <w:i/>
        </w:rPr>
        <w:t xml:space="preserve"> </w:t>
      </w:r>
      <w:r>
        <w:t>Курсы внеу</w:t>
      </w:r>
      <w:r w:rsidR="009A3FE5">
        <w:t>рочной деятельности, направлен</w:t>
      </w:r>
      <w:r>
        <w:t>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</w:t>
      </w:r>
      <w:r w:rsidR="00EF07E5">
        <w:t xml:space="preserve"> </w:t>
      </w:r>
      <w:r>
        <w:t>разнообразию взглядов людей, на развитие самостоятельности и ответственности школьников.</w:t>
      </w:r>
    </w:p>
    <w:p w:rsidR="00160B8C" w:rsidRDefault="00583C90" w:rsidP="00F664F6">
      <w:pPr>
        <w:pStyle w:val="a3"/>
        <w:ind w:left="851" w:right="226" w:firstLine="283"/>
      </w:pPr>
      <w:r w:rsidRPr="00F664F6">
        <w:rPr>
          <w:i/>
          <w:u w:val="single"/>
        </w:rPr>
        <w:t>Туристско-краеведческая деятельность.</w:t>
      </w:r>
      <w:r>
        <w:rPr>
          <w:b/>
        </w:rPr>
        <w:t xml:space="preserve"> </w:t>
      </w:r>
      <w: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160B8C" w:rsidRDefault="00583C90" w:rsidP="00F664F6">
      <w:pPr>
        <w:pStyle w:val="a3"/>
        <w:spacing w:before="1"/>
        <w:ind w:left="851" w:right="222" w:firstLine="283"/>
      </w:pPr>
      <w:r w:rsidRPr="00F664F6">
        <w:rPr>
          <w:i/>
          <w:u w:val="single"/>
        </w:rPr>
        <w:t>Спортивно-оздоровительная деятельность</w:t>
      </w:r>
      <w:r>
        <w:rPr>
          <w:b/>
          <w:i/>
        </w:rPr>
        <w:t xml:space="preserve">. </w:t>
      </w:r>
      <w:r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</w:t>
      </w:r>
      <w:r w:rsidR="009A3FE5">
        <w:t>воему здоровью, мотивацию и по</w:t>
      </w:r>
      <w:r>
        <w:t xml:space="preserve">буждение к здоровому образу жизни, воспитание силы воли, ответственности, </w:t>
      </w:r>
      <w:r w:rsidR="009A3FE5">
        <w:rPr>
          <w:spacing w:val="2"/>
        </w:rPr>
        <w:t>форми</w:t>
      </w:r>
      <w:r>
        <w:t>рование установок на защиту</w:t>
      </w:r>
      <w:r w:rsidR="00451A2D">
        <w:t xml:space="preserve"> </w:t>
      </w:r>
      <w:r>
        <w:t>слабых.</w:t>
      </w:r>
    </w:p>
    <w:p w:rsidR="00160B8C" w:rsidRDefault="00F664F6" w:rsidP="00F664F6">
      <w:pPr>
        <w:pStyle w:val="a3"/>
        <w:ind w:right="220" w:firstLine="0"/>
      </w:pPr>
      <w:r w:rsidRPr="00F664F6">
        <w:rPr>
          <w:i/>
        </w:rPr>
        <w:t xml:space="preserve">      </w:t>
      </w:r>
      <w:r w:rsidR="00583C90" w:rsidRPr="00F664F6">
        <w:rPr>
          <w:i/>
          <w:u w:val="single"/>
        </w:rPr>
        <w:t>Трудовая деятельность.</w:t>
      </w:r>
      <w:r w:rsidR="00583C90">
        <w:rPr>
          <w:b/>
          <w:i/>
        </w:rPr>
        <w:t xml:space="preserve"> </w:t>
      </w:r>
      <w:r w:rsidR="00583C90">
        <w:t>Курсы внеурочной деятельности, направленные на развитие творческих способностей школьников, вос</w:t>
      </w:r>
      <w:r w:rsidR="009A3FE5">
        <w:t>питание у них трудолюбия и ува</w:t>
      </w:r>
      <w:r w:rsidR="00583C90">
        <w:t>жительного отношения к физическому труду, форм</w:t>
      </w:r>
      <w:r w:rsidR="009A3FE5">
        <w:t>ирование у них навыков само об</w:t>
      </w:r>
      <w:r w:rsidR="00583C90">
        <w:t>служивающего труда.</w:t>
      </w:r>
    </w:p>
    <w:p w:rsidR="00160B8C" w:rsidRDefault="00F664F6" w:rsidP="00F664F6">
      <w:pPr>
        <w:pStyle w:val="a3"/>
        <w:ind w:right="224" w:firstLine="0"/>
      </w:pPr>
      <w:r w:rsidRPr="00F664F6">
        <w:rPr>
          <w:i/>
        </w:rPr>
        <w:t xml:space="preserve">      </w:t>
      </w:r>
      <w:r w:rsidR="00583C90" w:rsidRPr="00F664F6">
        <w:rPr>
          <w:i/>
        </w:rPr>
        <w:t>И</w:t>
      </w:r>
      <w:r w:rsidR="00583C90" w:rsidRPr="00F664F6">
        <w:rPr>
          <w:i/>
          <w:u w:val="single"/>
        </w:rPr>
        <w:t>гровая деятельность</w:t>
      </w:r>
      <w:r w:rsidR="00583C90">
        <w:rPr>
          <w:b/>
          <w:i/>
        </w:rPr>
        <w:t xml:space="preserve">. </w:t>
      </w:r>
      <w:r w:rsidR="00583C90">
        <w:t>Курсы внеурочной дея</w:t>
      </w:r>
      <w:r w:rsidR="009A3FE5">
        <w:t>тельности, направленные на рас</w:t>
      </w:r>
      <w:r w:rsidR="00583C90">
        <w:t>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160B8C" w:rsidRDefault="00160B8C">
      <w:pPr>
        <w:pStyle w:val="a3"/>
        <w:spacing w:before="6"/>
        <w:ind w:left="0" w:firstLine="0"/>
        <w:jc w:val="left"/>
      </w:pPr>
    </w:p>
    <w:p w:rsidR="00160B8C" w:rsidRPr="00445DEB" w:rsidRDefault="00451A2D" w:rsidP="000F7197">
      <w:pPr>
        <w:pStyle w:val="1"/>
        <w:numPr>
          <w:ilvl w:val="1"/>
          <w:numId w:val="7"/>
        </w:numPr>
        <w:tabs>
          <w:tab w:val="left" w:pos="1560"/>
        </w:tabs>
        <w:spacing w:line="296" w:lineRule="exact"/>
        <w:ind w:left="1134"/>
        <w:jc w:val="center"/>
        <w:rPr>
          <w:i/>
          <w:u w:val="single"/>
        </w:rPr>
      </w:pPr>
      <w:r w:rsidRPr="00445DEB">
        <w:rPr>
          <w:i/>
          <w:u w:val="single"/>
        </w:rPr>
        <w:t xml:space="preserve"> </w:t>
      </w:r>
      <w:r w:rsidR="00583C90" w:rsidRPr="00445DEB">
        <w:rPr>
          <w:i/>
          <w:u w:val="single"/>
        </w:rPr>
        <w:t>Модуль «Школьный</w:t>
      </w:r>
      <w:r w:rsidR="00EF07E5" w:rsidRPr="00445DEB">
        <w:rPr>
          <w:i/>
          <w:u w:val="single"/>
        </w:rPr>
        <w:t xml:space="preserve"> </w:t>
      </w:r>
      <w:r w:rsidR="00583C90" w:rsidRPr="00445DEB">
        <w:rPr>
          <w:i/>
          <w:u w:val="single"/>
        </w:rPr>
        <w:t>урок»</w:t>
      </w:r>
    </w:p>
    <w:p w:rsidR="00EF07E5" w:rsidRDefault="00EF07E5" w:rsidP="00EF07E5">
      <w:pPr>
        <w:pStyle w:val="1"/>
        <w:tabs>
          <w:tab w:val="left" w:pos="1932"/>
        </w:tabs>
        <w:spacing w:line="296" w:lineRule="exact"/>
        <w:ind w:left="2132"/>
      </w:pPr>
    </w:p>
    <w:p w:rsidR="00160B8C" w:rsidRPr="00F664F6" w:rsidRDefault="00583C90">
      <w:pPr>
        <w:pStyle w:val="a3"/>
        <w:ind w:right="222"/>
        <w:rPr>
          <w:b/>
          <w:i/>
        </w:rPr>
      </w:pPr>
      <w:r>
        <w:t>Реализация школьными педагогами воспитате</w:t>
      </w:r>
      <w:r w:rsidR="009A3FE5">
        <w:t xml:space="preserve">льного потенциала урока </w:t>
      </w:r>
      <w:r w:rsidR="009A3FE5" w:rsidRPr="00F664F6">
        <w:rPr>
          <w:b/>
        </w:rPr>
        <w:t>предпо</w:t>
      </w:r>
      <w:r w:rsidRPr="00F664F6">
        <w:rPr>
          <w:b/>
        </w:rPr>
        <w:t>лагает следующее</w:t>
      </w:r>
      <w:r w:rsidRPr="00F664F6">
        <w:rPr>
          <w:b/>
          <w:i/>
        </w:rPr>
        <w:t>:</w:t>
      </w:r>
    </w:p>
    <w:p w:rsidR="00160B8C" w:rsidRPr="00F664F6" w:rsidRDefault="00583C90" w:rsidP="000F7197">
      <w:pPr>
        <w:pStyle w:val="a5"/>
        <w:numPr>
          <w:ilvl w:val="0"/>
          <w:numId w:val="28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установление доверительных отноше</w:t>
      </w:r>
      <w:r w:rsidR="009A3FE5" w:rsidRPr="00F664F6">
        <w:rPr>
          <w:sz w:val="26"/>
        </w:rPr>
        <w:t>ний между учителем и его учени</w:t>
      </w:r>
      <w:r w:rsidRPr="00F664F6">
        <w:rPr>
          <w:sz w:val="26"/>
        </w:rPr>
        <w:t>ками, способствующих позитивному восприятию уча</w:t>
      </w:r>
      <w:r w:rsidR="009A3FE5" w:rsidRPr="00F664F6">
        <w:rPr>
          <w:sz w:val="26"/>
        </w:rPr>
        <w:t>щимися требований и просьб учи</w:t>
      </w:r>
      <w:r w:rsidRPr="00F664F6">
        <w:rPr>
          <w:sz w:val="26"/>
        </w:rPr>
        <w:t>теля, привлечению их внимания к обсуждаемой на уроке информации, активизации их познавательной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160B8C" w:rsidRPr="00F664F6" w:rsidRDefault="00583C90" w:rsidP="000F7197">
      <w:pPr>
        <w:pStyle w:val="a5"/>
        <w:numPr>
          <w:ilvl w:val="0"/>
          <w:numId w:val="28"/>
        </w:numPr>
        <w:tabs>
          <w:tab w:val="left" w:pos="2134"/>
        </w:tabs>
        <w:spacing w:line="237" w:lineRule="auto"/>
        <w:ind w:right="222"/>
        <w:rPr>
          <w:sz w:val="26"/>
        </w:rPr>
      </w:pPr>
      <w:r w:rsidRPr="00F664F6">
        <w:rPr>
          <w:sz w:val="26"/>
        </w:rPr>
        <w:lastRenderedPageBreak/>
        <w:t>побуждение школьников соблюдать на</w:t>
      </w:r>
      <w:r w:rsidR="009A3FE5" w:rsidRPr="00F664F6">
        <w:rPr>
          <w:sz w:val="26"/>
        </w:rPr>
        <w:t xml:space="preserve"> уроке общепринятые нормы пове</w:t>
      </w:r>
      <w:r w:rsidRPr="00F664F6">
        <w:rPr>
          <w:sz w:val="26"/>
        </w:rPr>
        <w:t>дения, правила общения со старшими (учителями) и сверстниками (обучающимися), принципы учебной дисциплины и самоорганизации;</w:t>
      </w:r>
    </w:p>
    <w:p w:rsidR="00160B8C" w:rsidRPr="00F664F6" w:rsidRDefault="00583C90" w:rsidP="000F7197">
      <w:pPr>
        <w:pStyle w:val="a5"/>
        <w:numPr>
          <w:ilvl w:val="0"/>
          <w:numId w:val="28"/>
        </w:numPr>
        <w:tabs>
          <w:tab w:val="left" w:pos="2134"/>
        </w:tabs>
        <w:spacing w:before="1"/>
        <w:ind w:right="220"/>
        <w:rPr>
          <w:sz w:val="26"/>
        </w:rPr>
      </w:pPr>
      <w:r w:rsidRPr="00F664F6">
        <w:rPr>
          <w:sz w:val="26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</w:t>
      </w:r>
      <w:r w:rsidR="009A3FE5" w:rsidRPr="00F664F6">
        <w:rPr>
          <w:sz w:val="26"/>
        </w:rPr>
        <w:t>казывания учащимися своего мне</w:t>
      </w:r>
      <w:r w:rsidRPr="00F664F6">
        <w:rPr>
          <w:sz w:val="26"/>
        </w:rPr>
        <w:t>ния по ее поводу, выработки своего к ней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отношения;</w:t>
      </w:r>
    </w:p>
    <w:p w:rsidR="00160B8C" w:rsidRPr="00F664F6" w:rsidRDefault="00583C90" w:rsidP="000F7197">
      <w:pPr>
        <w:pStyle w:val="a5"/>
        <w:numPr>
          <w:ilvl w:val="0"/>
          <w:numId w:val="28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использование воспитательных возможностей содержания уч</w:t>
      </w:r>
      <w:r w:rsidR="009A3FE5" w:rsidRPr="00F664F6">
        <w:rPr>
          <w:sz w:val="26"/>
        </w:rPr>
        <w:t>ебного пред</w:t>
      </w:r>
      <w:r w:rsidRPr="00F664F6">
        <w:rPr>
          <w:sz w:val="26"/>
        </w:rPr>
        <w:t>мета через демонстрацию детям примеров ответственного, гражданского поведения, проявления человеколюбия и добросердечности, че</w:t>
      </w:r>
      <w:r w:rsidR="009A3FE5" w:rsidRPr="00F664F6">
        <w:rPr>
          <w:sz w:val="26"/>
        </w:rPr>
        <w:t>рез подбор соответствующих тек</w:t>
      </w:r>
      <w:r w:rsidRPr="00F664F6">
        <w:rPr>
          <w:sz w:val="26"/>
        </w:rPr>
        <w:t>стов для чтения, задач для решения, проблемных ситуаций для обсуждения в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классе;</w:t>
      </w:r>
    </w:p>
    <w:p w:rsidR="00160B8C" w:rsidRPr="00F664F6" w:rsidRDefault="00583C90" w:rsidP="000F7197">
      <w:pPr>
        <w:pStyle w:val="a5"/>
        <w:numPr>
          <w:ilvl w:val="0"/>
          <w:numId w:val="28"/>
        </w:numPr>
        <w:tabs>
          <w:tab w:val="left" w:pos="2134"/>
        </w:tabs>
        <w:ind w:right="220"/>
        <w:rPr>
          <w:sz w:val="26"/>
        </w:rPr>
      </w:pPr>
      <w:r w:rsidRPr="00F664F6">
        <w:rPr>
          <w:sz w:val="26"/>
        </w:rPr>
        <w:t>применение на уроке интерактивных фо</w:t>
      </w:r>
      <w:r w:rsidR="009A3FE5" w:rsidRPr="00F664F6">
        <w:rPr>
          <w:sz w:val="26"/>
        </w:rPr>
        <w:t>рм работы учащихся: интеллекту</w:t>
      </w:r>
      <w:r w:rsidRPr="00F664F6">
        <w:rPr>
          <w:sz w:val="26"/>
        </w:rPr>
        <w:t>альных, деловых, ситуационных игр, стимулирующих познавательную мотивацию школьников; дискуссий, которые дают учащимся во</w:t>
      </w:r>
      <w:r w:rsidR="009A3FE5" w:rsidRPr="00F664F6">
        <w:rPr>
          <w:sz w:val="26"/>
        </w:rPr>
        <w:t>зможность приобрести опыт веде</w:t>
      </w:r>
      <w:r w:rsidRPr="00F664F6">
        <w:rPr>
          <w:sz w:val="26"/>
        </w:rPr>
        <w:t>ния конструктивного диалога; групповой работы или работы в парах, которые учат школьников командной работе и взаимодействию с другими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детьми;</w:t>
      </w:r>
    </w:p>
    <w:p w:rsidR="00160B8C" w:rsidRPr="00F664F6" w:rsidRDefault="00583C90" w:rsidP="000F7197">
      <w:pPr>
        <w:pStyle w:val="a5"/>
        <w:numPr>
          <w:ilvl w:val="0"/>
          <w:numId w:val="28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 xml:space="preserve">включение в урок игровых процедур, которые помогают поддержать </w:t>
      </w:r>
      <w:r w:rsidR="009A3FE5" w:rsidRPr="00F664F6">
        <w:rPr>
          <w:spacing w:val="2"/>
          <w:sz w:val="26"/>
        </w:rPr>
        <w:t>мо</w:t>
      </w:r>
      <w:r w:rsidRPr="00F664F6">
        <w:rPr>
          <w:sz w:val="26"/>
        </w:rPr>
        <w:t xml:space="preserve">тивацию детей к получению знаний, налаживанию позитивных межличностных </w:t>
      </w:r>
      <w:r w:rsidR="00186CF3" w:rsidRPr="00F664F6">
        <w:rPr>
          <w:spacing w:val="3"/>
          <w:sz w:val="26"/>
        </w:rPr>
        <w:t>от</w:t>
      </w:r>
      <w:r w:rsidRPr="00F664F6">
        <w:rPr>
          <w:sz w:val="26"/>
        </w:rPr>
        <w:t>ношений в классе, помогают установлению доброжелательной атмосферы во время урока;</w:t>
      </w:r>
    </w:p>
    <w:p w:rsidR="00160B8C" w:rsidRPr="00F664F6" w:rsidRDefault="00583C90" w:rsidP="000F7197">
      <w:pPr>
        <w:pStyle w:val="a5"/>
        <w:numPr>
          <w:ilvl w:val="0"/>
          <w:numId w:val="28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помощи;</w:t>
      </w:r>
    </w:p>
    <w:p w:rsidR="00160B8C" w:rsidRPr="00F664F6" w:rsidRDefault="00583C90" w:rsidP="000F7197">
      <w:pPr>
        <w:pStyle w:val="a5"/>
        <w:numPr>
          <w:ilvl w:val="0"/>
          <w:numId w:val="28"/>
        </w:numPr>
        <w:tabs>
          <w:tab w:val="left" w:pos="2134"/>
        </w:tabs>
        <w:spacing w:before="68"/>
        <w:ind w:right="222"/>
        <w:rPr>
          <w:sz w:val="26"/>
        </w:rPr>
      </w:pPr>
      <w:proofErr w:type="gramStart"/>
      <w:r w:rsidRPr="00F664F6">
        <w:rPr>
          <w:sz w:val="26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</w:t>
      </w:r>
      <w:r w:rsidR="009A3FE5" w:rsidRPr="00F664F6">
        <w:rPr>
          <w:sz w:val="26"/>
        </w:rPr>
        <w:t>к самостоятельного решения тео</w:t>
      </w:r>
      <w:r w:rsidRPr="00F664F6">
        <w:rPr>
          <w:sz w:val="26"/>
        </w:rPr>
        <w:t>ретической проблемы, навык генерирования и оформления собственных идей, навык уважительного отношения к чужим идеям, оформлен</w:t>
      </w:r>
      <w:r w:rsidR="009A3FE5" w:rsidRPr="00F664F6">
        <w:rPr>
          <w:sz w:val="26"/>
        </w:rPr>
        <w:t>ным в работах других исследова</w:t>
      </w:r>
      <w:r w:rsidRPr="00F664F6">
        <w:rPr>
          <w:sz w:val="26"/>
        </w:rPr>
        <w:t>телей, навык публичного выступления перед аудитор</w:t>
      </w:r>
      <w:r w:rsidR="009A3FE5" w:rsidRPr="00F664F6">
        <w:rPr>
          <w:sz w:val="26"/>
        </w:rPr>
        <w:t>ией, аргументирования и отстаи</w:t>
      </w:r>
      <w:r w:rsidRPr="00F664F6">
        <w:rPr>
          <w:sz w:val="26"/>
        </w:rPr>
        <w:t>вания своей точки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зрения.</w:t>
      </w:r>
      <w:proofErr w:type="gramEnd"/>
    </w:p>
    <w:p w:rsidR="00160B8C" w:rsidRDefault="00160B8C">
      <w:pPr>
        <w:pStyle w:val="a3"/>
        <w:spacing w:before="6"/>
        <w:ind w:left="0" w:firstLine="0"/>
        <w:jc w:val="left"/>
      </w:pPr>
    </w:p>
    <w:p w:rsidR="00160B8C" w:rsidRPr="00445DEB" w:rsidRDefault="00451A2D" w:rsidP="000F7197">
      <w:pPr>
        <w:pStyle w:val="1"/>
        <w:numPr>
          <w:ilvl w:val="1"/>
          <w:numId w:val="7"/>
        </w:numPr>
        <w:tabs>
          <w:tab w:val="left" w:pos="1867"/>
        </w:tabs>
        <w:jc w:val="center"/>
        <w:rPr>
          <w:i/>
          <w:u w:val="single"/>
        </w:rPr>
      </w:pPr>
      <w:r w:rsidRPr="00445DEB">
        <w:rPr>
          <w:i/>
          <w:u w:val="single"/>
        </w:rPr>
        <w:t xml:space="preserve"> </w:t>
      </w:r>
      <w:r w:rsidR="00583C90" w:rsidRPr="00445DEB">
        <w:rPr>
          <w:i/>
          <w:u w:val="single"/>
        </w:rPr>
        <w:t>Модуль «Самоуправление»</w:t>
      </w:r>
    </w:p>
    <w:p w:rsidR="00A5691F" w:rsidRDefault="00A5691F" w:rsidP="00A5691F">
      <w:pPr>
        <w:pStyle w:val="1"/>
        <w:tabs>
          <w:tab w:val="left" w:pos="1867"/>
        </w:tabs>
        <w:ind w:left="2492"/>
      </w:pPr>
    </w:p>
    <w:p w:rsidR="00160B8C" w:rsidRDefault="00583C90">
      <w:pPr>
        <w:pStyle w:val="a3"/>
        <w:ind w:right="220"/>
      </w:pPr>
      <w:r>
        <w:t xml:space="preserve">Поддержка детского ученического самоуправления в </w:t>
      </w:r>
      <w:r w:rsidR="00F664F6">
        <w:t xml:space="preserve">гимназии </w:t>
      </w:r>
      <w:r>
        <w:t>помогает педагогам воспитывать в детях инициативность, самостоятельн</w:t>
      </w:r>
      <w:r w:rsidR="009A3FE5">
        <w:t>ость, ответственность, трудолю</w:t>
      </w:r>
      <w:r>
        <w:t>бие, чувство собственного достоинства, а школьник</w:t>
      </w:r>
      <w:r w:rsidR="009A3FE5">
        <w:t>ам – предоставляет широкие воз</w:t>
      </w:r>
      <w:r>
        <w:t>можности для самовыражения и самореализации. Это то, что готовит их к взрослой жизни.</w:t>
      </w:r>
    </w:p>
    <w:p w:rsidR="00160B8C" w:rsidRDefault="00583C90">
      <w:pPr>
        <w:pStyle w:val="a3"/>
        <w:ind w:right="220"/>
      </w:pPr>
      <w:r>
        <w:t>Поскольку учащимся не всегда удается самост</w:t>
      </w:r>
      <w:r w:rsidR="009A3FE5">
        <w:t>оятельно организовать свою дея</w:t>
      </w:r>
      <w:r>
        <w:t>тельность, то классные руководители должны осущес</w:t>
      </w:r>
      <w:r w:rsidR="009A3FE5">
        <w:t>твлять педагогическое сопровож</w:t>
      </w:r>
      <w:r>
        <w:t xml:space="preserve">дение на уровне класса, а на уровне </w:t>
      </w:r>
      <w:r w:rsidR="00445DEB">
        <w:t>г</w:t>
      </w:r>
      <w:bookmarkStart w:id="0" w:name="_GoBack"/>
      <w:bookmarkEnd w:id="0"/>
      <w:r w:rsidR="00445DEB">
        <w:t xml:space="preserve">имназии </w:t>
      </w:r>
      <w:r>
        <w:t>назначается куратор развития ученического самоуправления.</w:t>
      </w:r>
    </w:p>
    <w:p w:rsidR="00160B8C" w:rsidRDefault="00583C90">
      <w:pPr>
        <w:pStyle w:val="a3"/>
        <w:ind w:right="222"/>
        <w:rPr>
          <w:i/>
        </w:rPr>
      </w:pPr>
      <w:r>
        <w:t xml:space="preserve">Ученическое самоуправление в </w:t>
      </w:r>
      <w:r w:rsidR="009A3FE5">
        <w:t xml:space="preserve">МОУ </w:t>
      </w:r>
      <w:r w:rsidR="00F664F6">
        <w:t xml:space="preserve">«Гимназия </w:t>
      </w:r>
      <w:r w:rsidR="009A3FE5">
        <w:t>№</w:t>
      </w:r>
      <w:r w:rsidR="00464656">
        <w:t xml:space="preserve"> </w:t>
      </w:r>
      <w:r w:rsidR="00F664F6">
        <w:t>19»</w:t>
      </w:r>
      <w:r w:rsidR="009A3FE5">
        <w:t xml:space="preserve"> осуществляется следую</w:t>
      </w:r>
      <w:r>
        <w:t>щим образом</w:t>
      </w:r>
      <w:r>
        <w:rPr>
          <w:i/>
        </w:rPr>
        <w:t>.</w:t>
      </w:r>
    </w:p>
    <w:p w:rsidR="00160B8C" w:rsidRPr="00F664F6" w:rsidRDefault="00583C90">
      <w:pPr>
        <w:spacing w:line="298" w:lineRule="exact"/>
        <w:ind w:left="1413"/>
        <w:jc w:val="both"/>
        <w:rPr>
          <w:sz w:val="26"/>
          <w:u w:val="single"/>
        </w:rPr>
      </w:pPr>
      <w:r w:rsidRPr="00F664F6">
        <w:rPr>
          <w:sz w:val="26"/>
          <w:u w:val="single"/>
        </w:rPr>
        <w:t xml:space="preserve">На уровне </w:t>
      </w:r>
      <w:r w:rsidR="00F664F6">
        <w:rPr>
          <w:sz w:val="26"/>
          <w:u w:val="single"/>
        </w:rPr>
        <w:t>гимназии</w:t>
      </w:r>
      <w:r w:rsidRPr="00F664F6">
        <w:rPr>
          <w:sz w:val="26"/>
          <w:u w:val="single"/>
        </w:rPr>
        <w:t>:</w:t>
      </w:r>
    </w:p>
    <w:p w:rsidR="00160B8C" w:rsidRPr="00F664F6" w:rsidRDefault="00583C90" w:rsidP="000F7197">
      <w:pPr>
        <w:pStyle w:val="a5"/>
        <w:numPr>
          <w:ilvl w:val="0"/>
          <w:numId w:val="29"/>
        </w:numPr>
        <w:tabs>
          <w:tab w:val="left" w:pos="2134"/>
        </w:tabs>
        <w:ind w:right="219"/>
        <w:rPr>
          <w:sz w:val="26"/>
        </w:rPr>
      </w:pPr>
      <w:r w:rsidRPr="00F664F6">
        <w:rPr>
          <w:sz w:val="26"/>
        </w:rPr>
        <w:lastRenderedPageBreak/>
        <w:t>через деятельность выборного Совета уч</w:t>
      </w:r>
      <w:r w:rsidR="009A3FE5" w:rsidRPr="00F664F6">
        <w:rPr>
          <w:sz w:val="26"/>
        </w:rPr>
        <w:t>ащихся – Совета Лидеров, созда</w:t>
      </w:r>
      <w:r w:rsidRPr="00F664F6">
        <w:rPr>
          <w:sz w:val="26"/>
        </w:rPr>
        <w:t>ваемого для учета мнения школьников по вопросам у</w:t>
      </w:r>
      <w:r w:rsidR="009A3FE5" w:rsidRPr="00F664F6">
        <w:rPr>
          <w:sz w:val="26"/>
        </w:rPr>
        <w:t>правления образовательной орга</w:t>
      </w:r>
      <w:r w:rsidRPr="00F664F6">
        <w:rPr>
          <w:sz w:val="26"/>
        </w:rPr>
        <w:t>низацией и принятия административных решений, затрагивающих их права и законные интересы;</w:t>
      </w:r>
    </w:p>
    <w:p w:rsidR="00160B8C" w:rsidRPr="00F664F6" w:rsidRDefault="00583C90" w:rsidP="000F7197">
      <w:pPr>
        <w:pStyle w:val="a5"/>
        <w:numPr>
          <w:ilvl w:val="0"/>
          <w:numId w:val="29"/>
        </w:numPr>
        <w:tabs>
          <w:tab w:val="left" w:pos="2134"/>
        </w:tabs>
        <w:ind w:right="220"/>
        <w:rPr>
          <w:sz w:val="26"/>
        </w:rPr>
      </w:pPr>
      <w:r w:rsidRPr="00F664F6">
        <w:rPr>
          <w:sz w:val="26"/>
        </w:rPr>
        <w:t>через работу постоянно действующих се</w:t>
      </w:r>
      <w:r w:rsidR="009A3FE5" w:rsidRPr="00F664F6">
        <w:rPr>
          <w:sz w:val="26"/>
        </w:rPr>
        <w:t>кторов по направлениям деятель</w:t>
      </w:r>
      <w:r w:rsidRPr="00F664F6">
        <w:rPr>
          <w:sz w:val="26"/>
        </w:rPr>
        <w:t>ности, инициирующих и организующих проведени</w:t>
      </w:r>
      <w:r w:rsidR="009A3FE5" w:rsidRPr="00F664F6">
        <w:rPr>
          <w:sz w:val="26"/>
        </w:rPr>
        <w:t>е личностно значимых для школь</w:t>
      </w:r>
      <w:r w:rsidRPr="00F664F6">
        <w:rPr>
          <w:sz w:val="26"/>
        </w:rPr>
        <w:t xml:space="preserve">ников событий (соревнований, конкурсов, фестивалей, капустников, </w:t>
      </w:r>
      <w:proofErr w:type="spellStart"/>
      <w:r w:rsidRPr="00F664F6">
        <w:rPr>
          <w:sz w:val="26"/>
        </w:rPr>
        <w:t>флешмобов</w:t>
      </w:r>
      <w:proofErr w:type="spellEnd"/>
      <w:r w:rsidRPr="00F664F6">
        <w:rPr>
          <w:sz w:val="26"/>
        </w:rPr>
        <w:t xml:space="preserve"> и  т.п.), отвечающих за проведение тех или иных конкретных мероприятий, праздников, вечеров, акций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т.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п.</w:t>
      </w:r>
    </w:p>
    <w:p w:rsidR="00160B8C" w:rsidRPr="00F664F6" w:rsidRDefault="00583C90">
      <w:pPr>
        <w:spacing w:line="297" w:lineRule="exact"/>
        <w:ind w:left="1413"/>
        <w:jc w:val="both"/>
        <w:rPr>
          <w:sz w:val="26"/>
          <w:u w:val="single"/>
        </w:rPr>
      </w:pPr>
      <w:r w:rsidRPr="00F664F6">
        <w:rPr>
          <w:sz w:val="26"/>
          <w:u w:val="single"/>
        </w:rPr>
        <w:t>На уровне классов:</w:t>
      </w:r>
    </w:p>
    <w:p w:rsidR="00160B8C" w:rsidRPr="00F664F6" w:rsidRDefault="00583C90" w:rsidP="000F7197">
      <w:pPr>
        <w:pStyle w:val="a5"/>
        <w:numPr>
          <w:ilvl w:val="0"/>
          <w:numId w:val="30"/>
        </w:numPr>
        <w:tabs>
          <w:tab w:val="left" w:pos="2134"/>
        </w:tabs>
        <w:spacing w:line="237" w:lineRule="auto"/>
        <w:ind w:right="220"/>
        <w:rPr>
          <w:sz w:val="26"/>
        </w:rPr>
      </w:pPr>
      <w:r w:rsidRPr="00F664F6">
        <w:rPr>
          <w:sz w:val="26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="009A3FE5" w:rsidRPr="00F664F6">
        <w:rPr>
          <w:spacing w:val="3"/>
          <w:sz w:val="26"/>
        </w:rPr>
        <w:t>об</w:t>
      </w:r>
      <w:r w:rsidRPr="00F664F6">
        <w:rPr>
          <w:sz w:val="26"/>
        </w:rPr>
        <w:t>щешкольных органов самоуправления и классных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руководителей;</w:t>
      </w:r>
    </w:p>
    <w:p w:rsidR="00160B8C" w:rsidRPr="00F664F6" w:rsidRDefault="00583C90" w:rsidP="000F7197">
      <w:pPr>
        <w:pStyle w:val="a5"/>
        <w:numPr>
          <w:ilvl w:val="0"/>
          <w:numId w:val="30"/>
        </w:numPr>
        <w:tabs>
          <w:tab w:val="left" w:pos="2134"/>
        </w:tabs>
        <w:spacing w:before="4" w:line="237" w:lineRule="auto"/>
        <w:ind w:right="230"/>
        <w:rPr>
          <w:sz w:val="26"/>
        </w:rPr>
      </w:pPr>
      <w:r w:rsidRPr="00F664F6">
        <w:rPr>
          <w:sz w:val="26"/>
        </w:rPr>
        <w:t>через деятельность выборных органов самоуправления, отвечающих за различные направления работы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класса.</w:t>
      </w:r>
    </w:p>
    <w:p w:rsidR="00160B8C" w:rsidRPr="00F664F6" w:rsidRDefault="00583C90">
      <w:pPr>
        <w:ind w:left="1413"/>
        <w:jc w:val="both"/>
        <w:rPr>
          <w:sz w:val="26"/>
          <w:u w:val="single"/>
        </w:rPr>
      </w:pPr>
      <w:r w:rsidRPr="00F664F6">
        <w:rPr>
          <w:sz w:val="26"/>
          <w:u w:val="single"/>
        </w:rPr>
        <w:t>На индивидуальном уровне:</w:t>
      </w:r>
    </w:p>
    <w:p w:rsidR="00160B8C" w:rsidRPr="00F664F6" w:rsidRDefault="00583C90" w:rsidP="000F7197">
      <w:pPr>
        <w:pStyle w:val="a5"/>
        <w:numPr>
          <w:ilvl w:val="0"/>
          <w:numId w:val="31"/>
        </w:numPr>
        <w:tabs>
          <w:tab w:val="left" w:pos="2134"/>
        </w:tabs>
        <w:spacing w:before="3" w:line="237" w:lineRule="auto"/>
        <w:ind w:right="224"/>
        <w:rPr>
          <w:sz w:val="26"/>
        </w:rPr>
      </w:pPr>
      <w:r w:rsidRPr="00F664F6">
        <w:rPr>
          <w:sz w:val="26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дел;</w:t>
      </w:r>
    </w:p>
    <w:p w:rsidR="00160B8C" w:rsidRPr="00F664F6" w:rsidRDefault="00583C90" w:rsidP="000F7197">
      <w:pPr>
        <w:pStyle w:val="a5"/>
        <w:numPr>
          <w:ilvl w:val="0"/>
          <w:numId w:val="31"/>
        </w:numPr>
        <w:tabs>
          <w:tab w:val="left" w:pos="2134"/>
        </w:tabs>
        <w:spacing w:before="7" w:line="237" w:lineRule="auto"/>
        <w:ind w:right="220"/>
        <w:rPr>
          <w:sz w:val="26"/>
        </w:rPr>
      </w:pPr>
      <w:r w:rsidRPr="00F664F6">
        <w:rPr>
          <w:sz w:val="26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F664F6">
        <w:rPr>
          <w:sz w:val="26"/>
        </w:rPr>
        <w:t>контролю за</w:t>
      </w:r>
      <w:proofErr w:type="gramEnd"/>
      <w:r w:rsidRPr="00F664F6">
        <w:rPr>
          <w:sz w:val="26"/>
        </w:rPr>
        <w:t xml:space="preserve"> порядком и чистотой в классе, уходом за классной </w:t>
      </w:r>
      <w:r w:rsidR="009A3FE5" w:rsidRPr="00F664F6">
        <w:rPr>
          <w:spacing w:val="3"/>
          <w:sz w:val="26"/>
        </w:rPr>
        <w:t>ком</w:t>
      </w:r>
      <w:r w:rsidRPr="00F664F6">
        <w:rPr>
          <w:sz w:val="26"/>
        </w:rPr>
        <w:t>натой, комнатными растениями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т.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п.</w:t>
      </w:r>
    </w:p>
    <w:p w:rsidR="00160B8C" w:rsidRDefault="00160B8C">
      <w:pPr>
        <w:pStyle w:val="a3"/>
        <w:spacing w:before="10"/>
        <w:ind w:left="0" w:firstLine="0"/>
        <w:jc w:val="left"/>
      </w:pPr>
    </w:p>
    <w:p w:rsidR="00160B8C" w:rsidRPr="00445DEB" w:rsidRDefault="00583C90" w:rsidP="000F7197">
      <w:pPr>
        <w:pStyle w:val="1"/>
        <w:numPr>
          <w:ilvl w:val="1"/>
          <w:numId w:val="7"/>
        </w:numPr>
        <w:tabs>
          <w:tab w:val="left" w:pos="1418"/>
        </w:tabs>
        <w:spacing w:line="296" w:lineRule="exact"/>
        <w:ind w:left="1418" w:hanging="284"/>
        <w:jc w:val="center"/>
        <w:rPr>
          <w:i/>
          <w:u w:val="single"/>
        </w:rPr>
      </w:pPr>
      <w:r w:rsidRPr="00445DEB">
        <w:rPr>
          <w:i/>
          <w:u w:val="single"/>
        </w:rPr>
        <w:t>Модуль «РДШ».</w:t>
      </w:r>
    </w:p>
    <w:p w:rsidR="00A5691F" w:rsidRPr="00445DEB" w:rsidRDefault="00A5691F" w:rsidP="00A5691F">
      <w:pPr>
        <w:pStyle w:val="1"/>
        <w:tabs>
          <w:tab w:val="left" w:pos="1932"/>
        </w:tabs>
        <w:spacing w:line="296" w:lineRule="exact"/>
        <w:ind w:left="2492"/>
        <w:rPr>
          <w:i/>
          <w:u w:val="single"/>
        </w:rPr>
      </w:pPr>
    </w:p>
    <w:p w:rsidR="00160B8C" w:rsidRDefault="00583C90" w:rsidP="008F7F24">
      <w:pPr>
        <w:pStyle w:val="a3"/>
        <w:ind w:right="220"/>
      </w:pPr>
      <w:r>
        <w:t>Деятельность школьного отделения РДШ направлена на воспитание подра</w:t>
      </w:r>
      <w:r w:rsidR="009A3FE5">
        <w:t>стаю</w:t>
      </w:r>
      <w:r>
        <w:t>щего</w:t>
      </w:r>
      <w:r w:rsidR="00F664F6">
        <w:t xml:space="preserve"> </w:t>
      </w:r>
      <w:r>
        <w:t>поколения,</w:t>
      </w:r>
      <w:r w:rsidR="00F664F6">
        <w:t xml:space="preserve"> </w:t>
      </w:r>
      <w:r>
        <w:t>развитие</w:t>
      </w:r>
      <w:r w:rsidR="00F664F6">
        <w:t xml:space="preserve"> </w:t>
      </w:r>
      <w:r>
        <w:t>детей</w:t>
      </w:r>
      <w:r w:rsidR="00F664F6">
        <w:t xml:space="preserve"> </w:t>
      </w:r>
      <w:r>
        <w:t>на</w:t>
      </w:r>
      <w:r w:rsidR="00F664F6">
        <w:t xml:space="preserve"> </w:t>
      </w:r>
      <w:r>
        <w:t>основе</w:t>
      </w:r>
      <w:r w:rsidR="00F664F6">
        <w:t xml:space="preserve"> </w:t>
      </w:r>
      <w:r>
        <w:t>их</w:t>
      </w:r>
      <w:r w:rsidR="00F664F6">
        <w:t xml:space="preserve"> </w:t>
      </w:r>
      <w:r>
        <w:t>интересов</w:t>
      </w:r>
      <w:r w:rsidR="00F664F6">
        <w:t xml:space="preserve"> </w:t>
      </w:r>
      <w:r>
        <w:t>и</w:t>
      </w:r>
      <w:r w:rsidR="00F664F6">
        <w:t xml:space="preserve"> </w:t>
      </w:r>
      <w:r>
        <w:t>потребностей</w:t>
      </w:r>
      <w:proofErr w:type="gramStart"/>
      <w:r w:rsidR="00F664F6">
        <w:t xml:space="preserve"> </w:t>
      </w:r>
      <w:r>
        <w:t>,</w:t>
      </w:r>
      <w:proofErr w:type="gramEnd"/>
      <w:r>
        <w:t>а</w:t>
      </w:r>
      <w:r w:rsidR="00F664F6">
        <w:t xml:space="preserve"> </w:t>
      </w:r>
      <w:r>
        <w:t>также</w:t>
      </w:r>
      <w:r w:rsidR="00F664F6">
        <w:t xml:space="preserve"> </w:t>
      </w:r>
      <w:r w:rsidR="008F7F24">
        <w:rPr>
          <w:spacing w:val="2"/>
        </w:rPr>
        <w:t>орган</w:t>
      </w:r>
      <w:r w:rsidR="008F7F24">
        <w:t xml:space="preserve">изацию досуга и занятости школьников. Участником школьного отделения РДШ может стать </w:t>
      </w:r>
      <w:r>
        <w:t>любой школьник старше 8 лет. Дети и родители самостоятельно принимают решение об участии в проектах РДШ.</w:t>
      </w:r>
    </w:p>
    <w:p w:rsidR="00160B8C" w:rsidRDefault="00583C90">
      <w:pPr>
        <w:pStyle w:val="a3"/>
        <w:spacing w:before="1"/>
        <w:ind w:right="222"/>
      </w:pPr>
      <w:r>
        <w:t>РДШ развивает социальную направленность</w:t>
      </w:r>
      <w:r w:rsidR="009A3FE5">
        <w:t xml:space="preserve"> личности обучающегося, привле</w:t>
      </w:r>
      <w:r>
        <w:t>кает школьников к различным видам активности, формирует благоприятный микр</w:t>
      </w:r>
      <w:proofErr w:type="gramStart"/>
      <w:r>
        <w:t>о-</w:t>
      </w:r>
      <w:proofErr w:type="gramEnd"/>
      <w:r>
        <w:t xml:space="preserve"> климат для детей в школе, семье, ближайшем социальном окружении.</w:t>
      </w:r>
    </w:p>
    <w:p w:rsidR="00160B8C" w:rsidRPr="00F664F6" w:rsidRDefault="00583C90">
      <w:pPr>
        <w:pStyle w:val="a3"/>
        <w:spacing w:line="297" w:lineRule="exact"/>
        <w:ind w:left="1413" w:firstLine="0"/>
        <w:rPr>
          <w:i/>
          <w:u w:val="single"/>
        </w:rPr>
      </w:pPr>
      <w:r w:rsidRPr="00F664F6">
        <w:rPr>
          <w:i/>
          <w:u w:val="single"/>
        </w:rPr>
        <w:t>Воспитание в РДШ осуществляется через направления:</w:t>
      </w:r>
    </w:p>
    <w:p w:rsidR="00160B8C" w:rsidRPr="00F664F6" w:rsidRDefault="00583C90" w:rsidP="000F7197">
      <w:pPr>
        <w:pStyle w:val="a5"/>
        <w:numPr>
          <w:ilvl w:val="0"/>
          <w:numId w:val="32"/>
        </w:numPr>
        <w:tabs>
          <w:tab w:val="left" w:pos="1413"/>
          <w:tab w:val="left" w:pos="1414"/>
        </w:tabs>
        <w:spacing w:before="1"/>
        <w:ind w:right="222"/>
        <w:rPr>
          <w:rFonts w:ascii="Symbol" w:hAnsi="Symbol"/>
          <w:sz w:val="20"/>
        </w:rPr>
      </w:pPr>
      <w:proofErr w:type="gramStart"/>
      <w:r w:rsidRPr="00F664F6">
        <w:rPr>
          <w:sz w:val="26"/>
          <w:u w:val="single"/>
        </w:rPr>
        <w:t>Личностное развитие</w:t>
      </w:r>
      <w:r w:rsidRPr="00F664F6">
        <w:rPr>
          <w:i/>
          <w:sz w:val="26"/>
        </w:rPr>
        <w:t xml:space="preserve"> – </w:t>
      </w:r>
      <w:r w:rsidRPr="00F664F6">
        <w:rPr>
          <w:sz w:val="26"/>
        </w:rPr>
        <w:t>участие в городских, региональных или российских творческих конкурсах: рисунка, вокала, ораторског</w:t>
      </w:r>
      <w:r w:rsidR="009A3FE5" w:rsidRPr="00F664F6">
        <w:rPr>
          <w:sz w:val="26"/>
        </w:rPr>
        <w:t>о мастерства, дающих детям воз</w:t>
      </w:r>
      <w:r w:rsidRPr="00F664F6">
        <w:rPr>
          <w:sz w:val="26"/>
        </w:rPr>
        <w:t>можность получить важный для их личностного разв</w:t>
      </w:r>
      <w:r w:rsidR="009A3FE5" w:rsidRPr="00F664F6">
        <w:rPr>
          <w:sz w:val="26"/>
        </w:rPr>
        <w:t>ития опыт деятельности, направ</w:t>
      </w:r>
      <w:r w:rsidRPr="00F664F6">
        <w:rPr>
          <w:sz w:val="26"/>
        </w:rPr>
        <w:t>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</w:t>
      </w:r>
      <w:proofErr w:type="gramEnd"/>
      <w:r w:rsidRPr="00F664F6">
        <w:rPr>
          <w:sz w:val="26"/>
        </w:rPr>
        <w:t xml:space="preserve"> на популяризацию профессий нап</w:t>
      </w:r>
      <w:r w:rsidR="009A3FE5" w:rsidRPr="00F664F6">
        <w:rPr>
          <w:sz w:val="26"/>
        </w:rPr>
        <w:t>равлены уроки «</w:t>
      </w:r>
      <w:proofErr w:type="spellStart"/>
      <w:r w:rsidR="009A3FE5" w:rsidRPr="00F664F6">
        <w:rPr>
          <w:sz w:val="26"/>
        </w:rPr>
        <w:t>ПроеКТОрия</w:t>
      </w:r>
      <w:proofErr w:type="spellEnd"/>
      <w:r w:rsidR="009A3FE5" w:rsidRPr="00F664F6">
        <w:rPr>
          <w:sz w:val="26"/>
        </w:rPr>
        <w:t>»; лю</w:t>
      </w:r>
      <w:r w:rsidRPr="00F664F6">
        <w:rPr>
          <w:sz w:val="26"/>
        </w:rPr>
        <w:t>бовь к здоровому образу жизни прививается на соревнованиях «Веселые старты»,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ГТО;</w:t>
      </w:r>
    </w:p>
    <w:p w:rsidR="00160B8C" w:rsidRPr="00F664F6" w:rsidRDefault="00583C90" w:rsidP="000F7197">
      <w:pPr>
        <w:pStyle w:val="a5"/>
        <w:numPr>
          <w:ilvl w:val="0"/>
          <w:numId w:val="32"/>
        </w:numPr>
        <w:tabs>
          <w:tab w:val="left" w:pos="1413"/>
          <w:tab w:val="left" w:pos="1414"/>
        </w:tabs>
        <w:ind w:right="222"/>
        <w:rPr>
          <w:rFonts w:ascii="Symbol" w:hAnsi="Symbol"/>
          <w:sz w:val="20"/>
        </w:rPr>
      </w:pPr>
      <w:proofErr w:type="gramStart"/>
      <w:r w:rsidRPr="00F664F6">
        <w:rPr>
          <w:sz w:val="26"/>
          <w:u w:val="single"/>
        </w:rPr>
        <w:t>Гражданская активность</w:t>
      </w:r>
      <w:r w:rsidRPr="00F664F6">
        <w:rPr>
          <w:i/>
          <w:sz w:val="26"/>
        </w:rPr>
        <w:t xml:space="preserve"> </w:t>
      </w:r>
      <w:r w:rsidRPr="00F664F6">
        <w:rPr>
          <w:sz w:val="26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="009A3FE5" w:rsidRPr="00F664F6">
        <w:rPr>
          <w:spacing w:val="3"/>
          <w:sz w:val="26"/>
        </w:rPr>
        <w:t>де</w:t>
      </w:r>
      <w:r w:rsidRPr="00F664F6">
        <w:rPr>
          <w:sz w:val="26"/>
        </w:rPr>
        <w:t>санты; оказывают посильную помощь пожилым люд</w:t>
      </w:r>
      <w:r w:rsidR="009A3FE5" w:rsidRPr="00F664F6">
        <w:rPr>
          <w:sz w:val="26"/>
        </w:rPr>
        <w:t>ям; осуществляют совместную ра</w:t>
      </w:r>
      <w:r w:rsidRPr="00F664F6">
        <w:rPr>
          <w:sz w:val="26"/>
        </w:rPr>
        <w:t xml:space="preserve">боту с учреждениями социальной сферы </w:t>
      </w:r>
      <w:r w:rsidR="00F664F6">
        <w:rPr>
          <w:sz w:val="26"/>
        </w:rPr>
        <w:t xml:space="preserve"> </w:t>
      </w:r>
      <w:r w:rsidRPr="00F664F6">
        <w:rPr>
          <w:sz w:val="26"/>
        </w:rPr>
        <w:t xml:space="preserve">(проведение культурно-просветительских и развлекательных мероприятий для посетителей этих учреждений, помощь в </w:t>
      </w:r>
      <w:r w:rsidR="00F664F6">
        <w:rPr>
          <w:sz w:val="26"/>
        </w:rPr>
        <w:t xml:space="preserve"> </w:t>
      </w:r>
      <w:r w:rsidRPr="00F664F6">
        <w:rPr>
          <w:sz w:val="26"/>
        </w:rPr>
        <w:t xml:space="preserve">благоустройстве территории данных учреждений и т.п.), дающих ребенку возможность получить социально значимый опыт </w:t>
      </w:r>
      <w:r w:rsidRPr="00F664F6">
        <w:rPr>
          <w:sz w:val="26"/>
        </w:rPr>
        <w:lastRenderedPageBreak/>
        <w:t>гражданского поведения.</w:t>
      </w:r>
      <w:proofErr w:type="gramEnd"/>
    </w:p>
    <w:p w:rsidR="00160B8C" w:rsidRPr="00F664F6" w:rsidRDefault="00583C90" w:rsidP="000F7197">
      <w:pPr>
        <w:pStyle w:val="a5"/>
        <w:numPr>
          <w:ilvl w:val="0"/>
          <w:numId w:val="32"/>
        </w:numPr>
        <w:tabs>
          <w:tab w:val="left" w:pos="1413"/>
          <w:tab w:val="left" w:pos="1414"/>
        </w:tabs>
        <w:spacing w:before="1"/>
        <w:ind w:right="222"/>
        <w:rPr>
          <w:rFonts w:ascii="Symbol" w:hAnsi="Symbol"/>
          <w:sz w:val="20"/>
        </w:rPr>
      </w:pPr>
      <w:r w:rsidRPr="00F664F6">
        <w:rPr>
          <w:sz w:val="26"/>
          <w:u w:val="single"/>
        </w:rPr>
        <w:t>Военно-патриотическое направление</w:t>
      </w:r>
      <w:r w:rsidRPr="00F664F6">
        <w:rPr>
          <w:i/>
          <w:sz w:val="26"/>
        </w:rPr>
        <w:t xml:space="preserve"> </w:t>
      </w:r>
      <w:r w:rsidRPr="00F664F6">
        <w:rPr>
          <w:sz w:val="26"/>
        </w:rPr>
        <w:t>– деятельность отрядов юных инспекторов дорожного движения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т.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д.</w:t>
      </w:r>
    </w:p>
    <w:p w:rsidR="00160B8C" w:rsidRPr="00F664F6" w:rsidRDefault="00583C90" w:rsidP="000F7197">
      <w:pPr>
        <w:pStyle w:val="a5"/>
        <w:numPr>
          <w:ilvl w:val="0"/>
          <w:numId w:val="32"/>
        </w:numPr>
        <w:tabs>
          <w:tab w:val="left" w:pos="1413"/>
          <w:tab w:val="left" w:pos="1414"/>
        </w:tabs>
        <w:ind w:right="223"/>
        <w:rPr>
          <w:rFonts w:ascii="Symbol" w:hAnsi="Symbol"/>
          <w:sz w:val="20"/>
        </w:rPr>
      </w:pPr>
      <w:r w:rsidRPr="00F664F6">
        <w:rPr>
          <w:sz w:val="26"/>
          <w:u w:val="single"/>
        </w:rPr>
        <w:t>Информационно-</w:t>
      </w:r>
      <w:proofErr w:type="spellStart"/>
      <w:r w:rsidRPr="00F664F6">
        <w:rPr>
          <w:sz w:val="26"/>
          <w:u w:val="single"/>
        </w:rPr>
        <w:t>медийное</w:t>
      </w:r>
      <w:proofErr w:type="spellEnd"/>
      <w:r w:rsidRPr="00F664F6">
        <w:rPr>
          <w:sz w:val="26"/>
          <w:u w:val="single"/>
        </w:rPr>
        <w:t xml:space="preserve"> направление</w:t>
      </w:r>
      <w:r w:rsidRPr="00F664F6">
        <w:rPr>
          <w:i/>
          <w:sz w:val="26"/>
        </w:rPr>
        <w:t xml:space="preserve"> - </w:t>
      </w:r>
      <w:r w:rsidRPr="00F664F6">
        <w:rPr>
          <w:sz w:val="26"/>
        </w:rPr>
        <w:t>объе</w:t>
      </w:r>
      <w:r w:rsidR="009A3FE5" w:rsidRPr="00F664F6">
        <w:rPr>
          <w:sz w:val="26"/>
        </w:rPr>
        <w:t>диняет ребят, участвующих в ра</w:t>
      </w:r>
      <w:r w:rsidRPr="00F664F6">
        <w:rPr>
          <w:sz w:val="26"/>
        </w:rPr>
        <w:t xml:space="preserve">боте школьных редакций, детского радио; создании и поддержке интернет-странички </w:t>
      </w:r>
      <w:r w:rsidR="00F664F6">
        <w:rPr>
          <w:sz w:val="26"/>
        </w:rPr>
        <w:t>гимназии</w:t>
      </w:r>
      <w:r w:rsidRPr="00F664F6">
        <w:rPr>
          <w:sz w:val="26"/>
        </w:rPr>
        <w:t xml:space="preserve"> и РДШ в соц</w:t>
      </w:r>
      <w:r w:rsidR="00451A2D" w:rsidRPr="00F664F6">
        <w:rPr>
          <w:sz w:val="26"/>
        </w:rPr>
        <w:t xml:space="preserve">. </w:t>
      </w:r>
      <w:r w:rsidRPr="00F664F6">
        <w:rPr>
          <w:sz w:val="26"/>
        </w:rPr>
        <w:t>сетях, организации деятельности</w:t>
      </w:r>
      <w:r w:rsidR="009A3FE5" w:rsidRPr="00F664F6">
        <w:rPr>
          <w:sz w:val="26"/>
        </w:rPr>
        <w:t xml:space="preserve"> школьного пресс</w:t>
      </w:r>
      <w:r w:rsidR="00F664F6">
        <w:rPr>
          <w:sz w:val="26"/>
        </w:rPr>
        <w:t xml:space="preserve"> </w:t>
      </w:r>
      <w:proofErr w:type="gramStart"/>
      <w:r w:rsidR="00F664F6">
        <w:rPr>
          <w:sz w:val="26"/>
        </w:rPr>
        <w:t>–</w:t>
      </w:r>
      <w:r w:rsidR="009A3FE5" w:rsidRPr="00F664F6">
        <w:rPr>
          <w:sz w:val="26"/>
        </w:rPr>
        <w:t>ц</w:t>
      </w:r>
      <w:proofErr w:type="gramEnd"/>
      <w:r w:rsidR="009A3FE5" w:rsidRPr="00F664F6">
        <w:rPr>
          <w:sz w:val="26"/>
        </w:rPr>
        <w:t>ентра, в рам</w:t>
      </w:r>
      <w:r w:rsidRPr="00F664F6">
        <w:rPr>
          <w:sz w:val="26"/>
        </w:rPr>
        <w:t>ках Всероссийской медиа-школы они учатся писать статьи, собирать фотоматериалы, вести блоги и сообщества в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соц</w:t>
      </w:r>
      <w:r w:rsidR="00451A2D" w:rsidRPr="00F664F6">
        <w:rPr>
          <w:sz w:val="26"/>
        </w:rPr>
        <w:t xml:space="preserve">. </w:t>
      </w:r>
      <w:r w:rsidRPr="00F664F6">
        <w:rPr>
          <w:sz w:val="26"/>
        </w:rPr>
        <w:t>сетях.</w:t>
      </w:r>
    </w:p>
    <w:p w:rsidR="00160B8C" w:rsidRDefault="00583C90">
      <w:pPr>
        <w:pStyle w:val="a3"/>
        <w:ind w:left="1478" w:firstLine="0"/>
        <w:jc w:val="left"/>
      </w:pPr>
      <w:r w:rsidRPr="00F664F6">
        <w:rPr>
          <w:i/>
        </w:rPr>
        <w:t>Основными формами деятельности членов РДШ являются</w:t>
      </w:r>
      <w:r>
        <w:t>:</w:t>
      </w:r>
    </w:p>
    <w:p w:rsidR="00160B8C" w:rsidRPr="00F664F6" w:rsidRDefault="00583C90" w:rsidP="000F7197">
      <w:pPr>
        <w:pStyle w:val="a5"/>
        <w:numPr>
          <w:ilvl w:val="2"/>
          <w:numId w:val="33"/>
        </w:numPr>
        <w:tabs>
          <w:tab w:val="left" w:pos="1881"/>
          <w:tab w:val="left" w:pos="1882"/>
        </w:tabs>
        <w:spacing w:before="1"/>
        <w:ind w:right="356"/>
        <w:rPr>
          <w:sz w:val="26"/>
        </w:rPr>
      </w:pPr>
      <w:r w:rsidRPr="00F664F6">
        <w:rPr>
          <w:sz w:val="26"/>
        </w:rPr>
        <w:t>участие в днях единых действий и в совм</w:t>
      </w:r>
      <w:r w:rsidR="009A3FE5" w:rsidRPr="00F664F6">
        <w:rPr>
          <w:sz w:val="26"/>
        </w:rPr>
        <w:t>естных социально значимых меро</w:t>
      </w:r>
      <w:r w:rsidRPr="00F664F6">
        <w:rPr>
          <w:sz w:val="26"/>
        </w:rPr>
        <w:t>приятиях;</w:t>
      </w:r>
    </w:p>
    <w:p w:rsidR="00160B8C" w:rsidRPr="00F664F6" w:rsidRDefault="00583C90" w:rsidP="000F7197">
      <w:pPr>
        <w:pStyle w:val="a5"/>
        <w:numPr>
          <w:ilvl w:val="2"/>
          <w:numId w:val="33"/>
        </w:numPr>
        <w:tabs>
          <w:tab w:val="left" w:pos="1881"/>
          <w:tab w:val="left" w:pos="1882"/>
        </w:tabs>
        <w:spacing w:line="298" w:lineRule="exact"/>
        <w:rPr>
          <w:sz w:val="26"/>
        </w:rPr>
      </w:pPr>
      <w:r w:rsidRPr="00F664F6">
        <w:rPr>
          <w:sz w:val="26"/>
        </w:rPr>
        <w:t>коллективно-творческая деятельность, забота о старших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младших;</w:t>
      </w:r>
    </w:p>
    <w:p w:rsidR="00160B8C" w:rsidRPr="00F664F6" w:rsidRDefault="00583C90" w:rsidP="000F7197">
      <w:pPr>
        <w:pStyle w:val="a5"/>
        <w:numPr>
          <w:ilvl w:val="2"/>
          <w:numId w:val="33"/>
        </w:numPr>
        <w:tabs>
          <w:tab w:val="left" w:pos="1881"/>
          <w:tab w:val="left" w:pos="1882"/>
        </w:tabs>
        <w:spacing w:line="298" w:lineRule="exact"/>
        <w:rPr>
          <w:sz w:val="26"/>
        </w:rPr>
      </w:pPr>
      <w:r w:rsidRPr="00F664F6">
        <w:rPr>
          <w:sz w:val="26"/>
        </w:rPr>
        <w:t>информационно-просветительские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мероприятия;</w:t>
      </w:r>
    </w:p>
    <w:p w:rsidR="00160B8C" w:rsidRPr="00F664F6" w:rsidRDefault="00583C90" w:rsidP="000F7197">
      <w:pPr>
        <w:pStyle w:val="a5"/>
        <w:numPr>
          <w:ilvl w:val="2"/>
          <w:numId w:val="33"/>
        </w:numPr>
        <w:tabs>
          <w:tab w:val="left" w:pos="1881"/>
          <w:tab w:val="left" w:pos="1882"/>
        </w:tabs>
        <w:spacing w:before="1" w:line="298" w:lineRule="exact"/>
        <w:rPr>
          <w:sz w:val="26"/>
        </w:rPr>
      </w:pPr>
      <w:r w:rsidRPr="00F664F6">
        <w:rPr>
          <w:sz w:val="26"/>
        </w:rPr>
        <w:t>разработка и поддержка инициативных проектов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обучающихся;</w:t>
      </w:r>
    </w:p>
    <w:p w:rsidR="00160B8C" w:rsidRPr="00F664F6" w:rsidRDefault="00583C90" w:rsidP="000F7197">
      <w:pPr>
        <w:pStyle w:val="a5"/>
        <w:numPr>
          <w:ilvl w:val="2"/>
          <w:numId w:val="33"/>
        </w:numPr>
        <w:tabs>
          <w:tab w:val="left" w:pos="1881"/>
          <w:tab w:val="left" w:pos="1882"/>
        </w:tabs>
        <w:spacing w:line="298" w:lineRule="exact"/>
        <w:rPr>
          <w:sz w:val="26"/>
        </w:rPr>
      </w:pPr>
      <w:r w:rsidRPr="00F664F6">
        <w:rPr>
          <w:sz w:val="26"/>
        </w:rPr>
        <w:t>организация наставничества «</w:t>
      </w:r>
      <w:proofErr w:type="gramStart"/>
      <w:r w:rsidR="00F664F6">
        <w:rPr>
          <w:sz w:val="26"/>
        </w:rPr>
        <w:t>Я-</w:t>
      </w:r>
      <w:proofErr w:type="gramEnd"/>
      <w:r w:rsidR="00F664F6">
        <w:rPr>
          <w:sz w:val="26"/>
        </w:rPr>
        <w:t xml:space="preserve"> Лидер</w:t>
      </w:r>
      <w:r w:rsidRPr="00F664F6">
        <w:rPr>
          <w:sz w:val="26"/>
        </w:rPr>
        <w:t>»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др.</w:t>
      </w:r>
    </w:p>
    <w:p w:rsidR="00160B8C" w:rsidRDefault="00160B8C" w:rsidP="00F664F6">
      <w:pPr>
        <w:pStyle w:val="a3"/>
        <w:spacing w:before="9"/>
        <w:ind w:left="0" w:firstLine="0"/>
        <w:jc w:val="left"/>
      </w:pPr>
    </w:p>
    <w:p w:rsidR="00160B8C" w:rsidRPr="00445DEB" w:rsidRDefault="00A5691F" w:rsidP="00A5691F">
      <w:pPr>
        <w:pStyle w:val="1"/>
        <w:ind w:left="1413"/>
        <w:jc w:val="center"/>
        <w:rPr>
          <w:i/>
          <w:u w:val="single"/>
        </w:rPr>
      </w:pPr>
      <w:r w:rsidRPr="00445DEB">
        <w:rPr>
          <w:i/>
          <w:u w:val="single"/>
        </w:rPr>
        <w:t xml:space="preserve">4.7 </w:t>
      </w:r>
      <w:r w:rsidR="00583C90" w:rsidRPr="00445DEB">
        <w:rPr>
          <w:i/>
          <w:u w:val="single"/>
        </w:rPr>
        <w:t>Модуль «Профориентация»</w:t>
      </w:r>
    </w:p>
    <w:p w:rsidR="00A5691F" w:rsidRPr="00445DEB" w:rsidRDefault="00A5691F" w:rsidP="00A5691F">
      <w:pPr>
        <w:pStyle w:val="1"/>
        <w:ind w:left="1413"/>
        <w:jc w:val="center"/>
      </w:pPr>
    </w:p>
    <w:p w:rsidR="00160B8C" w:rsidRDefault="00583C90">
      <w:pPr>
        <w:pStyle w:val="a3"/>
        <w:ind w:right="224"/>
      </w:pPr>
      <w:r>
        <w:t>Совместная деятельность педагогов и школьн</w:t>
      </w:r>
      <w:r w:rsidR="009A3FE5">
        <w:t>иков по направлению «профориен</w:t>
      </w:r>
      <w:r>
        <w:t>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160B8C" w:rsidRDefault="00583C90">
      <w:pPr>
        <w:pStyle w:val="a3"/>
        <w:ind w:right="222" w:firstLine="785"/>
      </w:pPr>
      <w:proofErr w:type="gramStart"/>
      <w:r>
        <w:t>Создавая</w:t>
      </w:r>
      <w:r w:rsidR="00F664F6">
        <w:t xml:space="preserve"> </w:t>
      </w:r>
      <w:r>
        <w:t xml:space="preserve">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 готовность школьника к выбору, педагог актуализи</w:t>
      </w:r>
      <w:r w:rsidR="009A3FE5">
        <w:t>рует его профессиональное само</w:t>
      </w:r>
      <w:r>
        <w:t>определение, позитивный взгляд на труд в постиндустриальном мире, охватывающий не только профессиональную, но и вне профессио</w:t>
      </w:r>
      <w:r w:rsidR="009A3FE5">
        <w:t>нальную составляющие такой дея</w:t>
      </w:r>
      <w:r>
        <w:t>тельности.</w:t>
      </w:r>
      <w:proofErr w:type="gramEnd"/>
    </w:p>
    <w:p w:rsidR="00160B8C" w:rsidRPr="00F664F6" w:rsidRDefault="00583C90">
      <w:pPr>
        <w:pStyle w:val="a3"/>
        <w:ind w:left="1413" w:firstLine="0"/>
        <w:rPr>
          <w:i/>
          <w:u w:val="single"/>
        </w:rPr>
      </w:pPr>
      <w:r w:rsidRPr="00F664F6">
        <w:rPr>
          <w:i/>
          <w:u w:val="single"/>
        </w:rPr>
        <w:t xml:space="preserve">Эта работа осуществляется </w:t>
      </w:r>
      <w:proofErr w:type="gramStart"/>
      <w:r w:rsidRPr="00F664F6">
        <w:rPr>
          <w:i/>
          <w:u w:val="single"/>
        </w:rPr>
        <w:t>через</w:t>
      </w:r>
      <w:proofErr w:type="gramEnd"/>
      <w:r w:rsidRPr="00F664F6">
        <w:rPr>
          <w:i/>
          <w:u w:val="single"/>
        </w:rPr>
        <w:t>:</w:t>
      </w:r>
    </w:p>
    <w:p w:rsidR="00160B8C" w:rsidRPr="00F664F6" w:rsidRDefault="00583C90" w:rsidP="000F7197">
      <w:pPr>
        <w:pStyle w:val="a5"/>
        <w:numPr>
          <w:ilvl w:val="2"/>
          <w:numId w:val="34"/>
        </w:numPr>
        <w:tabs>
          <w:tab w:val="left" w:pos="2263"/>
        </w:tabs>
        <w:spacing w:before="71" w:line="237" w:lineRule="auto"/>
        <w:ind w:right="221"/>
        <w:rPr>
          <w:sz w:val="26"/>
        </w:rPr>
      </w:pPr>
      <w:proofErr w:type="spellStart"/>
      <w:r w:rsidRPr="00F664F6">
        <w:rPr>
          <w:sz w:val="26"/>
        </w:rPr>
        <w:t>профориентационные</w:t>
      </w:r>
      <w:proofErr w:type="spellEnd"/>
      <w:r w:rsidRPr="00F664F6">
        <w:rPr>
          <w:sz w:val="26"/>
        </w:rPr>
        <w:t xml:space="preserve"> часы общения, направленные на подготовку школьника к осознанному планированию и реализац</w:t>
      </w:r>
      <w:r w:rsidR="009A3FE5" w:rsidRPr="00F664F6">
        <w:rPr>
          <w:sz w:val="26"/>
        </w:rPr>
        <w:t>ии своего профессионального бу</w:t>
      </w:r>
      <w:r w:rsidRPr="00F664F6">
        <w:rPr>
          <w:sz w:val="26"/>
        </w:rPr>
        <w:t>дущего;</w:t>
      </w:r>
    </w:p>
    <w:p w:rsidR="00160B8C" w:rsidRPr="00F664F6" w:rsidRDefault="00583C90" w:rsidP="000F7197">
      <w:pPr>
        <w:pStyle w:val="a5"/>
        <w:numPr>
          <w:ilvl w:val="2"/>
          <w:numId w:val="34"/>
        </w:numPr>
        <w:tabs>
          <w:tab w:val="left" w:pos="2134"/>
        </w:tabs>
        <w:spacing w:before="4"/>
        <w:ind w:right="222"/>
        <w:rPr>
          <w:sz w:val="26"/>
        </w:rPr>
      </w:pPr>
      <w:proofErr w:type="spellStart"/>
      <w:r w:rsidRPr="00F664F6">
        <w:rPr>
          <w:sz w:val="26"/>
        </w:rPr>
        <w:t>профориентационные</w:t>
      </w:r>
      <w:proofErr w:type="spellEnd"/>
      <w:r w:rsidRPr="00F664F6">
        <w:rPr>
          <w:sz w:val="26"/>
        </w:rPr>
        <w:t xml:space="preserve"> игры: симуляции, деловые игры, </w:t>
      </w:r>
      <w:proofErr w:type="spellStart"/>
      <w:r w:rsidRPr="00F664F6">
        <w:rPr>
          <w:sz w:val="26"/>
        </w:rPr>
        <w:t>квесты</w:t>
      </w:r>
      <w:proofErr w:type="spellEnd"/>
      <w:r w:rsidRPr="00F664F6">
        <w:rPr>
          <w:sz w:val="26"/>
        </w:rPr>
        <w:t>, решение кейсов (ситуаций, в которых необходимо принять р</w:t>
      </w:r>
      <w:r w:rsidR="009A3FE5" w:rsidRPr="00F664F6">
        <w:rPr>
          <w:sz w:val="26"/>
        </w:rPr>
        <w:t>ешение, занять определенную по</w:t>
      </w:r>
      <w:r w:rsidRPr="00F664F6">
        <w:rPr>
          <w:sz w:val="26"/>
        </w:rPr>
        <w:t xml:space="preserve">зицию), расширяющие знания школьников о типах профессий, о способах выбора </w:t>
      </w:r>
      <w:r w:rsidR="009A3FE5" w:rsidRPr="00F664F6">
        <w:rPr>
          <w:spacing w:val="3"/>
          <w:sz w:val="26"/>
        </w:rPr>
        <w:t>про</w:t>
      </w:r>
      <w:r w:rsidRPr="00F664F6">
        <w:rPr>
          <w:sz w:val="26"/>
        </w:rPr>
        <w:t>фессий, о достоинствах и недостатках той или ино</w:t>
      </w:r>
      <w:r w:rsidR="009A3FE5" w:rsidRPr="00F664F6">
        <w:rPr>
          <w:sz w:val="26"/>
        </w:rPr>
        <w:t>й интересной школьникам профес</w:t>
      </w:r>
      <w:r w:rsidRPr="00F664F6">
        <w:rPr>
          <w:sz w:val="26"/>
        </w:rPr>
        <w:t>сиональной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160B8C" w:rsidRPr="00F664F6" w:rsidRDefault="00583C90" w:rsidP="000F7197">
      <w:pPr>
        <w:pStyle w:val="a5"/>
        <w:numPr>
          <w:ilvl w:val="2"/>
          <w:numId w:val="34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экскурсии на предприятия города, даю</w:t>
      </w:r>
      <w:r w:rsidR="009A3FE5" w:rsidRPr="00F664F6">
        <w:rPr>
          <w:sz w:val="26"/>
        </w:rPr>
        <w:t>щие школьникам начальные предс</w:t>
      </w:r>
      <w:r w:rsidRPr="00F664F6">
        <w:rPr>
          <w:sz w:val="26"/>
        </w:rPr>
        <w:t>тавления о существующих профессиях и условиях работы людей, представляющих эти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профессии;</w:t>
      </w:r>
    </w:p>
    <w:p w:rsidR="00160B8C" w:rsidRPr="00F664F6" w:rsidRDefault="00583C90" w:rsidP="000F7197">
      <w:pPr>
        <w:pStyle w:val="a5"/>
        <w:numPr>
          <w:ilvl w:val="2"/>
          <w:numId w:val="34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 xml:space="preserve">посещение </w:t>
      </w:r>
      <w:proofErr w:type="spellStart"/>
      <w:r w:rsidRPr="00F664F6">
        <w:rPr>
          <w:sz w:val="26"/>
        </w:rPr>
        <w:t>профориентационных</w:t>
      </w:r>
      <w:proofErr w:type="spellEnd"/>
      <w:r w:rsidRPr="00F664F6">
        <w:rPr>
          <w:sz w:val="26"/>
        </w:rPr>
        <w:t xml:space="preserve"> выставо</w:t>
      </w:r>
      <w:r w:rsidR="009A3FE5" w:rsidRPr="00F664F6">
        <w:rPr>
          <w:sz w:val="26"/>
        </w:rPr>
        <w:t>к, ярмарок профессий, тематиче</w:t>
      </w:r>
      <w:r w:rsidRPr="00F664F6">
        <w:rPr>
          <w:sz w:val="26"/>
        </w:rPr>
        <w:t xml:space="preserve">ских </w:t>
      </w:r>
      <w:proofErr w:type="spellStart"/>
      <w:r w:rsidRPr="00F664F6">
        <w:rPr>
          <w:sz w:val="26"/>
        </w:rPr>
        <w:t>профориентационных</w:t>
      </w:r>
      <w:proofErr w:type="spellEnd"/>
      <w:r w:rsidRPr="00F664F6">
        <w:rPr>
          <w:sz w:val="26"/>
        </w:rPr>
        <w:t xml:space="preserve"> парков, </w:t>
      </w:r>
      <w:proofErr w:type="spellStart"/>
      <w:r w:rsidRPr="00F664F6">
        <w:rPr>
          <w:sz w:val="26"/>
        </w:rPr>
        <w:t>профориентационных</w:t>
      </w:r>
      <w:proofErr w:type="spellEnd"/>
      <w:r w:rsidRPr="00F664F6">
        <w:rPr>
          <w:sz w:val="26"/>
        </w:rPr>
        <w:t xml:space="preserve"> лагерей</w:t>
      </w:r>
      <w:r w:rsidR="009A3FE5" w:rsidRPr="00F664F6">
        <w:rPr>
          <w:sz w:val="26"/>
        </w:rPr>
        <w:t>, дней открытых две</w:t>
      </w:r>
      <w:r w:rsidRPr="00F664F6">
        <w:rPr>
          <w:sz w:val="26"/>
        </w:rPr>
        <w:t>рей в средних специальных учебных заведениях 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вузах;</w:t>
      </w:r>
    </w:p>
    <w:p w:rsidR="00160B8C" w:rsidRPr="00F664F6" w:rsidRDefault="00583C90" w:rsidP="000F7197">
      <w:pPr>
        <w:pStyle w:val="a5"/>
        <w:numPr>
          <w:ilvl w:val="2"/>
          <w:numId w:val="34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 xml:space="preserve">совместное с педагогами изучение интернет ресурсов, посвященных </w:t>
      </w:r>
      <w:r w:rsidR="009A3FE5" w:rsidRPr="00F664F6">
        <w:rPr>
          <w:spacing w:val="2"/>
          <w:sz w:val="26"/>
        </w:rPr>
        <w:t>вы</w:t>
      </w:r>
      <w:r w:rsidRPr="00F664F6">
        <w:rPr>
          <w:sz w:val="26"/>
        </w:rPr>
        <w:t xml:space="preserve">бору профессий, прохождение </w:t>
      </w:r>
      <w:proofErr w:type="spellStart"/>
      <w:r w:rsidRPr="00F664F6">
        <w:rPr>
          <w:sz w:val="26"/>
        </w:rPr>
        <w:t>профориентационного</w:t>
      </w:r>
      <w:proofErr w:type="spellEnd"/>
      <w:r w:rsidR="009A3FE5" w:rsidRPr="00F664F6">
        <w:rPr>
          <w:sz w:val="26"/>
        </w:rPr>
        <w:t xml:space="preserve"> онлайн-тестирования, прохожде</w:t>
      </w:r>
      <w:r w:rsidRPr="00F664F6">
        <w:rPr>
          <w:sz w:val="26"/>
        </w:rPr>
        <w:t>ние онлайн курсов по интересующим профессиям и направлениям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образования;</w:t>
      </w:r>
    </w:p>
    <w:p w:rsidR="00160B8C" w:rsidRPr="00F664F6" w:rsidRDefault="00583C90" w:rsidP="000F7197">
      <w:pPr>
        <w:pStyle w:val="a5"/>
        <w:numPr>
          <w:ilvl w:val="2"/>
          <w:numId w:val="34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 xml:space="preserve">участие в работе всероссийских </w:t>
      </w:r>
      <w:proofErr w:type="spellStart"/>
      <w:r w:rsidRPr="00F664F6">
        <w:rPr>
          <w:sz w:val="26"/>
        </w:rPr>
        <w:t>профо</w:t>
      </w:r>
      <w:r w:rsidR="009A3FE5" w:rsidRPr="00F664F6">
        <w:rPr>
          <w:sz w:val="26"/>
        </w:rPr>
        <w:t>риентационных</w:t>
      </w:r>
      <w:proofErr w:type="spellEnd"/>
      <w:r w:rsidR="009A3FE5" w:rsidRPr="00F664F6">
        <w:rPr>
          <w:sz w:val="26"/>
        </w:rPr>
        <w:t xml:space="preserve"> проектов, </w:t>
      </w:r>
      <w:r w:rsidR="009A3FE5" w:rsidRPr="00F664F6">
        <w:rPr>
          <w:sz w:val="26"/>
        </w:rPr>
        <w:lastRenderedPageBreak/>
        <w:t>создан</w:t>
      </w:r>
      <w:r w:rsidRPr="00F664F6">
        <w:rPr>
          <w:sz w:val="26"/>
        </w:rPr>
        <w:t>ных в сети интернет: просмотр лекций, решение учебно-тренировочных задач, участие</w:t>
      </w:r>
      <w:r w:rsidR="00445DEB">
        <w:rPr>
          <w:sz w:val="26"/>
        </w:rPr>
        <w:t xml:space="preserve"> «Ярмарка профессий»,</w:t>
      </w:r>
      <w:r w:rsidRPr="00F664F6">
        <w:rPr>
          <w:sz w:val="26"/>
        </w:rPr>
        <w:t xml:space="preserve"> в мастер-классах</w:t>
      </w:r>
      <w:r w:rsidR="00445DEB">
        <w:rPr>
          <w:sz w:val="26"/>
        </w:rPr>
        <w:t xml:space="preserve"> «Город мастеров»</w:t>
      </w:r>
      <w:r w:rsidRPr="00F664F6">
        <w:rPr>
          <w:sz w:val="26"/>
        </w:rPr>
        <w:t>, посещение открытых уроков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(«</w:t>
      </w:r>
      <w:proofErr w:type="spellStart"/>
      <w:r w:rsidRPr="00F664F6">
        <w:rPr>
          <w:sz w:val="26"/>
        </w:rPr>
        <w:t>Проектория</w:t>
      </w:r>
      <w:proofErr w:type="spellEnd"/>
      <w:r w:rsidRPr="00F664F6">
        <w:rPr>
          <w:sz w:val="26"/>
        </w:rPr>
        <w:t>»);</w:t>
      </w:r>
    </w:p>
    <w:p w:rsidR="00160B8C" w:rsidRPr="00F664F6" w:rsidRDefault="00583C90" w:rsidP="000F7197">
      <w:pPr>
        <w:pStyle w:val="a5"/>
        <w:numPr>
          <w:ilvl w:val="2"/>
          <w:numId w:val="34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индивидуальные консультации психолога для школьников и их родителей по вопросам склонностей, способностей, даровани</w:t>
      </w:r>
      <w:r w:rsidR="009A3FE5" w:rsidRPr="00F664F6">
        <w:rPr>
          <w:sz w:val="26"/>
        </w:rPr>
        <w:t>й и иных индивидуальных особен</w:t>
      </w:r>
      <w:r w:rsidRPr="00F664F6">
        <w:rPr>
          <w:sz w:val="26"/>
        </w:rPr>
        <w:t>ностей детей, которые могут иметь значение в процессе выбора ими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профессии;</w:t>
      </w:r>
    </w:p>
    <w:p w:rsidR="00160B8C" w:rsidRPr="00F664F6" w:rsidRDefault="00583C90" w:rsidP="000F7197">
      <w:pPr>
        <w:pStyle w:val="a5"/>
        <w:numPr>
          <w:ilvl w:val="2"/>
          <w:numId w:val="34"/>
        </w:numPr>
        <w:tabs>
          <w:tab w:val="left" w:pos="2134"/>
        </w:tabs>
        <w:ind w:right="229"/>
        <w:rPr>
          <w:sz w:val="26"/>
        </w:rPr>
      </w:pPr>
      <w:r w:rsidRPr="00F664F6">
        <w:rPr>
          <w:sz w:val="26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160B8C" w:rsidRDefault="00160B8C" w:rsidP="00F664F6">
      <w:pPr>
        <w:pStyle w:val="a3"/>
        <w:spacing w:before="10"/>
        <w:ind w:left="0" w:firstLine="0"/>
        <w:jc w:val="left"/>
        <w:rPr>
          <w:sz w:val="24"/>
        </w:rPr>
      </w:pPr>
    </w:p>
    <w:p w:rsidR="00160B8C" w:rsidRPr="00445DEB" w:rsidRDefault="00A5691F" w:rsidP="00A5691F">
      <w:pPr>
        <w:pStyle w:val="1"/>
        <w:tabs>
          <w:tab w:val="left" w:pos="1867"/>
        </w:tabs>
        <w:ind w:left="2132"/>
        <w:jc w:val="center"/>
        <w:rPr>
          <w:i/>
          <w:u w:val="single"/>
        </w:rPr>
      </w:pPr>
      <w:r w:rsidRPr="00445DEB">
        <w:rPr>
          <w:i/>
          <w:u w:val="single"/>
        </w:rPr>
        <w:t xml:space="preserve">4.8 </w:t>
      </w:r>
      <w:r w:rsidR="00583C90" w:rsidRPr="00445DEB">
        <w:rPr>
          <w:i/>
          <w:u w:val="single"/>
        </w:rPr>
        <w:t>Модуль «</w:t>
      </w:r>
      <w:proofErr w:type="gramStart"/>
      <w:r w:rsidR="00583C90" w:rsidRPr="00445DEB">
        <w:rPr>
          <w:i/>
          <w:u w:val="single"/>
        </w:rPr>
        <w:t>Школьные</w:t>
      </w:r>
      <w:proofErr w:type="gramEnd"/>
      <w:r w:rsidR="00451A2D" w:rsidRPr="00445DEB">
        <w:rPr>
          <w:i/>
          <w:u w:val="single"/>
        </w:rPr>
        <w:t xml:space="preserve"> </w:t>
      </w:r>
      <w:r w:rsidR="00583C90" w:rsidRPr="00445DEB">
        <w:rPr>
          <w:i/>
          <w:u w:val="single"/>
        </w:rPr>
        <w:t>медиа»</w:t>
      </w:r>
    </w:p>
    <w:p w:rsidR="00A5691F" w:rsidRPr="00445DEB" w:rsidRDefault="00A5691F" w:rsidP="00A5691F">
      <w:pPr>
        <w:pStyle w:val="1"/>
        <w:tabs>
          <w:tab w:val="left" w:pos="1867"/>
        </w:tabs>
        <w:ind w:left="2492"/>
      </w:pPr>
    </w:p>
    <w:p w:rsidR="00160B8C" w:rsidRDefault="00186CF3" w:rsidP="00F664F6">
      <w:pPr>
        <w:pStyle w:val="a3"/>
        <w:ind w:left="1276" w:right="220" w:firstLine="136"/>
      </w:pPr>
      <w:r>
        <w:t xml:space="preserve"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</w:t>
      </w:r>
      <w:r w:rsidR="009A3FE5">
        <w:t xml:space="preserve">Воспитательный потенциал </w:t>
      </w:r>
      <w:r w:rsidR="009A3FE5" w:rsidRPr="00F664F6">
        <w:rPr>
          <w:b/>
        </w:rPr>
        <w:t>школь</w:t>
      </w:r>
      <w:r w:rsidR="00583C90" w:rsidRPr="00F664F6">
        <w:rPr>
          <w:b/>
        </w:rPr>
        <w:t>ных медиа реализуется в рамках следующих видов</w:t>
      </w:r>
      <w:r w:rsidR="00583C90">
        <w:t xml:space="preserve"> </w:t>
      </w:r>
      <w:r w:rsidR="00583C90" w:rsidRPr="00F664F6">
        <w:rPr>
          <w:b/>
        </w:rPr>
        <w:t>и форм деятельности</w:t>
      </w:r>
      <w:r w:rsidR="00583C90">
        <w:t>:</w:t>
      </w:r>
    </w:p>
    <w:p w:rsidR="00160B8C" w:rsidRPr="00F664F6" w:rsidRDefault="00583C90" w:rsidP="000F7197">
      <w:pPr>
        <w:pStyle w:val="a5"/>
        <w:numPr>
          <w:ilvl w:val="0"/>
          <w:numId w:val="35"/>
        </w:numPr>
        <w:tabs>
          <w:tab w:val="left" w:pos="2134"/>
        </w:tabs>
        <w:ind w:right="217"/>
        <w:rPr>
          <w:sz w:val="26"/>
        </w:rPr>
      </w:pPr>
      <w:r w:rsidRPr="00F664F6">
        <w:rPr>
          <w:sz w:val="26"/>
          <w:u w:val="single"/>
        </w:rPr>
        <w:t>разновозрастный редакционный совет подростков</w:t>
      </w:r>
      <w:r w:rsidRPr="00F664F6">
        <w:rPr>
          <w:sz w:val="26"/>
        </w:rPr>
        <w:t>, старшеклассников и консультирующих их взрослых, целью которого являе</w:t>
      </w:r>
      <w:r w:rsidR="009A3FE5" w:rsidRPr="00F664F6">
        <w:rPr>
          <w:sz w:val="26"/>
        </w:rPr>
        <w:t>тся освещение (через газету об</w:t>
      </w:r>
      <w:r w:rsidRPr="00F664F6">
        <w:rPr>
          <w:sz w:val="26"/>
        </w:rPr>
        <w:t>разовательной организации, школьное радио, сайт образовательной организации и т.п.) наиболее интересных моментов жизни школы, по</w:t>
      </w:r>
      <w:r w:rsidR="009A3FE5" w:rsidRPr="00F664F6">
        <w:rPr>
          <w:sz w:val="26"/>
        </w:rPr>
        <w:t>пуляризация общешкольных ключе</w:t>
      </w:r>
      <w:r w:rsidRPr="00F664F6">
        <w:rPr>
          <w:sz w:val="26"/>
        </w:rPr>
        <w:t>вых дел, кружков, секций, деятельности органов ученического самоуправления, РДШ и т.д.;</w:t>
      </w:r>
    </w:p>
    <w:p w:rsidR="00160B8C" w:rsidRPr="00F664F6" w:rsidRDefault="00186CF3" w:rsidP="000F7197">
      <w:pPr>
        <w:pStyle w:val="a5"/>
        <w:numPr>
          <w:ilvl w:val="0"/>
          <w:numId w:val="35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  <w:u w:val="single"/>
        </w:rPr>
        <w:t xml:space="preserve">школьный </w:t>
      </w:r>
      <w:proofErr w:type="spellStart"/>
      <w:r w:rsidRPr="00F664F6">
        <w:rPr>
          <w:sz w:val="26"/>
          <w:u w:val="single"/>
        </w:rPr>
        <w:t>медиацентр</w:t>
      </w:r>
      <w:proofErr w:type="spellEnd"/>
      <w:r w:rsidRPr="00F664F6">
        <w:rPr>
          <w:sz w:val="26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</w:t>
      </w:r>
      <w:r w:rsidR="00451A2D" w:rsidRPr="00F664F6">
        <w:rPr>
          <w:sz w:val="26"/>
        </w:rPr>
        <w:t xml:space="preserve"> </w:t>
      </w:r>
      <w:r w:rsidRPr="00F664F6">
        <w:rPr>
          <w:sz w:val="26"/>
        </w:rPr>
        <w:t>дискотек;</w:t>
      </w:r>
    </w:p>
    <w:p w:rsidR="00160B8C" w:rsidRPr="00F664F6" w:rsidRDefault="00583C90" w:rsidP="000F7197">
      <w:pPr>
        <w:pStyle w:val="a5"/>
        <w:numPr>
          <w:ilvl w:val="0"/>
          <w:numId w:val="35"/>
        </w:numPr>
        <w:tabs>
          <w:tab w:val="left" w:pos="2134"/>
        </w:tabs>
        <w:spacing w:before="69"/>
        <w:ind w:right="221"/>
        <w:rPr>
          <w:sz w:val="26"/>
          <w:szCs w:val="26"/>
        </w:rPr>
      </w:pPr>
      <w:proofErr w:type="gramStart"/>
      <w:r w:rsidRPr="00F664F6">
        <w:rPr>
          <w:sz w:val="26"/>
          <w:u w:val="single"/>
        </w:rPr>
        <w:t>школьная интернет-группа</w:t>
      </w:r>
      <w:r w:rsidRPr="00F664F6">
        <w:rPr>
          <w:sz w:val="26"/>
        </w:rPr>
        <w:t xml:space="preserve">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</w:t>
      </w:r>
      <w:r w:rsidR="009A3FE5" w:rsidRPr="00F664F6">
        <w:rPr>
          <w:sz w:val="26"/>
        </w:rPr>
        <w:t xml:space="preserve">овательной организации в </w:t>
      </w:r>
      <w:r w:rsidR="009A3FE5" w:rsidRPr="00F664F6">
        <w:rPr>
          <w:sz w:val="26"/>
          <w:szCs w:val="26"/>
        </w:rPr>
        <w:t>инфор</w:t>
      </w:r>
      <w:r w:rsidRPr="00F664F6">
        <w:rPr>
          <w:sz w:val="26"/>
          <w:szCs w:val="26"/>
        </w:rPr>
        <w:t>мационном пространстве, привлечения внимания общественности к образовательной организации, информационного продвижения ценностей и организации</w:t>
      </w:r>
      <w:r w:rsidR="00451A2D" w:rsidRPr="00F664F6">
        <w:rPr>
          <w:sz w:val="26"/>
          <w:szCs w:val="26"/>
        </w:rPr>
        <w:t xml:space="preserve"> </w:t>
      </w:r>
      <w:r w:rsidRPr="00F664F6">
        <w:rPr>
          <w:sz w:val="26"/>
          <w:szCs w:val="26"/>
        </w:rPr>
        <w:t>виртуальной</w:t>
      </w:r>
      <w:r w:rsidR="008F7F24" w:rsidRPr="00F664F6">
        <w:rPr>
          <w:sz w:val="26"/>
          <w:szCs w:val="26"/>
        </w:rPr>
        <w:t xml:space="preserve"> д</w:t>
      </w:r>
      <w:r w:rsidRPr="00F664F6">
        <w:rPr>
          <w:sz w:val="26"/>
          <w:szCs w:val="26"/>
        </w:rPr>
        <w:t>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  <w:proofErr w:type="gramEnd"/>
    </w:p>
    <w:p w:rsidR="00160B8C" w:rsidRPr="00F664F6" w:rsidRDefault="00160B8C">
      <w:pPr>
        <w:pStyle w:val="a3"/>
        <w:spacing w:before="8"/>
        <w:ind w:left="0" w:firstLine="0"/>
        <w:jc w:val="left"/>
      </w:pPr>
    </w:p>
    <w:p w:rsidR="00160B8C" w:rsidRPr="006B2F52" w:rsidRDefault="00451A2D" w:rsidP="000F7197">
      <w:pPr>
        <w:pStyle w:val="1"/>
        <w:numPr>
          <w:ilvl w:val="1"/>
          <w:numId w:val="8"/>
        </w:numPr>
        <w:tabs>
          <w:tab w:val="left" w:pos="1867"/>
        </w:tabs>
        <w:ind w:left="1134"/>
        <w:jc w:val="center"/>
        <w:rPr>
          <w:i/>
          <w:u w:val="single"/>
        </w:rPr>
      </w:pPr>
      <w:r w:rsidRPr="006B2F52">
        <w:rPr>
          <w:i/>
          <w:u w:val="single"/>
        </w:rPr>
        <w:t xml:space="preserve"> </w:t>
      </w:r>
      <w:r w:rsidR="00583C90" w:rsidRPr="006B2F52">
        <w:rPr>
          <w:i/>
          <w:u w:val="single"/>
        </w:rPr>
        <w:t>Модуль «Организация предметно</w:t>
      </w:r>
      <w:r w:rsidRPr="006B2F52">
        <w:rPr>
          <w:i/>
          <w:u w:val="single"/>
        </w:rPr>
        <w:t xml:space="preserve"> </w:t>
      </w:r>
      <w:r w:rsidR="00583C90" w:rsidRPr="006B2F52">
        <w:rPr>
          <w:i/>
          <w:u w:val="single"/>
        </w:rPr>
        <w:t>-</w:t>
      </w:r>
      <w:r w:rsidR="00A5691F" w:rsidRPr="006B2F52">
        <w:rPr>
          <w:i/>
          <w:u w:val="single"/>
        </w:rPr>
        <w:t xml:space="preserve"> </w:t>
      </w:r>
      <w:r w:rsidR="00583C90" w:rsidRPr="006B2F52">
        <w:rPr>
          <w:i/>
          <w:u w:val="single"/>
        </w:rPr>
        <w:t>эстетической</w:t>
      </w:r>
      <w:r w:rsidR="00A5691F" w:rsidRPr="006B2F52">
        <w:rPr>
          <w:i/>
          <w:u w:val="single"/>
        </w:rPr>
        <w:t xml:space="preserve"> </w:t>
      </w:r>
      <w:r w:rsidR="00583C90" w:rsidRPr="006B2F52">
        <w:rPr>
          <w:i/>
          <w:u w:val="single"/>
        </w:rPr>
        <w:t>среды»</w:t>
      </w:r>
    </w:p>
    <w:p w:rsidR="007B4305" w:rsidRDefault="007B4305" w:rsidP="007B4305">
      <w:pPr>
        <w:pStyle w:val="1"/>
        <w:tabs>
          <w:tab w:val="left" w:pos="1867"/>
        </w:tabs>
        <w:ind w:left="2852"/>
      </w:pPr>
    </w:p>
    <w:p w:rsidR="00160B8C" w:rsidRDefault="00583C90" w:rsidP="00F664F6">
      <w:pPr>
        <w:pStyle w:val="a3"/>
        <w:ind w:left="1134" w:right="219" w:firstLine="278"/>
      </w:pPr>
      <w:r>
        <w:t xml:space="preserve">Окружающая ребенка предметно-эстетическая среда </w:t>
      </w:r>
      <w:r w:rsidR="009A3FE5">
        <w:t xml:space="preserve">МОУ </w:t>
      </w:r>
      <w:r w:rsidR="00F664F6">
        <w:t>«Гимназия</w:t>
      </w:r>
      <w:r w:rsidR="009A3FE5">
        <w:t xml:space="preserve"> №</w:t>
      </w:r>
      <w:r w:rsidR="00464656">
        <w:t xml:space="preserve"> </w:t>
      </w:r>
      <w:r w:rsidR="00F664F6">
        <w:t>19»</w:t>
      </w:r>
      <w:r>
        <w:t>, при условии ее грамотной организации, обогащает внутр</w:t>
      </w:r>
      <w:r w:rsidR="009A3FE5">
        <w:t>енний мир обучающегося, способ</w:t>
      </w:r>
      <w:r>
        <w:t>ствует формированию у него чувства вкуса и стиля,</w:t>
      </w:r>
      <w:r w:rsidR="009A3FE5">
        <w:t xml:space="preserve"> создает атмосферу психологиче</w:t>
      </w:r>
      <w:r>
        <w:t>ского комфорта, поднимает настроение, предупрежда</w:t>
      </w:r>
      <w:r w:rsidR="009A3FE5">
        <w:t>ет стрессовые ситуации, способ</w:t>
      </w:r>
      <w:r>
        <w:t xml:space="preserve">ствует позитивному восприятию ребенком </w:t>
      </w:r>
      <w:r w:rsidR="00F664F6">
        <w:t>гимназии</w:t>
      </w:r>
      <w:r>
        <w:t>.</w:t>
      </w:r>
    </w:p>
    <w:p w:rsidR="00160B8C" w:rsidRDefault="00583C90" w:rsidP="00F664F6">
      <w:pPr>
        <w:pStyle w:val="a3"/>
        <w:ind w:left="1134" w:right="228" w:firstLine="278"/>
      </w:pPr>
      <w:r>
        <w:t xml:space="preserve">Воспитывающее влияние на ребенка осуществляется через такие формы работы с </w:t>
      </w:r>
      <w:r w:rsidRPr="00F664F6">
        <w:rPr>
          <w:i/>
          <w:u w:val="single"/>
        </w:rPr>
        <w:t xml:space="preserve">предметно-эстетической средой </w:t>
      </w:r>
      <w:r w:rsidR="00F664F6" w:rsidRPr="00F664F6">
        <w:rPr>
          <w:i/>
          <w:u w:val="single"/>
        </w:rPr>
        <w:t>гимназии</w:t>
      </w:r>
      <w:r w:rsidR="00F91CE2" w:rsidRPr="00F664F6">
        <w:rPr>
          <w:i/>
          <w:u w:val="single"/>
        </w:rPr>
        <w:t xml:space="preserve"> </w:t>
      </w:r>
      <w:r w:rsidRPr="00F664F6">
        <w:rPr>
          <w:i/>
          <w:u w:val="single"/>
        </w:rPr>
        <w:t>как</w:t>
      </w:r>
      <w:r>
        <w:t>:</w:t>
      </w:r>
    </w:p>
    <w:p w:rsidR="00160B8C" w:rsidRPr="00F664F6" w:rsidRDefault="00583C90" w:rsidP="000F7197">
      <w:pPr>
        <w:pStyle w:val="a5"/>
        <w:numPr>
          <w:ilvl w:val="0"/>
          <w:numId w:val="36"/>
        </w:numPr>
        <w:tabs>
          <w:tab w:val="left" w:pos="2134"/>
        </w:tabs>
        <w:ind w:right="219"/>
        <w:rPr>
          <w:sz w:val="26"/>
        </w:rPr>
      </w:pPr>
      <w:proofErr w:type="gramStart"/>
      <w:r w:rsidRPr="00F664F6">
        <w:rPr>
          <w:sz w:val="26"/>
        </w:rPr>
        <w:t xml:space="preserve">оформление интерьера </w:t>
      </w:r>
      <w:r w:rsidR="00F664F6">
        <w:rPr>
          <w:sz w:val="26"/>
        </w:rPr>
        <w:t>гимназических</w:t>
      </w:r>
      <w:r w:rsidRPr="00F664F6">
        <w:rPr>
          <w:sz w:val="26"/>
        </w:rPr>
        <w:t xml:space="preserve"> помещений и их периодическая </w:t>
      </w:r>
      <w:r w:rsidR="009A3FE5" w:rsidRPr="00F664F6">
        <w:rPr>
          <w:spacing w:val="2"/>
          <w:sz w:val="26"/>
        </w:rPr>
        <w:t>пере</w:t>
      </w:r>
      <w:r w:rsidRPr="00F664F6">
        <w:rPr>
          <w:sz w:val="26"/>
        </w:rPr>
        <w:t>ориентация, которая может служить хорошим средст</w:t>
      </w:r>
      <w:r w:rsidR="009A3FE5" w:rsidRPr="00F664F6">
        <w:rPr>
          <w:sz w:val="26"/>
        </w:rPr>
        <w:t xml:space="preserve">вом разрушения </w:t>
      </w:r>
      <w:r w:rsidR="009A3FE5" w:rsidRPr="00F664F6">
        <w:rPr>
          <w:sz w:val="26"/>
        </w:rPr>
        <w:lastRenderedPageBreak/>
        <w:t>негативных уста</w:t>
      </w:r>
      <w:r w:rsidRPr="00F664F6">
        <w:rPr>
          <w:sz w:val="26"/>
        </w:rPr>
        <w:t>новок школьников на учебные и вне учебные</w:t>
      </w:r>
      <w:r w:rsidR="00F91CE2" w:rsidRPr="00F664F6">
        <w:rPr>
          <w:sz w:val="26"/>
        </w:rPr>
        <w:t xml:space="preserve"> </w:t>
      </w:r>
      <w:r w:rsidRPr="00F664F6">
        <w:rPr>
          <w:sz w:val="26"/>
        </w:rPr>
        <w:t>занятия;</w:t>
      </w:r>
      <w:proofErr w:type="gramEnd"/>
    </w:p>
    <w:p w:rsidR="00160B8C" w:rsidRPr="00F664F6" w:rsidRDefault="00583C90" w:rsidP="000F7197">
      <w:pPr>
        <w:pStyle w:val="a5"/>
        <w:numPr>
          <w:ilvl w:val="0"/>
          <w:numId w:val="36"/>
        </w:numPr>
        <w:tabs>
          <w:tab w:val="left" w:pos="2134"/>
        </w:tabs>
        <w:ind w:right="218"/>
        <w:rPr>
          <w:sz w:val="26"/>
        </w:rPr>
      </w:pPr>
      <w:r w:rsidRPr="00F664F6">
        <w:rPr>
          <w:sz w:val="26"/>
        </w:rPr>
        <w:t>размещение на стенах образовательной организации регулярно сменяемых экспозиций: творческих работ школьников, позволяю</w:t>
      </w:r>
      <w:r w:rsidR="009A3FE5" w:rsidRPr="00F664F6">
        <w:rPr>
          <w:sz w:val="26"/>
        </w:rPr>
        <w:t>щих им реализовать свой творче</w:t>
      </w:r>
      <w:r w:rsidRPr="00F664F6">
        <w:rPr>
          <w:sz w:val="26"/>
        </w:rPr>
        <w:t>ский потенциал, картин определенного художестве</w:t>
      </w:r>
      <w:r w:rsidR="009A3FE5" w:rsidRPr="00F664F6">
        <w:rPr>
          <w:sz w:val="26"/>
        </w:rPr>
        <w:t>нного стиля, знакомящего школь</w:t>
      </w:r>
      <w:r w:rsidRPr="00F664F6">
        <w:rPr>
          <w:sz w:val="26"/>
        </w:rPr>
        <w:t>ников с разнообразием эстетического осмысления мира; фотоотчетов об интересных событиях, происходящих в образовательной организации (</w:t>
      </w:r>
      <w:r w:rsidR="009A3FE5" w:rsidRPr="00F664F6">
        <w:rPr>
          <w:sz w:val="26"/>
        </w:rPr>
        <w:t>проведенных ключевых де</w:t>
      </w:r>
      <w:r w:rsidRPr="00F664F6">
        <w:rPr>
          <w:sz w:val="26"/>
        </w:rPr>
        <w:t>лах, интересных экскурсиях, походах, встречах с интересными людьми ит.п.);</w:t>
      </w:r>
    </w:p>
    <w:p w:rsidR="00160B8C" w:rsidRPr="00F664F6" w:rsidRDefault="00583C90" w:rsidP="000F7197">
      <w:pPr>
        <w:pStyle w:val="a5"/>
        <w:numPr>
          <w:ilvl w:val="0"/>
          <w:numId w:val="36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озеленение пришкольной территор</w:t>
      </w:r>
      <w:r w:rsidR="009A3FE5" w:rsidRPr="00F664F6">
        <w:rPr>
          <w:sz w:val="26"/>
        </w:rPr>
        <w:t>ии, разбивка клумб, аллей, обо</w:t>
      </w:r>
      <w:r w:rsidRPr="00F664F6">
        <w:rPr>
          <w:sz w:val="26"/>
        </w:rPr>
        <w:t xml:space="preserve">рудование спортивных и игровых площадок, доступных и приспособленных для </w:t>
      </w:r>
      <w:r w:rsidR="009A3FE5" w:rsidRPr="00F664F6">
        <w:rPr>
          <w:spacing w:val="-3"/>
          <w:sz w:val="26"/>
        </w:rPr>
        <w:t>обу</w:t>
      </w:r>
      <w:r w:rsidRPr="00F664F6">
        <w:rPr>
          <w:sz w:val="26"/>
        </w:rPr>
        <w:t>чающихся разных возрастных категорий, оздоровит</w:t>
      </w:r>
      <w:r w:rsidR="009A3FE5" w:rsidRPr="00F664F6">
        <w:rPr>
          <w:sz w:val="26"/>
        </w:rPr>
        <w:t>ельно-рекреационных зон, позво</w:t>
      </w:r>
      <w:r w:rsidRPr="00F664F6">
        <w:rPr>
          <w:sz w:val="26"/>
        </w:rPr>
        <w:t>ляющих разделить свободное пространство образова</w:t>
      </w:r>
      <w:r w:rsidR="009A3FE5" w:rsidRPr="00F664F6">
        <w:rPr>
          <w:sz w:val="26"/>
        </w:rPr>
        <w:t>тельной организации на зоны ак</w:t>
      </w:r>
      <w:r w:rsidRPr="00F664F6">
        <w:rPr>
          <w:sz w:val="26"/>
        </w:rPr>
        <w:t>тивного и тихого</w:t>
      </w:r>
      <w:r w:rsidR="00F91CE2" w:rsidRPr="00F664F6">
        <w:rPr>
          <w:sz w:val="26"/>
        </w:rPr>
        <w:t xml:space="preserve"> </w:t>
      </w:r>
      <w:r w:rsidRPr="00F664F6">
        <w:rPr>
          <w:sz w:val="26"/>
        </w:rPr>
        <w:t>отдыха;</w:t>
      </w:r>
    </w:p>
    <w:p w:rsidR="00160B8C" w:rsidRPr="00F664F6" w:rsidRDefault="00583C90" w:rsidP="000F7197">
      <w:pPr>
        <w:pStyle w:val="a5"/>
        <w:numPr>
          <w:ilvl w:val="0"/>
          <w:numId w:val="36"/>
        </w:numPr>
        <w:tabs>
          <w:tab w:val="left" w:pos="2134"/>
        </w:tabs>
        <w:ind w:right="224"/>
        <w:rPr>
          <w:sz w:val="26"/>
        </w:rPr>
      </w:pPr>
      <w:proofErr w:type="gramStart"/>
      <w:r w:rsidRPr="00F664F6">
        <w:rPr>
          <w:sz w:val="26"/>
        </w:rPr>
        <w:t>благоустройство классных кабинетов,</w:t>
      </w:r>
      <w:r w:rsidR="009A3FE5" w:rsidRPr="00F664F6">
        <w:rPr>
          <w:sz w:val="26"/>
        </w:rPr>
        <w:t xml:space="preserve"> осуществляемое классными руко</w:t>
      </w:r>
      <w:r w:rsidRPr="00F664F6">
        <w:rPr>
          <w:sz w:val="26"/>
        </w:rPr>
        <w:t>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</w:t>
      </w:r>
      <w:r w:rsidR="00F91CE2" w:rsidRPr="00F664F6">
        <w:rPr>
          <w:sz w:val="26"/>
        </w:rPr>
        <w:t xml:space="preserve"> </w:t>
      </w:r>
      <w:r w:rsidRPr="00F664F6">
        <w:rPr>
          <w:sz w:val="26"/>
        </w:rPr>
        <w:t>детьми;</w:t>
      </w:r>
      <w:proofErr w:type="gramEnd"/>
    </w:p>
    <w:p w:rsidR="00160B8C" w:rsidRPr="00F664F6" w:rsidRDefault="00583C90" w:rsidP="000F7197">
      <w:pPr>
        <w:pStyle w:val="a5"/>
        <w:numPr>
          <w:ilvl w:val="0"/>
          <w:numId w:val="36"/>
        </w:numPr>
        <w:tabs>
          <w:tab w:val="left" w:pos="2134"/>
        </w:tabs>
        <w:spacing w:line="237" w:lineRule="auto"/>
        <w:ind w:right="222"/>
        <w:rPr>
          <w:sz w:val="26"/>
        </w:rPr>
      </w:pPr>
      <w:proofErr w:type="gramStart"/>
      <w:r w:rsidRPr="00F664F6">
        <w:rPr>
          <w:sz w:val="26"/>
        </w:rPr>
        <w:t>событийный дизайн – оформление пространства проведения конкретных событий образовательной организации (праздников,</w:t>
      </w:r>
      <w:r w:rsidR="009A3FE5" w:rsidRPr="00F664F6">
        <w:rPr>
          <w:sz w:val="26"/>
        </w:rPr>
        <w:t xml:space="preserve"> церемоний, торжественных лине</w:t>
      </w:r>
      <w:r w:rsidRPr="00F664F6">
        <w:rPr>
          <w:sz w:val="26"/>
        </w:rPr>
        <w:t>ек, творческих вечеров, выставок, собраний, конференций и</w:t>
      </w:r>
      <w:r w:rsidR="00F91CE2" w:rsidRPr="00F664F6">
        <w:rPr>
          <w:sz w:val="26"/>
        </w:rPr>
        <w:t xml:space="preserve"> </w:t>
      </w:r>
      <w:r w:rsidRPr="00F664F6">
        <w:rPr>
          <w:sz w:val="26"/>
        </w:rPr>
        <w:t>т.</w:t>
      </w:r>
      <w:r w:rsidR="00F91CE2" w:rsidRPr="00F664F6">
        <w:rPr>
          <w:sz w:val="26"/>
        </w:rPr>
        <w:t xml:space="preserve"> </w:t>
      </w:r>
      <w:r w:rsidRPr="00F664F6">
        <w:rPr>
          <w:sz w:val="26"/>
        </w:rPr>
        <w:t>п.);</w:t>
      </w:r>
      <w:proofErr w:type="gramEnd"/>
    </w:p>
    <w:p w:rsidR="00160B8C" w:rsidRPr="00F664F6" w:rsidRDefault="00186CF3" w:rsidP="000F7197">
      <w:pPr>
        <w:pStyle w:val="a5"/>
        <w:numPr>
          <w:ilvl w:val="0"/>
          <w:numId w:val="36"/>
        </w:numPr>
        <w:tabs>
          <w:tab w:val="left" w:pos="2134"/>
        </w:tabs>
        <w:ind w:right="220"/>
        <w:rPr>
          <w:sz w:val="26"/>
        </w:rPr>
      </w:pPr>
      <w:proofErr w:type="gramStart"/>
      <w:r w:rsidRPr="00F664F6">
        <w:rPr>
          <w:sz w:val="26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F91CE2" w:rsidRPr="00F664F6">
        <w:rPr>
          <w:sz w:val="26"/>
        </w:rPr>
        <w:t xml:space="preserve"> </w:t>
      </w:r>
      <w:r w:rsidRPr="00F664F6">
        <w:rPr>
          <w:sz w:val="26"/>
        </w:rPr>
        <w:t>событий;</w:t>
      </w:r>
      <w:proofErr w:type="gramEnd"/>
    </w:p>
    <w:p w:rsidR="00160B8C" w:rsidRPr="00F664F6" w:rsidRDefault="00583C90" w:rsidP="000F7197">
      <w:pPr>
        <w:pStyle w:val="a5"/>
        <w:numPr>
          <w:ilvl w:val="0"/>
          <w:numId w:val="36"/>
        </w:numPr>
        <w:tabs>
          <w:tab w:val="left" w:pos="2134"/>
        </w:tabs>
        <w:spacing w:line="237" w:lineRule="auto"/>
        <w:ind w:right="225"/>
        <w:rPr>
          <w:sz w:val="26"/>
        </w:rPr>
      </w:pPr>
      <w:r w:rsidRPr="00F664F6">
        <w:rPr>
          <w:sz w:val="26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F91CE2" w:rsidRPr="00F664F6">
        <w:rPr>
          <w:sz w:val="26"/>
        </w:rPr>
        <w:t xml:space="preserve"> </w:t>
      </w:r>
      <w:r w:rsidRPr="00F664F6">
        <w:rPr>
          <w:sz w:val="26"/>
        </w:rPr>
        <w:t>территории;</w:t>
      </w:r>
    </w:p>
    <w:p w:rsidR="00160B8C" w:rsidRPr="00F664F6" w:rsidRDefault="00583C90" w:rsidP="000F7197">
      <w:pPr>
        <w:pStyle w:val="a5"/>
        <w:numPr>
          <w:ilvl w:val="0"/>
          <w:numId w:val="36"/>
        </w:numPr>
        <w:tabs>
          <w:tab w:val="left" w:pos="2134"/>
        </w:tabs>
        <w:spacing w:line="237" w:lineRule="auto"/>
        <w:ind w:right="224"/>
        <w:rPr>
          <w:sz w:val="26"/>
        </w:rPr>
      </w:pPr>
      <w:r w:rsidRPr="00F664F6">
        <w:rPr>
          <w:sz w:val="26"/>
        </w:rPr>
        <w:t>акцентирование внимания обучающи</w:t>
      </w:r>
      <w:r w:rsidR="009A3FE5" w:rsidRPr="00F664F6">
        <w:rPr>
          <w:sz w:val="26"/>
        </w:rPr>
        <w:t>хся посредством элементов пред</w:t>
      </w:r>
      <w:r w:rsidRPr="00F664F6">
        <w:rPr>
          <w:sz w:val="26"/>
        </w:rPr>
        <w:t>метно-эстетической среды (стенды, плакаты, инсталляции) на важных для воспитания ценностях образовательной организации, ее традициях,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правилах.</w:t>
      </w:r>
    </w:p>
    <w:p w:rsidR="00160B8C" w:rsidRPr="006B2F52" w:rsidRDefault="00160B8C">
      <w:pPr>
        <w:pStyle w:val="a3"/>
        <w:spacing w:before="4"/>
        <w:ind w:left="0" w:firstLine="0"/>
        <w:jc w:val="left"/>
        <w:rPr>
          <w:b/>
        </w:rPr>
      </w:pPr>
    </w:p>
    <w:p w:rsidR="00160B8C" w:rsidRPr="006B2F52" w:rsidRDefault="00583C90" w:rsidP="000F7197">
      <w:pPr>
        <w:pStyle w:val="1"/>
        <w:numPr>
          <w:ilvl w:val="1"/>
          <w:numId w:val="8"/>
        </w:numPr>
        <w:tabs>
          <w:tab w:val="left" w:pos="2062"/>
        </w:tabs>
        <w:spacing w:line="296" w:lineRule="exact"/>
        <w:ind w:left="2061" w:hanging="584"/>
        <w:jc w:val="center"/>
        <w:rPr>
          <w:i/>
          <w:u w:val="single"/>
        </w:rPr>
      </w:pPr>
      <w:r w:rsidRPr="006B2F52">
        <w:rPr>
          <w:i/>
          <w:u w:val="single"/>
        </w:rPr>
        <w:t>Модуль «Работа с</w:t>
      </w:r>
      <w:r w:rsidR="00464656" w:rsidRPr="006B2F52">
        <w:rPr>
          <w:i/>
          <w:u w:val="single"/>
        </w:rPr>
        <w:t xml:space="preserve"> </w:t>
      </w:r>
      <w:r w:rsidRPr="006B2F52">
        <w:rPr>
          <w:i/>
          <w:u w:val="single"/>
        </w:rPr>
        <w:t>родителями»</w:t>
      </w:r>
    </w:p>
    <w:p w:rsidR="007B4305" w:rsidRDefault="007B4305" w:rsidP="007B4305">
      <w:pPr>
        <w:pStyle w:val="1"/>
        <w:tabs>
          <w:tab w:val="left" w:pos="2062"/>
        </w:tabs>
        <w:spacing w:line="296" w:lineRule="exact"/>
        <w:ind w:left="2061"/>
      </w:pPr>
    </w:p>
    <w:p w:rsidR="00160B8C" w:rsidRDefault="00583C90" w:rsidP="00F664F6">
      <w:pPr>
        <w:pStyle w:val="a3"/>
        <w:ind w:left="1418" w:right="222" w:firstLine="283"/>
      </w:pPr>
      <w:r>
        <w:t>Работа с родителями (законными представи</w:t>
      </w:r>
      <w:r w:rsidR="009A3FE5">
        <w:t>телями) обучающихся осуществля</w:t>
      </w:r>
      <w:r>
        <w:t>ется для более эффективного достижения цели воспита</w:t>
      </w:r>
      <w:r w:rsidR="009A3FE5">
        <w:t>ния, которое обеспечивается со</w:t>
      </w:r>
      <w:r>
        <w:t>гласованием позиций семьи и образовательной организации в данном вопросе.</w:t>
      </w:r>
    </w:p>
    <w:p w:rsidR="00160B8C" w:rsidRPr="00F664F6" w:rsidRDefault="00583C90" w:rsidP="00F664F6">
      <w:pPr>
        <w:pStyle w:val="a3"/>
        <w:spacing w:before="69" w:line="298" w:lineRule="exact"/>
        <w:ind w:left="1418" w:firstLine="283"/>
        <w:rPr>
          <w:b/>
        </w:rPr>
      </w:pPr>
      <w:r w:rsidRPr="00F664F6">
        <w:rPr>
          <w:b/>
        </w:rPr>
        <w:t>Работа с родителями</w:t>
      </w:r>
      <w:r>
        <w:t xml:space="preserve"> или законными представителями обучающихся в </w:t>
      </w:r>
      <w:r w:rsidR="009A3FE5">
        <w:t xml:space="preserve">МОУ </w:t>
      </w:r>
      <w:r w:rsidR="00F664F6">
        <w:t xml:space="preserve">«Гимназия </w:t>
      </w:r>
      <w:r w:rsidR="009A3FE5">
        <w:t>№</w:t>
      </w:r>
      <w:r w:rsidR="00F664F6">
        <w:t>19»</w:t>
      </w:r>
      <w:r w:rsidR="009A3FE5">
        <w:t xml:space="preserve"> </w:t>
      </w:r>
      <w:r>
        <w:t xml:space="preserve"> осуществляется в рамках </w:t>
      </w:r>
      <w:r w:rsidRPr="00F664F6">
        <w:rPr>
          <w:b/>
        </w:rPr>
        <w:t>следующих видов и форм деятельности:</w:t>
      </w:r>
    </w:p>
    <w:p w:rsidR="00160B8C" w:rsidRPr="00F664F6" w:rsidRDefault="00583C90" w:rsidP="00F664F6">
      <w:pPr>
        <w:spacing w:before="1"/>
        <w:ind w:left="1418" w:firstLine="283"/>
        <w:jc w:val="both"/>
        <w:rPr>
          <w:sz w:val="26"/>
          <w:u w:val="single"/>
        </w:rPr>
      </w:pPr>
      <w:r w:rsidRPr="00F664F6">
        <w:rPr>
          <w:sz w:val="26"/>
          <w:u w:val="single"/>
        </w:rPr>
        <w:t>На школьном уровне:</w:t>
      </w:r>
    </w:p>
    <w:p w:rsidR="00160B8C" w:rsidRPr="00F664F6" w:rsidRDefault="00583C90" w:rsidP="000F7197">
      <w:pPr>
        <w:pStyle w:val="a5"/>
        <w:numPr>
          <w:ilvl w:val="0"/>
          <w:numId w:val="37"/>
        </w:numPr>
        <w:tabs>
          <w:tab w:val="left" w:pos="2134"/>
        </w:tabs>
        <w:spacing w:before="3" w:line="237" w:lineRule="auto"/>
        <w:ind w:right="224"/>
        <w:rPr>
          <w:sz w:val="26"/>
        </w:rPr>
      </w:pPr>
      <w:r w:rsidRPr="00F664F6">
        <w:rPr>
          <w:sz w:val="26"/>
        </w:rPr>
        <w:t>общешкольный родительский комитет,</w:t>
      </w:r>
      <w:r w:rsidR="009A3FE5" w:rsidRPr="00F664F6">
        <w:rPr>
          <w:sz w:val="26"/>
        </w:rPr>
        <w:t xml:space="preserve"> участвующий в управлении обра</w:t>
      </w:r>
      <w:r w:rsidRPr="00F664F6">
        <w:rPr>
          <w:sz w:val="26"/>
        </w:rPr>
        <w:t>зовательной организацией и решении вопросов воспитания и социализации их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детей;</w:t>
      </w:r>
    </w:p>
    <w:p w:rsidR="00160B8C" w:rsidRPr="00F664F6" w:rsidRDefault="00583C90" w:rsidP="000F7197">
      <w:pPr>
        <w:pStyle w:val="a5"/>
        <w:numPr>
          <w:ilvl w:val="0"/>
          <w:numId w:val="37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родительские круглые столы, на котор</w:t>
      </w:r>
      <w:r w:rsidR="009A3FE5" w:rsidRPr="00F664F6">
        <w:rPr>
          <w:sz w:val="26"/>
        </w:rPr>
        <w:t xml:space="preserve">ых обсуждаются вопросы </w:t>
      </w:r>
      <w:r w:rsidR="009A3FE5" w:rsidRPr="00F664F6">
        <w:rPr>
          <w:sz w:val="26"/>
        </w:rPr>
        <w:lastRenderedPageBreak/>
        <w:t>возраст</w:t>
      </w:r>
      <w:r w:rsidRPr="00F664F6">
        <w:rPr>
          <w:sz w:val="26"/>
        </w:rPr>
        <w:t>ных особенностей детей, формы и способы доверительного взаимодействия родителей с детьми, проводятся мастер-классы, семинары с приглашением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специалистов;</w:t>
      </w:r>
    </w:p>
    <w:p w:rsidR="00160B8C" w:rsidRPr="00F664F6" w:rsidRDefault="00583C90" w:rsidP="000F7197">
      <w:pPr>
        <w:pStyle w:val="a5"/>
        <w:numPr>
          <w:ilvl w:val="0"/>
          <w:numId w:val="37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предста</w:t>
      </w:r>
      <w:r w:rsidR="009A3FE5" w:rsidRPr="00F664F6">
        <w:rPr>
          <w:sz w:val="26"/>
        </w:rPr>
        <w:t>вления о ходе учебно-воспита</w:t>
      </w:r>
      <w:r w:rsidRPr="00F664F6">
        <w:rPr>
          <w:sz w:val="26"/>
        </w:rPr>
        <w:t>тельного процесса в образовательной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организации;</w:t>
      </w:r>
    </w:p>
    <w:p w:rsidR="00160B8C" w:rsidRPr="00F664F6" w:rsidRDefault="00583C90" w:rsidP="000F7197">
      <w:pPr>
        <w:pStyle w:val="a5"/>
        <w:numPr>
          <w:ilvl w:val="0"/>
          <w:numId w:val="37"/>
        </w:numPr>
        <w:tabs>
          <w:tab w:val="left" w:pos="2134"/>
        </w:tabs>
        <w:spacing w:line="237" w:lineRule="auto"/>
        <w:ind w:right="227"/>
        <w:rPr>
          <w:sz w:val="26"/>
        </w:rPr>
      </w:pPr>
      <w:r w:rsidRPr="00F664F6">
        <w:rPr>
          <w:sz w:val="26"/>
        </w:rPr>
        <w:t>общешкольные родительские собрания,</w:t>
      </w:r>
      <w:r w:rsidR="009A3FE5" w:rsidRPr="00F664F6">
        <w:rPr>
          <w:sz w:val="26"/>
        </w:rPr>
        <w:t xml:space="preserve"> происходящие в режиме обсужде</w:t>
      </w:r>
      <w:r w:rsidRPr="00F664F6">
        <w:rPr>
          <w:sz w:val="26"/>
        </w:rPr>
        <w:t>ния наиболее острых проблем обучения и воспитания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обучающихся;</w:t>
      </w:r>
    </w:p>
    <w:p w:rsidR="00160B8C" w:rsidRPr="00F664F6" w:rsidRDefault="00583C90" w:rsidP="000F7197">
      <w:pPr>
        <w:pStyle w:val="a5"/>
        <w:numPr>
          <w:ilvl w:val="0"/>
          <w:numId w:val="37"/>
        </w:numPr>
        <w:tabs>
          <w:tab w:val="left" w:pos="2134"/>
        </w:tabs>
        <w:ind w:right="220"/>
        <w:rPr>
          <w:sz w:val="26"/>
        </w:rPr>
      </w:pPr>
      <w:r w:rsidRPr="00F664F6">
        <w:rPr>
          <w:sz w:val="26"/>
        </w:rPr>
        <w:t xml:space="preserve">семейный всеобуч, на котором родители могли бы </w:t>
      </w:r>
      <w:r w:rsidR="009A3FE5" w:rsidRPr="00F664F6">
        <w:rPr>
          <w:sz w:val="26"/>
        </w:rPr>
        <w:t>получать ценные реко</w:t>
      </w:r>
      <w:r w:rsidRPr="00F664F6">
        <w:rPr>
          <w:sz w:val="26"/>
        </w:rPr>
        <w:t xml:space="preserve">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="009A3FE5" w:rsidRPr="00F664F6">
        <w:rPr>
          <w:spacing w:val="3"/>
          <w:sz w:val="26"/>
        </w:rPr>
        <w:t>де</w:t>
      </w:r>
      <w:r w:rsidRPr="00F664F6">
        <w:rPr>
          <w:sz w:val="26"/>
        </w:rPr>
        <w:t>тей;</w:t>
      </w:r>
    </w:p>
    <w:p w:rsidR="00160B8C" w:rsidRPr="00F664F6" w:rsidRDefault="00583C90" w:rsidP="000F7197">
      <w:pPr>
        <w:pStyle w:val="a5"/>
        <w:numPr>
          <w:ilvl w:val="0"/>
          <w:numId w:val="37"/>
        </w:numPr>
        <w:tabs>
          <w:tab w:val="left" w:pos="2134"/>
        </w:tabs>
        <w:ind w:right="223"/>
        <w:rPr>
          <w:sz w:val="26"/>
        </w:rPr>
      </w:pPr>
      <w:r w:rsidRPr="00F664F6">
        <w:rPr>
          <w:sz w:val="26"/>
        </w:rPr>
        <w:t>социальные сети и чаты, в которых о</w:t>
      </w:r>
      <w:r w:rsidR="009A3FE5" w:rsidRPr="00F664F6">
        <w:rPr>
          <w:sz w:val="26"/>
        </w:rPr>
        <w:t>бсуждаются интересующие родите</w:t>
      </w:r>
      <w:r w:rsidRPr="00F664F6">
        <w:rPr>
          <w:sz w:val="26"/>
        </w:rPr>
        <w:t xml:space="preserve">лей (законных представителей) вопросы, а также </w:t>
      </w:r>
      <w:r w:rsidR="009A3FE5" w:rsidRPr="00F664F6">
        <w:rPr>
          <w:sz w:val="26"/>
        </w:rPr>
        <w:t>осуществляются виртуальные кон</w:t>
      </w:r>
      <w:r w:rsidRPr="00F664F6">
        <w:rPr>
          <w:sz w:val="26"/>
        </w:rPr>
        <w:t>сультации психологов и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педагогов.</w:t>
      </w:r>
    </w:p>
    <w:p w:rsidR="00160B8C" w:rsidRPr="00F664F6" w:rsidRDefault="00583C90">
      <w:pPr>
        <w:spacing w:line="297" w:lineRule="exact"/>
        <w:ind w:left="1413"/>
        <w:jc w:val="both"/>
        <w:rPr>
          <w:sz w:val="26"/>
          <w:u w:val="single"/>
        </w:rPr>
      </w:pPr>
      <w:r w:rsidRPr="00F664F6">
        <w:rPr>
          <w:sz w:val="26"/>
          <w:u w:val="single"/>
        </w:rPr>
        <w:t>На уровне</w:t>
      </w:r>
      <w:r w:rsidR="007B4305" w:rsidRPr="00F664F6">
        <w:rPr>
          <w:sz w:val="26"/>
          <w:u w:val="single"/>
        </w:rPr>
        <w:t xml:space="preserve"> </w:t>
      </w:r>
      <w:r w:rsidRPr="00F664F6">
        <w:rPr>
          <w:sz w:val="26"/>
          <w:u w:val="single"/>
        </w:rPr>
        <w:t>класса:</w:t>
      </w:r>
    </w:p>
    <w:p w:rsidR="00160B8C" w:rsidRPr="00F664F6" w:rsidRDefault="00583C90" w:rsidP="000F7197">
      <w:pPr>
        <w:pStyle w:val="a5"/>
        <w:numPr>
          <w:ilvl w:val="0"/>
          <w:numId w:val="38"/>
        </w:numPr>
        <w:tabs>
          <w:tab w:val="left" w:pos="2134"/>
        </w:tabs>
        <w:spacing w:line="237" w:lineRule="auto"/>
        <w:ind w:right="222"/>
        <w:rPr>
          <w:sz w:val="26"/>
        </w:rPr>
      </w:pPr>
      <w:r w:rsidRPr="00F664F6">
        <w:rPr>
          <w:sz w:val="26"/>
        </w:rPr>
        <w:t>классный родительский комитет, учас</w:t>
      </w:r>
      <w:r w:rsidR="009A3FE5" w:rsidRPr="00F664F6">
        <w:rPr>
          <w:sz w:val="26"/>
        </w:rPr>
        <w:t>твующий в решении вопросов вос</w:t>
      </w:r>
      <w:r w:rsidRPr="00F664F6">
        <w:rPr>
          <w:sz w:val="26"/>
        </w:rPr>
        <w:t>питания и социализации детей их класса;</w:t>
      </w:r>
    </w:p>
    <w:p w:rsidR="00160B8C" w:rsidRPr="00F664F6" w:rsidRDefault="00583C90" w:rsidP="000F7197">
      <w:pPr>
        <w:pStyle w:val="a5"/>
        <w:numPr>
          <w:ilvl w:val="0"/>
          <w:numId w:val="38"/>
        </w:numPr>
        <w:tabs>
          <w:tab w:val="left" w:pos="2134"/>
        </w:tabs>
        <w:ind w:right="222"/>
        <w:rPr>
          <w:sz w:val="26"/>
        </w:rPr>
      </w:pPr>
      <w:r w:rsidRPr="00F664F6"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</w:t>
      </w:r>
      <w:r w:rsidR="009A3FE5" w:rsidRPr="00F664F6">
        <w:rPr>
          <w:sz w:val="26"/>
        </w:rPr>
        <w:t>тавления о ходе учебно-воспита</w:t>
      </w:r>
      <w:r w:rsidRPr="00F664F6">
        <w:rPr>
          <w:sz w:val="26"/>
        </w:rPr>
        <w:t>тельного процесса в образовательной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организации;</w:t>
      </w:r>
    </w:p>
    <w:p w:rsidR="00160B8C" w:rsidRPr="00F664F6" w:rsidRDefault="00583C90" w:rsidP="000F7197">
      <w:pPr>
        <w:pStyle w:val="a5"/>
        <w:numPr>
          <w:ilvl w:val="0"/>
          <w:numId w:val="38"/>
        </w:numPr>
        <w:tabs>
          <w:tab w:val="left" w:pos="2134"/>
        </w:tabs>
        <w:spacing w:line="237" w:lineRule="auto"/>
        <w:ind w:right="231"/>
        <w:rPr>
          <w:sz w:val="26"/>
        </w:rPr>
      </w:pPr>
      <w:r w:rsidRPr="00F664F6">
        <w:rPr>
          <w:sz w:val="26"/>
        </w:rPr>
        <w:t xml:space="preserve">классные родительские собрания, происходящие в режиме обсуждения наиболее острых проблем обучения и </w:t>
      </w:r>
      <w:r w:rsidR="00186CF3" w:rsidRPr="00F664F6">
        <w:rPr>
          <w:sz w:val="26"/>
        </w:rPr>
        <w:t>воспитания,</w:t>
      </w:r>
      <w:r w:rsidRPr="00F664F6">
        <w:rPr>
          <w:sz w:val="26"/>
        </w:rPr>
        <w:t xml:space="preserve"> обучающихся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класса;</w:t>
      </w:r>
    </w:p>
    <w:p w:rsidR="00160B8C" w:rsidRPr="00F664F6" w:rsidRDefault="00583C90" w:rsidP="000F7197">
      <w:pPr>
        <w:pStyle w:val="a5"/>
        <w:numPr>
          <w:ilvl w:val="0"/>
          <w:numId w:val="38"/>
        </w:numPr>
        <w:tabs>
          <w:tab w:val="left" w:pos="2134"/>
        </w:tabs>
        <w:spacing w:before="1" w:line="237" w:lineRule="auto"/>
        <w:ind w:right="222"/>
        <w:rPr>
          <w:sz w:val="26"/>
        </w:rPr>
      </w:pPr>
      <w:r w:rsidRPr="00F664F6">
        <w:rPr>
          <w:sz w:val="26"/>
        </w:rPr>
        <w:t>социальные сети и чаты, в которых о</w:t>
      </w:r>
      <w:r w:rsidR="009A3FE5" w:rsidRPr="00F664F6">
        <w:rPr>
          <w:sz w:val="26"/>
        </w:rPr>
        <w:t>бсуждаются интересующие родите</w:t>
      </w:r>
      <w:r w:rsidRPr="00F664F6">
        <w:rPr>
          <w:sz w:val="26"/>
        </w:rPr>
        <w:t xml:space="preserve">лей вопросы, а также осуществляются виртуальные консультации психологов и </w:t>
      </w:r>
      <w:r w:rsidR="009A3FE5" w:rsidRPr="00F664F6">
        <w:rPr>
          <w:spacing w:val="2"/>
          <w:sz w:val="26"/>
        </w:rPr>
        <w:t>педа</w:t>
      </w:r>
      <w:r w:rsidRPr="00F664F6">
        <w:rPr>
          <w:sz w:val="26"/>
        </w:rPr>
        <w:t>гогов.</w:t>
      </w:r>
    </w:p>
    <w:p w:rsidR="00160B8C" w:rsidRPr="00F664F6" w:rsidRDefault="00583C90">
      <w:pPr>
        <w:spacing w:before="4" w:line="298" w:lineRule="exact"/>
        <w:ind w:left="1413"/>
        <w:jc w:val="both"/>
        <w:rPr>
          <w:sz w:val="26"/>
          <w:u w:val="single"/>
        </w:rPr>
      </w:pPr>
      <w:r w:rsidRPr="00F664F6">
        <w:rPr>
          <w:sz w:val="26"/>
          <w:u w:val="single"/>
        </w:rPr>
        <w:t>На индивидуальном уровне:</w:t>
      </w:r>
    </w:p>
    <w:p w:rsidR="00160B8C" w:rsidRPr="00F664F6" w:rsidRDefault="00583C90" w:rsidP="000F7197">
      <w:pPr>
        <w:pStyle w:val="a5"/>
        <w:numPr>
          <w:ilvl w:val="0"/>
          <w:numId w:val="39"/>
        </w:numPr>
        <w:tabs>
          <w:tab w:val="left" w:pos="2134"/>
        </w:tabs>
        <w:spacing w:before="2" w:line="237" w:lineRule="auto"/>
        <w:ind w:right="224"/>
        <w:rPr>
          <w:sz w:val="26"/>
        </w:rPr>
      </w:pPr>
      <w:r w:rsidRPr="00F664F6">
        <w:rPr>
          <w:sz w:val="26"/>
        </w:rPr>
        <w:t>работа специалистов по запросу родител</w:t>
      </w:r>
      <w:r w:rsidR="009A3FE5" w:rsidRPr="00F664F6">
        <w:rPr>
          <w:sz w:val="26"/>
        </w:rPr>
        <w:t>ей для решения острых конфликт</w:t>
      </w:r>
      <w:r w:rsidRPr="00F664F6">
        <w:rPr>
          <w:sz w:val="26"/>
        </w:rPr>
        <w:t>ных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ситуаций;</w:t>
      </w:r>
    </w:p>
    <w:p w:rsidR="00160B8C" w:rsidRPr="00F664F6" w:rsidRDefault="00583C90" w:rsidP="000F7197">
      <w:pPr>
        <w:pStyle w:val="a5"/>
        <w:numPr>
          <w:ilvl w:val="0"/>
          <w:numId w:val="39"/>
        </w:numPr>
        <w:tabs>
          <w:tab w:val="left" w:pos="2134"/>
        </w:tabs>
        <w:spacing w:before="4" w:line="237" w:lineRule="auto"/>
        <w:ind w:right="222"/>
        <w:rPr>
          <w:sz w:val="26"/>
        </w:rPr>
      </w:pPr>
      <w:r w:rsidRPr="00F664F6">
        <w:rPr>
          <w:sz w:val="26"/>
        </w:rPr>
        <w:t>участие родителей в педагогических со</w:t>
      </w:r>
      <w:r w:rsidR="009A3FE5" w:rsidRPr="00F664F6">
        <w:rPr>
          <w:sz w:val="26"/>
        </w:rPr>
        <w:t>ветах, собираемых в случае воз</w:t>
      </w:r>
      <w:r w:rsidRPr="00F664F6">
        <w:rPr>
          <w:sz w:val="26"/>
        </w:rPr>
        <w:t xml:space="preserve">никновения острых проблем, связанных с обучением и воспитанием конкретного </w:t>
      </w:r>
      <w:r w:rsidR="009A3FE5" w:rsidRPr="00F664F6">
        <w:rPr>
          <w:spacing w:val="4"/>
          <w:sz w:val="26"/>
        </w:rPr>
        <w:t>ре</w:t>
      </w:r>
      <w:r w:rsidRPr="00F664F6">
        <w:rPr>
          <w:sz w:val="26"/>
        </w:rPr>
        <w:t>бенка;</w:t>
      </w:r>
    </w:p>
    <w:p w:rsidR="00160B8C" w:rsidRPr="00F664F6" w:rsidRDefault="00583C90" w:rsidP="000F7197">
      <w:pPr>
        <w:pStyle w:val="a5"/>
        <w:numPr>
          <w:ilvl w:val="0"/>
          <w:numId w:val="39"/>
        </w:numPr>
        <w:tabs>
          <w:tab w:val="left" w:pos="2133"/>
          <w:tab w:val="left" w:pos="2134"/>
        </w:tabs>
        <w:spacing w:before="6" w:line="237" w:lineRule="auto"/>
        <w:ind w:right="225"/>
        <w:rPr>
          <w:sz w:val="26"/>
        </w:rPr>
      </w:pPr>
      <w:r w:rsidRPr="00F664F6">
        <w:rPr>
          <w:sz w:val="26"/>
        </w:rPr>
        <w:t>помощь со стороны родителей в подготовке и проведении общешкольных и внутри классных мероприятий воспитательной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направленности;</w:t>
      </w:r>
    </w:p>
    <w:p w:rsidR="00160B8C" w:rsidRPr="00F664F6" w:rsidRDefault="00583C90" w:rsidP="000F7197">
      <w:pPr>
        <w:pStyle w:val="a5"/>
        <w:numPr>
          <w:ilvl w:val="0"/>
          <w:numId w:val="39"/>
        </w:numPr>
        <w:tabs>
          <w:tab w:val="left" w:pos="2133"/>
          <w:tab w:val="left" w:pos="2134"/>
        </w:tabs>
        <w:ind w:right="225"/>
        <w:rPr>
          <w:sz w:val="26"/>
        </w:rPr>
      </w:pPr>
      <w:r w:rsidRPr="00F664F6">
        <w:rPr>
          <w:sz w:val="26"/>
        </w:rPr>
        <w:t>индивидуальное консультирование c целью координации воспитательных усилий педагогов и родителей (законных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представителей).</w:t>
      </w:r>
    </w:p>
    <w:p w:rsidR="00160B8C" w:rsidRDefault="00160B8C">
      <w:pPr>
        <w:pStyle w:val="a3"/>
        <w:spacing w:before="9"/>
        <w:ind w:left="0" w:firstLine="0"/>
        <w:jc w:val="left"/>
        <w:rPr>
          <w:sz w:val="25"/>
        </w:rPr>
      </w:pPr>
    </w:p>
    <w:p w:rsidR="00F664F6" w:rsidRPr="00F664F6" w:rsidRDefault="00583C90" w:rsidP="000F7197">
      <w:pPr>
        <w:pStyle w:val="1"/>
        <w:numPr>
          <w:ilvl w:val="0"/>
          <w:numId w:val="6"/>
        </w:numPr>
        <w:tabs>
          <w:tab w:val="left" w:pos="1757"/>
        </w:tabs>
        <w:spacing w:line="240" w:lineRule="auto"/>
        <w:ind w:left="1756" w:hanging="260"/>
        <w:jc w:val="center"/>
      </w:pPr>
      <w:r w:rsidRPr="00F664F6">
        <w:rPr>
          <w:u w:val="single"/>
        </w:rPr>
        <w:t>ОСНОВНЫЕ НАПРАВЛЕНИЯ САМОАНАЛИЗА</w:t>
      </w:r>
      <w:r w:rsidR="00F664F6">
        <w:rPr>
          <w:u w:val="single"/>
        </w:rPr>
        <w:t xml:space="preserve"> </w:t>
      </w:r>
    </w:p>
    <w:p w:rsidR="00F755E6" w:rsidRDefault="00F664F6" w:rsidP="00F664F6">
      <w:pPr>
        <w:pStyle w:val="1"/>
        <w:tabs>
          <w:tab w:val="left" w:pos="1757"/>
        </w:tabs>
        <w:spacing w:line="240" w:lineRule="auto"/>
        <w:ind w:left="1756"/>
        <w:jc w:val="center"/>
      </w:pPr>
      <w:r>
        <w:rPr>
          <w:u w:val="single"/>
        </w:rPr>
        <w:t>ВОСПИТАТЕЛЬНОЙ РАБОТЫ</w:t>
      </w:r>
    </w:p>
    <w:p w:rsidR="00160B8C" w:rsidRDefault="00583C90" w:rsidP="00F664F6">
      <w:pPr>
        <w:pStyle w:val="a3"/>
        <w:ind w:left="1134" w:right="232" w:firstLine="343"/>
      </w:pPr>
      <w:r>
        <w:t xml:space="preserve">Самоанализ организуемой в </w:t>
      </w:r>
      <w:r w:rsidR="00F664F6">
        <w:t>Гимназии</w:t>
      </w:r>
      <w:r>
        <w:t xml:space="preserve"> воспитательной работы осуществляется по выбранным самой </w:t>
      </w:r>
      <w:r w:rsidR="00F664F6">
        <w:t>гимназией</w:t>
      </w:r>
      <w:r>
        <w:t xml:space="preserve"> направлениям и проводится с целью выявления основных проблем школьного воспитания и последующего их решения.</w:t>
      </w:r>
    </w:p>
    <w:p w:rsidR="00160B8C" w:rsidRDefault="00583C90" w:rsidP="00F664F6">
      <w:pPr>
        <w:pStyle w:val="a3"/>
        <w:spacing w:before="69"/>
        <w:ind w:left="1134" w:right="222" w:firstLine="343"/>
      </w:pPr>
      <w:r>
        <w:t xml:space="preserve">Самоанализ осуществляется ежегодно силами </w:t>
      </w:r>
      <w:r w:rsidR="009A3FE5">
        <w:t>самой образовательной организа</w:t>
      </w:r>
      <w:r>
        <w:t xml:space="preserve">ции с привлечением </w:t>
      </w:r>
      <w:r w:rsidR="00F664F6">
        <w:t xml:space="preserve"> </w:t>
      </w:r>
      <w:r>
        <w:t>(при необходимости и по с</w:t>
      </w:r>
      <w:r w:rsidR="009A3FE5">
        <w:t>амостоятельному решению админи</w:t>
      </w:r>
      <w:r>
        <w:t>страции образовательной организации) внешних экспертов.</w:t>
      </w:r>
    </w:p>
    <w:p w:rsidR="00160B8C" w:rsidRDefault="00583C90" w:rsidP="00F664F6">
      <w:pPr>
        <w:pStyle w:val="a3"/>
        <w:spacing w:before="1"/>
        <w:ind w:left="1134" w:right="227" w:firstLine="343"/>
      </w:pPr>
      <w:r w:rsidRPr="00F664F6">
        <w:rPr>
          <w:b/>
        </w:rPr>
        <w:t>Основными принципами</w:t>
      </w:r>
      <w:r>
        <w:t>, на основе которых осуществля</w:t>
      </w:r>
      <w:r w:rsidR="009A3FE5">
        <w:t xml:space="preserve">ется </w:t>
      </w:r>
      <w:r w:rsidR="009A3FE5" w:rsidRPr="00F664F6">
        <w:rPr>
          <w:b/>
        </w:rPr>
        <w:t>самоанализ</w:t>
      </w:r>
      <w:r w:rsidR="009A3FE5">
        <w:t xml:space="preserve"> </w:t>
      </w:r>
      <w:r w:rsidR="009A3FE5" w:rsidRPr="00F664F6">
        <w:rPr>
          <w:b/>
        </w:rPr>
        <w:t>воспи</w:t>
      </w:r>
      <w:r w:rsidRPr="00F664F6">
        <w:rPr>
          <w:b/>
        </w:rPr>
        <w:t>тательной работы</w:t>
      </w:r>
      <w:r>
        <w:t xml:space="preserve"> в образовательной организации, </w:t>
      </w:r>
      <w:r w:rsidRPr="00F664F6">
        <w:rPr>
          <w:b/>
        </w:rPr>
        <w:t>являются</w:t>
      </w:r>
      <w:r>
        <w:t>:</w:t>
      </w:r>
    </w:p>
    <w:p w:rsidR="00160B8C" w:rsidRPr="00F664F6" w:rsidRDefault="00583C90" w:rsidP="000F7197">
      <w:pPr>
        <w:pStyle w:val="a5"/>
        <w:numPr>
          <w:ilvl w:val="2"/>
          <w:numId w:val="40"/>
        </w:numPr>
        <w:tabs>
          <w:tab w:val="left" w:pos="2134"/>
        </w:tabs>
        <w:spacing w:before="3" w:line="237" w:lineRule="auto"/>
        <w:ind w:right="231"/>
        <w:rPr>
          <w:sz w:val="26"/>
        </w:rPr>
      </w:pPr>
      <w:r w:rsidRPr="00F664F6">
        <w:rPr>
          <w:sz w:val="26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 w:rsidRPr="00F664F6">
        <w:rPr>
          <w:sz w:val="26"/>
        </w:rPr>
        <w:t>отношение,</w:t>
      </w:r>
      <w:r w:rsidRPr="00F664F6">
        <w:rPr>
          <w:sz w:val="26"/>
        </w:rPr>
        <w:t xml:space="preserve"> как к </w:t>
      </w:r>
      <w:r w:rsidRPr="00F664F6">
        <w:rPr>
          <w:sz w:val="26"/>
        </w:rPr>
        <w:lastRenderedPageBreak/>
        <w:t>воспитанникам, так и к педагогам, реализующим воспитательный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процесс;</w:t>
      </w:r>
    </w:p>
    <w:p w:rsidR="00160B8C" w:rsidRPr="00F664F6" w:rsidRDefault="00583C90" w:rsidP="000F7197">
      <w:pPr>
        <w:pStyle w:val="a5"/>
        <w:numPr>
          <w:ilvl w:val="2"/>
          <w:numId w:val="40"/>
        </w:numPr>
        <w:tabs>
          <w:tab w:val="left" w:pos="2134"/>
        </w:tabs>
        <w:spacing w:before="1"/>
        <w:ind w:right="224"/>
        <w:rPr>
          <w:sz w:val="26"/>
        </w:rPr>
      </w:pPr>
      <w:r w:rsidRPr="00F664F6">
        <w:rPr>
          <w:sz w:val="26"/>
        </w:rPr>
        <w:t>принцип приоритета анализа сущностны</w:t>
      </w:r>
      <w:r w:rsidR="009A3FE5" w:rsidRPr="00F664F6">
        <w:rPr>
          <w:sz w:val="26"/>
        </w:rPr>
        <w:t>х сторон воспитания, ориентиру</w:t>
      </w:r>
      <w:r w:rsidRPr="00F664F6">
        <w:rPr>
          <w:sz w:val="26"/>
        </w:rPr>
        <w:t>ющий экспертов на изучение не количественных его по</w:t>
      </w:r>
      <w:r w:rsidR="009A3FE5" w:rsidRPr="00F664F6">
        <w:rPr>
          <w:sz w:val="26"/>
        </w:rPr>
        <w:t>казателей, а качественных – та</w:t>
      </w:r>
      <w:r w:rsidRPr="00F664F6">
        <w:rPr>
          <w:sz w:val="26"/>
        </w:rPr>
        <w:t>ких как содержание и разнообразие деятельности, характер общения и отношений между обучающимися и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педагогами;</w:t>
      </w:r>
    </w:p>
    <w:p w:rsidR="00160B8C" w:rsidRPr="00F664F6" w:rsidRDefault="00186CF3" w:rsidP="000F7197">
      <w:pPr>
        <w:pStyle w:val="a5"/>
        <w:numPr>
          <w:ilvl w:val="2"/>
          <w:numId w:val="40"/>
        </w:numPr>
        <w:tabs>
          <w:tab w:val="left" w:pos="2134"/>
        </w:tabs>
        <w:ind w:right="222"/>
        <w:rPr>
          <w:sz w:val="26"/>
        </w:rPr>
      </w:pPr>
      <w:proofErr w:type="gramStart"/>
      <w:r w:rsidRPr="00F664F6">
        <w:rPr>
          <w:sz w:val="26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  <w:proofErr w:type="gramEnd"/>
    </w:p>
    <w:p w:rsidR="00160B8C" w:rsidRPr="00F664F6" w:rsidRDefault="00583C90" w:rsidP="000F7197">
      <w:pPr>
        <w:pStyle w:val="a5"/>
        <w:numPr>
          <w:ilvl w:val="2"/>
          <w:numId w:val="40"/>
        </w:numPr>
        <w:tabs>
          <w:tab w:val="left" w:pos="2134"/>
        </w:tabs>
        <w:ind w:right="219"/>
        <w:rPr>
          <w:sz w:val="26"/>
        </w:rPr>
      </w:pPr>
      <w:r w:rsidRPr="00F664F6">
        <w:rPr>
          <w:sz w:val="26"/>
        </w:rPr>
        <w:t>принцип разделенной ответственности з</w:t>
      </w:r>
      <w:r w:rsidR="009A3FE5" w:rsidRPr="00F664F6">
        <w:rPr>
          <w:sz w:val="26"/>
        </w:rPr>
        <w:t>а результаты личностного разви</w:t>
      </w:r>
      <w:r w:rsidRPr="00F664F6">
        <w:rPr>
          <w:sz w:val="26"/>
        </w:rPr>
        <w:t>тия школьников, ориентирующий экспертов на понимание то</w:t>
      </w:r>
      <w:r w:rsidR="009A3FE5" w:rsidRPr="00F664F6">
        <w:rPr>
          <w:sz w:val="26"/>
        </w:rPr>
        <w:t>го, что личностное разви</w:t>
      </w:r>
      <w:r w:rsidRPr="00F664F6">
        <w:rPr>
          <w:sz w:val="26"/>
        </w:rPr>
        <w:t>тие школьников – это результат как социального восп</w:t>
      </w:r>
      <w:r w:rsidR="009A3FE5" w:rsidRPr="00F664F6">
        <w:rPr>
          <w:sz w:val="26"/>
        </w:rPr>
        <w:t>итания</w:t>
      </w:r>
      <w:r w:rsidR="00F664F6">
        <w:rPr>
          <w:sz w:val="26"/>
        </w:rPr>
        <w:t xml:space="preserve"> </w:t>
      </w:r>
      <w:r w:rsidR="009A3FE5" w:rsidRPr="00F664F6">
        <w:rPr>
          <w:sz w:val="26"/>
        </w:rPr>
        <w:t xml:space="preserve"> (в котором образователь</w:t>
      </w:r>
      <w:r w:rsidRPr="00F664F6">
        <w:rPr>
          <w:sz w:val="26"/>
        </w:rPr>
        <w:t>ная организация участвует наряду с другими социа</w:t>
      </w:r>
      <w:r w:rsidR="009A3FE5" w:rsidRPr="00F664F6">
        <w:rPr>
          <w:sz w:val="26"/>
        </w:rPr>
        <w:t>льными институтами), так и сти</w:t>
      </w:r>
      <w:r w:rsidRPr="00F664F6">
        <w:rPr>
          <w:sz w:val="26"/>
        </w:rPr>
        <w:t>хийной социализации и саморазвития обучающихся.</w:t>
      </w:r>
    </w:p>
    <w:p w:rsidR="00160B8C" w:rsidRDefault="00583C90" w:rsidP="00F664F6">
      <w:pPr>
        <w:pStyle w:val="a3"/>
        <w:ind w:left="1418" w:right="224" w:firstLine="0"/>
      </w:pPr>
      <w:proofErr w:type="gramStart"/>
      <w:r>
        <w:t>Основными направлениями анализа организуем</w:t>
      </w:r>
      <w:r w:rsidR="009A3FE5">
        <w:t>ого в образовательной организа</w:t>
      </w:r>
      <w:r>
        <w:t xml:space="preserve">ции воспитательного процесса могут </w:t>
      </w:r>
      <w:r w:rsidRPr="00F664F6">
        <w:rPr>
          <w:b/>
        </w:rPr>
        <w:t>быть следующие</w:t>
      </w:r>
      <w:r>
        <w:t>:</w:t>
      </w:r>
      <w:proofErr w:type="gramEnd"/>
    </w:p>
    <w:p w:rsidR="00F755E6" w:rsidRDefault="00F755E6" w:rsidP="00F664F6">
      <w:pPr>
        <w:pStyle w:val="a3"/>
        <w:ind w:left="1418" w:right="224" w:firstLine="0"/>
      </w:pPr>
    </w:p>
    <w:p w:rsidR="00160B8C" w:rsidRDefault="00583C90" w:rsidP="000F7197">
      <w:pPr>
        <w:pStyle w:val="2"/>
        <w:numPr>
          <w:ilvl w:val="0"/>
          <w:numId w:val="2"/>
        </w:numPr>
        <w:tabs>
          <w:tab w:val="left" w:pos="1673"/>
        </w:tabs>
        <w:spacing w:line="295" w:lineRule="exact"/>
      </w:pPr>
      <w:r w:rsidRPr="00F664F6">
        <w:rPr>
          <w:i w:val="0"/>
          <w:u w:val="single"/>
        </w:rPr>
        <w:t>Результаты воспитания, социализации и саморазвития</w:t>
      </w:r>
      <w:r w:rsidR="00464656" w:rsidRPr="00F664F6">
        <w:rPr>
          <w:i w:val="0"/>
          <w:u w:val="single"/>
        </w:rPr>
        <w:t xml:space="preserve"> </w:t>
      </w:r>
      <w:r w:rsidRPr="00F664F6">
        <w:rPr>
          <w:i w:val="0"/>
          <w:u w:val="single"/>
        </w:rPr>
        <w:t>школьников</w:t>
      </w:r>
      <w:r>
        <w:t>.</w:t>
      </w:r>
    </w:p>
    <w:p w:rsidR="00464656" w:rsidRDefault="00464656" w:rsidP="00464656">
      <w:pPr>
        <w:pStyle w:val="2"/>
        <w:tabs>
          <w:tab w:val="left" w:pos="1673"/>
        </w:tabs>
        <w:spacing w:line="295" w:lineRule="exact"/>
        <w:ind w:left="1672"/>
        <w:jc w:val="left"/>
      </w:pPr>
    </w:p>
    <w:p w:rsidR="00160B8C" w:rsidRDefault="00583C90" w:rsidP="00F664F6">
      <w:pPr>
        <w:pStyle w:val="a3"/>
        <w:ind w:left="1134" w:right="224" w:firstLine="284"/>
      </w:pPr>
      <w:r>
        <w:t>Критерием, на основе которого осуществляетс</w:t>
      </w:r>
      <w:r w:rsidR="009A3FE5">
        <w:t>я данный анализ, является дина</w:t>
      </w:r>
      <w:r>
        <w:t xml:space="preserve">мика личностного развития </w:t>
      </w:r>
      <w:proofErr w:type="gramStart"/>
      <w:r>
        <w:t>обучающихся</w:t>
      </w:r>
      <w:proofErr w:type="gramEnd"/>
      <w:r>
        <w:t xml:space="preserve"> каждого класса.</w:t>
      </w:r>
    </w:p>
    <w:p w:rsidR="00160B8C" w:rsidRDefault="00583C90" w:rsidP="00F664F6">
      <w:pPr>
        <w:pStyle w:val="a3"/>
        <w:ind w:left="1134" w:right="222" w:firstLine="284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160B8C" w:rsidRDefault="00583C90" w:rsidP="00F664F6">
      <w:pPr>
        <w:pStyle w:val="a3"/>
        <w:ind w:left="1134" w:right="229" w:firstLine="284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F755E6" w:rsidRDefault="00186CF3" w:rsidP="00F664F6">
      <w:pPr>
        <w:pStyle w:val="a3"/>
        <w:ind w:left="1134" w:right="222" w:firstLine="284"/>
      </w:pPr>
      <w:r>
        <w:t xml:space="preserve">Внимание педагогов сосредотачивается на следующих </w:t>
      </w:r>
      <w:proofErr w:type="gramStart"/>
      <w:r>
        <w:t>вопросах</w:t>
      </w:r>
      <w:proofErr w:type="gramEnd"/>
      <w:r>
        <w:t>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F664F6" w:rsidRDefault="00583C90" w:rsidP="000F7197">
      <w:pPr>
        <w:pStyle w:val="2"/>
        <w:numPr>
          <w:ilvl w:val="0"/>
          <w:numId w:val="2"/>
        </w:numPr>
        <w:tabs>
          <w:tab w:val="left" w:pos="1764"/>
        </w:tabs>
        <w:spacing w:line="240" w:lineRule="auto"/>
        <w:ind w:left="692" w:right="226" w:firstLine="720"/>
        <w:jc w:val="center"/>
        <w:rPr>
          <w:i w:val="0"/>
          <w:u w:val="single"/>
        </w:rPr>
      </w:pPr>
      <w:r w:rsidRPr="00F664F6">
        <w:rPr>
          <w:i w:val="0"/>
          <w:u w:val="single"/>
        </w:rPr>
        <w:t xml:space="preserve">Состояние организуемой в </w:t>
      </w:r>
      <w:r w:rsidR="006B2F52">
        <w:rPr>
          <w:i w:val="0"/>
          <w:u w:val="single"/>
        </w:rPr>
        <w:t>гимназии</w:t>
      </w:r>
      <w:r w:rsidRPr="00F664F6">
        <w:rPr>
          <w:i w:val="0"/>
          <w:u w:val="single"/>
        </w:rPr>
        <w:t xml:space="preserve"> совместной деятельности </w:t>
      </w:r>
    </w:p>
    <w:p w:rsidR="00160B8C" w:rsidRPr="00F664F6" w:rsidRDefault="00583C90" w:rsidP="00F664F6">
      <w:pPr>
        <w:pStyle w:val="2"/>
        <w:tabs>
          <w:tab w:val="left" w:pos="1764"/>
        </w:tabs>
        <w:spacing w:line="240" w:lineRule="auto"/>
        <w:ind w:left="1412" w:right="226"/>
        <w:jc w:val="center"/>
        <w:rPr>
          <w:i w:val="0"/>
          <w:u w:val="single"/>
        </w:rPr>
      </w:pPr>
      <w:r w:rsidRPr="00F664F6">
        <w:rPr>
          <w:i w:val="0"/>
          <w:u w:val="single"/>
        </w:rPr>
        <w:t>детей и взрослых.</w:t>
      </w:r>
    </w:p>
    <w:p w:rsidR="00464656" w:rsidRDefault="00464656" w:rsidP="00464656">
      <w:pPr>
        <w:pStyle w:val="2"/>
        <w:tabs>
          <w:tab w:val="left" w:pos="1764"/>
        </w:tabs>
        <w:spacing w:line="240" w:lineRule="auto"/>
        <w:ind w:left="1412" w:right="226"/>
        <w:jc w:val="left"/>
      </w:pPr>
    </w:p>
    <w:p w:rsidR="00160B8C" w:rsidRDefault="00583C90" w:rsidP="00F664F6">
      <w:pPr>
        <w:pStyle w:val="a3"/>
        <w:ind w:left="1134" w:right="222" w:firstLine="284"/>
      </w:pPr>
      <w:r>
        <w:t>Критерием, на основе которого осуществляетс</w:t>
      </w:r>
      <w:r w:rsidR="009A3FE5">
        <w:t>я данный анализ, является нали</w:t>
      </w:r>
      <w:r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160B8C" w:rsidRDefault="00583C90" w:rsidP="00F664F6">
      <w:pPr>
        <w:pStyle w:val="a3"/>
        <w:ind w:left="1134" w:right="223" w:firstLine="284"/>
      </w:pPr>
      <w:r>
        <w:t>Осуществляется анализ заместителем директора по воспитательной работе, классными руководителями, активом старшеклассни</w:t>
      </w:r>
      <w:r w:rsidR="009A3FE5">
        <w:t>ков и представителями родитель</w:t>
      </w:r>
      <w:r>
        <w:t>ских комитетов, хорошо знакомыми с деятельностью образовательной организации и класса.</w:t>
      </w:r>
    </w:p>
    <w:p w:rsidR="00160B8C" w:rsidRDefault="00583C90" w:rsidP="00F664F6">
      <w:pPr>
        <w:pStyle w:val="a3"/>
        <w:ind w:left="1134" w:right="222" w:firstLine="284"/>
      </w:pPr>
      <w:r>
        <w:t>Способами получения информации о состояни</w:t>
      </w:r>
      <w:r w:rsidR="009A3FE5">
        <w:t xml:space="preserve">и организуемой в </w:t>
      </w:r>
      <w:r w:rsidR="00F664F6">
        <w:t xml:space="preserve">гимназии </w:t>
      </w:r>
      <w:r w:rsidR="009A3FE5">
        <w:t>совмест</w:t>
      </w:r>
      <w:r>
        <w:t>ной деятельности детей и взрослых могут быть бе</w:t>
      </w:r>
      <w:r w:rsidR="009A3FE5">
        <w:t>седы с обучающихся и их родите</w:t>
      </w:r>
      <w:r>
        <w:t xml:space="preserve">лями (законных представителей), педагогами, лидерами ученического </w:t>
      </w:r>
      <w:r>
        <w:lastRenderedPageBreak/>
        <w:t>самоуправления,</w:t>
      </w:r>
      <w:r w:rsidR="00464656">
        <w:t xml:space="preserve"> </w:t>
      </w:r>
      <w:r>
        <w:t xml:space="preserve">при необходимости – их анкетирование. Полученные </w:t>
      </w:r>
      <w:r w:rsidR="009A3FE5">
        <w:t>результаты обсуждаются на засе</w:t>
      </w:r>
      <w:r>
        <w:t>дании методического объединения классных руковод</w:t>
      </w:r>
      <w:r w:rsidR="009A3FE5">
        <w:t>ителей или педагогическом сове</w:t>
      </w:r>
      <w:r>
        <w:t xml:space="preserve">те </w:t>
      </w:r>
      <w:r w:rsidR="00F664F6">
        <w:t>гимназии</w:t>
      </w:r>
      <w:r>
        <w:t>.</w:t>
      </w:r>
    </w:p>
    <w:p w:rsidR="00160B8C" w:rsidRPr="00F664F6" w:rsidRDefault="00583C90">
      <w:pPr>
        <w:pStyle w:val="a3"/>
        <w:spacing w:before="1" w:line="299" w:lineRule="exact"/>
        <w:ind w:left="1413" w:firstLine="0"/>
        <w:rPr>
          <w:i/>
        </w:rPr>
      </w:pPr>
      <w:r w:rsidRPr="00F664F6">
        <w:rPr>
          <w:i/>
        </w:rPr>
        <w:t xml:space="preserve">Внимание при этом сосредотачивается на вопросах, связанных </w:t>
      </w:r>
      <w:proofErr w:type="gramStart"/>
      <w:r w:rsidRPr="00F664F6">
        <w:rPr>
          <w:i/>
        </w:rPr>
        <w:t>с</w:t>
      </w:r>
      <w:proofErr w:type="gramEnd"/>
      <w:r w:rsidRPr="00F664F6">
        <w:rPr>
          <w:i/>
        </w:rPr>
        <w:t>:</w:t>
      </w:r>
    </w:p>
    <w:p w:rsidR="00160B8C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line="320" w:lineRule="exact"/>
        <w:rPr>
          <w:sz w:val="26"/>
        </w:rPr>
      </w:pPr>
      <w:r w:rsidRPr="00F664F6">
        <w:rPr>
          <w:sz w:val="26"/>
        </w:rPr>
        <w:t>качеством проводимых общешкольных ключевых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дел;</w:t>
      </w:r>
    </w:p>
    <w:p w:rsidR="00160B8C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line="318" w:lineRule="exact"/>
        <w:rPr>
          <w:sz w:val="26"/>
        </w:rPr>
      </w:pPr>
      <w:r w:rsidRPr="00F664F6">
        <w:rPr>
          <w:sz w:val="26"/>
        </w:rPr>
        <w:t>качеством совместной деятельности классных руководителей и их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классов;</w:t>
      </w:r>
    </w:p>
    <w:p w:rsidR="00160B8C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line="317" w:lineRule="exact"/>
        <w:rPr>
          <w:sz w:val="26"/>
        </w:rPr>
      </w:pPr>
      <w:r w:rsidRPr="00F664F6">
        <w:rPr>
          <w:sz w:val="26"/>
        </w:rPr>
        <w:t>качеством организуемой в школе внеурочной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160B8C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line="318" w:lineRule="exact"/>
        <w:rPr>
          <w:sz w:val="26"/>
        </w:rPr>
      </w:pPr>
      <w:r w:rsidRPr="00F664F6">
        <w:rPr>
          <w:sz w:val="26"/>
        </w:rPr>
        <w:t>качеством реализации личностно развивающего потенциала школьных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уроков;</w:t>
      </w:r>
    </w:p>
    <w:p w:rsidR="00160B8C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line="318" w:lineRule="exact"/>
        <w:rPr>
          <w:sz w:val="26"/>
        </w:rPr>
      </w:pPr>
      <w:r w:rsidRPr="00F664F6">
        <w:rPr>
          <w:sz w:val="26"/>
        </w:rPr>
        <w:t xml:space="preserve">качеством существующего в </w:t>
      </w:r>
      <w:r w:rsidR="00F664F6">
        <w:rPr>
          <w:sz w:val="26"/>
        </w:rPr>
        <w:t>гимназии</w:t>
      </w:r>
      <w:r w:rsidRPr="00F664F6">
        <w:rPr>
          <w:sz w:val="26"/>
        </w:rPr>
        <w:t xml:space="preserve"> ученического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самоуправления;</w:t>
      </w:r>
    </w:p>
    <w:p w:rsidR="00160B8C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before="3" w:line="235" w:lineRule="auto"/>
        <w:ind w:right="229"/>
        <w:rPr>
          <w:sz w:val="26"/>
        </w:rPr>
      </w:pPr>
      <w:r w:rsidRPr="00F664F6">
        <w:rPr>
          <w:sz w:val="26"/>
        </w:rPr>
        <w:t>качеством функционирующих на базе образовательной организации о</w:t>
      </w:r>
      <w:r w:rsidR="009A3FE5" w:rsidRPr="00F664F6">
        <w:rPr>
          <w:sz w:val="26"/>
        </w:rPr>
        <w:t>тделения РДШ, отряда ЮИД</w:t>
      </w:r>
      <w:r w:rsidR="00F664F6">
        <w:rPr>
          <w:sz w:val="26"/>
        </w:rPr>
        <w:t>, отряда «</w:t>
      </w:r>
      <w:proofErr w:type="spellStart"/>
      <w:r w:rsidR="00F664F6">
        <w:rPr>
          <w:sz w:val="26"/>
        </w:rPr>
        <w:t>Юнармия</w:t>
      </w:r>
      <w:proofErr w:type="spellEnd"/>
      <w:r w:rsidR="00F664F6">
        <w:rPr>
          <w:sz w:val="26"/>
        </w:rPr>
        <w:t>»</w:t>
      </w:r>
      <w:r w:rsidRPr="00F664F6">
        <w:rPr>
          <w:sz w:val="26"/>
        </w:rPr>
        <w:t>;</w:t>
      </w:r>
    </w:p>
    <w:p w:rsidR="00160B8C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before="3" w:line="319" w:lineRule="exact"/>
        <w:rPr>
          <w:sz w:val="26"/>
        </w:rPr>
      </w:pPr>
      <w:r w:rsidRPr="00F664F6">
        <w:rPr>
          <w:sz w:val="26"/>
        </w:rPr>
        <w:t>качеством проводимых в образовательной организации экскурсий,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походов;</w:t>
      </w:r>
    </w:p>
    <w:p w:rsidR="00160B8C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line="318" w:lineRule="exact"/>
        <w:rPr>
          <w:sz w:val="26"/>
        </w:rPr>
      </w:pPr>
      <w:r w:rsidRPr="00F664F6">
        <w:rPr>
          <w:sz w:val="26"/>
        </w:rPr>
        <w:t xml:space="preserve">качеством </w:t>
      </w:r>
      <w:proofErr w:type="spellStart"/>
      <w:r w:rsidRPr="00F664F6">
        <w:rPr>
          <w:sz w:val="26"/>
        </w:rPr>
        <w:t>профориентационной</w:t>
      </w:r>
      <w:proofErr w:type="spellEnd"/>
      <w:r w:rsidRPr="00F664F6">
        <w:rPr>
          <w:sz w:val="26"/>
        </w:rPr>
        <w:t xml:space="preserve"> работы образовательной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организации;</w:t>
      </w:r>
    </w:p>
    <w:p w:rsidR="00160B8C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line="318" w:lineRule="exact"/>
        <w:rPr>
          <w:sz w:val="26"/>
        </w:rPr>
      </w:pPr>
      <w:r w:rsidRPr="00F664F6">
        <w:rPr>
          <w:sz w:val="26"/>
        </w:rPr>
        <w:t>качеством работы медиа образовательной организации;</w:t>
      </w:r>
    </w:p>
    <w:p w:rsidR="009A3FE5" w:rsidRPr="00F664F6" w:rsidRDefault="00583C90" w:rsidP="000F7197">
      <w:pPr>
        <w:pStyle w:val="a5"/>
        <w:numPr>
          <w:ilvl w:val="0"/>
          <w:numId w:val="41"/>
        </w:numPr>
        <w:tabs>
          <w:tab w:val="left" w:pos="1402"/>
        </w:tabs>
        <w:spacing w:before="2" w:line="235" w:lineRule="auto"/>
        <w:ind w:right="224"/>
        <w:rPr>
          <w:sz w:val="26"/>
        </w:rPr>
      </w:pPr>
      <w:r w:rsidRPr="00F664F6">
        <w:rPr>
          <w:sz w:val="26"/>
        </w:rPr>
        <w:t xml:space="preserve">качеством организации предметно-эстетической среды </w:t>
      </w:r>
      <w:r w:rsidR="00F664F6">
        <w:rPr>
          <w:sz w:val="26"/>
        </w:rPr>
        <w:t>гимназии</w:t>
      </w:r>
      <w:r w:rsidRPr="00F664F6">
        <w:rPr>
          <w:sz w:val="26"/>
        </w:rPr>
        <w:t xml:space="preserve">; </w:t>
      </w:r>
    </w:p>
    <w:p w:rsidR="00160B8C" w:rsidRPr="00F664F6" w:rsidRDefault="009A3FE5" w:rsidP="000F7197">
      <w:pPr>
        <w:pStyle w:val="a5"/>
        <w:numPr>
          <w:ilvl w:val="0"/>
          <w:numId w:val="41"/>
        </w:numPr>
        <w:tabs>
          <w:tab w:val="left" w:pos="1402"/>
        </w:tabs>
        <w:spacing w:before="2" w:line="235" w:lineRule="auto"/>
        <w:ind w:right="224"/>
        <w:rPr>
          <w:sz w:val="26"/>
        </w:rPr>
      </w:pPr>
      <w:r w:rsidRPr="00F664F6">
        <w:rPr>
          <w:sz w:val="26"/>
        </w:rPr>
        <w:t>качеством вза</w:t>
      </w:r>
      <w:r w:rsidR="00874EF9" w:rsidRPr="00F664F6">
        <w:rPr>
          <w:sz w:val="26"/>
        </w:rPr>
        <w:t>и</w:t>
      </w:r>
      <w:r w:rsidR="00583C90" w:rsidRPr="00F664F6">
        <w:rPr>
          <w:sz w:val="26"/>
        </w:rPr>
        <w:t>модействия образовательной организации и семей</w:t>
      </w:r>
      <w:r w:rsidR="00464656" w:rsidRPr="00F664F6">
        <w:rPr>
          <w:sz w:val="26"/>
        </w:rPr>
        <w:t xml:space="preserve"> </w:t>
      </w:r>
      <w:r w:rsidR="00583C90" w:rsidRPr="00F664F6">
        <w:rPr>
          <w:sz w:val="26"/>
        </w:rPr>
        <w:t>обучающихся.</w:t>
      </w:r>
    </w:p>
    <w:p w:rsidR="00160B8C" w:rsidRDefault="00186CF3" w:rsidP="00F664F6">
      <w:pPr>
        <w:pStyle w:val="a3"/>
        <w:spacing w:before="3"/>
        <w:ind w:left="1418" w:right="223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60B8C" w:rsidRDefault="00160B8C">
      <w:pPr>
        <w:pStyle w:val="a3"/>
        <w:spacing w:before="7"/>
        <w:ind w:left="0" w:firstLine="0"/>
        <w:jc w:val="left"/>
      </w:pPr>
    </w:p>
    <w:p w:rsidR="00F664F6" w:rsidRDefault="00F664F6" w:rsidP="00F664F6">
      <w:pPr>
        <w:pStyle w:val="1"/>
        <w:spacing w:line="240" w:lineRule="auto"/>
        <w:ind w:left="0" w:right="1051"/>
        <w:jc w:val="center"/>
        <w:rPr>
          <w:b w:val="0"/>
          <w:u w:val="single"/>
        </w:rPr>
      </w:pPr>
    </w:p>
    <w:p w:rsidR="00F664F6" w:rsidRDefault="00F664F6">
      <w:pPr>
        <w:spacing w:line="296" w:lineRule="exact"/>
        <w:ind w:left="4447"/>
        <w:jc w:val="both"/>
        <w:rPr>
          <w:b/>
          <w:sz w:val="26"/>
        </w:rPr>
      </w:pPr>
    </w:p>
    <w:p w:rsidR="00F664F6" w:rsidRPr="00F664F6" w:rsidRDefault="00F664F6" w:rsidP="000F7197">
      <w:pPr>
        <w:pStyle w:val="a5"/>
        <w:numPr>
          <w:ilvl w:val="0"/>
          <w:numId w:val="6"/>
        </w:numPr>
        <w:spacing w:line="296" w:lineRule="exact"/>
        <w:jc w:val="center"/>
        <w:rPr>
          <w:b/>
          <w:sz w:val="26"/>
        </w:rPr>
      </w:pPr>
      <w:r w:rsidRPr="00F664F6">
        <w:rPr>
          <w:b/>
          <w:sz w:val="26"/>
        </w:rPr>
        <w:t xml:space="preserve">ПЛАН ВОСПИТАТЕЛЬНОЙ РАБОТЫ </w:t>
      </w:r>
    </w:p>
    <w:p w:rsidR="00F664F6" w:rsidRDefault="00F664F6" w:rsidP="00F664F6">
      <w:pPr>
        <w:spacing w:line="296" w:lineRule="exact"/>
        <w:jc w:val="center"/>
        <w:rPr>
          <w:b/>
          <w:sz w:val="26"/>
        </w:rPr>
      </w:pPr>
      <w:r>
        <w:rPr>
          <w:b/>
          <w:sz w:val="26"/>
        </w:rPr>
        <w:t>МОУ «Гимназия№19» НА 2021-2025 уч. год.</w:t>
      </w:r>
    </w:p>
    <w:p w:rsidR="00F664F6" w:rsidRDefault="00F664F6" w:rsidP="00F664F6">
      <w:pPr>
        <w:spacing w:line="296" w:lineRule="exact"/>
        <w:jc w:val="center"/>
        <w:rPr>
          <w:b/>
          <w:sz w:val="26"/>
        </w:rPr>
      </w:pPr>
    </w:p>
    <w:p w:rsidR="00160B8C" w:rsidRDefault="00583C90" w:rsidP="00F664F6">
      <w:pPr>
        <w:spacing w:line="296" w:lineRule="exact"/>
        <w:jc w:val="center"/>
        <w:rPr>
          <w:b/>
          <w:sz w:val="26"/>
        </w:rPr>
      </w:pPr>
      <w:r>
        <w:rPr>
          <w:b/>
          <w:sz w:val="26"/>
        </w:rPr>
        <w:t>Пояснительная записка.</w:t>
      </w:r>
    </w:p>
    <w:p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:rsidR="00464656" w:rsidRPr="00F664F6" w:rsidRDefault="00583C90" w:rsidP="00F664F6">
      <w:pPr>
        <w:pStyle w:val="a3"/>
        <w:ind w:left="1134" w:right="224" w:firstLine="142"/>
      </w:pPr>
      <w:proofErr w:type="gramStart"/>
      <w:r>
        <w:t xml:space="preserve">В соответствии с программой воспитания </w:t>
      </w:r>
      <w:r w:rsidR="00874EF9">
        <w:t xml:space="preserve">МОУ </w:t>
      </w:r>
      <w:r w:rsidR="00F664F6">
        <w:t xml:space="preserve">«Гимназия </w:t>
      </w:r>
      <w:r w:rsidR="00874EF9">
        <w:t>№</w:t>
      </w:r>
      <w:r w:rsidR="007B4305">
        <w:t xml:space="preserve"> </w:t>
      </w:r>
      <w:r w:rsidR="00F664F6">
        <w:t>19»</w:t>
      </w:r>
      <w:r w:rsidR="00874EF9">
        <w:t xml:space="preserve"> </w:t>
      </w:r>
      <w:r>
        <w:t>на 202</w:t>
      </w:r>
      <w:r w:rsidR="00720E08">
        <w:t>1</w:t>
      </w:r>
      <w:r>
        <w:t>-2025 гг. в центре воспитательного процесса находится личнос</w:t>
      </w:r>
      <w:r w:rsidR="00874EF9">
        <w:t>тное развитие обучающихся, фор</w:t>
      </w:r>
      <w:r>
        <w:t xml:space="preserve">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</w:t>
      </w:r>
      <w:r w:rsidR="00874EF9">
        <w:t>них основ российской идентично</w:t>
      </w:r>
      <w:r>
        <w:t>сти, ценностных установок и социально-значимых кач</w:t>
      </w:r>
      <w:r w:rsidR="00874EF9">
        <w:t>еств личности;</w:t>
      </w:r>
      <w:proofErr w:type="gramEnd"/>
      <w:r w:rsidR="00874EF9">
        <w:t xml:space="preserve"> их активное уча</w:t>
      </w:r>
      <w:r>
        <w:t>стие в социально-значимой деятельности.</w:t>
      </w:r>
    </w:p>
    <w:p w:rsidR="00464656" w:rsidRDefault="00464656" w:rsidP="00F664F6">
      <w:pPr>
        <w:spacing w:line="298" w:lineRule="exact"/>
        <w:ind w:left="1134" w:right="227" w:firstLine="142"/>
        <w:rPr>
          <w:b/>
          <w:sz w:val="26"/>
        </w:rPr>
      </w:pPr>
    </w:p>
    <w:p w:rsidR="007C7A9A" w:rsidRDefault="00186CF3" w:rsidP="00F664F6">
      <w:pPr>
        <w:spacing w:line="298" w:lineRule="exact"/>
        <w:ind w:left="1134" w:right="227" w:firstLine="142"/>
        <w:jc w:val="center"/>
        <w:rPr>
          <w:b/>
          <w:spacing w:val="27"/>
          <w:sz w:val="26"/>
          <w:u w:val="single"/>
        </w:rPr>
      </w:pPr>
      <w:r w:rsidRPr="00F664F6">
        <w:rPr>
          <w:b/>
          <w:sz w:val="26"/>
          <w:u w:val="single"/>
        </w:rPr>
        <w:t>Цель</w:t>
      </w:r>
      <w:r w:rsidR="007B4305" w:rsidRPr="00F664F6">
        <w:rPr>
          <w:b/>
          <w:sz w:val="26"/>
          <w:u w:val="single"/>
        </w:rPr>
        <w:t xml:space="preserve"> </w:t>
      </w:r>
      <w:r w:rsidRPr="00F664F6">
        <w:rPr>
          <w:b/>
          <w:sz w:val="26"/>
          <w:u w:val="single"/>
        </w:rPr>
        <w:t>плана</w:t>
      </w:r>
      <w:r w:rsidR="007B4305" w:rsidRPr="00F664F6">
        <w:rPr>
          <w:b/>
          <w:sz w:val="26"/>
          <w:u w:val="single"/>
        </w:rPr>
        <w:t xml:space="preserve"> </w:t>
      </w:r>
      <w:r w:rsidRPr="00F664F6">
        <w:rPr>
          <w:b/>
          <w:sz w:val="26"/>
          <w:u w:val="single"/>
        </w:rPr>
        <w:t>воспитательной</w:t>
      </w:r>
      <w:r w:rsidR="007B4305" w:rsidRPr="00F664F6">
        <w:rPr>
          <w:b/>
          <w:sz w:val="26"/>
          <w:u w:val="single"/>
        </w:rPr>
        <w:t xml:space="preserve"> </w:t>
      </w:r>
      <w:r w:rsidRPr="00F664F6">
        <w:rPr>
          <w:b/>
          <w:sz w:val="26"/>
          <w:u w:val="single"/>
        </w:rPr>
        <w:t>работы</w:t>
      </w:r>
      <w:r w:rsidR="007B4305" w:rsidRPr="00F664F6">
        <w:rPr>
          <w:b/>
          <w:sz w:val="26"/>
          <w:u w:val="single"/>
        </w:rPr>
        <w:t xml:space="preserve"> </w:t>
      </w:r>
      <w:r w:rsidRPr="00F664F6">
        <w:rPr>
          <w:b/>
          <w:sz w:val="26"/>
          <w:u w:val="single"/>
        </w:rPr>
        <w:t>на</w:t>
      </w:r>
      <w:r w:rsidR="007B4305" w:rsidRPr="00F664F6">
        <w:rPr>
          <w:b/>
          <w:sz w:val="26"/>
          <w:u w:val="single"/>
        </w:rPr>
        <w:t xml:space="preserve"> </w:t>
      </w:r>
      <w:r w:rsidRPr="00F664F6">
        <w:rPr>
          <w:b/>
          <w:sz w:val="26"/>
          <w:u w:val="single"/>
        </w:rPr>
        <w:t>202</w:t>
      </w:r>
      <w:r w:rsidR="00720E08" w:rsidRPr="00F664F6">
        <w:rPr>
          <w:b/>
          <w:sz w:val="26"/>
          <w:u w:val="single"/>
        </w:rPr>
        <w:t>1</w:t>
      </w:r>
      <w:r w:rsidRPr="00F664F6">
        <w:rPr>
          <w:b/>
          <w:sz w:val="26"/>
          <w:u w:val="single"/>
        </w:rPr>
        <w:t>-2025гг</w:t>
      </w:r>
      <w:r>
        <w:rPr>
          <w:b/>
          <w:sz w:val="26"/>
        </w:rPr>
        <w:t>.:</w:t>
      </w:r>
    </w:p>
    <w:p w:rsidR="00160B8C" w:rsidRDefault="007B4305" w:rsidP="00F664F6">
      <w:pPr>
        <w:spacing w:line="298" w:lineRule="exact"/>
        <w:ind w:left="1134" w:right="227" w:firstLine="142"/>
        <w:jc w:val="center"/>
        <w:rPr>
          <w:i/>
          <w:sz w:val="26"/>
        </w:rPr>
      </w:pPr>
      <w:r>
        <w:rPr>
          <w:i/>
          <w:sz w:val="26"/>
          <w:u w:val="single"/>
        </w:rPr>
        <w:t>О</w:t>
      </w:r>
      <w:r w:rsidR="00583C90">
        <w:rPr>
          <w:i/>
          <w:sz w:val="26"/>
          <w:u w:val="single"/>
        </w:rPr>
        <w:t>беспечение</w:t>
      </w:r>
      <w:r>
        <w:rPr>
          <w:i/>
          <w:sz w:val="26"/>
          <w:u w:val="single"/>
        </w:rPr>
        <w:t xml:space="preserve"> п</w:t>
      </w:r>
      <w:r w:rsidR="00583C90">
        <w:rPr>
          <w:i/>
          <w:sz w:val="26"/>
          <w:u w:val="single"/>
        </w:rPr>
        <w:t>озитивной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динамики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развития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личности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ребенка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посредством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вовлечения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 xml:space="preserve">его 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в</w:t>
      </w:r>
      <w:r w:rsidR="00F664F6"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социально</w:t>
      </w:r>
      <w:r w:rsidR="00464656"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-</w:t>
      </w:r>
      <w:r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значи</w:t>
      </w:r>
      <w:r w:rsidR="00583C90">
        <w:rPr>
          <w:i/>
          <w:sz w:val="26"/>
          <w:u w:val="single"/>
        </w:rPr>
        <w:t xml:space="preserve">мую деятельность </w:t>
      </w:r>
      <w:r w:rsidR="00F664F6">
        <w:rPr>
          <w:i/>
          <w:sz w:val="26"/>
          <w:u w:val="single"/>
        </w:rPr>
        <w:t>гимназии</w:t>
      </w:r>
      <w:r w:rsidR="00583C90">
        <w:rPr>
          <w:i/>
          <w:sz w:val="26"/>
          <w:u w:val="single"/>
        </w:rPr>
        <w:t>.</w:t>
      </w:r>
    </w:p>
    <w:p w:rsidR="00160B8C" w:rsidRPr="00F664F6" w:rsidRDefault="00F664F6" w:rsidP="00F664F6">
      <w:pPr>
        <w:pStyle w:val="1"/>
        <w:spacing w:before="7"/>
        <w:ind w:left="0"/>
        <w:rPr>
          <w:b w:val="0"/>
          <w:u w:val="single"/>
        </w:rPr>
      </w:pPr>
      <w:r>
        <w:t xml:space="preserve">                   </w:t>
      </w:r>
      <w:r w:rsidR="00583C90" w:rsidRPr="00F664F6">
        <w:rPr>
          <w:b w:val="0"/>
          <w:u w:val="single"/>
        </w:rPr>
        <w:t>Задачи:</w:t>
      </w:r>
    </w:p>
    <w:p w:rsidR="00160B8C" w:rsidRPr="00F664F6" w:rsidRDefault="00583C90" w:rsidP="000F7197">
      <w:pPr>
        <w:pStyle w:val="a5"/>
        <w:numPr>
          <w:ilvl w:val="0"/>
          <w:numId w:val="42"/>
        </w:numPr>
        <w:tabs>
          <w:tab w:val="left" w:pos="1054"/>
        </w:tabs>
        <w:ind w:right="224"/>
        <w:rPr>
          <w:rFonts w:ascii="Symbol" w:hAnsi="Symbol"/>
          <w:sz w:val="26"/>
        </w:rPr>
      </w:pPr>
      <w:r w:rsidRPr="00F664F6">
        <w:rPr>
          <w:sz w:val="26"/>
        </w:rPr>
        <w:t xml:space="preserve">интеграция содержания различных видов деятельности обучающихся на основе </w:t>
      </w:r>
      <w:r w:rsidR="00874EF9" w:rsidRPr="00F664F6">
        <w:rPr>
          <w:spacing w:val="2"/>
          <w:sz w:val="26"/>
        </w:rPr>
        <w:t>си</w:t>
      </w:r>
      <w:r w:rsidRPr="00F664F6">
        <w:rPr>
          <w:sz w:val="26"/>
        </w:rPr>
        <w:t>стемности, целесообразности и не шаблонности воспитательной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работы;</w:t>
      </w:r>
    </w:p>
    <w:p w:rsidR="00160B8C" w:rsidRPr="00F664F6" w:rsidRDefault="00583C90" w:rsidP="000F7197">
      <w:pPr>
        <w:pStyle w:val="a5"/>
        <w:numPr>
          <w:ilvl w:val="0"/>
          <w:numId w:val="42"/>
        </w:numPr>
        <w:tabs>
          <w:tab w:val="left" w:pos="1054"/>
        </w:tabs>
        <w:ind w:right="224"/>
        <w:rPr>
          <w:rFonts w:ascii="Symbol" w:hAnsi="Symbol"/>
          <w:sz w:val="26"/>
        </w:rPr>
      </w:pPr>
      <w:r w:rsidRPr="00F664F6">
        <w:rPr>
          <w:sz w:val="26"/>
        </w:rPr>
        <w:t>развитие и расширение сфер ответственности ученического самоуправления, как основы социализации, социальной адаптации, тв</w:t>
      </w:r>
      <w:r w:rsidR="00874EF9" w:rsidRPr="00F664F6">
        <w:rPr>
          <w:sz w:val="26"/>
        </w:rPr>
        <w:t>орческого развития каждого обу</w:t>
      </w:r>
      <w:r w:rsidRPr="00F664F6">
        <w:rPr>
          <w:sz w:val="26"/>
        </w:rPr>
        <w:t>чающегося;</w:t>
      </w:r>
    </w:p>
    <w:p w:rsidR="00160B8C" w:rsidRPr="00F664F6" w:rsidRDefault="00583C90" w:rsidP="000F7197">
      <w:pPr>
        <w:pStyle w:val="a5"/>
        <w:numPr>
          <w:ilvl w:val="0"/>
          <w:numId w:val="42"/>
        </w:numPr>
        <w:tabs>
          <w:tab w:val="left" w:pos="1054"/>
        </w:tabs>
        <w:ind w:right="223"/>
        <w:rPr>
          <w:rFonts w:ascii="Symbol" w:hAnsi="Symbol"/>
          <w:sz w:val="26"/>
        </w:rPr>
      </w:pPr>
      <w:r w:rsidRPr="00F664F6">
        <w:rPr>
          <w:sz w:val="26"/>
        </w:rPr>
        <w:t>создание и педагогическая поддержка деятельности детских о</w:t>
      </w:r>
      <w:r w:rsidR="00874EF9" w:rsidRPr="00F664F6">
        <w:rPr>
          <w:sz w:val="26"/>
        </w:rPr>
        <w:t>бщественных организаций (РДШ</w:t>
      </w:r>
      <w:r w:rsidR="00F664F6">
        <w:rPr>
          <w:sz w:val="26"/>
        </w:rPr>
        <w:t>, «</w:t>
      </w:r>
      <w:proofErr w:type="spellStart"/>
      <w:r w:rsidR="00F664F6">
        <w:rPr>
          <w:sz w:val="26"/>
        </w:rPr>
        <w:t>Юнармия</w:t>
      </w:r>
      <w:proofErr w:type="spellEnd"/>
      <w:r w:rsidR="00F664F6">
        <w:rPr>
          <w:sz w:val="26"/>
        </w:rPr>
        <w:t>»</w:t>
      </w:r>
      <w:r w:rsidRPr="00F664F6">
        <w:rPr>
          <w:sz w:val="26"/>
        </w:rPr>
        <w:t>);</w:t>
      </w:r>
    </w:p>
    <w:p w:rsidR="00160B8C" w:rsidRPr="00F664F6" w:rsidRDefault="00583C90" w:rsidP="000F7197">
      <w:pPr>
        <w:pStyle w:val="a5"/>
        <w:numPr>
          <w:ilvl w:val="0"/>
          <w:numId w:val="42"/>
        </w:numPr>
        <w:tabs>
          <w:tab w:val="left" w:pos="1054"/>
        </w:tabs>
        <w:spacing w:line="237" w:lineRule="auto"/>
        <w:ind w:right="231"/>
        <w:rPr>
          <w:rFonts w:ascii="Symbol" w:hAnsi="Symbol"/>
          <w:sz w:val="26"/>
        </w:rPr>
      </w:pPr>
      <w:r w:rsidRPr="00F664F6">
        <w:rPr>
          <w:sz w:val="26"/>
        </w:rPr>
        <w:t xml:space="preserve">создание благоприятных условий для развития социально значимых </w:t>
      </w:r>
      <w:r w:rsidRPr="00F664F6">
        <w:rPr>
          <w:sz w:val="26"/>
        </w:rPr>
        <w:lastRenderedPageBreak/>
        <w:t>отношений обучающихся как в классах, так и рамках образовательной организацией в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целом;</w:t>
      </w:r>
    </w:p>
    <w:p w:rsidR="00160B8C" w:rsidRPr="00F664F6" w:rsidRDefault="00583C90" w:rsidP="000F7197">
      <w:pPr>
        <w:pStyle w:val="a5"/>
        <w:numPr>
          <w:ilvl w:val="0"/>
          <w:numId w:val="43"/>
        </w:numPr>
        <w:tabs>
          <w:tab w:val="left" w:pos="1054"/>
        </w:tabs>
        <w:spacing w:before="70"/>
        <w:ind w:left="1843" w:right="224" w:hanging="425"/>
        <w:rPr>
          <w:rFonts w:ascii="Symbol" w:hAnsi="Symbol"/>
          <w:sz w:val="26"/>
        </w:rPr>
      </w:pPr>
      <w:r w:rsidRPr="00F664F6">
        <w:rPr>
          <w:sz w:val="26"/>
        </w:rPr>
        <w:t xml:space="preserve">инициирование и поддержка участия классов в общешкольных ключевых делах, оказание необходимой помощи </w:t>
      </w:r>
      <w:proofErr w:type="gramStart"/>
      <w:r w:rsidRPr="00F664F6">
        <w:rPr>
          <w:sz w:val="26"/>
        </w:rPr>
        <w:t>обучающимся</w:t>
      </w:r>
      <w:proofErr w:type="gramEnd"/>
      <w:r w:rsidRPr="00F664F6">
        <w:rPr>
          <w:sz w:val="26"/>
        </w:rPr>
        <w:t xml:space="preserve"> в и</w:t>
      </w:r>
      <w:r w:rsidR="00874EF9" w:rsidRPr="00F664F6">
        <w:rPr>
          <w:sz w:val="26"/>
        </w:rPr>
        <w:t>х подготовке, проведении и ана</w:t>
      </w:r>
      <w:r w:rsidRPr="00F664F6">
        <w:rPr>
          <w:sz w:val="26"/>
        </w:rPr>
        <w:t>лизе;</w:t>
      </w:r>
    </w:p>
    <w:p w:rsidR="00160B8C" w:rsidRPr="00F664F6" w:rsidRDefault="00583C90" w:rsidP="000F7197">
      <w:pPr>
        <w:pStyle w:val="a5"/>
        <w:numPr>
          <w:ilvl w:val="0"/>
          <w:numId w:val="43"/>
        </w:numPr>
        <w:tabs>
          <w:tab w:val="left" w:pos="1054"/>
        </w:tabs>
        <w:ind w:left="1843" w:right="222" w:hanging="425"/>
        <w:rPr>
          <w:rFonts w:ascii="Symbol" w:hAnsi="Symbol"/>
          <w:sz w:val="26"/>
        </w:rPr>
      </w:pPr>
      <w:r w:rsidRPr="00F664F6">
        <w:rPr>
          <w:sz w:val="26"/>
        </w:rPr>
        <w:t>реализация воспитательных возможностей доп</w:t>
      </w:r>
      <w:r w:rsidR="00874EF9" w:rsidRPr="00F664F6">
        <w:rPr>
          <w:sz w:val="26"/>
        </w:rPr>
        <w:t>олнительного образования и про</w:t>
      </w:r>
      <w:r w:rsidRPr="00F664F6">
        <w:rPr>
          <w:sz w:val="26"/>
        </w:rPr>
        <w:t>грамм внеурочной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160B8C" w:rsidRPr="00F664F6" w:rsidRDefault="00583C90" w:rsidP="000F7197">
      <w:pPr>
        <w:pStyle w:val="a5"/>
        <w:numPr>
          <w:ilvl w:val="0"/>
          <w:numId w:val="43"/>
        </w:numPr>
        <w:tabs>
          <w:tab w:val="left" w:pos="1054"/>
        </w:tabs>
        <w:spacing w:line="317" w:lineRule="exact"/>
        <w:ind w:left="1843" w:hanging="425"/>
        <w:rPr>
          <w:rFonts w:ascii="Symbol" w:hAnsi="Symbol"/>
          <w:sz w:val="26"/>
        </w:rPr>
      </w:pPr>
      <w:r w:rsidRPr="00F664F6">
        <w:rPr>
          <w:sz w:val="26"/>
        </w:rPr>
        <w:t>развитие ценностного отношения обучающихся и педагогов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к своему здоровью</w:t>
      </w:r>
    </w:p>
    <w:p w:rsidR="00160B8C" w:rsidRPr="00F664F6" w:rsidRDefault="00583C90" w:rsidP="00F664F6">
      <w:pPr>
        <w:pStyle w:val="a3"/>
        <w:spacing w:line="298" w:lineRule="exact"/>
        <w:ind w:left="1843" w:firstLine="0"/>
        <w:jc w:val="left"/>
      </w:pPr>
      <w:r w:rsidRPr="00F664F6">
        <w:t>посредством участия ВФСК ГТО;</w:t>
      </w:r>
    </w:p>
    <w:p w:rsidR="00160B8C" w:rsidRPr="00F664F6" w:rsidRDefault="00583C90" w:rsidP="000F7197">
      <w:pPr>
        <w:pStyle w:val="a5"/>
        <w:numPr>
          <w:ilvl w:val="0"/>
          <w:numId w:val="43"/>
        </w:numPr>
        <w:tabs>
          <w:tab w:val="left" w:pos="1054"/>
        </w:tabs>
        <w:spacing w:before="2" w:line="237" w:lineRule="auto"/>
        <w:ind w:left="1843" w:right="229" w:hanging="425"/>
        <w:rPr>
          <w:rFonts w:ascii="Symbol" w:hAnsi="Symbol"/>
          <w:sz w:val="26"/>
        </w:rPr>
      </w:pPr>
      <w:r w:rsidRPr="00F664F6">
        <w:rPr>
          <w:sz w:val="26"/>
        </w:rPr>
        <w:t>формирование и опыта ведения здорового образа жизни и заботы о здоровье других людей;</w:t>
      </w:r>
    </w:p>
    <w:p w:rsidR="00160B8C" w:rsidRPr="00F664F6" w:rsidRDefault="00583C90" w:rsidP="000F7197">
      <w:pPr>
        <w:pStyle w:val="a5"/>
        <w:numPr>
          <w:ilvl w:val="0"/>
          <w:numId w:val="43"/>
        </w:numPr>
        <w:tabs>
          <w:tab w:val="left" w:pos="1051"/>
        </w:tabs>
        <w:spacing w:before="5" w:line="237" w:lineRule="auto"/>
        <w:ind w:left="1843" w:right="224" w:hanging="425"/>
        <w:rPr>
          <w:rFonts w:ascii="Symbol" w:hAnsi="Symbol"/>
          <w:sz w:val="26"/>
        </w:rPr>
      </w:pPr>
      <w:r w:rsidRPr="00F664F6">
        <w:rPr>
          <w:sz w:val="26"/>
        </w:rPr>
        <w:t>повысить ответственность педагогического колл</w:t>
      </w:r>
      <w:r w:rsidR="00874EF9" w:rsidRPr="00F664F6">
        <w:rPr>
          <w:sz w:val="26"/>
        </w:rPr>
        <w:t>ектива за эффективность и каче</w:t>
      </w:r>
      <w:r w:rsidRPr="00F664F6">
        <w:rPr>
          <w:sz w:val="26"/>
        </w:rPr>
        <w:t>ство подготовки одаренных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учащихся;</w:t>
      </w:r>
    </w:p>
    <w:p w:rsidR="00160B8C" w:rsidRPr="00F664F6" w:rsidRDefault="00583C90" w:rsidP="000F7197">
      <w:pPr>
        <w:pStyle w:val="a5"/>
        <w:numPr>
          <w:ilvl w:val="0"/>
          <w:numId w:val="43"/>
        </w:numPr>
        <w:tabs>
          <w:tab w:val="left" w:pos="1051"/>
        </w:tabs>
        <w:spacing w:before="3"/>
        <w:ind w:left="1843" w:right="222" w:hanging="425"/>
        <w:rPr>
          <w:rFonts w:ascii="Symbol" w:hAnsi="Symbol"/>
          <w:sz w:val="26"/>
        </w:rPr>
      </w:pPr>
      <w:r w:rsidRPr="00F664F6">
        <w:rPr>
          <w:sz w:val="26"/>
        </w:rPr>
        <w:t>активизировать работу по формированию кома</w:t>
      </w:r>
      <w:r w:rsidR="00874EF9" w:rsidRPr="00F664F6">
        <w:rPr>
          <w:sz w:val="26"/>
        </w:rPr>
        <w:t>нды педагогов, решающих проект</w:t>
      </w:r>
      <w:r w:rsidRPr="00F664F6">
        <w:rPr>
          <w:sz w:val="26"/>
        </w:rPr>
        <w:t>ные задачи, повысить их компетентность в данном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направлении;</w:t>
      </w:r>
    </w:p>
    <w:p w:rsidR="00160B8C" w:rsidRPr="00F664F6" w:rsidRDefault="00583C90" w:rsidP="000F7197">
      <w:pPr>
        <w:pStyle w:val="a5"/>
        <w:numPr>
          <w:ilvl w:val="0"/>
          <w:numId w:val="43"/>
        </w:numPr>
        <w:tabs>
          <w:tab w:val="left" w:pos="1054"/>
        </w:tabs>
        <w:spacing w:before="2" w:line="237" w:lineRule="auto"/>
        <w:ind w:left="1843" w:right="224" w:hanging="425"/>
        <w:rPr>
          <w:rFonts w:ascii="Symbol" w:hAnsi="Symbol"/>
          <w:sz w:val="26"/>
        </w:rPr>
      </w:pPr>
      <w:proofErr w:type="gramStart"/>
      <w:r w:rsidRPr="00F664F6">
        <w:rPr>
          <w:sz w:val="26"/>
        </w:rPr>
        <w:t>внедрение лучших практик сопровождения, наста</w:t>
      </w:r>
      <w:r w:rsidR="00874EF9" w:rsidRPr="00F664F6">
        <w:rPr>
          <w:sz w:val="26"/>
        </w:rPr>
        <w:t>вничества и шефства для обучаю</w:t>
      </w:r>
      <w:r w:rsidRPr="00F664F6">
        <w:rPr>
          <w:sz w:val="26"/>
        </w:rPr>
        <w:t>щихся, осуществляющих образовательную деятельность по дополнительным обр</w:t>
      </w:r>
      <w:r w:rsidR="00874EF9" w:rsidRPr="00F664F6">
        <w:rPr>
          <w:sz w:val="26"/>
        </w:rPr>
        <w:t>а</w:t>
      </w:r>
      <w:r w:rsidRPr="00F664F6">
        <w:rPr>
          <w:sz w:val="26"/>
        </w:rPr>
        <w:t>зовательным программам в рамках внеурочной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  <w:proofErr w:type="gramEnd"/>
    </w:p>
    <w:p w:rsidR="00160B8C" w:rsidRPr="00F664F6" w:rsidRDefault="00583C90" w:rsidP="000F7197">
      <w:pPr>
        <w:pStyle w:val="a5"/>
        <w:numPr>
          <w:ilvl w:val="0"/>
          <w:numId w:val="43"/>
        </w:numPr>
        <w:tabs>
          <w:tab w:val="left" w:pos="1054"/>
        </w:tabs>
        <w:spacing w:before="5"/>
        <w:ind w:left="1843" w:right="222" w:hanging="425"/>
        <w:rPr>
          <w:rFonts w:ascii="Symbol" w:hAnsi="Symbol"/>
          <w:sz w:val="26"/>
        </w:rPr>
      </w:pPr>
      <w:r w:rsidRPr="00F664F6">
        <w:rPr>
          <w:sz w:val="26"/>
        </w:rPr>
        <w:t>активизация работы родительских комитетов классов, участвующих в управлении образовательной организацией в решении вопрос</w:t>
      </w:r>
      <w:r w:rsidR="00874EF9" w:rsidRPr="00F664F6">
        <w:rPr>
          <w:sz w:val="26"/>
        </w:rPr>
        <w:t>ов воспитания и обучения обуча</w:t>
      </w:r>
      <w:r w:rsidRPr="00F664F6">
        <w:rPr>
          <w:sz w:val="26"/>
        </w:rPr>
        <w:t>ющихся;</w:t>
      </w:r>
    </w:p>
    <w:p w:rsidR="00F755E6" w:rsidRDefault="00F755E6">
      <w:pPr>
        <w:pStyle w:val="1"/>
        <w:spacing w:before="7"/>
        <w:ind w:left="1401"/>
      </w:pPr>
    </w:p>
    <w:p w:rsidR="00160B8C" w:rsidRPr="00F664F6" w:rsidRDefault="00583C90" w:rsidP="00F664F6">
      <w:pPr>
        <w:pStyle w:val="1"/>
        <w:spacing w:before="7"/>
        <w:ind w:left="1401"/>
        <w:jc w:val="center"/>
        <w:rPr>
          <w:u w:val="single"/>
        </w:rPr>
      </w:pPr>
      <w:r w:rsidRPr="00F664F6">
        <w:rPr>
          <w:u w:val="single"/>
        </w:rPr>
        <w:t>Реализация этих целей и задач предполагает:</w:t>
      </w:r>
    </w:p>
    <w:p w:rsidR="00160B8C" w:rsidRPr="00F664F6" w:rsidRDefault="00583C90" w:rsidP="000F7197">
      <w:pPr>
        <w:pStyle w:val="a5"/>
        <w:numPr>
          <w:ilvl w:val="0"/>
          <w:numId w:val="44"/>
        </w:numPr>
        <w:tabs>
          <w:tab w:val="left" w:pos="835"/>
        </w:tabs>
        <w:ind w:right="210"/>
        <w:rPr>
          <w:sz w:val="26"/>
        </w:rPr>
      </w:pPr>
      <w:r w:rsidRPr="00F664F6">
        <w:rPr>
          <w:sz w:val="26"/>
        </w:rPr>
        <w:t xml:space="preserve">Создание единой воспитательной атмосферы </w:t>
      </w:r>
      <w:proofErr w:type="spellStart"/>
      <w:r w:rsidR="00F664F6">
        <w:rPr>
          <w:sz w:val="26"/>
        </w:rPr>
        <w:t>гиназии</w:t>
      </w:r>
      <w:proofErr w:type="spellEnd"/>
      <w:r w:rsidRPr="00F664F6">
        <w:rPr>
          <w:sz w:val="26"/>
        </w:rPr>
        <w:t>, которая способствует успешной социализации и личностному развитию ребенка, педаг</w:t>
      </w:r>
      <w:r w:rsidR="00874EF9" w:rsidRPr="00F664F6">
        <w:rPr>
          <w:sz w:val="26"/>
        </w:rPr>
        <w:t>ога, родителя в условиях реали</w:t>
      </w:r>
      <w:r w:rsidRPr="00F664F6">
        <w:rPr>
          <w:sz w:val="26"/>
        </w:rPr>
        <w:t>зации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ГОС.</w:t>
      </w:r>
    </w:p>
    <w:p w:rsidR="00160B8C" w:rsidRPr="00F664F6" w:rsidRDefault="00583C90" w:rsidP="000F7197">
      <w:pPr>
        <w:pStyle w:val="a5"/>
        <w:numPr>
          <w:ilvl w:val="0"/>
          <w:numId w:val="44"/>
        </w:numPr>
        <w:tabs>
          <w:tab w:val="left" w:pos="835"/>
        </w:tabs>
        <w:ind w:right="210"/>
        <w:rPr>
          <w:sz w:val="26"/>
        </w:rPr>
      </w:pPr>
      <w:r w:rsidRPr="00F664F6">
        <w:rPr>
          <w:sz w:val="26"/>
        </w:rPr>
        <w:t>Создание благоприятных условий и возможностей для полноценного развития лич</w:t>
      </w:r>
      <w:r w:rsidR="00874EF9" w:rsidRPr="00F664F6">
        <w:rPr>
          <w:sz w:val="26"/>
        </w:rPr>
        <w:t>но</w:t>
      </w:r>
      <w:r w:rsidRPr="00F664F6">
        <w:rPr>
          <w:sz w:val="26"/>
        </w:rPr>
        <w:t>сти, для охраны здоровья и жизни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детей;</w:t>
      </w:r>
    </w:p>
    <w:p w:rsidR="00160B8C" w:rsidRPr="00F664F6" w:rsidRDefault="00583C90" w:rsidP="000F7197">
      <w:pPr>
        <w:pStyle w:val="a5"/>
        <w:numPr>
          <w:ilvl w:val="0"/>
          <w:numId w:val="44"/>
        </w:numPr>
        <w:tabs>
          <w:tab w:val="left" w:pos="835"/>
        </w:tabs>
        <w:ind w:right="218"/>
        <w:rPr>
          <w:sz w:val="26"/>
        </w:rPr>
      </w:pPr>
      <w:r w:rsidRPr="00F664F6">
        <w:rPr>
          <w:sz w:val="26"/>
        </w:rPr>
        <w:t>Создание условий проявления и мотивации творческой активности воспитанников в различных сферах социально значимой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160B8C" w:rsidRPr="00F664F6" w:rsidRDefault="00583C90" w:rsidP="000F7197">
      <w:pPr>
        <w:pStyle w:val="a5"/>
        <w:numPr>
          <w:ilvl w:val="0"/>
          <w:numId w:val="44"/>
        </w:numPr>
        <w:tabs>
          <w:tab w:val="left" w:pos="835"/>
        </w:tabs>
        <w:ind w:right="214"/>
        <w:rPr>
          <w:sz w:val="26"/>
        </w:rPr>
      </w:pPr>
      <w:r w:rsidRPr="00F664F6">
        <w:rPr>
          <w:sz w:val="26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160B8C" w:rsidRPr="00F664F6" w:rsidRDefault="00583C90" w:rsidP="000F7197">
      <w:pPr>
        <w:pStyle w:val="a5"/>
        <w:numPr>
          <w:ilvl w:val="0"/>
          <w:numId w:val="44"/>
        </w:numPr>
        <w:tabs>
          <w:tab w:val="left" w:pos="835"/>
        </w:tabs>
        <w:ind w:right="208"/>
        <w:rPr>
          <w:sz w:val="26"/>
        </w:rPr>
      </w:pPr>
      <w:r w:rsidRPr="00F664F6">
        <w:rPr>
          <w:sz w:val="26"/>
        </w:rPr>
        <w:t xml:space="preserve">Освоение и использование в практической деятельности новых педагогических </w:t>
      </w:r>
      <w:r w:rsidR="00874EF9" w:rsidRPr="00F664F6">
        <w:rPr>
          <w:spacing w:val="3"/>
          <w:sz w:val="26"/>
        </w:rPr>
        <w:t>тех</w:t>
      </w:r>
      <w:r w:rsidRPr="00F664F6">
        <w:rPr>
          <w:sz w:val="26"/>
        </w:rPr>
        <w:t>нологий и методик воспитательной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работы;</w:t>
      </w:r>
    </w:p>
    <w:p w:rsidR="00160B8C" w:rsidRPr="00F664F6" w:rsidRDefault="00583C90" w:rsidP="000F7197">
      <w:pPr>
        <w:pStyle w:val="a5"/>
        <w:numPr>
          <w:ilvl w:val="0"/>
          <w:numId w:val="44"/>
        </w:numPr>
        <w:tabs>
          <w:tab w:val="left" w:pos="835"/>
        </w:tabs>
        <w:spacing w:line="299" w:lineRule="exact"/>
        <w:rPr>
          <w:sz w:val="26"/>
        </w:rPr>
      </w:pPr>
      <w:r w:rsidRPr="00F664F6">
        <w:rPr>
          <w:sz w:val="26"/>
        </w:rPr>
        <w:t>Развитие различных форм ученического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самоуправления;</w:t>
      </w:r>
    </w:p>
    <w:p w:rsidR="00160B8C" w:rsidRPr="00F664F6" w:rsidRDefault="00583C90" w:rsidP="000F7197">
      <w:pPr>
        <w:pStyle w:val="a5"/>
        <w:numPr>
          <w:ilvl w:val="0"/>
          <w:numId w:val="44"/>
        </w:numPr>
        <w:tabs>
          <w:tab w:val="left" w:pos="835"/>
        </w:tabs>
        <w:ind w:right="213"/>
        <w:rPr>
          <w:sz w:val="26"/>
        </w:rPr>
      </w:pPr>
      <w:r w:rsidRPr="00F664F6">
        <w:rPr>
          <w:sz w:val="26"/>
        </w:rPr>
        <w:t xml:space="preserve">Дальнейшее развитие и совершенствование системы дополнительного образования в </w:t>
      </w:r>
      <w:r w:rsidR="00F664F6">
        <w:rPr>
          <w:sz w:val="26"/>
        </w:rPr>
        <w:t>гимназии.</w:t>
      </w:r>
    </w:p>
    <w:p w:rsidR="007C7A9A" w:rsidRDefault="007C7A9A">
      <w:pPr>
        <w:pStyle w:val="1"/>
        <w:spacing w:before="4" w:line="240" w:lineRule="auto"/>
        <w:ind w:left="4080" w:right="1773" w:hanging="1787"/>
        <w:jc w:val="left"/>
      </w:pPr>
    </w:p>
    <w:p w:rsidR="00F664F6" w:rsidRPr="00F664F6" w:rsidRDefault="00F664F6" w:rsidP="00F664F6">
      <w:pPr>
        <w:pStyle w:val="1"/>
        <w:spacing w:before="4" w:line="240" w:lineRule="auto"/>
        <w:ind w:left="4080" w:right="1773" w:hanging="1787"/>
        <w:jc w:val="center"/>
        <w:rPr>
          <w:u w:val="single"/>
        </w:rPr>
      </w:pPr>
      <w:r w:rsidRPr="00F664F6">
        <w:rPr>
          <w:u w:val="single"/>
        </w:rPr>
        <w:t>ПРИОРИТЕТНЫЕ НАПРАВЛЕНИЯ</w:t>
      </w:r>
    </w:p>
    <w:p w:rsidR="00F664F6" w:rsidRPr="00F664F6" w:rsidRDefault="00F664F6" w:rsidP="00F664F6">
      <w:pPr>
        <w:pStyle w:val="1"/>
        <w:spacing w:before="4" w:line="240" w:lineRule="auto"/>
        <w:ind w:left="4080" w:right="1773" w:hanging="1787"/>
        <w:jc w:val="center"/>
        <w:rPr>
          <w:u w:val="single"/>
        </w:rPr>
      </w:pPr>
      <w:r w:rsidRPr="00F664F6">
        <w:rPr>
          <w:u w:val="single"/>
        </w:rPr>
        <w:t xml:space="preserve">ВОСПИТАТЕЛЬНОЙ РАБОТЫ </w:t>
      </w:r>
    </w:p>
    <w:p w:rsidR="00F755E6" w:rsidRDefault="00F664F6" w:rsidP="00F664F6">
      <w:pPr>
        <w:pStyle w:val="1"/>
        <w:spacing w:before="4" w:line="240" w:lineRule="auto"/>
        <w:ind w:left="4080" w:right="1773" w:hanging="1787"/>
        <w:jc w:val="center"/>
        <w:rPr>
          <w:u w:val="single"/>
        </w:rPr>
      </w:pPr>
      <w:r w:rsidRPr="00F664F6">
        <w:rPr>
          <w:u w:val="single"/>
        </w:rPr>
        <w:t>НА 2021-2025 уч. год</w:t>
      </w:r>
    </w:p>
    <w:p w:rsidR="00F664F6" w:rsidRPr="00F664F6" w:rsidRDefault="00F664F6" w:rsidP="00F664F6">
      <w:pPr>
        <w:pStyle w:val="1"/>
        <w:spacing w:before="4" w:line="240" w:lineRule="auto"/>
        <w:ind w:left="4080" w:right="1773" w:hanging="1787"/>
        <w:jc w:val="center"/>
        <w:rPr>
          <w:u w:val="single"/>
        </w:rPr>
      </w:pPr>
    </w:p>
    <w:p w:rsidR="00160B8C" w:rsidRDefault="00583C90" w:rsidP="000F7197">
      <w:pPr>
        <w:pStyle w:val="a5"/>
        <w:numPr>
          <w:ilvl w:val="0"/>
          <w:numId w:val="1"/>
        </w:numPr>
        <w:tabs>
          <w:tab w:val="left" w:pos="1414"/>
        </w:tabs>
        <w:spacing w:line="242" w:lineRule="auto"/>
        <w:ind w:right="228" w:hanging="389"/>
        <w:jc w:val="left"/>
        <w:rPr>
          <w:b/>
          <w:sz w:val="26"/>
        </w:rPr>
      </w:pPr>
      <w:r w:rsidRPr="00F664F6">
        <w:rPr>
          <w:i/>
          <w:sz w:val="26"/>
          <w:u w:val="single"/>
        </w:rPr>
        <w:t>Интеллектуально – познавательное</w:t>
      </w:r>
      <w:r w:rsidR="00F664F6">
        <w:rPr>
          <w:sz w:val="26"/>
        </w:rPr>
        <w:t xml:space="preserve"> </w:t>
      </w:r>
      <w:r w:rsidRPr="00F664F6">
        <w:rPr>
          <w:sz w:val="26"/>
        </w:rPr>
        <w:t xml:space="preserve"> </w:t>
      </w:r>
      <w:r>
        <w:rPr>
          <w:sz w:val="26"/>
        </w:rPr>
        <w:t>(реализация программы «Лестница успеха»</w:t>
      </w:r>
      <w:r w:rsidR="00F664F6">
        <w:rPr>
          <w:sz w:val="26"/>
        </w:rPr>
        <w:t xml:space="preserve">, «Я </w:t>
      </w:r>
      <w:proofErr w:type="gramStart"/>
      <w:r w:rsidR="00F664F6">
        <w:rPr>
          <w:sz w:val="26"/>
        </w:rPr>
        <w:t>-Л</w:t>
      </w:r>
      <w:proofErr w:type="gramEnd"/>
      <w:r w:rsidR="00F664F6">
        <w:rPr>
          <w:sz w:val="26"/>
        </w:rPr>
        <w:t>идер»</w:t>
      </w:r>
      <w:r>
        <w:rPr>
          <w:sz w:val="26"/>
        </w:rPr>
        <w:t>)</w:t>
      </w:r>
      <w:r>
        <w:rPr>
          <w:b/>
          <w:sz w:val="26"/>
        </w:rPr>
        <w:t>:</w:t>
      </w:r>
    </w:p>
    <w:p w:rsidR="00160B8C" w:rsidRPr="00F664F6" w:rsidRDefault="00583C90" w:rsidP="000F7197">
      <w:pPr>
        <w:pStyle w:val="a5"/>
        <w:numPr>
          <w:ilvl w:val="1"/>
          <w:numId w:val="45"/>
        </w:numPr>
        <w:tabs>
          <w:tab w:val="left" w:pos="1413"/>
          <w:tab w:val="left" w:pos="1414"/>
        </w:tabs>
        <w:ind w:right="288"/>
        <w:rPr>
          <w:sz w:val="26"/>
        </w:rPr>
      </w:pPr>
      <w:r w:rsidRPr="00F664F6">
        <w:rPr>
          <w:sz w:val="26"/>
        </w:rPr>
        <w:t>формирование навыка общения в коллективной деятельности школьников как основы новой социальной ситуации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развития;</w:t>
      </w:r>
    </w:p>
    <w:p w:rsidR="00160B8C" w:rsidRPr="00F664F6" w:rsidRDefault="00583C90" w:rsidP="000F7197">
      <w:pPr>
        <w:pStyle w:val="a5"/>
        <w:numPr>
          <w:ilvl w:val="1"/>
          <w:numId w:val="45"/>
        </w:numPr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ind w:right="510"/>
        <w:rPr>
          <w:sz w:val="26"/>
        </w:rPr>
      </w:pPr>
      <w:r w:rsidRPr="00F664F6">
        <w:rPr>
          <w:sz w:val="26"/>
        </w:rPr>
        <w:t>формирование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интеллектуальной</w:t>
      </w:r>
      <w:r w:rsidRPr="00F664F6">
        <w:rPr>
          <w:sz w:val="26"/>
        </w:rPr>
        <w:tab/>
        <w:t>культуры,</w:t>
      </w:r>
      <w:r w:rsidRPr="00F664F6">
        <w:rPr>
          <w:sz w:val="26"/>
        </w:rPr>
        <w:tab/>
        <w:t>развитие</w:t>
      </w:r>
      <w:r w:rsidRPr="00F664F6">
        <w:rPr>
          <w:sz w:val="26"/>
        </w:rPr>
        <w:tab/>
        <w:t>кругозора</w:t>
      </w:r>
      <w:r w:rsidRPr="00F664F6">
        <w:rPr>
          <w:sz w:val="26"/>
        </w:rPr>
        <w:tab/>
      </w:r>
      <w:r w:rsidRPr="00F664F6">
        <w:rPr>
          <w:spacing w:val="-17"/>
          <w:sz w:val="26"/>
        </w:rPr>
        <w:t xml:space="preserve">и </w:t>
      </w:r>
      <w:r w:rsidRPr="00F664F6">
        <w:rPr>
          <w:sz w:val="26"/>
        </w:rPr>
        <w:t>любознательности, в том числе посредством предметных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недель;</w:t>
      </w:r>
    </w:p>
    <w:p w:rsidR="00160B8C" w:rsidRPr="00F664F6" w:rsidRDefault="00583C90" w:rsidP="000F7197">
      <w:pPr>
        <w:pStyle w:val="a5"/>
        <w:numPr>
          <w:ilvl w:val="1"/>
          <w:numId w:val="45"/>
        </w:numPr>
        <w:tabs>
          <w:tab w:val="left" w:pos="1413"/>
          <w:tab w:val="left" w:pos="1414"/>
        </w:tabs>
        <w:spacing w:line="318" w:lineRule="exact"/>
        <w:rPr>
          <w:sz w:val="26"/>
        </w:rPr>
      </w:pPr>
      <w:r w:rsidRPr="00F664F6">
        <w:rPr>
          <w:sz w:val="26"/>
        </w:rPr>
        <w:lastRenderedPageBreak/>
        <w:t>формирование и развитие познавательной мотивации</w:t>
      </w:r>
      <w:r w:rsidR="00464656" w:rsidRPr="00F664F6">
        <w:rPr>
          <w:sz w:val="26"/>
        </w:rPr>
        <w:t xml:space="preserve"> </w:t>
      </w:r>
      <w:proofErr w:type="gramStart"/>
      <w:r w:rsidRPr="00F664F6">
        <w:rPr>
          <w:sz w:val="26"/>
        </w:rPr>
        <w:t>обучающихся</w:t>
      </w:r>
      <w:proofErr w:type="gramEnd"/>
      <w:r w:rsidRPr="00F664F6">
        <w:rPr>
          <w:sz w:val="26"/>
        </w:rPr>
        <w:t>;</w:t>
      </w:r>
    </w:p>
    <w:p w:rsidR="00160B8C" w:rsidRPr="00F664F6" w:rsidRDefault="00583C90" w:rsidP="000F7197">
      <w:pPr>
        <w:pStyle w:val="a5"/>
        <w:numPr>
          <w:ilvl w:val="1"/>
          <w:numId w:val="45"/>
        </w:numPr>
        <w:tabs>
          <w:tab w:val="left" w:pos="1414"/>
        </w:tabs>
        <w:spacing w:before="70" w:line="318" w:lineRule="exact"/>
        <w:rPr>
          <w:sz w:val="26"/>
        </w:rPr>
      </w:pPr>
      <w:r w:rsidRPr="00F664F6">
        <w:rPr>
          <w:sz w:val="26"/>
        </w:rPr>
        <w:t>организация научно-исследовательской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160B8C" w:rsidRPr="00F664F6" w:rsidRDefault="00583C90" w:rsidP="000F7197">
      <w:pPr>
        <w:pStyle w:val="a5"/>
        <w:numPr>
          <w:ilvl w:val="1"/>
          <w:numId w:val="45"/>
        </w:numPr>
        <w:tabs>
          <w:tab w:val="left" w:pos="1402"/>
        </w:tabs>
        <w:ind w:right="222"/>
        <w:rPr>
          <w:sz w:val="26"/>
        </w:rPr>
      </w:pPr>
      <w:r w:rsidRPr="00F664F6">
        <w:rPr>
          <w:sz w:val="26"/>
        </w:rPr>
        <w:t xml:space="preserve">реализации творческого потенциала </w:t>
      </w:r>
      <w:proofErr w:type="gramStart"/>
      <w:r w:rsidRPr="00F664F6">
        <w:rPr>
          <w:sz w:val="26"/>
        </w:rPr>
        <w:t>обуча</w:t>
      </w:r>
      <w:r w:rsidR="00874EF9" w:rsidRPr="00F664F6">
        <w:rPr>
          <w:sz w:val="26"/>
        </w:rPr>
        <w:t>ющихся</w:t>
      </w:r>
      <w:proofErr w:type="gramEnd"/>
      <w:r w:rsidR="00874EF9" w:rsidRPr="00F664F6">
        <w:rPr>
          <w:sz w:val="26"/>
        </w:rPr>
        <w:t xml:space="preserve"> посредством дополнитель</w:t>
      </w:r>
      <w:r w:rsidRPr="00F664F6">
        <w:rPr>
          <w:sz w:val="26"/>
        </w:rPr>
        <w:t>ного образования и внеурочной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7C7A9A" w:rsidRPr="00F664F6" w:rsidRDefault="00583C90" w:rsidP="000F7197">
      <w:pPr>
        <w:pStyle w:val="a5"/>
        <w:numPr>
          <w:ilvl w:val="1"/>
          <w:numId w:val="45"/>
        </w:numPr>
        <w:tabs>
          <w:tab w:val="left" w:pos="1414"/>
        </w:tabs>
        <w:ind w:right="286"/>
        <w:rPr>
          <w:sz w:val="26"/>
        </w:rPr>
      </w:pPr>
      <w:r w:rsidRPr="00F664F6">
        <w:rPr>
          <w:sz w:val="26"/>
        </w:rPr>
        <w:t xml:space="preserve">мотивация на участие в конкурсном движении по своему </w:t>
      </w:r>
      <w:r w:rsidR="00186CF3" w:rsidRPr="00F664F6">
        <w:rPr>
          <w:sz w:val="26"/>
        </w:rPr>
        <w:t>направлению,</w:t>
      </w:r>
      <w:r w:rsidRPr="00F664F6">
        <w:rPr>
          <w:sz w:val="26"/>
        </w:rPr>
        <w:t xml:space="preserve"> как на уровне </w:t>
      </w:r>
      <w:r w:rsidR="00F664F6">
        <w:rPr>
          <w:sz w:val="26"/>
        </w:rPr>
        <w:t>Гимназии</w:t>
      </w:r>
      <w:r w:rsidRPr="00F664F6">
        <w:rPr>
          <w:sz w:val="26"/>
        </w:rPr>
        <w:t xml:space="preserve">, так и на уровне </w:t>
      </w:r>
      <w:r w:rsidR="00F664F6">
        <w:rPr>
          <w:sz w:val="26"/>
        </w:rPr>
        <w:t>города</w:t>
      </w:r>
      <w:r w:rsidRPr="00F664F6">
        <w:rPr>
          <w:sz w:val="26"/>
        </w:rPr>
        <w:t xml:space="preserve">, </w:t>
      </w:r>
      <w:r w:rsidR="00F664F6">
        <w:rPr>
          <w:sz w:val="26"/>
        </w:rPr>
        <w:t>республики</w:t>
      </w:r>
      <w:r w:rsidRPr="00F664F6">
        <w:rPr>
          <w:sz w:val="26"/>
        </w:rPr>
        <w:t>, России и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т.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д.</w:t>
      </w:r>
    </w:p>
    <w:p w:rsidR="00160B8C" w:rsidRPr="00F664F6" w:rsidRDefault="00583C90" w:rsidP="000F7197">
      <w:pPr>
        <w:pStyle w:val="2"/>
        <w:numPr>
          <w:ilvl w:val="0"/>
          <w:numId w:val="1"/>
        </w:numPr>
        <w:tabs>
          <w:tab w:val="left" w:pos="1414"/>
        </w:tabs>
        <w:spacing w:before="4"/>
        <w:ind w:left="1413" w:hanging="376"/>
        <w:jc w:val="center"/>
        <w:rPr>
          <w:b w:val="0"/>
          <w:u w:val="single"/>
        </w:rPr>
      </w:pPr>
      <w:proofErr w:type="gramStart"/>
      <w:r w:rsidRPr="00F664F6">
        <w:rPr>
          <w:b w:val="0"/>
          <w:u w:val="single"/>
        </w:rPr>
        <w:t>Нравственное</w:t>
      </w:r>
      <w:proofErr w:type="gramEnd"/>
      <w:r w:rsidRPr="00F664F6">
        <w:rPr>
          <w:b w:val="0"/>
          <w:u w:val="single"/>
        </w:rPr>
        <w:t>, правовое и профилактика асоциального</w:t>
      </w:r>
      <w:r w:rsidR="00B319AC" w:rsidRPr="00F664F6">
        <w:rPr>
          <w:b w:val="0"/>
          <w:u w:val="single"/>
        </w:rPr>
        <w:t xml:space="preserve"> </w:t>
      </w:r>
      <w:r w:rsidRPr="00F664F6">
        <w:rPr>
          <w:b w:val="0"/>
          <w:u w:val="single"/>
        </w:rPr>
        <w:t>поведения:</w:t>
      </w:r>
    </w:p>
    <w:p w:rsidR="00160B8C" w:rsidRPr="00F664F6" w:rsidRDefault="00583C90" w:rsidP="000F7197">
      <w:pPr>
        <w:pStyle w:val="a5"/>
        <w:numPr>
          <w:ilvl w:val="1"/>
          <w:numId w:val="46"/>
        </w:numPr>
        <w:tabs>
          <w:tab w:val="left" w:pos="1414"/>
        </w:tabs>
        <w:ind w:right="280"/>
        <w:rPr>
          <w:sz w:val="26"/>
        </w:rPr>
      </w:pPr>
      <w:proofErr w:type="gramStart"/>
      <w:r w:rsidRPr="00F664F6">
        <w:rPr>
          <w:sz w:val="26"/>
        </w:rPr>
        <w:t xml:space="preserve">научить </w:t>
      </w:r>
      <w:r w:rsidR="00F664F6">
        <w:rPr>
          <w:sz w:val="26"/>
        </w:rPr>
        <w:t>обучающихся</w:t>
      </w:r>
      <w:r w:rsidRPr="00F664F6">
        <w:rPr>
          <w:sz w:val="26"/>
        </w:rPr>
        <w:t xml:space="preserve"> понимать</w:t>
      </w:r>
      <w:proofErr w:type="gramEnd"/>
      <w:r w:rsidRPr="00F664F6">
        <w:rPr>
          <w:sz w:val="26"/>
        </w:rPr>
        <w:t xml:space="preserve"> смысл человеческого существования, ценности своего существования, ценности своего существования и ценности существования других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людей;</w:t>
      </w:r>
    </w:p>
    <w:p w:rsidR="00160B8C" w:rsidRPr="00F664F6" w:rsidRDefault="00583C90" w:rsidP="000F7197">
      <w:pPr>
        <w:pStyle w:val="a5"/>
        <w:numPr>
          <w:ilvl w:val="1"/>
          <w:numId w:val="46"/>
        </w:numPr>
        <w:tabs>
          <w:tab w:val="left" w:pos="1414"/>
        </w:tabs>
        <w:ind w:right="291"/>
        <w:rPr>
          <w:sz w:val="26"/>
        </w:rPr>
      </w:pPr>
      <w:r w:rsidRPr="00F664F6">
        <w:rPr>
          <w:sz w:val="26"/>
        </w:rPr>
        <w:t xml:space="preserve">повышение ответственности у </w:t>
      </w:r>
      <w:proofErr w:type="gramStart"/>
      <w:r w:rsidRPr="00F664F6">
        <w:rPr>
          <w:sz w:val="26"/>
        </w:rPr>
        <w:t>обучающихся</w:t>
      </w:r>
      <w:proofErr w:type="gramEnd"/>
      <w:r w:rsidRPr="00F664F6">
        <w:rPr>
          <w:sz w:val="26"/>
        </w:rPr>
        <w:t xml:space="preserve"> за свое поведение и поступки в школе, семье и в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обществе;</w:t>
      </w:r>
    </w:p>
    <w:p w:rsidR="00160B8C" w:rsidRPr="00F664F6" w:rsidRDefault="00583C90" w:rsidP="000F7197">
      <w:pPr>
        <w:pStyle w:val="a5"/>
        <w:numPr>
          <w:ilvl w:val="1"/>
          <w:numId w:val="46"/>
        </w:numPr>
        <w:tabs>
          <w:tab w:val="left" w:pos="1414"/>
        </w:tabs>
        <w:spacing w:line="237" w:lineRule="auto"/>
        <w:ind w:right="282"/>
        <w:rPr>
          <w:sz w:val="26"/>
        </w:rPr>
      </w:pPr>
      <w:r w:rsidRPr="00F664F6">
        <w:rPr>
          <w:sz w:val="26"/>
        </w:rPr>
        <w:t>формировать у детей умения отстаивать сво</w:t>
      </w:r>
      <w:r w:rsidR="00874EF9" w:rsidRPr="00F664F6">
        <w:rPr>
          <w:sz w:val="26"/>
        </w:rPr>
        <w:t>ю нравственную позицию в ситуа</w:t>
      </w:r>
      <w:r w:rsidRPr="00F664F6">
        <w:rPr>
          <w:sz w:val="26"/>
        </w:rPr>
        <w:t>ции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выбора.</w:t>
      </w:r>
    </w:p>
    <w:p w:rsidR="00160B8C" w:rsidRPr="00F664F6" w:rsidRDefault="00583C90" w:rsidP="000F7197">
      <w:pPr>
        <w:pStyle w:val="a5"/>
        <w:numPr>
          <w:ilvl w:val="1"/>
          <w:numId w:val="46"/>
        </w:numPr>
        <w:tabs>
          <w:tab w:val="left" w:pos="1414"/>
        </w:tabs>
        <w:spacing w:line="318" w:lineRule="exact"/>
        <w:rPr>
          <w:sz w:val="26"/>
        </w:rPr>
      </w:pPr>
      <w:r w:rsidRPr="00F664F6">
        <w:rPr>
          <w:sz w:val="26"/>
        </w:rPr>
        <w:t>формирование основ правового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просвещения;</w:t>
      </w:r>
    </w:p>
    <w:p w:rsidR="00160B8C" w:rsidRPr="00F664F6" w:rsidRDefault="00583C90" w:rsidP="000F7197">
      <w:pPr>
        <w:pStyle w:val="a5"/>
        <w:numPr>
          <w:ilvl w:val="1"/>
          <w:numId w:val="46"/>
        </w:numPr>
        <w:tabs>
          <w:tab w:val="left" w:pos="1413"/>
          <w:tab w:val="left" w:pos="1414"/>
        </w:tabs>
        <w:ind w:right="290"/>
        <w:rPr>
          <w:sz w:val="26"/>
        </w:rPr>
      </w:pPr>
      <w:r w:rsidRPr="00F664F6">
        <w:rPr>
          <w:sz w:val="26"/>
        </w:rPr>
        <w:t>формирование основ грамотности безопасности жизнедеятельности, в том числе и средствами отряд</w:t>
      </w:r>
      <w:r w:rsidR="00F664F6">
        <w:rPr>
          <w:sz w:val="26"/>
        </w:rPr>
        <w:t xml:space="preserve">ов </w:t>
      </w:r>
      <w:r w:rsidRPr="00F664F6">
        <w:rPr>
          <w:sz w:val="26"/>
        </w:rPr>
        <w:t>ЮИД</w:t>
      </w:r>
      <w:r w:rsidR="00F664F6">
        <w:rPr>
          <w:sz w:val="26"/>
        </w:rPr>
        <w:t>, «Данко», «Прометей»</w:t>
      </w:r>
      <w:r w:rsidRPr="00F664F6">
        <w:rPr>
          <w:sz w:val="26"/>
        </w:rPr>
        <w:t>;</w:t>
      </w:r>
    </w:p>
    <w:p w:rsidR="00F755E6" w:rsidRPr="00F664F6" w:rsidRDefault="00583C90" w:rsidP="000F7197">
      <w:pPr>
        <w:pStyle w:val="a5"/>
        <w:numPr>
          <w:ilvl w:val="1"/>
          <w:numId w:val="46"/>
        </w:numPr>
        <w:tabs>
          <w:tab w:val="left" w:pos="1413"/>
          <w:tab w:val="left" w:pos="1414"/>
        </w:tabs>
        <w:ind w:right="282"/>
        <w:rPr>
          <w:sz w:val="26"/>
        </w:rPr>
      </w:pPr>
      <w:r w:rsidRPr="00F664F6">
        <w:rPr>
          <w:sz w:val="26"/>
        </w:rPr>
        <w:t>формирование основ экономической грамотности, социальных в</w:t>
      </w:r>
      <w:r w:rsidR="00874EF9" w:rsidRPr="00F664F6">
        <w:rPr>
          <w:sz w:val="26"/>
        </w:rPr>
        <w:t>заимоотноше</w:t>
      </w:r>
      <w:r w:rsidRPr="00F664F6">
        <w:rPr>
          <w:sz w:val="26"/>
        </w:rPr>
        <w:t>ний.</w:t>
      </w:r>
    </w:p>
    <w:p w:rsidR="00160B8C" w:rsidRPr="00F664F6" w:rsidRDefault="00583C90" w:rsidP="000F7197">
      <w:pPr>
        <w:pStyle w:val="2"/>
        <w:numPr>
          <w:ilvl w:val="0"/>
          <w:numId w:val="1"/>
        </w:numPr>
        <w:tabs>
          <w:tab w:val="left" w:pos="1414"/>
        </w:tabs>
        <w:spacing w:before="5"/>
        <w:ind w:left="1413" w:hanging="376"/>
        <w:jc w:val="center"/>
        <w:rPr>
          <w:b w:val="0"/>
          <w:i w:val="0"/>
          <w:u w:val="single"/>
        </w:rPr>
      </w:pPr>
      <w:r w:rsidRPr="00F664F6">
        <w:rPr>
          <w:b w:val="0"/>
          <w:u w:val="single"/>
        </w:rPr>
        <w:t xml:space="preserve">Спортивно </w:t>
      </w:r>
      <w:proofErr w:type="gramStart"/>
      <w:r w:rsidRPr="00F664F6">
        <w:rPr>
          <w:b w:val="0"/>
          <w:u w:val="single"/>
        </w:rPr>
        <w:t>–о</w:t>
      </w:r>
      <w:proofErr w:type="gramEnd"/>
      <w:r w:rsidRPr="00F664F6">
        <w:rPr>
          <w:b w:val="0"/>
          <w:u w:val="single"/>
        </w:rPr>
        <w:t>здоровительное</w:t>
      </w:r>
      <w:r w:rsidRPr="00F664F6">
        <w:rPr>
          <w:b w:val="0"/>
          <w:i w:val="0"/>
          <w:u w:val="single"/>
        </w:rPr>
        <w:t>:</w:t>
      </w:r>
    </w:p>
    <w:p w:rsidR="00160B8C" w:rsidRPr="00F664F6" w:rsidRDefault="00583C90" w:rsidP="000F7197">
      <w:pPr>
        <w:pStyle w:val="a5"/>
        <w:numPr>
          <w:ilvl w:val="1"/>
          <w:numId w:val="47"/>
        </w:numPr>
        <w:tabs>
          <w:tab w:val="left" w:pos="1413"/>
          <w:tab w:val="left" w:pos="1414"/>
        </w:tabs>
        <w:spacing w:line="237" w:lineRule="auto"/>
        <w:ind w:right="282"/>
        <w:rPr>
          <w:sz w:val="26"/>
        </w:rPr>
      </w:pPr>
      <w:r w:rsidRPr="00F664F6">
        <w:rPr>
          <w:sz w:val="26"/>
        </w:rPr>
        <w:t>формирование санитарно-гигиенических навы</w:t>
      </w:r>
      <w:r w:rsidR="00874EF9" w:rsidRPr="00F664F6">
        <w:rPr>
          <w:sz w:val="26"/>
        </w:rPr>
        <w:t>ков и культуры сохранения и со</w:t>
      </w:r>
      <w:r w:rsidRPr="00F664F6">
        <w:rPr>
          <w:sz w:val="26"/>
        </w:rPr>
        <w:t>вершенствования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здоровья.</w:t>
      </w:r>
    </w:p>
    <w:p w:rsidR="00160B8C" w:rsidRPr="00F664F6" w:rsidRDefault="00583C90" w:rsidP="000F7197">
      <w:pPr>
        <w:pStyle w:val="a5"/>
        <w:numPr>
          <w:ilvl w:val="1"/>
          <w:numId w:val="47"/>
        </w:numPr>
        <w:tabs>
          <w:tab w:val="left" w:pos="1413"/>
          <w:tab w:val="left" w:pos="1414"/>
          <w:tab w:val="left" w:pos="2777"/>
        </w:tabs>
        <w:spacing w:before="3" w:line="317" w:lineRule="exact"/>
        <w:rPr>
          <w:sz w:val="26"/>
        </w:rPr>
      </w:pPr>
      <w:r w:rsidRPr="00F664F6">
        <w:rPr>
          <w:sz w:val="26"/>
        </w:rPr>
        <w:t>развитие</w:t>
      </w:r>
      <w:r w:rsidRPr="00F664F6">
        <w:rPr>
          <w:sz w:val="26"/>
        </w:rPr>
        <w:tab/>
        <w:t>ценностного отношения к своему здоровью посредством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участия</w:t>
      </w:r>
    </w:p>
    <w:p w:rsidR="00F755E6" w:rsidRDefault="00F755E6" w:rsidP="00F664F6">
      <w:pPr>
        <w:pStyle w:val="a3"/>
        <w:spacing w:line="298" w:lineRule="exact"/>
        <w:jc w:val="left"/>
      </w:pPr>
      <w:r w:rsidRPr="00F664F6">
        <w:t>ВФСК ГТО</w:t>
      </w:r>
    </w:p>
    <w:p w:rsidR="00160B8C" w:rsidRPr="00F664F6" w:rsidRDefault="00583C90" w:rsidP="000F7197">
      <w:pPr>
        <w:pStyle w:val="2"/>
        <w:numPr>
          <w:ilvl w:val="0"/>
          <w:numId w:val="1"/>
        </w:numPr>
        <w:tabs>
          <w:tab w:val="left" w:pos="1414"/>
        </w:tabs>
        <w:spacing w:before="8" w:line="295" w:lineRule="exact"/>
        <w:ind w:left="1413" w:hanging="376"/>
        <w:jc w:val="center"/>
        <w:rPr>
          <w:b w:val="0"/>
          <w:u w:val="single"/>
        </w:rPr>
      </w:pPr>
      <w:r w:rsidRPr="00F664F6">
        <w:rPr>
          <w:b w:val="0"/>
          <w:u w:val="single"/>
        </w:rPr>
        <w:t>Гражданско -</w:t>
      </w:r>
      <w:r w:rsidR="00464656" w:rsidRPr="00F664F6">
        <w:rPr>
          <w:b w:val="0"/>
          <w:u w:val="single"/>
        </w:rPr>
        <w:t xml:space="preserve"> </w:t>
      </w:r>
      <w:r w:rsidRPr="00F664F6">
        <w:rPr>
          <w:b w:val="0"/>
          <w:u w:val="single"/>
        </w:rPr>
        <w:t>патриотическое:</w:t>
      </w:r>
    </w:p>
    <w:p w:rsidR="00160B8C" w:rsidRPr="00F664F6" w:rsidRDefault="00583C90" w:rsidP="000F7197">
      <w:pPr>
        <w:pStyle w:val="a5"/>
        <w:numPr>
          <w:ilvl w:val="0"/>
          <w:numId w:val="48"/>
        </w:numPr>
        <w:tabs>
          <w:tab w:val="left" w:pos="1413"/>
          <w:tab w:val="left" w:pos="1414"/>
        </w:tabs>
        <w:spacing w:line="315" w:lineRule="exact"/>
        <w:ind w:hanging="861"/>
        <w:rPr>
          <w:sz w:val="26"/>
        </w:rPr>
      </w:pPr>
      <w:r w:rsidRPr="00F664F6">
        <w:rPr>
          <w:sz w:val="26"/>
        </w:rPr>
        <w:t xml:space="preserve">воспитание у </w:t>
      </w:r>
      <w:proofErr w:type="gramStart"/>
      <w:r w:rsidRPr="00F664F6">
        <w:rPr>
          <w:sz w:val="26"/>
        </w:rPr>
        <w:t>обучающихся</w:t>
      </w:r>
      <w:proofErr w:type="gramEnd"/>
      <w:r w:rsidRPr="00F664F6">
        <w:rPr>
          <w:sz w:val="26"/>
        </w:rPr>
        <w:t xml:space="preserve"> чувства любви к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Родине;</w:t>
      </w:r>
    </w:p>
    <w:p w:rsidR="00160B8C" w:rsidRPr="00F664F6" w:rsidRDefault="00583C90" w:rsidP="000F7197">
      <w:pPr>
        <w:pStyle w:val="a5"/>
        <w:numPr>
          <w:ilvl w:val="0"/>
          <w:numId w:val="48"/>
        </w:numPr>
        <w:tabs>
          <w:tab w:val="left" w:pos="1413"/>
          <w:tab w:val="left" w:pos="1414"/>
        </w:tabs>
        <w:spacing w:before="1" w:line="318" w:lineRule="exact"/>
        <w:ind w:hanging="861"/>
        <w:rPr>
          <w:sz w:val="26"/>
        </w:rPr>
      </w:pPr>
      <w:r w:rsidRPr="00F664F6">
        <w:rPr>
          <w:sz w:val="26"/>
        </w:rPr>
        <w:t>формирование гражданской ответственности и уважения к своей малой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Родины;</w:t>
      </w:r>
    </w:p>
    <w:p w:rsidR="00F664F6" w:rsidRDefault="00583C90" w:rsidP="000F7197">
      <w:pPr>
        <w:pStyle w:val="a5"/>
        <w:numPr>
          <w:ilvl w:val="0"/>
          <w:numId w:val="48"/>
        </w:numPr>
        <w:tabs>
          <w:tab w:val="left" w:pos="1389"/>
          <w:tab w:val="left" w:pos="1390"/>
          <w:tab w:val="left" w:pos="9968"/>
        </w:tabs>
        <w:ind w:right="284" w:hanging="861"/>
        <w:rPr>
          <w:sz w:val="26"/>
        </w:rPr>
      </w:pPr>
      <w:r w:rsidRPr="00F664F6">
        <w:rPr>
          <w:sz w:val="26"/>
        </w:rPr>
        <w:t>формирование  чувства  гражданственности,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национального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самосознания,</w:t>
      </w:r>
    </w:p>
    <w:p w:rsidR="00F664F6" w:rsidRDefault="00F664F6" w:rsidP="00F664F6">
      <w:pPr>
        <w:tabs>
          <w:tab w:val="left" w:pos="1413"/>
          <w:tab w:val="left" w:pos="1414"/>
          <w:tab w:val="left" w:pos="9968"/>
        </w:tabs>
        <w:ind w:left="993" w:right="284"/>
        <w:rPr>
          <w:sz w:val="26"/>
        </w:rPr>
      </w:pPr>
      <w:r>
        <w:rPr>
          <w:spacing w:val="-5"/>
          <w:sz w:val="26"/>
        </w:rPr>
        <w:t xml:space="preserve">       </w:t>
      </w:r>
      <w:r w:rsidR="00874EF9" w:rsidRPr="00F664F6">
        <w:rPr>
          <w:spacing w:val="-5"/>
          <w:sz w:val="26"/>
        </w:rPr>
        <w:t>ува</w:t>
      </w:r>
      <w:r w:rsidR="00583C90" w:rsidRPr="00F664F6">
        <w:rPr>
          <w:sz w:val="26"/>
        </w:rPr>
        <w:t>жение к культурному наследию</w:t>
      </w:r>
      <w:r w:rsidR="00464656" w:rsidRPr="00F664F6">
        <w:rPr>
          <w:sz w:val="26"/>
        </w:rPr>
        <w:t xml:space="preserve"> </w:t>
      </w:r>
      <w:r w:rsidR="00583C90" w:rsidRPr="00F664F6">
        <w:rPr>
          <w:sz w:val="26"/>
        </w:rPr>
        <w:t>России</w:t>
      </w:r>
      <w:r>
        <w:rPr>
          <w:sz w:val="26"/>
        </w:rPr>
        <w:t xml:space="preserve">, </w:t>
      </w:r>
      <w:r w:rsidR="00583C90" w:rsidRPr="00F664F6">
        <w:rPr>
          <w:sz w:val="26"/>
        </w:rPr>
        <w:t xml:space="preserve">воспитание уважения к истории, </w:t>
      </w:r>
      <w:proofErr w:type="gramStart"/>
      <w:r w:rsidR="00583C90" w:rsidRPr="00F664F6">
        <w:rPr>
          <w:sz w:val="26"/>
        </w:rPr>
        <w:t>к</w:t>
      </w:r>
      <w:proofErr w:type="gramEnd"/>
      <w:r w:rsidR="00583C90" w:rsidRPr="00F664F6">
        <w:rPr>
          <w:sz w:val="26"/>
        </w:rPr>
        <w:t xml:space="preserve"> </w:t>
      </w:r>
      <w:r>
        <w:rPr>
          <w:sz w:val="26"/>
        </w:rPr>
        <w:t xml:space="preserve"> </w:t>
      </w:r>
    </w:p>
    <w:p w:rsidR="00160B8C" w:rsidRPr="00F664F6" w:rsidRDefault="00F664F6" w:rsidP="00F664F6">
      <w:pPr>
        <w:tabs>
          <w:tab w:val="left" w:pos="1413"/>
          <w:tab w:val="left" w:pos="1414"/>
          <w:tab w:val="left" w:pos="9968"/>
        </w:tabs>
        <w:ind w:left="993" w:right="284"/>
        <w:rPr>
          <w:sz w:val="26"/>
        </w:rPr>
      </w:pPr>
      <w:r>
        <w:rPr>
          <w:sz w:val="26"/>
        </w:rPr>
        <w:t xml:space="preserve">       </w:t>
      </w:r>
      <w:r w:rsidR="00583C90" w:rsidRPr="00F664F6">
        <w:rPr>
          <w:sz w:val="26"/>
        </w:rPr>
        <w:t>народной</w:t>
      </w:r>
      <w:r w:rsidR="00464656" w:rsidRPr="00F664F6">
        <w:rPr>
          <w:sz w:val="26"/>
        </w:rPr>
        <w:t xml:space="preserve"> </w:t>
      </w:r>
      <w:r w:rsidR="00583C90" w:rsidRPr="00F664F6">
        <w:rPr>
          <w:sz w:val="26"/>
        </w:rPr>
        <w:t>памяти</w:t>
      </w:r>
      <w:r>
        <w:rPr>
          <w:sz w:val="26"/>
        </w:rPr>
        <w:t>;</w:t>
      </w:r>
    </w:p>
    <w:p w:rsidR="00F664F6" w:rsidRDefault="00583C90" w:rsidP="000F7197">
      <w:pPr>
        <w:pStyle w:val="a5"/>
        <w:numPr>
          <w:ilvl w:val="0"/>
          <w:numId w:val="48"/>
        </w:numPr>
        <w:tabs>
          <w:tab w:val="left" w:pos="1413"/>
          <w:tab w:val="left" w:pos="1414"/>
        </w:tabs>
        <w:ind w:right="284" w:hanging="861"/>
        <w:rPr>
          <w:sz w:val="26"/>
        </w:rPr>
      </w:pPr>
      <w:r w:rsidRPr="00F664F6">
        <w:rPr>
          <w:sz w:val="26"/>
        </w:rPr>
        <w:t>формирование жизненных идеалов посредств</w:t>
      </w:r>
      <w:r w:rsidR="00F664F6">
        <w:rPr>
          <w:sz w:val="26"/>
        </w:rPr>
        <w:t>ом популяризация подвига</w:t>
      </w:r>
    </w:p>
    <w:p w:rsidR="00F755E6" w:rsidRPr="00F664F6" w:rsidRDefault="00F664F6" w:rsidP="00F664F6">
      <w:pPr>
        <w:tabs>
          <w:tab w:val="left" w:pos="1413"/>
          <w:tab w:val="left" w:pos="1414"/>
        </w:tabs>
        <w:ind w:left="993" w:right="284"/>
        <w:rPr>
          <w:sz w:val="26"/>
        </w:rPr>
      </w:pPr>
      <w:r>
        <w:rPr>
          <w:sz w:val="26"/>
        </w:rPr>
        <w:t xml:space="preserve">     </w:t>
      </w:r>
      <w:r w:rsidR="00874EF9" w:rsidRPr="00F664F6">
        <w:rPr>
          <w:sz w:val="26"/>
        </w:rPr>
        <w:t>совет</w:t>
      </w:r>
      <w:r w:rsidR="00583C90" w:rsidRPr="00F664F6">
        <w:rPr>
          <w:sz w:val="26"/>
        </w:rPr>
        <w:t>ского солдата в Великой Отечественной</w:t>
      </w:r>
      <w:r w:rsidR="00464656" w:rsidRPr="00F664F6">
        <w:rPr>
          <w:sz w:val="26"/>
        </w:rPr>
        <w:t xml:space="preserve"> </w:t>
      </w:r>
      <w:r w:rsidR="007C7A9A" w:rsidRPr="00F664F6">
        <w:rPr>
          <w:sz w:val="26"/>
        </w:rPr>
        <w:t>войне.</w:t>
      </w:r>
    </w:p>
    <w:p w:rsidR="00F664F6" w:rsidRDefault="00583C90" w:rsidP="000F7197">
      <w:pPr>
        <w:pStyle w:val="a5"/>
        <w:numPr>
          <w:ilvl w:val="0"/>
          <w:numId w:val="1"/>
        </w:numPr>
        <w:tabs>
          <w:tab w:val="left" w:pos="1414"/>
        </w:tabs>
        <w:ind w:left="692" w:right="227" w:firstLine="427"/>
        <w:jc w:val="center"/>
        <w:rPr>
          <w:sz w:val="26"/>
        </w:rPr>
      </w:pPr>
      <w:r w:rsidRPr="00F664F6">
        <w:rPr>
          <w:i/>
          <w:sz w:val="26"/>
          <w:u w:val="single"/>
        </w:rPr>
        <w:t xml:space="preserve">Трудовое, </w:t>
      </w:r>
      <w:proofErr w:type="spellStart"/>
      <w:r w:rsidRPr="00F664F6">
        <w:rPr>
          <w:i/>
          <w:sz w:val="26"/>
          <w:u w:val="single"/>
        </w:rPr>
        <w:t>профориентационное</w:t>
      </w:r>
      <w:proofErr w:type="spellEnd"/>
      <w:r>
        <w:rPr>
          <w:b/>
          <w:i/>
          <w:sz w:val="26"/>
        </w:rPr>
        <w:t xml:space="preserve"> </w:t>
      </w:r>
      <w:r w:rsidR="00F664F6">
        <w:rPr>
          <w:sz w:val="26"/>
        </w:rPr>
        <w:t xml:space="preserve">  </w:t>
      </w:r>
    </w:p>
    <w:p w:rsidR="00160B8C" w:rsidRPr="00F664F6" w:rsidRDefault="00583C90" w:rsidP="00F664F6">
      <w:pPr>
        <w:tabs>
          <w:tab w:val="left" w:pos="1414"/>
        </w:tabs>
        <w:ind w:left="1135" w:right="227"/>
        <w:jc w:val="center"/>
        <w:rPr>
          <w:sz w:val="26"/>
        </w:rPr>
      </w:pPr>
      <w:r w:rsidRPr="00F664F6">
        <w:rPr>
          <w:sz w:val="26"/>
        </w:rPr>
        <w:t xml:space="preserve">(реализация дорожной карты проекта «Успех каждого» </w:t>
      </w:r>
      <w:r w:rsidR="00874EF9">
        <w:t xml:space="preserve">МОУ </w:t>
      </w:r>
      <w:r w:rsidR="00F664F6">
        <w:t xml:space="preserve">«Гимназия </w:t>
      </w:r>
      <w:r w:rsidR="00874EF9">
        <w:t>№</w:t>
      </w:r>
      <w:r w:rsidR="00464656">
        <w:t xml:space="preserve"> </w:t>
      </w:r>
      <w:r w:rsidR="008A650C">
        <w:t xml:space="preserve"> </w:t>
      </w:r>
      <w:r w:rsidR="00F664F6">
        <w:t>19»</w:t>
      </w:r>
      <w:r w:rsidRPr="00F664F6">
        <w:rPr>
          <w:sz w:val="26"/>
        </w:rPr>
        <w:t>):</w:t>
      </w:r>
    </w:p>
    <w:p w:rsidR="00160B8C" w:rsidRPr="00F664F6" w:rsidRDefault="00583C90" w:rsidP="000F7197">
      <w:pPr>
        <w:pStyle w:val="a5"/>
        <w:numPr>
          <w:ilvl w:val="1"/>
          <w:numId w:val="49"/>
        </w:numPr>
        <w:tabs>
          <w:tab w:val="left" w:pos="1413"/>
          <w:tab w:val="left" w:pos="1414"/>
        </w:tabs>
        <w:spacing w:line="318" w:lineRule="exact"/>
        <w:rPr>
          <w:sz w:val="26"/>
        </w:rPr>
      </w:pPr>
      <w:r w:rsidRPr="00F664F6">
        <w:rPr>
          <w:sz w:val="26"/>
        </w:rPr>
        <w:t>отработка навыков позитивного учебного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поведения;</w:t>
      </w:r>
    </w:p>
    <w:p w:rsidR="00160B8C" w:rsidRPr="00F664F6" w:rsidRDefault="00583C90" w:rsidP="000F7197">
      <w:pPr>
        <w:pStyle w:val="a5"/>
        <w:numPr>
          <w:ilvl w:val="1"/>
          <w:numId w:val="49"/>
        </w:numPr>
        <w:tabs>
          <w:tab w:val="left" w:pos="1413"/>
          <w:tab w:val="left" w:pos="1414"/>
        </w:tabs>
        <w:spacing w:line="317" w:lineRule="exact"/>
        <w:rPr>
          <w:sz w:val="26"/>
        </w:rPr>
      </w:pPr>
      <w:r w:rsidRPr="00F664F6">
        <w:rPr>
          <w:sz w:val="26"/>
        </w:rPr>
        <w:t>вооружение основными навыками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самообслуживания;</w:t>
      </w:r>
    </w:p>
    <w:p w:rsidR="00160B8C" w:rsidRPr="00F664F6" w:rsidRDefault="00583C90" w:rsidP="000F7197">
      <w:pPr>
        <w:pStyle w:val="a5"/>
        <w:numPr>
          <w:ilvl w:val="1"/>
          <w:numId w:val="49"/>
        </w:numPr>
        <w:tabs>
          <w:tab w:val="left" w:pos="1414"/>
        </w:tabs>
        <w:ind w:right="280"/>
        <w:rPr>
          <w:sz w:val="26"/>
        </w:rPr>
      </w:pPr>
      <w:r w:rsidRPr="00F664F6">
        <w:rPr>
          <w:sz w:val="26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</w:t>
      </w:r>
      <w:proofErr w:type="spellStart"/>
      <w:r w:rsidRPr="00F664F6">
        <w:rPr>
          <w:sz w:val="26"/>
        </w:rPr>
        <w:t>Проектория</w:t>
      </w:r>
      <w:proofErr w:type="spellEnd"/>
      <w:r w:rsidR="007C7A9A" w:rsidRPr="00F664F6">
        <w:rPr>
          <w:sz w:val="26"/>
        </w:rPr>
        <w:t>»</w:t>
      </w:r>
      <w:r w:rsidRPr="00F664F6">
        <w:rPr>
          <w:sz w:val="26"/>
        </w:rPr>
        <w:t>.</w:t>
      </w:r>
    </w:p>
    <w:p w:rsidR="00160B8C" w:rsidRPr="00F664F6" w:rsidRDefault="00583C90" w:rsidP="000F7197">
      <w:pPr>
        <w:pStyle w:val="2"/>
        <w:numPr>
          <w:ilvl w:val="0"/>
          <w:numId w:val="1"/>
        </w:numPr>
        <w:tabs>
          <w:tab w:val="left" w:pos="1414"/>
        </w:tabs>
        <w:spacing w:line="299" w:lineRule="exact"/>
        <w:ind w:left="1413" w:hanging="376"/>
        <w:jc w:val="center"/>
        <w:rPr>
          <w:b w:val="0"/>
          <w:i w:val="0"/>
          <w:u w:val="single"/>
        </w:rPr>
      </w:pPr>
      <w:r w:rsidRPr="00F664F6">
        <w:rPr>
          <w:b w:val="0"/>
          <w:u w:val="single"/>
        </w:rPr>
        <w:t>Досуговая</w:t>
      </w:r>
      <w:r w:rsidR="00B319AC" w:rsidRPr="00F664F6">
        <w:rPr>
          <w:b w:val="0"/>
          <w:u w:val="single"/>
        </w:rPr>
        <w:t xml:space="preserve"> </w:t>
      </w:r>
      <w:r w:rsidRPr="00F664F6">
        <w:rPr>
          <w:b w:val="0"/>
          <w:u w:val="single"/>
        </w:rPr>
        <w:t>деятельность</w:t>
      </w:r>
      <w:r w:rsidRPr="00F664F6">
        <w:rPr>
          <w:b w:val="0"/>
          <w:i w:val="0"/>
          <w:u w:val="single"/>
        </w:rPr>
        <w:t>:</w:t>
      </w:r>
    </w:p>
    <w:p w:rsidR="00160B8C" w:rsidRPr="00F664F6" w:rsidRDefault="00583C90" w:rsidP="000F7197">
      <w:pPr>
        <w:pStyle w:val="a5"/>
        <w:numPr>
          <w:ilvl w:val="1"/>
          <w:numId w:val="50"/>
        </w:numPr>
        <w:tabs>
          <w:tab w:val="left" w:pos="1398"/>
          <w:tab w:val="left" w:pos="1399"/>
        </w:tabs>
        <w:spacing w:line="318" w:lineRule="exact"/>
        <w:rPr>
          <w:sz w:val="26"/>
        </w:rPr>
      </w:pPr>
      <w:r w:rsidRPr="00F664F6">
        <w:rPr>
          <w:sz w:val="26"/>
        </w:rPr>
        <w:t>Формирования навыков организации культурно-развивающего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досуга;</w:t>
      </w:r>
    </w:p>
    <w:p w:rsidR="00160B8C" w:rsidRPr="00F664F6" w:rsidRDefault="00583C90" w:rsidP="000F7197">
      <w:pPr>
        <w:pStyle w:val="a5"/>
        <w:numPr>
          <w:ilvl w:val="1"/>
          <w:numId w:val="50"/>
        </w:numPr>
        <w:tabs>
          <w:tab w:val="left" w:pos="1398"/>
          <w:tab w:val="left" w:pos="1399"/>
        </w:tabs>
        <w:spacing w:line="318" w:lineRule="exact"/>
        <w:rPr>
          <w:sz w:val="26"/>
        </w:rPr>
      </w:pPr>
      <w:r w:rsidRPr="00F664F6">
        <w:rPr>
          <w:sz w:val="26"/>
        </w:rPr>
        <w:t>развитие интереса к внеклассной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деятельности;</w:t>
      </w:r>
    </w:p>
    <w:p w:rsidR="00160B8C" w:rsidRPr="00F664F6" w:rsidRDefault="00583C90" w:rsidP="000F7197">
      <w:pPr>
        <w:pStyle w:val="a5"/>
        <w:numPr>
          <w:ilvl w:val="1"/>
          <w:numId w:val="50"/>
        </w:numPr>
        <w:tabs>
          <w:tab w:val="left" w:pos="1398"/>
          <w:tab w:val="left" w:pos="1399"/>
        </w:tabs>
        <w:spacing w:before="69"/>
        <w:ind w:right="282"/>
        <w:rPr>
          <w:sz w:val="28"/>
          <w:szCs w:val="28"/>
        </w:rPr>
      </w:pPr>
      <w:r w:rsidRPr="00F664F6">
        <w:rPr>
          <w:sz w:val="26"/>
        </w:rPr>
        <w:t>участие в реализации Всероссийского, регион</w:t>
      </w:r>
      <w:r w:rsidR="00874EF9" w:rsidRPr="00F664F6">
        <w:rPr>
          <w:sz w:val="26"/>
        </w:rPr>
        <w:t>ального и муниципального кален</w:t>
      </w:r>
      <w:r w:rsidRPr="00F664F6">
        <w:rPr>
          <w:sz w:val="26"/>
        </w:rPr>
        <w:t>даря образовательных событий, приуроченных к государственным и</w:t>
      </w:r>
      <w:r w:rsidR="00464656" w:rsidRPr="00F664F6">
        <w:rPr>
          <w:sz w:val="26"/>
        </w:rPr>
        <w:t xml:space="preserve"> </w:t>
      </w:r>
      <w:r w:rsidR="007C7A9A" w:rsidRPr="00F664F6">
        <w:rPr>
          <w:sz w:val="28"/>
          <w:szCs w:val="28"/>
        </w:rPr>
        <w:t>националь</w:t>
      </w:r>
      <w:r w:rsidRPr="00F664F6">
        <w:rPr>
          <w:sz w:val="28"/>
          <w:szCs w:val="28"/>
        </w:rPr>
        <w:t>ным праздникам РФ, памятным датам и собы</w:t>
      </w:r>
      <w:r w:rsidR="00874EF9" w:rsidRPr="00F664F6">
        <w:rPr>
          <w:sz w:val="28"/>
          <w:szCs w:val="28"/>
        </w:rPr>
        <w:t>тиям российской истории и куль</w:t>
      </w:r>
      <w:r w:rsidRPr="00F664F6">
        <w:rPr>
          <w:sz w:val="28"/>
          <w:szCs w:val="28"/>
        </w:rPr>
        <w:t>туры.</w:t>
      </w:r>
    </w:p>
    <w:p w:rsidR="00F664F6" w:rsidRPr="00F664F6" w:rsidRDefault="00583C90" w:rsidP="000F7197">
      <w:pPr>
        <w:pStyle w:val="a5"/>
        <w:numPr>
          <w:ilvl w:val="0"/>
          <w:numId w:val="1"/>
        </w:numPr>
        <w:tabs>
          <w:tab w:val="left" w:pos="1414"/>
        </w:tabs>
        <w:spacing w:line="299" w:lineRule="exact"/>
        <w:ind w:left="1413" w:hanging="376"/>
        <w:jc w:val="center"/>
        <w:rPr>
          <w:sz w:val="26"/>
        </w:rPr>
      </w:pPr>
      <w:r w:rsidRPr="00F664F6">
        <w:rPr>
          <w:i/>
          <w:sz w:val="26"/>
          <w:u w:val="single"/>
        </w:rPr>
        <w:t>Самоуправление</w:t>
      </w:r>
      <w:r>
        <w:rPr>
          <w:b/>
          <w:i/>
          <w:sz w:val="26"/>
        </w:rPr>
        <w:t xml:space="preserve"> </w:t>
      </w:r>
      <w:r w:rsidR="00F664F6">
        <w:rPr>
          <w:b/>
          <w:i/>
          <w:sz w:val="26"/>
        </w:rPr>
        <w:t xml:space="preserve"> </w:t>
      </w:r>
    </w:p>
    <w:p w:rsidR="00160B8C" w:rsidRPr="00F664F6" w:rsidRDefault="00F664F6" w:rsidP="00F664F6">
      <w:pPr>
        <w:tabs>
          <w:tab w:val="left" w:pos="1414"/>
        </w:tabs>
        <w:spacing w:line="299" w:lineRule="exact"/>
        <w:ind w:left="1277"/>
        <w:jc w:val="center"/>
        <w:rPr>
          <w:sz w:val="26"/>
        </w:rPr>
      </w:pPr>
      <w:r w:rsidRPr="00F664F6">
        <w:rPr>
          <w:b/>
          <w:i/>
          <w:sz w:val="26"/>
        </w:rPr>
        <w:t xml:space="preserve"> </w:t>
      </w:r>
      <w:r w:rsidR="00583C90" w:rsidRPr="00F664F6">
        <w:rPr>
          <w:sz w:val="26"/>
        </w:rPr>
        <w:t xml:space="preserve">(реализация программы </w:t>
      </w:r>
      <w:r w:rsidRPr="00F664F6">
        <w:rPr>
          <w:sz w:val="26"/>
        </w:rPr>
        <w:t xml:space="preserve"> </w:t>
      </w:r>
      <w:r w:rsidR="00583C90" w:rsidRPr="00F664F6">
        <w:rPr>
          <w:sz w:val="26"/>
        </w:rPr>
        <w:t>«Время выбрало</w:t>
      </w:r>
      <w:r w:rsidR="00464656" w:rsidRPr="00F664F6">
        <w:rPr>
          <w:sz w:val="26"/>
        </w:rPr>
        <w:t xml:space="preserve"> </w:t>
      </w:r>
      <w:r w:rsidR="00583C90" w:rsidRPr="00F664F6">
        <w:rPr>
          <w:sz w:val="26"/>
        </w:rPr>
        <w:t>нас»)</w:t>
      </w:r>
    </w:p>
    <w:p w:rsidR="00160B8C" w:rsidRPr="00F664F6" w:rsidRDefault="00583C90" w:rsidP="000F7197">
      <w:pPr>
        <w:pStyle w:val="a5"/>
        <w:numPr>
          <w:ilvl w:val="0"/>
          <w:numId w:val="51"/>
        </w:numPr>
        <w:tabs>
          <w:tab w:val="left" w:pos="1413"/>
          <w:tab w:val="left" w:pos="1414"/>
        </w:tabs>
        <w:spacing w:before="1"/>
        <w:ind w:right="222"/>
        <w:rPr>
          <w:sz w:val="26"/>
        </w:rPr>
      </w:pPr>
      <w:r w:rsidRPr="00F664F6">
        <w:rPr>
          <w:sz w:val="26"/>
        </w:rPr>
        <w:t>реализация прав учащихся на управление образ</w:t>
      </w:r>
      <w:r w:rsidR="00874EF9" w:rsidRPr="00F664F6">
        <w:rPr>
          <w:sz w:val="26"/>
        </w:rPr>
        <w:t xml:space="preserve">овательной организацией в </w:t>
      </w:r>
      <w:r w:rsidR="00874EF9" w:rsidRPr="00F664F6">
        <w:rPr>
          <w:sz w:val="26"/>
        </w:rPr>
        <w:lastRenderedPageBreak/>
        <w:t>соот</w:t>
      </w:r>
      <w:r w:rsidRPr="00F664F6">
        <w:rPr>
          <w:sz w:val="26"/>
        </w:rPr>
        <w:t>ветствие с ФЗ «Об образовании в РФ» (2012г.);</w:t>
      </w:r>
    </w:p>
    <w:p w:rsidR="00160B8C" w:rsidRPr="00F664F6" w:rsidRDefault="00583C90" w:rsidP="000F7197">
      <w:pPr>
        <w:pStyle w:val="a5"/>
        <w:numPr>
          <w:ilvl w:val="0"/>
          <w:numId w:val="51"/>
        </w:numPr>
        <w:tabs>
          <w:tab w:val="left" w:pos="1413"/>
          <w:tab w:val="left" w:pos="1414"/>
        </w:tabs>
        <w:ind w:right="226"/>
        <w:rPr>
          <w:sz w:val="26"/>
        </w:rPr>
      </w:pPr>
      <w:r w:rsidRPr="00F664F6">
        <w:rPr>
          <w:sz w:val="26"/>
        </w:rPr>
        <w:t>развитие разных форм детского самоуправления, в том числе и ученического с 1 по 11класс;</w:t>
      </w:r>
    </w:p>
    <w:p w:rsidR="00160B8C" w:rsidRPr="00F664F6" w:rsidRDefault="00583C90" w:rsidP="000F7197">
      <w:pPr>
        <w:pStyle w:val="a5"/>
        <w:numPr>
          <w:ilvl w:val="0"/>
          <w:numId w:val="51"/>
        </w:numPr>
        <w:tabs>
          <w:tab w:val="left" w:pos="1413"/>
          <w:tab w:val="left" w:pos="1414"/>
        </w:tabs>
        <w:ind w:right="223"/>
        <w:rPr>
          <w:sz w:val="26"/>
        </w:rPr>
      </w:pPr>
      <w:r w:rsidRPr="00F664F6">
        <w:rPr>
          <w:sz w:val="26"/>
        </w:rPr>
        <w:t>поддержка социальных инициативы и достижений обучающихся, в том числе и посредством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РДШ;</w:t>
      </w:r>
    </w:p>
    <w:p w:rsidR="00160B8C" w:rsidRPr="00F664F6" w:rsidRDefault="00583C90" w:rsidP="000F7197">
      <w:pPr>
        <w:pStyle w:val="a5"/>
        <w:numPr>
          <w:ilvl w:val="0"/>
          <w:numId w:val="51"/>
        </w:numPr>
        <w:tabs>
          <w:tab w:val="left" w:pos="1413"/>
          <w:tab w:val="left" w:pos="1414"/>
        </w:tabs>
        <w:ind w:right="224"/>
        <w:rPr>
          <w:sz w:val="26"/>
        </w:rPr>
      </w:pPr>
      <w:r w:rsidRPr="00F664F6">
        <w:rPr>
          <w:sz w:val="26"/>
        </w:rPr>
        <w:t xml:space="preserve">воспитание чувства гордости за родную </w:t>
      </w:r>
      <w:r w:rsidR="00F664F6">
        <w:rPr>
          <w:sz w:val="26"/>
        </w:rPr>
        <w:t>гимназию</w:t>
      </w:r>
      <w:r w:rsidR="00874EF9" w:rsidRPr="00F664F6">
        <w:rPr>
          <w:sz w:val="26"/>
        </w:rPr>
        <w:t xml:space="preserve"> через формирование положитель</w:t>
      </w:r>
      <w:r w:rsidRPr="00F664F6">
        <w:rPr>
          <w:sz w:val="26"/>
        </w:rPr>
        <w:t>ного имиджа и престижа</w:t>
      </w:r>
      <w:r w:rsidR="00464656" w:rsidRPr="00F664F6">
        <w:rPr>
          <w:sz w:val="26"/>
        </w:rPr>
        <w:t xml:space="preserve"> </w:t>
      </w:r>
      <w:r w:rsidR="00F664F6">
        <w:rPr>
          <w:sz w:val="26"/>
        </w:rPr>
        <w:t>Гимназии</w:t>
      </w:r>
      <w:r w:rsidRPr="00F664F6">
        <w:rPr>
          <w:sz w:val="26"/>
        </w:rPr>
        <w:t>;</w:t>
      </w:r>
    </w:p>
    <w:p w:rsidR="00160B8C" w:rsidRPr="00F664F6" w:rsidRDefault="00583C90" w:rsidP="000F7197">
      <w:pPr>
        <w:pStyle w:val="a5"/>
        <w:numPr>
          <w:ilvl w:val="0"/>
          <w:numId w:val="51"/>
        </w:numPr>
        <w:tabs>
          <w:tab w:val="left" w:pos="1413"/>
          <w:tab w:val="left" w:pos="1414"/>
        </w:tabs>
        <w:ind w:right="234"/>
        <w:rPr>
          <w:sz w:val="26"/>
        </w:rPr>
      </w:pPr>
      <w:r w:rsidRPr="00F664F6">
        <w:rPr>
          <w:sz w:val="26"/>
        </w:rPr>
        <w:t>поддержка инициатив по созданию новых традиций в рамках уклада школьной жизни.</w:t>
      </w:r>
    </w:p>
    <w:p w:rsidR="00160B8C" w:rsidRPr="00F664F6" w:rsidRDefault="00583C90" w:rsidP="000F7197">
      <w:pPr>
        <w:pStyle w:val="2"/>
        <w:numPr>
          <w:ilvl w:val="0"/>
          <w:numId w:val="1"/>
        </w:numPr>
        <w:tabs>
          <w:tab w:val="left" w:pos="1413"/>
          <w:tab w:val="left" w:pos="1414"/>
        </w:tabs>
        <w:spacing w:before="6"/>
        <w:ind w:left="1413" w:hanging="438"/>
        <w:jc w:val="center"/>
        <w:rPr>
          <w:b w:val="0"/>
          <w:u w:val="single"/>
        </w:rPr>
      </w:pPr>
      <w:r w:rsidRPr="00F664F6">
        <w:rPr>
          <w:b w:val="0"/>
          <w:u w:val="single"/>
        </w:rPr>
        <w:t>Семейное:</w:t>
      </w:r>
    </w:p>
    <w:p w:rsidR="00160B8C" w:rsidRPr="00F664F6" w:rsidRDefault="00583C90" w:rsidP="000F7197">
      <w:pPr>
        <w:pStyle w:val="a5"/>
        <w:numPr>
          <w:ilvl w:val="0"/>
          <w:numId w:val="52"/>
        </w:numPr>
        <w:tabs>
          <w:tab w:val="left" w:pos="1414"/>
        </w:tabs>
        <w:ind w:right="217"/>
        <w:rPr>
          <w:sz w:val="26"/>
        </w:rPr>
      </w:pPr>
      <w:r w:rsidRPr="00F664F6">
        <w:rPr>
          <w:sz w:val="26"/>
        </w:rPr>
        <w:t>вовлечение родителей в учебно-воспитательн</w:t>
      </w:r>
      <w:r w:rsidR="00874EF9" w:rsidRPr="00F664F6">
        <w:rPr>
          <w:sz w:val="26"/>
        </w:rPr>
        <w:t>ый процесс (родительские собра</w:t>
      </w:r>
      <w:r w:rsidRPr="00F664F6">
        <w:rPr>
          <w:sz w:val="26"/>
        </w:rPr>
        <w:t>ния, совместные творческие дела, помощь в укреплен</w:t>
      </w:r>
      <w:r w:rsidR="00874EF9" w:rsidRPr="00F664F6">
        <w:rPr>
          <w:sz w:val="26"/>
        </w:rPr>
        <w:t>ии материально-технической баз</w:t>
      </w:r>
      <w:r w:rsidRPr="00F664F6">
        <w:rPr>
          <w:sz w:val="26"/>
        </w:rPr>
        <w:t>ы);</w:t>
      </w:r>
    </w:p>
    <w:p w:rsidR="00160B8C" w:rsidRPr="00F664F6" w:rsidRDefault="00583C90" w:rsidP="000F7197">
      <w:pPr>
        <w:pStyle w:val="a5"/>
        <w:numPr>
          <w:ilvl w:val="0"/>
          <w:numId w:val="52"/>
        </w:numPr>
        <w:tabs>
          <w:tab w:val="left" w:pos="1414"/>
        </w:tabs>
        <w:spacing w:line="317" w:lineRule="exact"/>
        <w:rPr>
          <w:sz w:val="26"/>
        </w:rPr>
      </w:pPr>
      <w:r w:rsidRPr="00F664F6">
        <w:rPr>
          <w:sz w:val="26"/>
        </w:rPr>
        <w:t xml:space="preserve">участие родителей в управлении </w:t>
      </w:r>
      <w:r w:rsidR="00F664F6">
        <w:rPr>
          <w:sz w:val="26"/>
        </w:rPr>
        <w:t>гимназией</w:t>
      </w:r>
      <w:r w:rsidRPr="00F664F6">
        <w:rPr>
          <w:sz w:val="26"/>
        </w:rPr>
        <w:t xml:space="preserve"> (совет </w:t>
      </w:r>
      <w:r w:rsidR="00F664F6">
        <w:rPr>
          <w:sz w:val="26"/>
        </w:rPr>
        <w:t>гимназии</w:t>
      </w:r>
      <w:r w:rsidRPr="00F664F6">
        <w:rPr>
          <w:sz w:val="26"/>
        </w:rPr>
        <w:t>, родительские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комитеты).</w:t>
      </w:r>
    </w:p>
    <w:p w:rsidR="00160B8C" w:rsidRPr="00F664F6" w:rsidRDefault="00583C90" w:rsidP="000F7197">
      <w:pPr>
        <w:pStyle w:val="2"/>
        <w:numPr>
          <w:ilvl w:val="0"/>
          <w:numId w:val="1"/>
        </w:numPr>
        <w:tabs>
          <w:tab w:val="left" w:pos="1414"/>
        </w:tabs>
        <w:spacing w:before="4" w:line="295" w:lineRule="exact"/>
        <w:ind w:left="1413" w:hanging="438"/>
        <w:jc w:val="center"/>
        <w:rPr>
          <w:b w:val="0"/>
          <w:u w:val="single"/>
        </w:rPr>
      </w:pPr>
      <w:r w:rsidRPr="00F664F6">
        <w:rPr>
          <w:b w:val="0"/>
          <w:u w:val="single"/>
        </w:rPr>
        <w:t>Работа с классными</w:t>
      </w:r>
      <w:r w:rsidR="0074493C" w:rsidRPr="00F664F6">
        <w:rPr>
          <w:b w:val="0"/>
          <w:u w:val="single"/>
        </w:rPr>
        <w:t xml:space="preserve"> </w:t>
      </w:r>
      <w:r w:rsidRPr="00F664F6">
        <w:rPr>
          <w:b w:val="0"/>
          <w:u w:val="single"/>
        </w:rPr>
        <w:t>руководителями:</w:t>
      </w:r>
    </w:p>
    <w:p w:rsidR="00160B8C" w:rsidRPr="00F664F6" w:rsidRDefault="00583C90" w:rsidP="000F7197">
      <w:pPr>
        <w:pStyle w:val="a5"/>
        <w:numPr>
          <w:ilvl w:val="0"/>
          <w:numId w:val="54"/>
        </w:numPr>
        <w:tabs>
          <w:tab w:val="left" w:pos="1843"/>
        </w:tabs>
        <w:ind w:left="1843" w:right="272"/>
        <w:rPr>
          <w:sz w:val="26"/>
        </w:rPr>
      </w:pPr>
      <w:r w:rsidRPr="00F664F6">
        <w:rPr>
          <w:sz w:val="26"/>
        </w:rPr>
        <w:t>реализация методических рекомендаций по организации работы педагогических работников, осуществляющих классное руководств</w:t>
      </w:r>
      <w:r w:rsidR="00F33625" w:rsidRPr="00F664F6">
        <w:rPr>
          <w:sz w:val="26"/>
        </w:rPr>
        <w:t>о в общеобразовательных органи</w:t>
      </w:r>
      <w:r w:rsidRPr="00F664F6">
        <w:rPr>
          <w:sz w:val="26"/>
        </w:rPr>
        <w:t>зациях;</w:t>
      </w:r>
    </w:p>
    <w:p w:rsidR="00160B8C" w:rsidRPr="00F664F6" w:rsidRDefault="00583C90" w:rsidP="000F7197">
      <w:pPr>
        <w:pStyle w:val="a5"/>
        <w:numPr>
          <w:ilvl w:val="0"/>
          <w:numId w:val="54"/>
        </w:numPr>
        <w:tabs>
          <w:tab w:val="left" w:pos="1843"/>
        </w:tabs>
        <w:spacing w:line="237" w:lineRule="auto"/>
        <w:ind w:left="1843" w:right="272"/>
        <w:rPr>
          <w:sz w:val="26"/>
        </w:rPr>
      </w:pPr>
      <w:r w:rsidRPr="00F664F6">
        <w:rPr>
          <w:sz w:val="26"/>
        </w:rPr>
        <w:t>формирование интереса и стремлений классног</w:t>
      </w:r>
      <w:r w:rsidR="00F33625" w:rsidRPr="00F664F6">
        <w:rPr>
          <w:sz w:val="26"/>
        </w:rPr>
        <w:t>о руководителя к активной твор</w:t>
      </w:r>
      <w:r w:rsidRPr="00F664F6">
        <w:rPr>
          <w:sz w:val="26"/>
        </w:rPr>
        <w:t>ческой деятельности в своем классе;</w:t>
      </w:r>
    </w:p>
    <w:p w:rsidR="00160B8C" w:rsidRPr="00F664F6" w:rsidRDefault="00583C90" w:rsidP="000F7197">
      <w:pPr>
        <w:pStyle w:val="a5"/>
        <w:numPr>
          <w:ilvl w:val="1"/>
          <w:numId w:val="53"/>
        </w:numPr>
        <w:tabs>
          <w:tab w:val="left" w:pos="1843"/>
        </w:tabs>
        <w:spacing w:before="5" w:line="237" w:lineRule="auto"/>
        <w:ind w:left="1843" w:right="276"/>
        <w:rPr>
          <w:sz w:val="26"/>
        </w:rPr>
      </w:pPr>
      <w:r w:rsidRPr="00F664F6">
        <w:rPr>
          <w:sz w:val="26"/>
        </w:rPr>
        <w:t>формирование потребности классного руководителя в качественном проведении любого внеклассного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мероприятия;</w:t>
      </w:r>
    </w:p>
    <w:p w:rsidR="00160B8C" w:rsidRPr="00F664F6" w:rsidRDefault="00583C90" w:rsidP="000F7197">
      <w:pPr>
        <w:pStyle w:val="a5"/>
        <w:numPr>
          <w:ilvl w:val="1"/>
          <w:numId w:val="53"/>
        </w:numPr>
        <w:tabs>
          <w:tab w:val="left" w:pos="1467"/>
          <w:tab w:val="left" w:pos="1843"/>
        </w:tabs>
        <w:spacing w:before="5" w:line="237" w:lineRule="auto"/>
        <w:ind w:left="1843" w:right="277"/>
        <w:rPr>
          <w:sz w:val="26"/>
        </w:rPr>
      </w:pPr>
      <w:r w:rsidRPr="00F664F6">
        <w:rPr>
          <w:sz w:val="26"/>
        </w:rPr>
        <w:t xml:space="preserve">развитие коммуникативных умений педагогов, </w:t>
      </w:r>
      <w:r w:rsidR="00F33625" w:rsidRPr="00F664F6">
        <w:rPr>
          <w:sz w:val="26"/>
        </w:rPr>
        <w:t>умение работать в системе «учи</w:t>
      </w:r>
      <w:r w:rsidRPr="00F664F6">
        <w:rPr>
          <w:sz w:val="26"/>
        </w:rPr>
        <w:t>тель – ученик - родитель»;</w:t>
      </w:r>
    </w:p>
    <w:p w:rsidR="00464656" w:rsidRPr="00F664F6" w:rsidRDefault="00583C90" w:rsidP="000F7197">
      <w:pPr>
        <w:pStyle w:val="a5"/>
        <w:numPr>
          <w:ilvl w:val="1"/>
          <w:numId w:val="53"/>
        </w:numPr>
        <w:tabs>
          <w:tab w:val="left" w:pos="1843"/>
        </w:tabs>
        <w:spacing w:before="6" w:line="237" w:lineRule="auto"/>
        <w:ind w:left="1843" w:right="272"/>
        <w:rPr>
          <w:sz w:val="26"/>
        </w:rPr>
      </w:pPr>
      <w:r w:rsidRPr="00F664F6">
        <w:rPr>
          <w:sz w:val="26"/>
        </w:rPr>
        <w:t>формирование методической и профессиональной грамотности кл</w:t>
      </w:r>
      <w:r w:rsidR="00F33625" w:rsidRPr="00F664F6">
        <w:rPr>
          <w:sz w:val="26"/>
        </w:rPr>
        <w:t>ассных руко</w:t>
      </w:r>
      <w:r w:rsidRPr="00F664F6">
        <w:rPr>
          <w:sz w:val="26"/>
        </w:rPr>
        <w:t>водителей</w:t>
      </w:r>
      <w:r w:rsidR="00464656" w:rsidRPr="00F664F6">
        <w:rPr>
          <w:sz w:val="26"/>
        </w:rPr>
        <w:t xml:space="preserve"> </w:t>
      </w:r>
      <w:r w:rsidR="00F664F6">
        <w:rPr>
          <w:sz w:val="26"/>
        </w:rPr>
        <w:t>гимназии</w:t>
      </w:r>
      <w:r w:rsidRPr="00F664F6">
        <w:rPr>
          <w:sz w:val="26"/>
        </w:rPr>
        <w:t>.</w:t>
      </w:r>
    </w:p>
    <w:p w:rsidR="00160B8C" w:rsidRPr="00F664F6" w:rsidRDefault="00583C90" w:rsidP="000F7197">
      <w:pPr>
        <w:pStyle w:val="2"/>
        <w:numPr>
          <w:ilvl w:val="0"/>
          <w:numId w:val="1"/>
        </w:numPr>
        <w:tabs>
          <w:tab w:val="left" w:pos="1414"/>
        </w:tabs>
        <w:spacing w:before="10" w:line="295" w:lineRule="exact"/>
        <w:ind w:left="1413" w:hanging="438"/>
        <w:jc w:val="center"/>
        <w:rPr>
          <w:b w:val="0"/>
          <w:u w:val="single"/>
        </w:rPr>
      </w:pPr>
      <w:proofErr w:type="gramStart"/>
      <w:r w:rsidRPr="00F664F6">
        <w:rPr>
          <w:b w:val="0"/>
          <w:u w:val="single"/>
        </w:rPr>
        <w:t>Контроль за</w:t>
      </w:r>
      <w:proofErr w:type="gramEnd"/>
      <w:r w:rsidRPr="00F664F6">
        <w:rPr>
          <w:b w:val="0"/>
          <w:u w:val="single"/>
        </w:rPr>
        <w:t xml:space="preserve"> воспитательным</w:t>
      </w:r>
      <w:r w:rsidR="0074493C" w:rsidRPr="00F664F6">
        <w:rPr>
          <w:b w:val="0"/>
          <w:u w:val="single"/>
        </w:rPr>
        <w:t xml:space="preserve"> </w:t>
      </w:r>
      <w:r w:rsidRPr="00F664F6">
        <w:rPr>
          <w:b w:val="0"/>
          <w:u w:val="single"/>
        </w:rPr>
        <w:t>процессом:</w:t>
      </w:r>
    </w:p>
    <w:p w:rsidR="00160B8C" w:rsidRPr="00F664F6" w:rsidRDefault="00583C90" w:rsidP="000F7197">
      <w:pPr>
        <w:pStyle w:val="a5"/>
        <w:numPr>
          <w:ilvl w:val="0"/>
          <w:numId w:val="55"/>
        </w:numPr>
        <w:tabs>
          <w:tab w:val="left" w:pos="1414"/>
        </w:tabs>
        <w:spacing w:line="237" w:lineRule="auto"/>
        <w:ind w:right="280"/>
        <w:rPr>
          <w:sz w:val="26"/>
        </w:rPr>
      </w:pPr>
      <w:r w:rsidRPr="00F664F6">
        <w:rPr>
          <w:sz w:val="26"/>
        </w:rPr>
        <w:t>выявление степени соответствия воспитательного процесса целям и задачам воспитания, которые стоят перед образовательной</w:t>
      </w:r>
      <w:r w:rsidR="00464656" w:rsidRPr="00F664F6">
        <w:rPr>
          <w:sz w:val="26"/>
        </w:rPr>
        <w:t xml:space="preserve"> </w:t>
      </w:r>
      <w:r w:rsidRPr="00F664F6">
        <w:rPr>
          <w:sz w:val="26"/>
        </w:rPr>
        <w:t>организацией.</w:t>
      </w:r>
    </w:p>
    <w:p w:rsidR="00160B8C" w:rsidRDefault="00583C90" w:rsidP="00F664F6">
      <w:pPr>
        <w:pStyle w:val="a3"/>
        <w:spacing w:before="1"/>
        <w:ind w:left="1134" w:right="281" w:firstLine="142"/>
      </w:pPr>
      <w: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160B8C" w:rsidRDefault="00160B8C" w:rsidP="00F664F6">
      <w:pPr>
        <w:pStyle w:val="a3"/>
        <w:ind w:left="1134" w:firstLine="142"/>
        <w:jc w:val="left"/>
        <w:rPr>
          <w:sz w:val="20"/>
        </w:rPr>
      </w:pPr>
    </w:p>
    <w:p w:rsidR="00160B8C" w:rsidRDefault="00160B8C" w:rsidP="00F664F6">
      <w:pPr>
        <w:pStyle w:val="a3"/>
        <w:ind w:left="1134" w:firstLine="142"/>
        <w:jc w:val="left"/>
        <w:rPr>
          <w:sz w:val="20"/>
        </w:rPr>
      </w:pP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160B8C">
      <w:pPr>
        <w:rPr>
          <w:sz w:val="20"/>
        </w:rPr>
        <w:sectPr w:rsidR="00160B8C">
          <w:footerReference w:type="default" r:id="rId11"/>
          <w:pgSz w:w="11910" w:h="16840"/>
          <w:pgMar w:top="860" w:right="760" w:bottom="800" w:left="440" w:header="0" w:footer="617" w:gutter="0"/>
          <w:pgNumType w:start="21"/>
          <w:cols w:space="720"/>
        </w:sectPr>
      </w:pPr>
    </w:p>
    <w:tbl>
      <w:tblPr>
        <w:tblW w:w="1494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4"/>
        <w:gridCol w:w="850"/>
        <w:gridCol w:w="425"/>
        <w:gridCol w:w="709"/>
        <w:gridCol w:w="1701"/>
        <w:gridCol w:w="4394"/>
        <w:gridCol w:w="58"/>
      </w:tblGrid>
      <w:tr w:rsidR="0063590B" w:rsidRPr="006C31D0" w:rsidTr="00197FAB">
        <w:tc>
          <w:tcPr>
            <w:tcW w:w="149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 xml:space="preserve">План воспитательной работы школы </w:t>
            </w:r>
          </w:p>
          <w:p w:rsidR="0063590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на 202</w:t>
            </w:r>
            <w:r w:rsidR="006B2F52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1</w:t>
            </w: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-202</w:t>
            </w:r>
            <w:r w:rsidR="006B2F52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2</w:t>
            </w: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 xml:space="preserve"> учебный год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</w:pPr>
            <w:r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1-4 классы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197FAB">
        <w:tc>
          <w:tcPr>
            <w:tcW w:w="149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63590B" w:rsidRPr="00E411F0" w:rsidRDefault="006B2F52" w:rsidP="006B2F52">
            <w:pPr>
              <w:pStyle w:val="1"/>
              <w:jc w:val="center"/>
              <w:rPr>
                <w:rFonts w:eastAsia="№Е"/>
                <w:lang w:eastAsia="ru-RU"/>
              </w:rPr>
            </w:pPr>
            <w:r>
              <w:rPr>
                <w:rFonts w:eastAsia="№Е"/>
                <w:lang w:eastAsia="ru-RU"/>
              </w:rPr>
              <w:t>КЛЮЧЕВЫЕ ОБЩЕШКОЛЬНЫЕ ДЕЛА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63590B" w:rsidRPr="007523A9" w:rsidRDefault="0063590B" w:rsidP="003705D4">
            <w:pPr>
              <w:autoSpaceDE/>
              <w:autoSpaceDN/>
              <w:ind w:right="-1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63590B" w:rsidRPr="007523A9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sz w:val="28"/>
                <w:szCs w:val="28"/>
                <w:lang w:eastAsia="ru-RU"/>
              </w:rPr>
              <w:t>Дела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63590B" w:rsidRPr="007523A9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63590B" w:rsidRPr="007523A9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63590B" w:rsidRPr="007523A9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Ориентировочное</w:t>
            </w:r>
          </w:p>
          <w:p w:rsidR="0063590B" w:rsidRPr="007523A9" w:rsidRDefault="0063590B" w:rsidP="00C350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63590B" w:rsidRPr="007523A9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63590B" w:rsidRPr="007523A9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color w:val="000000"/>
                <w:sz w:val="28"/>
                <w:szCs w:val="28"/>
              </w:rPr>
              <w:t>Торжественная линейка</w:t>
            </w:r>
            <w:r w:rsidR="003705D4">
              <w:rPr>
                <w:color w:val="000000"/>
                <w:sz w:val="28"/>
                <w:szCs w:val="28"/>
              </w:rPr>
              <w:t xml:space="preserve">, посвященная Дню знаний </w:t>
            </w:r>
            <w:r w:rsidRPr="003705D4">
              <w:rPr>
                <w:color w:val="000000"/>
                <w:sz w:val="28"/>
                <w:szCs w:val="28"/>
              </w:rPr>
              <w:t xml:space="preserve"> «</w:t>
            </w:r>
            <w:r w:rsidR="003705D4">
              <w:rPr>
                <w:color w:val="000000"/>
                <w:sz w:val="28"/>
                <w:szCs w:val="28"/>
              </w:rPr>
              <w:t>Здравствуй, гимназия!</w:t>
            </w:r>
            <w:r w:rsidRPr="003705D4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197FAB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0</w:t>
            </w:r>
            <w:r w:rsidR="0063590B"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1.09.2</w:t>
            </w: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</w:t>
            </w:r>
            <w:r w:rsidR="006B2F52">
              <w:rPr>
                <w:rFonts w:eastAsia="Batang"/>
                <w:color w:val="000000"/>
                <w:sz w:val="28"/>
                <w:szCs w:val="28"/>
                <w:lang w:eastAsia="ru-RU"/>
              </w:rPr>
              <w:t>ДВР</w:t>
            </w:r>
          </w:p>
          <w:p w:rsidR="003705D4" w:rsidRDefault="003705D4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. дополнит. Образования</w:t>
            </w:r>
          </w:p>
          <w:p w:rsidR="003705D4" w:rsidRPr="003705D4" w:rsidRDefault="003705D4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197FA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Pr="006C31D0" w:rsidRDefault="00197FAB" w:rsidP="000F5BA5">
            <w:pPr>
              <w:autoSpaceDE/>
              <w:autoSpaceDN/>
              <w:ind w:right="-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Урок мира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1,11;</w:t>
            </w:r>
          </w:p>
          <w:p w:rsidR="00197FAB" w:rsidRDefault="00197FAB" w:rsidP="00197FA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        2-4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Pr="006C31D0" w:rsidRDefault="00197FA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0</w:t>
            </w:r>
            <w:r w:rsidRPr="006C31D0">
              <w:rPr>
                <w:rFonts w:eastAsia="№Е"/>
                <w:color w:val="000000"/>
                <w:sz w:val="24"/>
                <w:lang w:eastAsia="ru-RU"/>
              </w:rPr>
              <w:t>1.09.2</w:t>
            </w: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Default="00197FA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197FAB" w:rsidRDefault="00197FA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197FAB" w:rsidRDefault="00197FA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Совет Лидеров</w:t>
            </w:r>
          </w:p>
        </w:tc>
      </w:tr>
      <w:tr w:rsidR="009D1A2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Default="009D1A2B" w:rsidP="009D1A2B">
            <w:pPr>
              <w:pStyle w:val="TableParagraph"/>
              <w:ind w:right="102"/>
              <w:jc w:val="center"/>
              <w:rPr>
                <w:sz w:val="26"/>
              </w:rPr>
            </w:pPr>
            <w:r>
              <w:rPr>
                <w:sz w:val="26"/>
              </w:rPr>
              <w:t>День солидарности в борьбе с терроризмом - классные часы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Default="009D1A2B" w:rsidP="005B6B30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Default="009D1A2B" w:rsidP="009D1A2B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2-5 </w:t>
            </w: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</w:t>
            </w: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Default="009D1A2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sz w:val="26"/>
              </w:rPr>
              <w:t>Кл. рук</w:t>
            </w:r>
            <w:proofErr w:type="gramStart"/>
            <w:r>
              <w:rPr>
                <w:sz w:val="26"/>
              </w:rPr>
              <w:t xml:space="preserve">., </w:t>
            </w:r>
            <w:proofErr w:type="gramEnd"/>
            <w:r>
              <w:rPr>
                <w:sz w:val="26"/>
              </w:rPr>
              <w:t>ЗДВР</w:t>
            </w:r>
          </w:p>
        </w:tc>
      </w:tr>
      <w:tr w:rsidR="0063590B" w:rsidRPr="00EC3C38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jc w:val="center"/>
              <w:rPr>
                <w:rFonts w:eastAsia="Calibri"/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Мероприятия месячников безопасности  и гражданской защиты детей (</w:t>
            </w:r>
            <w:r w:rsidRPr="003705D4">
              <w:rPr>
                <w:rFonts w:eastAsia="Calibri"/>
                <w:sz w:val="28"/>
                <w:szCs w:val="28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3705D4">
              <w:rPr>
                <w:sz w:val="28"/>
                <w:szCs w:val="28"/>
              </w:rPr>
              <w:t>учебно-тренировочная  эвакуация учащихся из здания)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классные руководители, руководитель ДЮП, отряда ЮЗП, учитель ОБЖ</w:t>
            </w:r>
            <w:r w:rsid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, руководитель отряда ЮИД</w:t>
            </w:r>
          </w:p>
        </w:tc>
      </w:tr>
      <w:tr w:rsidR="0063590B" w:rsidRPr="00EC3C38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bCs/>
                <w:sz w:val="28"/>
                <w:szCs w:val="28"/>
              </w:rPr>
              <w:t>«Посвящение в первоклассники».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52" w:rsidRDefault="006B2F52" w:rsidP="006B2F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ЗДВР</w:t>
            </w:r>
          </w:p>
          <w:p w:rsidR="006B2F52" w:rsidRDefault="006B2F52" w:rsidP="006B2F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. дополнит. Образования</w:t>
            </w:r>
          </w:p>
          <w:p w:rsidR="0063590B" w:rsidRPr="003705D4" w:rsidRDefault="006B2F52" w:rsidP="006B2F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41056F" w:rsidRPr="00EC3C38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Акция «Сохраним мордовские леса» по сбору макулатуры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сентябрь-октябрь 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волонтеры гимназии «Данко»,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Библиотекарь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Default="0063590B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Открытие школьной спартакиады. </w:t>
            </w:r>
          </w:p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Осенний День Здоровья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Учитель физкультуры</w:t>
            </w:r>
          </w:p>
        </w:tc>
      </w:tr>
      <w:tr w:rsidR="005B6B30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30" w:rsidRPr="005E33DD" w:rsidRDefault="005B6B30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5E33DD">
              <w:rPr>
                <w:sz w:val="28"/>
                <w:szCs w:val="28"/>
              </w:rPr>
              <w:lastRenderedPageBreak/>
              <w:t>Заседание клуба</w:t>
            </w:r>
            <w:r w:rsidR="005E33DD" w:rsidRPr="005E33DD">
              <w:rPr>
                <w:sz w:val="28"/>
                <w:szCs w:val="28"/>
              </w:rPr>
              <w:t xml:space="preserve"> юных </w:t>
            </w:r>
            <w:proofErr w:type="spellStart"/>
            <w:r w:rsidR="005E33DD" w:rsidRPr="005E33DD">
              <w:rPr>
                <w:sz w:val="28"/>
                <w:szCs w:val="28"/>
              </w:rPr>
              <w:t>неболеек</w:t>
            </w:r>
            <w:proofErr w:type="spellEnd"/>
            <w:r w:rsidRPr="005E33DD">
              <w:rPr>
                <w:sz w:val="28"/>
                <w:szCs w:val="28"/>
              </w:rPr>
              <w:t xml:space="preserve"> «</w:t>
            </w:r>
            <w:proofErr w:type="spellStart"/>
            <w:r w:rsidRPr="005E33DD">
              <w:rPr>
                <w:sz w:val="28"/>
                <w:szCs w:val="28"/>
              </w:rPr>
              <w:t>Здоровичок</w:t>
            </w:r>
            <w:proofErr w:type="spellEnd"/>
            <w:r w:rsidRPr="005E33DD">
              <w:rPr>
                <w:sz w:val="28"/>
                <w:szCs w:val="28"/>
              </w:rPr>
              <w:t>»</w:t>
            </w:r>
          </w:p>
          <w:p w:rsidR="005B6B30" w:rsidRPr="005E33DD" w:rsidRDefault="005B6B30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30" w:rsidRPr="005E33DD" w:rsidRDefault="005E33DD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№Е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30" w:rsidRPr="005E33DD" w:rsidRDefault="005E33DD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6B30" w:rsidRPr="005E33DD" w:rsidRDefault="005E33DD" w:rsidP="00B9253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Batang"/>
                <w:color w:val="000000"/>
                <w:sz w:val="28"/>
                <w:szCs w:val="28"/>
                <w:lang w:eastAsia="ru-RU"/>
              </w:rPr>
              <w:t>Бочкарева Е.Н.</w:t>
            </w:r>
            <w:r w:rsidR="00B9253B">
              <w:rPr>
                <w:rFonts w:eastAsia="Batang"/>
                <w:color w:val="000000"/>
                <w:sz w:val="28"/>
                <w:szCs w:val="28"/>
                <w:lang w:eastAsia="ru-RU"/>
              </w:rPr>
              <w:t>(библ. им. М.Горького)</w:t>
            </w:r>
          </w:p>
        </w:tc>
      </w:tr>
      <w:tr w:rsidR="005E33DD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5E33DD" w:rsidRDefault="005E33DD" w:rsidP="005E33DD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5E33DD">
              <w:rPr>
                <w:sz w:val="28"/>
                <w:szCs w:val="28"/>
              </w:rPr>
              <w:t xml:space="preserve">Заседание клуба юных </w:t>
            </w:r>
            <w:proofErr w:type="spellStart"/>
            <w:r w:rsidRPr="005E33DD">
              <w:rPr>
                <w:sz w:val="28"/>
                <w:szCs w:val="28"/>
              </w:rPr>
              <w:t>неболеек</w:t>
            </w:r>
            <w:proofErr w:type="spellEnd"/>
            <w:r w:rsidRPr="005E33DD">
              <w:rPr>
                <w:sz w:val="28"/>
                <w:szCs w:val="28"/>
              </w:rPr>
              <w:t xml:space="preserve"> «</w:t>
            </w:r>
            <w:proofErr w:type="spellStart"/>
            <w:r w:rsidRPr="005E33DD">
              <w:rPr>
                <w:sz w:val="28"/>
                <w:szCs w:val="28"/>
              </w:rPr>
              <w:t>Здоровичок</w:t>
            </w:r>
            <w:proofErr w:type="spellEnd"/>
            <w:r w:rsidRPr="005E33DD">
              <w:rPr>
                <w:sz w:val="28"/>
                <w:szCs w:val="28"/>
              </w:rPr>
              <w:t>»</w:t>
            </w:r>
          </w:p>
          <w:p w:rsidR="005E33DD" w:rsidRPr="005E33DD" w:rsidRDefault="005E33DD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5E33DD" w:rsidRDefault="005E33DD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№Е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5E33DD" w:rsidRDefault="005E33DD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№Е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5E33DD" w:rsidRDefault="00B9253B" w:rsidP="003705D4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Batang"/>
                <w:color w:val="000000"/>
                <w:sz w:val="28"/>
                <w:szCs w:val="28"/>
                <w:lang w:eastAsia="ru-RU"/>
              </w:rPr>
              <w:t>Бочкарева Е.Н.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(библ. им. М.Горького)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52" w:rsidRDefault="0063590B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Мероприятия месячника правового воспитания и профилактики правонарушений. </w:t>
            </w:r>
          </w:p>
          <w:p w:rsidR="006B2F52" w:rsidRDefault="0063590B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Единый день профилактики правонарушений и деструктивного поведения </w:t>
            </w:r>
          </w:p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(правовые, профилактические игры, беседы и т.п.)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52" w:rsidRDefault="006B2F52" w:rsidP="006B2F52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ЗДВР</w:t>
            </w:r>
            <w:r w:rsidR="0063590B"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, классные руководители, 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рук. М/О </w:t>
            </w:r>
            <w:proofErr w:type="spell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. руководителей </w:t>
            </w:r>
            <w:proofErr w:type="spell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нач</w:t>
            </w:r>
            <w:proofErr w:type="spell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звено</w:t>
            </w:r>
          </w:p>
          <w:p w:rsidR="0063590B" w:rsidRDefault="006B2F52" w:rsidP="006B2F52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школьный инспектор</w:t>
            </w:r>
          </w:p>
          <w:p w:rsidR="006B2F52" w:rsidRDefault="006B2F52" w:rsidP="006B2F52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сотрудники правоохранительных органов.</w:t>
            </w:r>
          </w:p>
          <w:p w:rsidR="006B2F52" w:rsidRPr="003705D4" w:rsidRDefault="006B2F52" w:rsidP="006B2F52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сотрудники здравоохранения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rFonts w:eastAsia="№Е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3705D4" w:rsidRDefault="003705D4" w:rsidP="00C3504D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sz w:val="28"/>
                <w:szCs w:val="28"/>
                <w:lang w:eastAsia="ru-RU"/>
              </w:rPr>
            </w:pPr>
          </w:p>
          <w:p w:rsidR="0063590B" w:rsidRPr="003705D4" w:rsidRDefault="0063590B" w:rsidP="00C3504D">
            <w:pPr>
              <w:widowControl/>
              <w:autoSpaceDE/>
              <w:autoSpaceDN/>
              <w:jc w:val="center"/>
              <w:rPr>
                <w:rFonts w:eastAsia="№Е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52" w:rsidRDefault="0063590B" w:rsidP="006B2F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sz w:val="28"/>
                <w:szCs w:val="28"/>
                <w:lang w:eastAsia="ru-RU"/>
              </w:rPr>
              <w:t>Заместитель директора по ВР</w:t>
            </w:r>
            <w:proofErr w:type="gramStart"/>
            <w:r w:rsidR="006B2F52"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B2F52">
              <w:rPr>
                <w:rFonts w:eastAsia="Batang"/>
                <w:color w:val="000000"/>
                <w:sz w:val="28"/>
                <w:szCs w:val="28"/>
                <w:lang w:eastAsia="ru-RU"/>
              </w:rPr>
              <w:t>,</w:t>
            </w:r>
            <w:proofErr w:type="spellStart"/>
            <w:proofErr w:type="gramEnd"/>
            <w:r w:rsidR="006B2F52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 w:rsidR="006B2F52">
              <w:rPr>
                <w:rFonts w:eastAsia="Batang"/>
                <w:color w:val="000000"/>
                <w:sz w:val="28"/>
                <w:szCs w:val="28"/>
                <w:lang w:eastAsia="ru-RU"/>
              </w:rPr>
              <w:t>. дополнит. Образования</w:t>
            </w:r>
          </w:p>
          <w:p w:rsidR="0063590B" w:rsidRDefault="006B2F52" w:rsidP="006B2F52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  <w:p w:rsidR="006B2F52" w:rsidRPr="003705D4" w:rsidRDefault="006B2F52" w:rsidP="006B2F52">
            <w:pPr>
              <w:widowControl/>
              <w:autoSpaceDE/>
              <w:autoSpaceDN/>
              <w:jc w:val="center"/>
              <w:rPr>
                <w:rFonts w:eastAsia="Batang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Совет Лидеров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Президентские состязания по ОФП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Учителя физкультуры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«Золотая осень»:  Конкурс рисунков. Праздник Осени. Конкурс поделок из природного и бросового материала.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E33DD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5E33DD" w:rsidP="005E33DD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5E33DD">
              <w:rPr>
                <w:sz w:val="28"/>
                <w:szCs w:val="28"/>
              </w:rPr>
              <w:t xml:space="preserve">Заседание клуба юных </w:t>
            </w:r>
            <w:proofErr w:type="spellStart"/>
            <w:r w:rsidRPr="005E33DD">
              <w:rPr>
                <w:sz w:val="28"/>
                <w:szCs w:val="28"/>
              </w:rPr>
              <w:t>неболеек</w:t>
            </w:r>
            <w:proofErr w:type="spellEnd"/>
            <w:r w:rsidRPr="005E33DD">
              <w:rPr>
                <w:sz w:val="28"/>
                <w:szCs w:val="28"/>
              </w:rPr>
              <w:t xml:space="preserve"> «</w:t>
            </w:r>
            <w:proofErr w:type="spellStart"/>
            <w:r w:rsidRPr="005E33DD">
              <w:rPr>
                <w:sz w:val="28"/>
                <w:szCs w:val="28"/>
              </w:rPr>
              <w:t>Здоровичок</w:t>
            </w:r>
            <w:proofErr w:type="spellEnd"/>
            <w:r w:rsidRPr="005E33DD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5E33DD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E63BFB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E63BFB" w:rsidP="003705D4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Batang"/>
                <w:color w:val="000000"/>
                <w:sz w:val="28"/>
                <w:szCs w:val="28"/>
                <w:lang w:eastAsia="ru-RU"/>
              </w:rPr>
              <w:t>Бочкарева Е.Н.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(библ. им. М.Горького)</w:t>
            </w:r>
          </w:p>
        </w:tc>
      </w:tr>
      <w:tr w:rsidR="00E63BF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BFB" w:rsidRPr="005E33DD" w:rsidRDefault="00E63BFB" w:rsidP="005E33DD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BFB" w:rsidRPr="00E63BFB" w:rsidRDefault="00E63BF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BFB" w:rsidRPr="00E63BFB" w:rsidRDefault="00E63BFB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BFB" w:rsidRPr="00E63BFB" w:rsidRDefault="00E63BFB" w:rsidP="003705D4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proofErr w:type="gramStart"/>
            <w:r w:rsidRPr="003705D4">
              <w:rPr>
                <w:sz w:val="28"/>
                <w:szCs w:val="28"/>
              </w:rPr>
              <w:t>Мероприятия месячника взаимодействия семьи и школы:</w:t>
            </w:r>
            <w:r w:rsidRPr="003705D4">
              <w:rPr>
                <w:rFonts w:eastAsia="Arial Unicode MS"/>
                <w:sz w:val="28"/>
                <w:szCs w:val="28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52" w:rsidRDefault="0063590B" w:rsidP="006B2F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  <w:r w:rsidR="006B2F52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2F52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 w:rsidR="006B2F52">
              <w:rPr>
                <w:rFonts w:eastAsia="Batang"/>
                <w:color w:val="000000"/>
                <w:sz w:val="28"/>
                <w:szCs w:val="28"/>
                <w:lang w:eastAsia="ru-RU"/>
              </w:rPr>
              <w:t>. дополнит. Образования</w:t>
            </w:r>
          </w:p>
          <w:p w:rsidR="0063590B" w:rsidRPr="003705D4" w:rsidRDefault="0063590B" w:rsidP="006B2F52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День правовой защиты детей.  Анкетирование учащихся на случай нарушения их прав и свобод в школе и семье.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B2F52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психологи гимназии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  <w:lang w:eastAsia="ru-RU"/>
              </w:rPr>
              <w:t xml:space="preserve">Соревнование по </w:t>
            </w:r>
            <w:r w:rsidR="006B2F52">
              <w:rPr>
                <w:sz w:val="28"/>
                <w:szCs w:val="28"/>
                <w:lang w:eastAsia="ru-RU"/>
              </w:rPr>
              <w:t>пионерболу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Учитель физкультуры</w:t>
            </w:r>
          </w:p>
        </w:tc>
      </w:tr>
      <w:tr w:rsidR="005E33DD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E63BFB" w:rsidP="005B6B30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5E33DD">
              <w:rPr>
                <w:sz w:val="28"/>
                <w:szCs w:val="28"/>
              </w:rPr>
              <w:t xml:space="preserve">Заседание клуба юных </w:t>
            </w:r>
            <w:proofErr w:type="spellStart"/>
            <w:r w:rsidRPr="005E33DD">
              <w:rPr>
                <w:sz w:val="28"/>
                <w:szCs w:val="28"/>
              </w:rPr>
              <w:t>неболеек</w:t>
            </w:r>
            <w:proofErr w:type="spellEnd"/>
            <w:r w:rsidRPr="005E33DD">
              <w:rPr>
                <w:sz w:val="28"/>
                <w:szCs w:val="28"/>
              </w:rPr>
              <w:t xml:space="preserve"> «</w:t>
            </w:r>
            <w:proofErr w:type="spellStart"/>
            <w:r w:rsidRPr="005E33DD">
              <w:rPr>
                <w:sz w:val="28"/>
                <w:szCs w:val="28"/>
              </w:rPr>
              <w:t>Здоровичок</w:t>
            </w:r>
            <w:proofErr w:type="spellEnd"/>
            <w:r w:rsidRPr="005E33DD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E63BF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E63BF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E63BF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Batang"/>
                <w:color w:val="000000"/>
                <w:sz w:val="28"/>
                <w:szCs w:val="28"/>
                <w:lang w:eastAsia="ru-RU"/>
              </w:rPr>
              <w:t>Бочкарева Е.Н.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(библ. им. М.Горького)</w:t>
            </w:r>
          </w:p>
        </w:tc>
      </w:tr>
      <w:tr w:rsidR="0063590B" w:rsidRPr="006C31D0" w:rsidTr="005B6B30">
        <w:trPr>
          <w:trHeight w:val="1103"/>
        </w:trPr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</w:rPr>
            </w:pPr>
            <w:r w:rsidRPr="003705D4">
              <w:rPr>
                <w:color w:val="000000"/>
                <w:sz w:val="28"/>
                <w:szCs w:val="28"/>
              </w:rPr>
              <w:lastRenderedPageBreak/>
              <w:t xml:space="preserve">Мероприятия месячника эстетического воспитания в </w:t>
            </w:r>
            <w:r w:rsidR="006B2F52">
              <w:rPr>
                <w:color w:val="000000"/>
                <w:sz w:val="28"/>
                <w:szCs w:val="28"/>
              </w:rPr>
              <w:t>гимназии</w:t>
            </w:r>
            <w:r w:rsidRPr="003705D4">
              <w:rPr>
                <w:color w:val="000000"/>
                <w:sz w:val="28"/>
                <w:szCs w:val="28"/>
              </w:rPr>
              <w:t xml:space="preserve">. Новый год в </w:t>
            </w:r>
            <w:r w:rsidR="006B2F52">
              <w:rPr>
                <w:color w:val="000000"/>
                <w:sz w:val="28"/>
                <w:szCs w:val="28"/>
              </w:rPr>
              <w:t>гимназии</w:t>
            </w:r>
            <w:r w:rsidRPr="003705D4">
              <w:rPr>
                <w:color w:val="000000"/>
                <w:sz w:val="28"/>
                <w:szCs w:val="28"/>
              </w:rPr>
              <w:t>: украшение кабинетов, оформление окон, конкурс рисунков, поделок, утренник.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6B2F52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классные руководители</w:t>
            </w:r>
          </w:p>
          <w:p w:rsidR="006B2F52" w:rsidRPr="003705D4" w:rsidRDefault="006B2F52" w:rsidP="006B2F52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Совет Лидеров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Школьный этап конкурса «Неопалимая купина»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Руководитель ДЮП</w:t>
            </w:r>
          </w:p>
        </w:tc>
      </w:tr>
      <w:tr w:rsidR="005E33DD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9754FA" w:rsidP="005B6B3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9754FA">
              <w:rPr>
                <w:sz w:val="28"/>
                <w:szCs w:val="28"/>
              </w:rPr>
              <w:t>100 лет – «</w:t>
            </w:r>
            <w:proofErr w:type="spellStart"/>
            <w:r w:rsidRPr="009754FA">
              <w:rPr>
                <w:sz w:val="28"/>
                <w:szCs w:val="28"/>
              </w:rPr>
              <w:t>Мойдодыр</w:t>
            </w:r>
            <w:proofErr w:type="spellEnd"/>
            <w:r w:rsidRPr="009754FA">
              <w:rPr>
                <w:sz w:val="28"/>
                <w:szCs w:val="28"/>
              </w:rPr>
              <w:t>» (1922).</w:t>
            </w:r>
            <w:r w:rsidR="005E33DD" w:rsidRPr="005E33DD">
              <w:rPr>
                <w:sz w:val="28"/>
                <w:szCs w:val="28"/>
              </w:rPr>
              <w:t xml:space="preserve">Заседание клуба юных </w:t>
            </w:r>
            <w:proofErr w:type="spellStart"/>
            <w:r w:rsidR="005E33DD" w:rsidRPr="005E33DD">
              <w:rPr>
                <w:sz w:val="28"/>
                <w:szCs w:val="28"/>
              </w:rPr>
              <w:t>неболеек</w:t>
            </w:r>
            <w:proofErr w:type="spellEnd"/>
            <w:r w:rsidR="005E33DD" w:rsidRPr="005E33DD">
              <w:rPr>
                <w:sz w:val="28"/>
                <w:szCs w:val="28"/>
              </w:rPr>
              <w:t xml:space="preserve"> «</w:t>
            </w:r>
            <w:proofErr w:type="spellStart"/>
            <w:r w:rsidR="005E33DD" w:rsidRPr="005E33DD">
              <w:rPr>
                <w:sz w:val="28"/>
                <w:szCs w:val="28"/>
              </w:rPr>
              <w:t>Здоровичок</w:t>
            </w:r>
            <w:proofErr w:type="spellEnd"/>
            <w:r w:rsidR="005E33DD" w:rsidRPr="005E33DD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5E33DD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5E33DD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B9253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Batang"/>
                <w:color w:val="000000"/>
                <w:sz w:val="28"/>
                <w:szCs w:val="28"/>
                <w:lang w:eastAsia="ru-RU"/>
              </w:rPr>
              <w:t>Бочкарева Е.Н.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(библ. им. М.Горького)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Лыжные соревнования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Учитель физкультуры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Час памяти «Блокада Ленинграда»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  <w:r w:rsidR="006B2F52">
              <w:rPr>
                <w:rFonts w:eastAsia="Batang"/>
                <w:color w:val="000000"/>
                <w:sz w:val="28"/>
                <w:szCs w:val="28"/>
                <w:lang w:eastAsia="ru-RU"/>
              </w:rPr>
              <w:t>,</w:t>
            </w:r>
          </w:p>
          <w:p w:rsidR="006B2F52" w:rsidRPr="003705D4" w:rsidRDefault="006B2F52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Руководитель музея «Партизанская слава», учителя истории</w:t>
            </w:r>
          </w:p>
        </w:tc>
      </w:tr>
      <w:tr w:rsidR="005E33DD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5E33DD" w:rsidP="005B6B3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5E33DD">
              <w:rPr>
                <w:sz w:val="28"/>
                <w:szCs w:val="28"/>
              </w:rPr>
              <w:t xml:space="preserve">Заседание клуба юных </w:t>
            </w:r>
            <w:proofErr w:type="spellStart"/>
            <w:r w:rsidRPr="005E33DD">
              <w:rPr>
                <w:sz w:val="28"/>
                <w:szCs w:val="28"/>
              </w:rPr>
              <w:t>неболеек</w:t>
            </w:r>
            <w:proofErr w:type="spellEnd"/>
            <w:r w:rsidRPr="005E33DD">
              <w:rPr>
                <w:sz w:val="28"/>
                <w:szCs w:val="28"/>
              </w:rPr>
              <w:t xml:space="preserve"> «</w:t>
            </w:r>
            <w:proofErr w:type="spellStart"/>
            <w:r w:rsidRPr="005E33DD">
              <w:rPr>
                <w:sz w:val="28"/>
                <w:szCs w:val="28"/>
              </w:rPr>
              <w:t>Здоровичок</w:t>
            </w:r>
            <w:proofErr w:type="spellEnd"/>
            <w:r w:rsidRPr="005E33DD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5E33DD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5E33DD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B9253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Batang"/>
                <w:color w:val="000000"/>
                <w:sz w:val="28"/>
                <w:szCs w:val="28"/>
                <w:lang w:eastAsia="ru-RU"/>
              </w:rPr>
              <w:t>Бочкарева Е.Н.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(библ. им. М.Горького)</w:t>
            </w:r>
          </w:p>
        </w:tc>
      </w:tr>
      <w:tr w:rsidR="007523A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A9" w:rsidRDefault="007523A9" w:rsidP="006B2F52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Неделя </w:t>
            </w:r>
            <w:r>
              <w:rPr>
                <w:sz w:val="28"/>
                <w:szCs w:val="28"/>
              </w:rPr>
              <w:t>педагогов иностранного языка</w:t>
            </w:r>
            <w:r w:rsidRPr="003705D4">
              <w:rPr>
                <w:sz w:val="28"/>
                <w:szCs w:val="28"/>
              </w:rPr>
              <w:t xml:space="preserve"> классов </w:t>
            </w:r>
          </w:p>
          <w:p w:rsidR="007523A9" w:rsidRPr="003705D4" w:rsidRDefault="007523A9" w:rsidP="006B2F52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(викторины, интеллектуальные игры, конкурсные программы)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A9" w:rsidRPr="003705D4" w:rsidRDefault="007523A9" w:rsidP="005D1730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A9" w:rsidRPr="003705D4" w:rsidRDefault="007523A9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A9" w:rsidRPr="003705D4" w:rsidRDefault="007523A9" w:rsidP="005D1730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МО учителей начальных классов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52" w:rsidRDefault="0063590B" w:rsidP="006B2F52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ВР, классные руководители, </w:t>
            </w:r>
          </w:p>
          <w:p w:rsidR="006B2F52" w:rsidRDefault="006B2F52" w:rsidP="006B2F52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Совет Лидеров,</w:t>
            </w:r>
          </w:p>
          <w:p w:rsidR="0063590B" w:rsidRDefault="0063590B" w:rsidP="006B2F52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учитель физкультуры</w:t>
            </w:r>
          </w:p>
          <w:p w:rsidR="006B2F52" w:rsidRDefault="006B2F52" w:rsidP="006B2F52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Руководитель музея «</w:t>
            </w:r>
            <w:proofErr w:type="gram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\с»</w:t>
            </w:r>
          </w:p>
          <w:p w:rsidR="006B2F52" w:rsidRPr="003705D4" w:rsidRDefault="006B2F52" w:rsidP="006B2F52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учителя истории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F52" w:rsidRDefault="0063590B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Неделя начальных классов </w:t>
            </w:r>
          </w:p>
          <w:p w:rsidR="0063590B" w:rsidRPr="003705D4" w:rsidRDefault="0063590B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(викторины, интеллектуальные игры, конкурсные программы)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МО учителей начальных классов</w:t>
            </w:r>
          </w:p>
        </w:tc>
      </w:tr>
      <w:tr w:rsidR="005E33DD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904AF9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190-ле</w:t>
            </w:r>
            <w:proofErr w:type="gramStart"/>
            <w:r>
              <w:rPr>
                <w:sz w:val="28"/>
                <w:szCs w:val="28"/>
              </w:rPr>
              <w:t>т-</w:t>
            </w:r>
            <w:proofErr w:type="gramEnd"/>
            <w:r>
              <w:rPr>
                <w:sz w:val="28"/>
                <w:szCs w:val="28"/>
              </w:rPr>
              <w:t xml:space="preserve">« Сказка о царе </w:t>
            </w:r>
            <w:proofErr w:type="spellStart"/>
            <w:r>
              <w:rPr>
                <w:sz w:val="28"/>
                <w:szCs w:val="28"/>
              </w:rPr>
              <w:t>Салтане</w:t>
            </w:r>
            <w:proofErr w:type="spellEnd"/>
            <w:r>
              <w:rPr>
                <w:sz w:val="28"/>
                <w:szCs w:val="28"/>
              </w:rPr>
              <w:t xml:space="preserve">»(1832) </w:t>
            </w:r>
            <w:proofErr w:type="spellStart"/>
            <w:r>
              <w:rPr>
                <w:sz w:val="28"/>
                <w:szCs w:val="28"/>
              </w:rPr>
              <w:t>А.С.Пушкин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904AF9" w:rsidP="00904AF9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5E33DD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33DD" w:rsidRPr="003705D4" w:rsidRDefault="00B9253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Batang"/>
                <w:color w:val="000000"/>
                <w:sz w:val="28"/>
                <w:szCs w:val="28"/>
                <w:lang w:eastAsia="ru-RU"/>
              </w:rPr>
              <w:t>Бочкарева Е.Н.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(библ. им. М.Горького)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3A9" w:rsidRDefault="0063590B" w:rsidP="007523A9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Мероприятия месячника интеллектуального воспитания «Умники и умницы».</w:t>
            </w:r>
          </w:p>
          <w:p w:rsidR="0063590B" w:rsidRPr="003705D4" w:rsidRDefault="0063590B" w:rsidP="007523A9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День науки в </w:t>
            </w:r>
            <w:r w:rsidR="007523A9">
              <w:rPr>
                <w:sz w:val="28"/>
                <w:szCs w:val="28"/>
              </w:rPr>
              <w:t>гимназии</w:t>
            </w:r>
            <w:r w:rsidRPr="003705D4">
              <w:rPr>
                <w:sz w:val="28"/>
                <w:szCs w:val="28"/>
              </w:rPr>
              <w:t>: защита проектов и исследовательских работ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7523A9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УВР, </w:t>
            </w:r>
            <w:r w:rsidR="007523A9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ЗДВР, </w:t>
            </w:r>
            <w:proofErr w:type="spellStart"/>
            <w:r w:rsidR="007523A9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 w:rsidR="007523A9">
              <w:rPr>
                <w:rFonts w:eastAsia="Batang"/>
                <w:color w:val="000000"/>
                <w:sz w:val="28"/>
                <w:szCs w:val="28"/>
                <w:lang w:eastAsia="ru-RU"/>
              </w:rPr>
              <w:t>. доп. образования,</w:t>
            </w: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классные руководители</w:t>
            </w:r>
          </w:p>
        </w:tc>
      </w:tr>
      <w:tr w:rsidR="0063590B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7523A9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lastRenderedPageBreak/>
              <w:t xml:space="preserve">8 Марта в </w:t>
            </w:r>
            <w:r w:rsidR="007523A9">
              <w:rPr>
                <w:sz w:val="28"/>
                <w:szCs w:val="28"/>
              </w:rPr>
              <w:t>гимназии</w:t>
            </w:r>
            <w:r w:rsidRPr="003705D4">
              <w:rPr>
                <w:sz w:val="28"/>
                <w:szCs w:val="28"/>
              </w:rPr>
              <w:t xml:space="preserve">: конкурс рисунков, акция по поздравлению мам, бабушек, девочек, </w:t>
            </w:r>
            <w:r w:rsidR="007523A9">
              <w:rPr>
                <w:sz w:val="28"/>
                <w:szCs w:val="28"/>
              </w:rPr>
              <w:t>праздничный концерт, День дублера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63590B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705D4" w:rsidRDefault="007523A9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ЗДВР,</w:t>
            </w:r>
            <w:r w:rsidR="0063590B"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классные руководители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, Совет Лидеров</w:t>
            </w:r>
          </w:p>
        </w:tc>
      </w:tr>
      <w:tr w:rsidR="00904AF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523A9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5E33DD">
              <w:rPr>
                <w:sz w:val="28"/>
                <w:szCs w:val="28"/>
              </w:rPr>
              <w:t xml:space="preserve">Заседание клуба юных </w:t>
            </w:r>
            <w:proofErr w:type="spellStart"/>
            <w:r w:rsidRPr="005E33DD">
              <w:rPr>
                <w:sz w:val="28"/>
                <w:szCs w:val="28"/>
              </w:rPr>
              <w:t>неболеек</w:t>
            </w:r>
            <w:proofErr w:type="spellEnd"/>
            <w:r w:rsidRPr="005E33DD">
              <w:rPr>
                <w:sz w:val="28"/>
                <w:szCs w:val="28"/>
              </w:rPr>
              <w:t xml:space="preserve"> «</w:t>
            </w:r>
            <w:proofErr w:type="spellStart"/>
            <w:r w:rsidRPr="005E33DD">
              <w:rPr>
                <w:sz w:val="28"/>
                <w:szCs w:val="28"/>
              </w:rPr>
              <w:t>Здоровичок</w:t>
            </w:r>
            <w:proofErr w:type="spellEnd"/>
            <w:r w:rsidRPr="005E33DD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904AF9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B9253B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5E33DD">
              <w:rPr>
                <w:rFonts w:eastAsia="Batang"/>
                <w:color w:val="000000"/>
                <w:sz w:val="28"/>
                <w:szCs w:val="28"/>
                <w:lang w:eastAsia="ru-RU"/>
              </w:rPr>
              <w:t>Бочкарева Е.Н.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(библ. им. М.Горького)</w:t>
            </w:r>
          </w:p>
        </w:tc>
      </w:tr>
      <w:tr w:rsidR="00904AF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Мероприятия месячника нравственного воспитания</w:t>
            </w:r>
          </w:p>
          <w:p w:rsidR="00904AF9" w:rsidRPr="003705D4" w:rsidRDefault="00904AF9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 «Спешите делать добрые дела». Весенняя неделя добра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523A9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Совет Лидеров</w:t>
            </w:r>
          </w:p>
        </w:tc>
      </w:tr>
      <w:tr w:rsidR="00904AF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День космонавтики: конкурс рисунков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,</w:t>
            </w:r>
          </w:p>
          <w:p w:rsidR="00904AF9" w:rsidRPr="003705D4" w:rsidRDefault="00904AF9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учитель ИО</w:t>
            </w:r>
          </w:p>
        </w:tc>
      </w:tr>
      <w:tr w:rsidR="00904AF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Экологическая акция «Бумажный бум»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, учитель экологии и биологии</w:t>
            </w:r>
          </w:p>
        </w:tc>
      </w:tr>
      <w:tr w:rsidR="00904AF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color w:val="1C1C1C"/>
                <w:sz w:val="28"/>
                <w:szCs w:val="28"/>
              </w:rPr>
              <w:t>Итоговая выставка детского творчества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руководители кружков, классные руководители</w:t>
            </w:r>
          </w:p>
        </w:tc>
      </w:tr>
      <w:tr w:rsidR="00904AF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jc w:val="center"/>
              <w:rPr>
                <w:color w:val="1C1C1C"/>
                <w:sz w:val="28"/>
                <w:szCs w:val="28"/>
              </w:rPr>
            </w:pPr>
            <w:r w:rsidRPr="003705D4">
              <w:rPr>
                <w:color w:val="1C1C1C"/>
                <w:sz w:val="28"/>
                <w:szCs w:val="28"/>
              </w:rPr>
              <w:t>Мероприятия месячника ЗОЖ «Здоровое поколение».</w:t>
            </w:r>
            <w:r w:rsidRPr="003705D4">
              <w:rPr>
                <w:sz w:val="28"/>
                <w:szCs w:val="28"/>
              </w:rPr>
              <w:t xml:space="preserve"> Закрытие школьной спартакиады. Весенний День здоровья. Акция "Школа против курения". Туристические походы.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523A9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классные руководители, учитель физкультуры</w:t>
            </w:r>
          </w:p>
        </w:tc>
      </w:tr>
      <w:tr w:rsidR="00904AF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41056F">
            <w:pPr>
              <w:widowControl/>
              <w:autoSpaceDE/>
              <w:autoSpaceDN/>
              <w:jc w:val="center"/>
              <w:rPr>
                <w:color w:val="1C1C1C"/>
                <w:sz w:val="28"/>
                <w:szCs w:val="28"/>
              </w:rPr>
            </w:pPr>
            <w:proofErr w:type="gramStart"/>
            <w:r w:rsidRPr="0078172C">
              <w:rPr>
                <w:color w:val="1C1C1C"/>
                <w:sz w:val="28"/>
                <w:szCs w:val="28"/>
              </w:rPr>
              <w:t xml:space="preserve">День Победы: акции «Живой коридор», «Бессмертный полк», «С праздником, ветеран!», концерт на микрорайоне, </w:t>
            </w:r>
            <w:r w:rsidRPr="0078172C">
              <w:rPr>
                <w:sz w:val="28"/>
                <w:szCs w:val="28"/>
              </w:rPr>
              <w:t>проект «Окна Победы»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№Е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78172C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</w:t>
            </w:r>
          </w:p>
          <w:p w:rsidR="00904AF9" w:rsidRPr="0078172C" w:rsidRDefault="00904AF9" w:rsidP="0078172C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. руководители,</w:t>
            </w:r>
          </w:p>
          <w:p w:rsidR="00904AF9" w:rsidRPr="0078172C" w:rsidRDefault="00904AF9" w:rsidP="0078172C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. доп. образования,</w:t>
            </w:r>
          </w:p>
          <w:p w:rsidR="00904AF9" w:rsidRPr="0078172C" w:rsidRDefault="00904AF9" w:rsidP="0078172C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Совет Лидеров</w:t>
            </w:r>
          </w:p>
        </w:tc>
      </w:tr>
      <w:tr w:rsidR="00904AF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78172C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color w:val="000000"/>
                <w:sz w:val="28"/>
                <w:szCs w:val="28"/>
              </w:rPr>
              <w:t>Торжественная линейка «Последний звонок»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№Е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78172C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ВР </w:t>
            </w:r>
            <w:proofErr w:type="spellStart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. руководители,</w:t>
            </w:r>
          </w:p>
          <w:p w:rsidR="00904AF9" w:rsidRPr="0078172C" w:rsidRDefault="00904AF9" w:rsidP="0078172C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. доп. образования</w:t>
            </w:r>
          </w:p>
        </w:tc>
      </w:tr>
      <w:tr w:rsidR="00904AF9" w:rsidRPr="006C31D0" w:rsidTr="005B6B30"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78172C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</w:rPr>
            </w:pPr>
            <w:r w:rsidRPr="0078172C">
              <w:rPr>
                <w:color w:val="000000"/>
                <w:sz w:val="28"/>
                <w:szCs w:val="28"/>
              </w:rPr>
              <w:t>Работа оздоровительного лагеря  «Радуга»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5B6B30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№Е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78172C" w:rsidRDefault="00904AF9" w:rsidP="0078172C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ВР классные руководители, </w:t>
            </w:r>
            <w:proofErr w:type="spellStart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 w:rsidRPr="0078172C">
              <w:rPr>
                <w:rFonts w:eastAsia="Batang"/>
                <w:color w:val="000000"/>
                <w:sz w:val="28"/>
                <w:szCs w:val="28"/>
                <w:lang w:eastAsia="ru-RU"/>
              </w:rPr>
              <w:t>. дополнительного образования</w:t>
            </w: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78172C">
            <w:pPr>
              <w:autoSpaceDE/>
              <w:autoSpaceDN/>
              <w:ind w:right="-1"/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>Курсы внеурочной деятельности</w:t>
            </w:r>
          </w:p>
          <w:p w:rsidR="00904AF9" w:rsidRPr="003705D4" w:rsidRDefault="00904AF9" w:rsidP="0078172C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Название курса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 xml:space="preserve">Классы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 xml:space="preserve">Количество </w:t>
            </w:r>
          </w:p>
          <w:p w:rsidR="00904AF9" w:rsidRPr="007523A9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часов в неделю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Ответственные</w:t>
            </w:r>
          </w:p>
        </w:tc>
      </w:tr>
      <w:tr w:rsidR="00904AF9" w:rsidRPr="006C31D0" w:rsidTr="00904AF9">
        <w:trPr>
          <w:trHeight w:val="498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lastRenderedPageBreak/>
              <w:t>«</w:t>
            </w:r>
            <w:r>
              <w:rPr>
                <w:sz w:val="28"/>
                <w:szCs w:val="28"/>
              </w:rPr>
              <w:t>Шахматы в школе</w:t>
            </w:r>
            <w:r w:rsidRPr="003705D4">
              <w:rPr>
                <w:sz w:val="28"/>
                <w:szCs w:val="28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Уханов М.А.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904AF9" w:rsidRDefault="00904AF9" w:rsidP="005B6B30">
            <w:pPr>
              <w:autoSpaceDE/>
              <w:autoSpaceDN/>
              <w:ind w:right="-1"/>
              <w:jc w:val="center"/>
              <w:rPr>
                <w:rFonts w:eastAsia="№Е"/>
                <w:sz w:val="28"/>
                <w:szCs w:val="28"/>
                <w:highlight w:val="yellow"/>
                <w:lang w:eastAsia="ru-RU"/>
              </w:rPr>
            </w:pPr>
            <w:r w:rsidRPr="00904AF9">
              <w:rPr>
                <w:sz w:val="28"/>
                <w:szCs w:val="28"/>
                <w:highlight w:val="yellow"/>
              </w:rPr>
              <w:t xml:space="preserve">Заседание клуба юных </w:t>
            </w:r>
            <w:proofErr w:type="spellStart"/>
            <w:r w:rsidRPr="00904AF9">
              <w:rPr>
                <w:sz w:val="28"/>
                <w:szCs w:val="28"/>
                <w:highlight w:val="yellow"/>
              </w:rPr>
              <w:t>неболеек</w:t>
            </w:r>
            <w:proofErr w:type="spellEnd"/>
            <w:r w:rsidRPr="00904AF9">
              <w:rPr>
                <w:sz w:val="28"/>
                <w:szCs w:val="28"/>
                <w:highlight w:val="yellow"/>
              </w:rPr>
              <w:t xml:space="preserve"> «</w:t>
            </w:r>
            <w:proofErr w:type="spellStart"/>
            <w:r w:rsidRPr="00904AF9">
              <w:rPr>
                <w:sz w:val="28"/>
                <w:szCs w:val="28"/>
                <w:highlight w:val="yellow"/>
              </w:rPr>
              <w:t>Здоровичок</w:t>
            </w:r>
            <w:proofErr w:type="spellEnd"/>
            <w:r w:rsidRPr="00904AF9">
              <w:rPr>
                <w:sz w:val="28"/>
                <w:szCs w:val="28"/>
                <w:highlight w:val="yellow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5D21EC" w:rsidRDefault="00904AF9" w:rsidP="00904AF9">
            <w:pPr>
              <w:autoSpaceDE/>
              <w:autoSpaceDN/>
              <w:ind w:right="-1"/>
              <w:jc w:val="center"/>
              <w:rPr>
                <w:rFonts w:eastAsia="№Е"/>
                <w:sz w:val="28"/>
                <w:szCs w:val="28"/>
                <w:highlight w:val="yellow"/>
                <w:lang w:eastAsia="ru-RU"/>
              </w:rPr>
            </w:pPr>
            <w:r w:rsidRPr="005D21EC">
              <w:rPr>
                <w:rFonts w:eastAsia="№Е"/>
                <w:sz w:val="28"/>
                <w:szCs w:val="28"/>
                <w:highlight w:val="yellow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904AF9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904AF9">
              <w:rPr>
                <w:rFonts w:eastAsia="Batang"/>
                <w:color w:val="000000"/>
                <w:sz w:val="28"/>
                <w:szCs w:val="28"/>
                <w:highlight w:val="yellow"/>
                <w:lang w:eastAsia="ru-RU"/>
              </w:rPr>
              <w:t>Бочкарева Е.Н.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«Разговор о правильном питании»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  <w:lang w:eastAsia="ru-RU"/>
              </w:rPr>
              <w:t>«Я - исследователь»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Сорокина</w:t>
            </w:r>
            <w:proofErr w:type="gram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Т.Н.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Танцевальный кружок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Абитова</w:t>
            </w:r>
            <w:proofErr w:type="spell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Е.В., Беляева В.Н.</w:t>
            </w: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>Самоуправление</w:t>
            </w:r>
          </w:p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7523A9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7523A9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5B6B30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Ориентировочное</w:t>
            </w:r>
          </w:p>
          <w:p w:rsidR="00904AF9" w:rsidRPr="007523A9" w:rsidRDefault="00904AF9" w:rsidP="005B6B30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7523A9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color w:val="000000"/>
                <w:sz w:val="28"/>
                <w:szCs w:val="28"/>
              </w:rPr>
              <w:t>Выборы лидеров, активов  классов, распределение обязанностей.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Работа в соответствии с обязанностями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Отчет перед классом о проведенной работе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>Профориентация</w:t>
            </w:r>
          </w:p>
          <w:p w:rsidR="00904AF9" w:rsidRPr="003705D4" w:rsidRDefault="00904AF9" w:rsidP="0078172C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rPr>
          <w:gridAfter w:val="1"/>
          <w:wAfter w:w="58" w:type="dxa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Ориентировочное</w:t>
            </w:r>
          </w:p>
          <w:p w:rsidR="00904AF9" w:rsidRPr="007523A9" w:rsidRDefault="00904AF9" w:rsidP="007523A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 xml:space="preserve">время </w:t>
            </w:r>
            <w:r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04AF9" w:rsidRPr="006C31D0" w:rsidTr="005B6B30">
        <w:trPr>
          <w:gridAfter w:val="1"/>
          <w:wAfter w:w="58" w:type="dxa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04AF9" w:rsidRPr="007523A9" w:rsidRDefault="00904AF9" w:rsidP="007523A9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Экскурсии на предприятия города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7523A9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сентябрь-октябрь, февраль, апрель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rPr>
          <w:gridAfter w:val="1"/>
          <w:wAfter w:w="58" w:type="dxa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04AF9" w:rsidRDefault="00904AF9" w:rsidP="007523A9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3705D4">
              <w:rPr>
                <w:color w:val="000000"/>
                <w:sz w:val="28"/>
                <w:szCs w:val="28"/>
              </w:rPr>
              <w:t>роект «Профессии моих родителей»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04AF9" w:rsidRPr="007523A9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rPr>
          <w:gridAfter w:val="1"/>
          <w:wAfter w:w="58" w:type="dxa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pStyle w:val="ParaAttribute5"/>
              <w:wordWrap/>
              <w:jc w:val="center"/>
              <w:rPr>
                <w:color w:val="000000"/>
                <w:sz w:val="28"/>
                <w:szCs w:val="28"/>
              </w:rPr>
            </w:pPr>
            <w:r w:rsidRPr="003705D4">
              <w:rPr>
                <w:color w:val="000000"/>
                <w:sz w:val="28"/>
                <w:szCs w:val="28"/>
              </w:rPr>
              <w:t xml:space="preserve">Месячник профориентаций в </w:t>
            </w:r>
            <w:r>
              <w:rPr>
                <w:color w:val="000000"/>
                <w:sz w:val="28"/>
                <w:szCs w:val="28"/>
              </w:rPr>
              <w:t>гимназии</w:t>
            </w:r>
            <w:r w:rsidRPr="003705D4">
              <w:rPr>
                <w:color w:val="000000"/>
                <w:sz w:val="28"/>
                <w:szCs w:val="28"/>
              </w:rPr>
              <w:t>:</w:t>
            </w:r>
          </w:p>
          <w:p w:rsidR="00904AF9" w:rsidRPr="003705D4" w:rsidRDefault="00904AF9" w:rsidP="007523A9">
            <w:pPr>
              <w:pStyle w:val="ParaAttribute5"/>
              <w:wordWrap/>
              <w:jc w:val="center"/>
              <w:rPr>
                <w:color w:val="000000"/>
                <w:sz w:val="28"/>
                <w:szCs w:val="28"/>
              </w:rPr>
            </w:pPr>
            <w:r w:rsidRPr="003705D4">
              <w:rPr>
                <w:color w:val="000000"/>
                <w:sz w:val="28"/>
                <w:szCs w:val="28"/>
              </w:rPr>
              <w:t>- конкурс рисунков,  викторина «Все профессии важны – выбирай на вкус!», беседы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7523A9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к</w:t>
            </w: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лассные руководители</w:t>
            </w:r>
          </w:p>
        </w:tc>
      </w:tr>
      <w:tr w:rsidR="00904AF9" w:rsidRPr="006C31D0" w:rsidTr="005B6B30">
        <w:trPr>
          <w:gridAfter w:val="1"/>
          <w:wAfter w:w="58" w:type="dxa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1D21B3">
            <w:pPr>
              <w:pStyle w:val="ParaAttribute5"/>
              <w:wordWrap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«Город мастеров»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7523A9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>Школьные медиа</w:t>
            </w: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Ориентировочное</w:t>
            </w:r>
          </w:p>
          <w:p w:rsidR="00904AF9" w:rsidRPr="001D21B3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04AF9" w:rsidRPr="00660B86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1D21B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 xml:space="preserve">Размещение созданных детьми рассказов, стихов, сказок, репортажей на страницах газеты «Школьный </w:t>
            </w:r>
            <w:r>
              <w:rPr>
                <w:sz w:val="28"/>
                <w:szCs w:val="28"/>
              </w:rPr>
              <w:t>город</w:t>
            </w:r>
            <w:r w:rsidRPr="003705D4">
              <w:rPr>
                <w:sz w:val="28"/>
                <w:szCs w:val="28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Руководитель </w:t>
            </w:r>
            <w:proofErr w:type="gram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школьного</w:t>
            </w:r>
            <w:proofErr w:type="gram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медиа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color w:val="000000"/>
                <w:sz w:val="28"/>
                <w:szCs w:val="28"/>
              </w:rPr>
              <w:t>Видео-, фотосъемка классных мероприятий.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>Детские общественные объединения</w:t>
            </w: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Ориентировочное</w:t>
            </w:r>
          </w:p>
          <w:p w:rsidR="00904AF9" w:rsidRPr="001D21B3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1D21B3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1D21B3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color w:val="000000"/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Трудовая акция «Школьный двор»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>
            <w:r w:rsidRPr="00ED1AF6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3705D4">
            <w:pPr>
              <w:autoSpaceDE/>
              <w:autoSpaceDN/>
              <w:ind w:right="-1"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Социально-благотворительная акция </w:t>
            </w:r>
          </w:p>
          <w:p w:rsidR="00904AF9" w:rsidRPr="003705D4" w:rsidRDefault="00904AF9" w:rsidP="001D21B3">
            <w:pPr>
              <w:autoSpaceDE/>
              <w:autoSpaceDN/>
              <w:ind w:right="-1"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Корзина добра</w:t>
            </w:r>
            <w:r w:rsidRPr="003705D4">
              <w:rPr>
                <w:sz w:val="28"/>
                <w:szCs w:val="28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>
            <w:r w:rsidRPr="00ED1AF6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1D21B3">
            <w:pPr>
              <w:autoSpaceDE/>
              <w:autoSpaceDN/>
              <w:ind w:right="-1"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Благотворительная акция «</w:t>
            </w:r>
            <w:r>
              <w:rPr>
                <w:sz w:val="28"/>
                <w:szCs w:val="28"/>
              </w:rPr>
              <w:t>Добро без границ</w:t>
            </w:r>
            <w:r w:rsidRPr="003705D4">
              <w:rPr>
                <w:sz w:val="28"/>
                <w:szCs w:val="28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ED1AF6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Акция «Дарите книги с любовью»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ED1AF6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, Библиотекарь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1D21B3">
            <w:pPr>
              <w:autoSpaceDE/>
              <w:autoSpaceDN/>
              <w:ind w:right="-1"/>
              <w:jc w:val="center"/>
              <w:rPr>
                <w:sz w:val="28"/>
                <w:szCs w:val="28"/>
              </w:rPr>
            </w:pPr>
            <w:proofErr w:type="gramStart"/>
            <w:r w:rsidRPr="003705D4">
              <w:rPr>
                <w:sz w:val="28"/>
                <w:szCs w:val="28"/>
              </w:rPr>
              <w:t>Весенняя Неделя Добра (ряд мероприятий, осуществляемых каждым классом:</w:t>
            </w:r>
            <w:proofErr w:type="gramEnd"/>
            <w:r w:rsidRPr="003705D4">
              <w:rPr>
                <w:sz w:val="28"/>
                <w:szCs w:val="28"/>
              </w:rPr>
              <w:t xml:space="preserve">  </w:t>
            </w:r>
            <w:proofErr w:type="gramStart"/>
            <w:r w:rsidRPr="003705D4">
              <w:rPr>
                <w:sz w:val="28"/>
                <w:szCs w:val="28"/>
                <w:lang w:eastAsia="ru-RU"/>
              </w:rPr>
              <w:t xml:space="preserve">«Чистый </w:t>
            </w:r>
            <w:r>
              <w:rPr>
                <w:sz w:val="28"/>
                <w:szCs w:val="28"/>
                <w:lang w:eastAsia="ru-RU"/>
              </w:rPr>
              <w:t>город</w:t>
            </w:r>
            <w:r w:rsidRPr="003705D4">
              <w:rPr>
                <w:sz w:val="28"/>
                <w:szCs w:val="28"/>
                <w:lang w:eastAsia="ru-RU"/>
              </w:rPr>
              <w:t xml:space="preserve"> - чистая планета», «Памяти павших»,  «Посади дерево», «Здоровая перемена» и др.)</w:t>
            </w:r>
            <w:proofErr w:type="gramEnd"/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1D21B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ED1AF6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  <w:p w:rsidR="00904AF9" w:rsidRPr="003705D4" w:rsidRDefault="00904AF9" w:rsidP="001D21B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 xml:space="preserve">Прием в </w:t>
            </w:r>
            <w:r>
              <w:rPr>
                <w:sz w:val="28"/>
                <w:szCs w:val="28"/>
              </w:rPr>
              <w:t>члены ДЭО «Бумеранг»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1 -е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ЗДВР Совет Лидеров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Участие в проектах и акциях РДШ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C3504D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ЗДВР Совет Лидеров</w:t>
            </w:r>
            <w:r w:rsidRPr="00ED1AF6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04AF9" w:rsidRDefault="00904AF9" w:rsidP="00C3504D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ED1AF6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  <w:p w:rsidR="00904AF9" w:rsidRPr="003705D4" w:rsidRDefault="00904AF9" w:rsidP="005D1730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>Экскурсии, походы</w:t>
            </w: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Ориентировочное</w:t>
            </w:r>
          </w:p>
          <w:p w:rsidR="00904AF9" w:rsidRPr="00C3504D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04AF9" w:rsidRPr="00784F43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Посещение выездных представлений театров в школе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Классные руководители </w:t>
            </w:r>
          </w:p>
        </w:tc>
      </w:tr>
      <w:tr w:rsidR="00904AF9" w:rsidRPr="0051387E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Посещение </w:t>
            </w: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театров города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51387E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Экскурсия в школьный музей «</w:t>
            </w:r>
            <w:r>
              <w:rPr>
                <w:sz w:val="28"/>
                <w:szCs w:val="28"/>
              </w:rPr>
              <w:t>Партизанская слава</w:t>
            </w:r>
            <w:r w:rsidRPr="003705D4">
              <w:rPr>
                <w:sz w:val="28"/>
                <w:szCs w:val="28"/>
              </w:rPr>
              <w:t>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C350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Рук</w:t>
            </w:r>
            <w:proofErr w:type="gramStart"/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узея</w:t>
            </w:r>
            <w:proofErr w:type="spellEnd"/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51387E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Сезонные экскурсии </w:t>
            </w: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на</w:t>
            </w: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природу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По плану </w:t>
            </w:r>
            <w:proofErr w:type="spellStart"/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клас</w:t>
            </w:r>
            <w:proofErr w:type="gramStart"/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ук</w:t>
            </w:r>
            <w:proofErr w:type="spellEnd"/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Н</w:t>
            </w:r>
            <w:r w:rsidRPr="003705D4">
              <w:rPr>
                <w:sz w:val="28"/>
                <w:szCs w:val="28"/>
              </w:rPr>
              <w:t xml:space="preserve">овогодние представления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ЗДВР, Совет Лидеров</w:t>
            </w: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477BB4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Туристические походы «В поход за здоровьем»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 Классные руководители</w:t>
            </w: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>Организация предметно-эстетической среды</w:t>
            </w: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Ориентировочное</w:t>
            </w:r>
          </w:p>
          <w:p w:rsidR="00904AF9" w:rsidRPr="00C3504D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ЗДВР, </w:t>
            </w: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, учитель ИЗО, </w:t>
            </w:r>
            <w:proofErr w:type="spell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доп</w:t>
            </w:r>
            <w:proofErr w:type="spellEnd"/>
            <w:proofErr w:type="gram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образования</w:t>
            </w:r>
          </w:p>
        </w:tc>
      </w:tr>
      <w:tr w:rsidR="00904AF9" w:rsidRPr="006C31D0" w:rsidTr="005B6B30">
        <w:trPr>
          <w:trHeight w:val="359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C3504D" w:rsidRDefault="00904AF9" w:rsidP="00C3504D">
            <w:pPr>
              <w:ind w:left="-142" w:right="566" w:firstLine="142"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 xml:space="preserve">Трудовые десанты по уборке территории </w:t>
            </w:r>
            <w:r>
              <w:rPr>
                <w:sz w:val="28"/>
                <w:szCs w:val="28"/>
              </w:rPr>
              <w:t>гимназии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Праздничное украшение кабинетов, </w:t>
            </w:r>
          </w:p>
          <w:p w:rsidR="00904AF9" w:rsidRPr="003705D4" w:rsidRDefault="00904AF9" w:rsidP="003705D4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окон кабинета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Ориентировочное</w:t>
            </w:r>
          </w:p>
          <w:p w:rsidR="00904AF9" w:rsidRPr="00C3504D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время проведения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C3504D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3504D">
              <w:rPr>
                <w:rFonts w:eastAsia="№Е"/>
                <w:b/>
                <w:i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 xml:space="preserve">Участие родителей в проведении общешкольных, классных мероприятий: </w:t>
            </w:r>
            <w:proofErr w:type="gramStart"/>
            <w:r w:rsidRPr="003705D4">
              <w:rPr>
                <w:sz w:val="28"/>
                <w:szCs w:val="28"/>
              </w:rPr>
              <w:t>«Бумажный бум», «</w:t>
            </w:r>
            <w:r>
              <w:rPr>
                <w:sz w:val="28"/>
                <w:szCs w:val="28"/>
              </w:rPr>
              <w:t>Корзина добра</w:t>
            </w:r>
            <w:r w:rsidRPr="003705D4">
              <w:rPr>
                <w:sz w:val="28"/>
                <w:szCs w:val="28"/>
              </w:rPr>
              <w:t>»,</w:t>
            </w:r>
            <w:r>
              <w:rPr>
                <w:sz w:val="28"/>
                <w:szCs w:val="28"/>
              </w:rPr>
              <w:t xml:space="preserve"> «Добро без границ», «Ветеран живет рядом»,</w:t>
            </w:r>
            <w:r w:rsidRPr="003705D4">
              <w:rPr>
                <w:sz w:val="28"/>
                <w:szCs w:val="28"/>
              </w:rPr>
              <w:t xml:space="preserve"> </w:t>
            </w:r>
            <w:r w:rsidRPr="003705D4">
              <w:rPr>
                <w:color w:val="1C1C1C"/>
                <w:sz w:val="28"/>
                <w:szCs w:val="28"/>
              </w:rPr>
              <w:t xml:space="preserve"> «Бессмертный полк», </w:t>
            </w:r>
            <w:r w:rsidRPr="003705D4">
              <w:rPr>
                <w:sz w:val="28"/>
                <w:szCs w:val="28"/>
              </w:rPr>
              <w:t xml:space="preserve"> </w:t>
            </w:r>
            <w:r w:rsidRPr="003705D4">
              <w:rPr>
                <w:rFonts w:eastAsia="Arial Unicode MS"/>
                <w:sz w:val="28"/>
                <w:szCs w:val="28"/>
              </w:rPr>
              <w:t xml:space="preserve"> новогодн</w:t>
            </w:r>
            <w:r>
              <w:rPr>
                <w:rFonts w:eastAsia="Arial Unicode MS"/>
                <w:sz w:val="28"/>
                <w:szCs w:val="28"/>
              </w:rPr>
              <w:t>ие мероприятия</w:t>
            </w:r>
            <w:r w:rsidRPr="003705D4">
              <w:rPr>
                <w:rFonts w:eastAsia="Arial Unicode MS"/>
                <w:sz w:val="28"/>
                <w:szCs w:val="28"/>
              </w:rPr>
              <w:t xml:space="preserve">, «Мама, папа, я – </w:t>
            </w:r>
            <w:r>
              <w:rPr>
                <w:rFonts w:eastAsia="Arial Unicode MS"/>
                <w:sz w:val="28"/>
                <w:szCs w:val="28"/>
              </w:rPr>
              <w:t>спортивная</w:t>
            </w:r>
            <w:r w:rsidRPr="003705D4">
              <w:rPr>
                <w:rFonts w:eastAsia="Arial Unicode MS"/>
                <w:sz w:val="28"/>
                <w:szCs w:val="28"/>
              </w:rPr>
              <w:t xml:space="preserve"> семья!»,</w:t>
            </w:r>
            <w:r w:rsidRPr="003705D4">
              <w:rPr>
                <w:sz w:val="28"/>
                <w:szCs w:val="28"/>
              </w:rPr>
              <w:t xml:space="preserve">  классные «огоньки» и др.</w:t>
            </w:r>
            <w:proofErr w:type="gramEnd"/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ВР, </w:t>
            </w:r>
            <w:proofErr w:type="gramStart"/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рук-ль</w:t>
            </w:r>
            <w:proofErr w:type="gramEnd"/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движения «Солнышко», 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Общешкольное родительское собрание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Октябрь, март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Директор </w:t>
            </w: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гимназии, психологи гимназии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 раз/четверть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C350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психологи гимназии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C3504D">
            <w:pPr>
              <w:autoSpaceDE/>
              <w:autoSpaceDN/>
              <w:ind w:right="-1"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 xml:space="preserve">Информационное оповещение </w:t>
            </w:r>
          </w:p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sz w:val="28"/>
                <w:szCs w:val="28"/>
              </w:rPr>
            </w:pPr>
            <w:r w:rsidRPr="003705D4">
              <w:rPr>
                <w:sz w:val="28"/>
                <w:szCs w:val="28"/>
              </w:rPr>
              <w:t>через школьный сайт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C350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иректора по ВР</w:t>
            </w:r>
          </w:p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учитель информатики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C350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  <w:p w:rsidR="00904AF9" w:rsidRPr="003705D4" w:rsidRDefault="00904AF9" w:rsidP="00C350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психологи гимназии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pStyle w:val="ParaAttribute7"/>
              <w:ind w:firstLine="0"/>
              <w:rPr>
                <w:color w:val="000000"/>
                <w:sz w:val="28"/>
                <w:szCs w:val="28"/>
              </w:rPr>
            </w:pPr>
            <w:r w:rsidRPr="003705D4">
              <w:rPr>
                <w:color w:val="000000"/>
                <w:sz w:val="28"/>
                <w:szCs w:val="28"/>
              </w:rPr>
              <w:t>Совместные с детьми походы, экскурсии.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color w:val="000000"/>
                <w:sz w:val="28"/>
                <w:szCs w:val="28"/>
              </w:rPr>
              <w:t>По плану классных руководителей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04AF9" w:rsidRPr="006C31D0" w:rsidTr="005B6B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pStyle w:val="ParaAttribute3"/>
              <w:wordWrap/>
              <w:rPr>
                <w:spacing w:val="-6"/>
                <w:sz w:val="28"/>
                <w:szCs w:val="28"/>
              </w:rPr>
            </w:pPr>
            <w:r w:rsidRPr="003705D4">
              <w:rPr>
                <w:spacing w:val="-6"/>
                <w:sz w:val="28"/>
                <w:szCs w:val="28"/>
              </w:rPr>
              <w:t xml:space="preserve">Работа Совета профилактики </w:t>
            </w:r>
            <w:proofErr w:type="gramStart"/>
            <w:r w:rsidRPr="003705D4">
              <w:rPr>
                <w:spacing w:val="-6"/>
                <w:sz w:val="28"/>
                <w:szCs w:val="28"/>
              </w:rPr>
              <w:t>с</w:t>
            </w:r>
            <w:proofErr w:type="gramEnd"/>
          </w:p>
          <w:p w:rsidR="00904AF9" w:rsidRPr="003705D4" w:rsidRDefault="00904AF9" w:rsidP="00C3504D">
            <w:pPr>
              <w:pStyle w:val="ParaAttribute3"/>
              <w:wordWrap/>
              <w:rPr>
                <w:spacing w:val="-6"/>
                <w:sz w:val="28"/>
                <w:szCs w:val="28"/>
              </w:rPr>
            </w:pPr>
            <w:r w:rsidRPr="003705D4">
              <w:rPr>
                <w:spacing w:val="-6"/>
                <w:sz w:val="28"/>
                <w:szCs w:val="28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C3504D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</w:rPr>
            </w:pPr>
            <w:r w:rsidRPr="003705D4">
              <w:rPr>
                <w:color w:val="000000"/>
                <w:sz w:val="28"/>
                <w:szCs w:val="28"/>
              </w:rPr>
              <w:t>По плану Совета</w:t>
            </w:r>
          </w:p>
        </w:tc>
        <w:tc>
          <w:tcPr>
            <w:tcW w:w="4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Default="00904AF9" w:rsidP="00C350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Batang"/>
                <w:color w:val="000000"/>
                <w:sz w:val="28"/>
                <w:szCs w:val="28"/>
                <w:lang w:eastAsia="ru-RU"/>
              </w:rPr>
              <w:t>Председатель Совета</w:t>
            </w:r>
          </w:p>
          <w:p w:rsidR="00904AF9" w:rsidRPr="003705D4" w:rsidRDefault="00904AF9" w:rsidP="00C3504D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ЗДВР</w:t>
            </w: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 xml:space="preserve">Классное руководство </w:t>
            </w:r>
          </w:p>
          <w:p w:rsidR="00904AF9" w:rsidRPr="000A1952" w:rsidRDefault="00904AF9" w:rsidP="000A1952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705D4">
              <w:rPr>
                <w:rFonts w:eastAsia="№Е"/>
                <w:sz w:val="28"/>
                <w:szCs w:val="28"/>
                <w:lang w:eastAsia="ru-RU"/>
              </w:rPr>
              <w:t xml:space="preserve">(согласно индивидуальным по </w:t>
            </w: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планам работы </w:t>
            </w: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классных руководителей</w:t>
            </w:r>
            <w:r w:rsidRPr="003705D4">
              <w:rPr>
                <w:rFonts w:eastAsia="№Е"/>
                <w:sz w:val="28"/>
                <w:szCs w:val="28"/>
                <w:lang w:eastAsia="ru-RU"/>
              </w:rPr>
              <w:t>)</w:t>
            </w:r>
            <w:proofErr w:type="gramEnd"/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04AF9" w:rsidRPr="006C31D0" w:rsidTr="003705D4">
        <w:trPr>
          <w:gridAfter w:val="1"/>
          <w:wAfter w:w="58" w:type="dxa"/>
        </w:trPr>
        <w:tc>
          <w:tcPr>
            <w:tcW w:w="148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</w:pPr>
            <w:r w:rsidRPr="003705D4">
              <w:rPr>
                <w:rFonts w:eastAsia="№Е"/>
                <w:b/>
                <w:color w:val="000000"/>
                <w:sz w:val="28"/>
                <w:szCs w:val="28"/>
                <w:lang w:eastAsia="ru-RU"/>
              </w:rPr>
              <w:t>Школьный урок</w:t>
            </w:r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sz w:val="28"/>
                <w:szCs w:val="28"/>
                <w:lang w:eastAsia="ru-RU"/>
              </w:rPr>
            </w:pPr>
            <w:proofErr w:type="gramStart"/>
            <w:r w:rsidRPr="003705D4">
              <w:rPr>
                <w:rFonts w:eastAsia="№Е"/>
                <w:sz w:val="28"/>
                <w:szCs w:val="28"/>
                <w:lang w:eastAsia="ru-RU"/>
              </w:rPr>
              <w:t xml:space="preserve">(согласно индивидуальным по </w:t>
            </w:r>
            <w:r w:rsidRPr="003705D4">
              <w:rPr>
                <w:rFonts w:eastAsia="№Е"/>
                <w:color w:val="000000"/>
                <w:sz w:val="28"/>
                <w:szCs w:val="28"/>
                <w:lang w:eastAsia="ru-RU"/>
              </w:rPr>
              <w:t>планам работы учителей-предметников</w:t>
            </w:r>
            <w:r w:rsidRPr="003705D4">
              <w:rPr>
                <w:rFonts w:eastAsia="№Е"/>
                <w:sz w:val="28"/>
                <w:szCs w:val="28"/>
                <w:lang w:eastAsia="ru-RU"/>
              </w:rPr>
              <w:t>)</w:t>
            </w:r>
            <w:proofErr w:type="gramEnd"/>
          </w:p>
          <w:p w:rsidR="00904AF9" w:rsidRPr="003705D4" w:rsidRDefault="00904AF9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3590B" w:rsidRDefault="0063590B" w:rsidP="0063590B">
      <w:pPr>
        <w:adjustRightInd w:val="0"/>
        <w:ind w:right="-1" w:firstLine="567"/>
        <w:rPr>
          <w:sz w:val="24"/>
        </w:rPr>
      </w:pPr>
    </w:p>
    <w:p w:rsidR="0063590B" w:rsidRDefault="0063590B" w:rsidP="0063590B">
      <w:pPr>
        <w:adjustRightInd w:val="0"/>
        <w:ind w:right="-1" w:firstLine="567"/>
        <w:rPr>
          <w:sz w:val="24"/>
        </w:rPr>
      </w:pPr>
    </w:p>
    <w:p w:rsidR="009D1A2B" w:rsidRDefault="009D1A2B" w:rsidP="0063590B">
      <w:pPr>
        <w:adjustRightInd w:val="0"/>
        <w:ind w:right="-1" w:firstLine="567"/>
        <w:rPr>
          <w:sz w:val="24"/>
        </w:rPr>
      </w:pPr>
    </w:p>
    <w:tbl>
      <w:tblPr>
        <w:tblpPr w:leftFromText="180" w:rightFromText="180" w:vertAnchor="text" w:horzAnchor="page" w:tblpX="1402" w:tblpY="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04"/>
        <w:gridCol w:w="141"/>
        <w:gridCol w:w="1276"/>
        <w:gridCol w:w="2472"/>
        <w:gridCol w:w="4396"/>
      </w:tblGrid>
      <w:tr w:rsidR="003705D4" w:rsidRPr="006C31D0" w:rsidTr="003705D4">
        <w:trPr>
          <w:trHeight w:val="683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3705D4" w:rsidRPr="006C31D0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  <w:p w:rsidR="003705D4" w:rsidRPr="006C31D0" w:rsidRDefault="003705D4" w:rsidP="000A1952">
            <w:pPr>
              <w:shd w:val="clear" w:color="auto" w:fill="EAF1DD" w:themeFill="accent3" w:themeFillTint="33"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 xml:space="preserve">План воспитательной работы школы </w:t>
            </w:r>
          </w:p>
          <w:p w:rsidR="003705D4" w:rsidRDefault="003705D4" w:rsidP="000A1952">
            <w:pPr>
              <w:shd w:val="clear" w:color="auto" w:fill="EAF1DD" w:themeFill="accent3" w:themeFillTint="33"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на 202</w:t>
            </w:r>
            <w:r w:rsidR="000A1952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1</w:t>
            </w: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-202</w:t>
            </w:r>
            <w:r w:rsidR="000A1952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 xml:space="preserve">2 </w:t>
            </w: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учебный год</w:t>
            </w:r>
          </w:p>
          <w:p w:rsidR="003705D4" w:rsidRPr="006C31D0" w:rsidRDefault="003705D4" w:rsidP="000A1952">
            <w:pPr>
              <w:shd w:val="clear" w:color="auto" w:fill="EAF1DD" w:themeFill="accent3" w:themeFillTint="33"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</w:pPr>
            <w:r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5-9 классы</w:t>
            </w:r>
          </w:p>
          <w:p w:rsidR="003705D4" w:rsidRPr="006C31D0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</w:tr>
      <w:tr w:rsidR="003705D4" w:rsidRPr="006C31D0" w:rsidTr="003705D4">
        <w:trPr>
          <w:trHeight w:val="403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3705D4" w:rsidRPr="00E411F0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Ключевые общешкольные дела</w:t>
            </w:r>
          </w:p>
          <w:p w:rsidR="003705D4" w:rsidRPr="006C31D0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3705D4" w:rsidRPr="006C31D0" w:rsidTr="005B6B30">
        <w:trPr>
          <w:trHeight w:val="41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3705D4" w:rsidRPr="000A1952" w:rsidRDefault="003705D4" w:rsidP="003705D4">
            <w:pPr>
              <w:autoSpaceDE/>
              <w:autoSpaceDN/>
              <w:ind w:right="-1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3705D4" w:rsidRPr="000A1952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A1952">
              <w:rPr>
                <w:rFonts w:eastAsia="№Е"/>
                <w:b/>
                <w:i/>
                <w:sz w:val="24"/>
                <w:lang w:eastAsia="ru-RU"/>
              </w:rPr>
              <w:t>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3705D4" w:rsidRPr="000A1952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3705D4" w:rsidRPr="000A1952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A1952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3705D4" w:rsidRPr="000A1952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A1952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3705D4" w:rsidRPr="000A1952" w:rsidRDefault="003705D4" w:rsidP="000A1952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A1952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3705D4" w:rsidRPr="000A1952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3705D4" w:rsidRPr="000A1952" w:rsidRDefault="003705D4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A1952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3705D4" w:rsidRPr="006C31D0" w:rsidTr="005B6B30">
        <w:trPr>
          <w:trHeight w:val="26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0A1952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color w:val="000000"/>
                <w:sz w:val="24"/>
              </w:rPr>
              <w:t>Торжественная линейка</w:t>
            </w:r>
            <w:r w:rsidR="000A1952">
              <w:rPr>
                <w:color w:val="000000"/>
                <w:sz w:val="24"/>
              </w:rPr>
              <w:t xml:space="preserve">, посвященная Дню знаний  </w:t>
            </w:r>
            <w:r w:rsidRPr="006C31D0">
              <w:rPr>
                <w:color w:val="000000"/>
                <w:sz w:val="24"/>
              </w:rPr>
              <w:t xml:space="preserve"> «</w:t>
            </w:r>
            <w:r w:rsidR="000A1952">
              <w:rPr>
                <w:color w:val="000000"/>
                <w:sz w:val="24"/>
              </w:rPr>
              <w:t>Гимназия, здравствуй!</w:t>
            </w:r>
            <w:r w:rsidRPr="006C31D0">
              <w:rPr>
                <w:color w:val="000000"/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0A1952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0A1952" w:rsidP="000A1952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0</w:t>
            </w:r>
            <w:r w:rsidR="003705D4" w:rsidRPr="006C31D0">
              <w:rPr>
                <w:rFonts w:eastAsia="№Е"/>
                <w:color w:val="000000"/>
                <w:sz w:val="24"/>
                <w:lang w:eastAsia="ru-RU"/>
              </w:rPr>
              <w:t>1.09.2</w:t>
            </w: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Default="003705D4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0A1952" w:rsidRDefault="000A1952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.д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оп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>. образования, Совет Лидеров,</w:t>
            </w:r>
          </w:p>
          <w:p w:rsidR="000A1952" w:rsidRPr="006C31D0" w:rsidRDefault="000A1952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197FAB" w:rsidRPr="006C31D0" w:rsidTr="005B6B30">
        <w:trPr>
          <w:trHeight w:val="26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Pr="006C31D0" w:rsidRDefault="00197FAB" w:rsidP="000F5BA5">
            <w:pPr>
              <w:autoSpaceDE/>
              <w:autoSpaceDN/>
              <w:ind w:right="-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Урок мира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Default="009D1A2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Pr="006C31D0" w:rsidRDefault="00197FA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1.09.2</w:t>
            </w: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Default="00197FA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197FAB" w:rsidRDefault="00197FA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197FAB" w:rsidRDefault="00197FA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Совет Лидеров</w:t>
            </w:r>
          </w:p>
        </w:tc>
      </w:tr>
      <w:tr w:rsidR="009D1A2B" w:rsidRPr="006C31D0" w:rsidTr="005B6B30">
        <w:trPr>
          <w:trHeight w:val="26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Pr="009D1A2B" w:rsidRDefault="009D1A2B" w:rsidP="005B6B30">
            <w:pPr>
              <w:pStyle w:val="TableParagraph"/>
              <w:ind w:right="102"/>
              <w:jc w:val="center"/>
              <w:rPr>
                <w:sz w:val="24"/>
                <w:szCs w:val="24"/>
              </w:rPr>
            </w:pPr>
            <w:r w:rsidRPr="009D1A2B">
              <w:rPr>
                <w:sz w:val="24"/>
                <w:szCs w:val="24"/>
              </w:rPr>
              <w:t>День солидарности в борьбе с терроризмом - классные часы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Pr="009D1A2B" w:rsidRDefault="009D1A2B" w:rsidP="005B6B3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Pr="009D1A2B" w:rsidRDefault="009D1A2B" w:rsidP="005B6B3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9D1A2B">
              <w:rPr>
                <w:rFonts w:eastAsia="№Е"/>
                <w:color w:val="000000"/>
                <w:sz w:val="24"/>
                <w:szCs w:val="24"/>
                <w:lang w:eastAsia="ru-RU"/>
              </w:rPr>
              <w:t>2-5 сентября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Pr="009D1A2B" w:rsidRDefault="009D1A2B" w:rsidP="005B6B30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D1A2B">
              <w:rPr>
                <w:sz w:val="24"/>
                <w:szCs w:val="24"/>
              </w:rPr>
              <w:t>Кл. рук</w:t>
            </w:r>
            <w:proofErr w:type="gramStart"/>
            <w:r w:rsidRPr="009D1A2B">
              <w:rPr>
                <w:sz w:val="24"/>
                <w:szCs w:val="24"/>
              </w:rPr>
              <w:t xml:space="preserve">., </w:t>
            </w:r>
            <w:proofErr w:type="gramEnd"/>
            <w:r w:rsidRPr="009D1A2B">
              <w:rPr>
                <w:sz w:val="24"/>
                <w:szCs w:val="24"/>
              </w:rPr>
              <w:t>ЗДВР</w:t>
            </w:r>
          </w:p>
        </w:tc>
      </w:tr>
      <w:tr w:rsidR="003705D4" w:rsidRPr="00EC3C38" w:rsidTr="005B6B30">
        <w:trPr>
          <w:trHeight w:val="108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3A7ABB" w:rsidRDefault="003705D4" w:rsidP="000A1952">
            <w:pPr>
              <w:autoSpaceDE/>
              <w:autoSpaceDN/>
              <w:ind w:right="-1"/>
              <w:jc w:val="center"/>
              <w:rPr>
                <w:color w:val="000000"/>
                <w:sz w:val="24"/>
              </w:rPr>
            </w:pPr>
            <w:r w:rsidRPr="00BF3AEC">
              <w:rPr>
                <w:sz w:val="24"/>
              </w:rPr>
              <w:t>Мероприятия месячников безопасности  и гражданской защиты детей (</w:t>
            </w:r>
            <w:r w:rsidRPr="00BF3AEC">
              <w:rPr>
                <w:rFonts w:eastAsia="Calibri"/>
                <w:sz w:val="24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BF3AEC">
              <w:rPr>
                <w:sz w:val="24"/>
              </w:rPr>
              <w:t>учебно-тренировочная  эвакуация учащихся из здания)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0A1952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CB7036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952" w:rsidRDefault="000A1952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0A1952" w:rsidRDefault="000A1952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Совет Лидеров,</w:t>
            </w:r>
          </w:p>
          <w:p w:rsidR="000A1952" w:rsidRDefault="000A1952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3705D4" w:rsidRPr="006C31D0" w:rsidRDefault="003705D4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ДЮП, отряда ЮЗП, учитель ОБЖ</w:t>
            </w:r>
          </w:p>
        </w:tc>
      </w:tr>
      <w:tr w:rsidR="003705D4" w:rsidRPr="006C31D0" w:rsidTr="005B6B30">
        <w:trPr>
          <w:trHeight w:val="26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0A1952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>Открытие школьной спартакиады. Осенний День 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0A1952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0A1952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</w:tr>
      <w:tr w:rsidR="003705D4" w:rsidRPr="006C31D0" w:rsidTr="005B6B30">
        <w:trPr>
          <w:trHeight w:val="41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0A1952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День трезвости: конкурс плакатов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Default="003705D4" w:rsidP="000A1952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Default="003705D4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Default="000A1952" w:rsidP="000A1952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ЗДВР, учитель 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ИЗО</w:t>
            </w:r>
            <w:proofErr w:type="gramEnd"/>
            <w:r w:rsidR="003705D4">
              <w:rPr>
                <w:rFonts w:eastAsia="Batang"/>
                <w:color w:val="000000"/>
                <w:sz w:val="24"/>
                <w:lang w:eastAsia="ru-RU"/>
              </w:rPr>
              <w:t xml:space="preserve"> классные руководители</w:t>
            </w:r>
          </w:p>
        </w:tc>
      </w:tr>
      <w:tr w:rsidR="003705D4" w:rsidRPr="006C31D0" w:rsidTr="005B6B30">
        <w:trPr>
          <w:trHeight w:val="403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952" w:rsidRDefault="003705D4" w:rsidP="000A1952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2A5694">
              <w:rPr>
                <w:sz w:val="24"/>
              </w:rPr>
              <w:t xml:space="preserve">Презентация волонтерского движения </w:t>
            </w:r>
            <w:r w:rsidR="000A1952">
              <w:rPr>
                <w:sz w:val="24"/>
              </w:rPr>
              <w:t>гимназии</w:t>
            </w:r>
            <w:r w:rsidRPr="002A5694">
              <w:rPr>
                <w:sz w:val="24"/>
              </w:rPr>
              <w:t xml:space="preserve"> </w:t>
            </w:r>
          </w:p>
          <w:p w:rsidR="003705D4" w:rsidRPr="002A5694" w:rsidRDefault="003705D4" w:rsidP="000A1952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2A5694">
              <w:rPr>
                <w:sz w:val="24"/>
              </w:rPr>
              <w:t>«</w:t>
            </w:r>
            <w:r w:rsidR="000A1952">
              <w:rPr>
                <w:sz w:val="24"/>
              </w:rPr>
              <w:t>Дорогою добра</w:t>
            </w:r>
            <w:r w:rsidRPr="002A5694"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Default="003705D4" w:rsidP="000A1952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8-9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Default="003705D4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Default="003705D4" w:rsidP="000A1952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волонтерского движения</w:t>
            </w:r>
          </w:p>
        </w:tc>
      </w:tr>
      <w:tr w:rsidR="003705D4" w:rsidRPr="006C31D0" w:rsidTr="005B6B30">
        <w:trPr>
          <w:trHeight w:val="273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0A1952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«Посвящение в пятиклассники»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Pr="006C31D0" w:rsidRDefault="003705D4" w:rsidP="000A1952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5-7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5D4" w:rsidRDefault="003705D4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952" w:rsidRDefault="000A1952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0A1952" w:rsidRDefault="000A1952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Совет Лидеров,</w:t>
            </w:r>
          </w:p>
          <w:p w:rsidR="003705D4" w:rsidRDefault="000A1952" w:rsidP="000A1952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</w:tc>
      </w:tr>
      <w:tr w:rsidR="0041056F" w:rsidRPr="006C31D0" w:rsidTr="005B6B30">
        <w:trPr>
          <w:trHeight w:val="273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Акция «Сохраним мордовские леса» по сбору макулатуры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5B6B30" w:rsidP="005B6B30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      </w:t>
            </w:r>
            <w:r w:rsidR="0041056F">
              <w:rPr>
                <w:rFonts w:eastAsia="№Е"/>
                <w:color w:val="000000"/>
                <w:sz w:val="24"/>
                <w:lang w:eastAsia="ru-RU"/>
              </w:rPr>
              <w:t>сентябрь-октябрь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волонтеры гимназии «Данко»,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lastRenderedPageBreak/>
              <w:t xml:space="preserve">Классные руководители 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Библиотекарь</w:t>
            </w:r>
          </w:p>
        </w:tc>
      </w:tr>
      <w:tr w:rsidR="0041056F" w:rsidRPr="006C31D0" w:rsidTr="005B6B30">
        <w:trPr>
          <w:trHeight w:val="94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Мероприятия месячника правового воспитания и профилактики правонарушений. </w:t>
            </w:r>
          </w:p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A939B6">
              <w:rPr>
                <w:sz w:val="24"/>
              </w:rPr>
              <w:t>Единый день проф</w:t>
            </w:r>
            <w:r>
              <w:rPr>
                <w:sz w:val="24"/>
              </w:rPr>
              <w:t>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9A43B6" w:rsidRPr="006C31D0" w:rsidTr="005B6B30">
        <w:trPr>
          <w:trHeight w:val="94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B6" w:rsidRDefault="009A43B6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80 ле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«Маленький принц»(1942) А. де Сент-Экзюпери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B6" w:rsidRDefault="009A43B6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B6" w:rsidRDefault="009A43B6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43B6" w:rsidRDefault="00B9253B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B9253B" w:rsidRPr="006C31D0" w:rsidTr="005B6B30">
        <w:trPr>
          <w:trHeight w:val="94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«Первая женщина-профессор в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 xml:space="preserve"> Ко всемирному дню математики)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B9253B" w:rsidRPr="006C31D0" w:rsidTr="005B6B30">
        <w:trPr>
          <w:trHeight w:val="94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Вредные привычки и их последствия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41056F" w:rsidRPr="006C31D0" w:rsidTr="005B6B30">
        <w:trPr>
          <w:trHeight w:val="81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CA3548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sz w:val="24"/>
                <w:lang w:eastAsia="ru-RU"/>
              </w:rPr>
            </w:pPr>
            <w:r w:rsidRPr="00CA3548">
              <w:rPr>
                <w:sz w:val="24"/>
              </w:rPr>
              <w:t xml:space="preserve">День учителя в </w:t>
            </w:r>
            <w:r>
              <w:rPr>
                <w:sz w:val="24"/>
              </w:rPr>
              <w:t>гимназии</w:t>
            </w:r>
            <w:r w:rsidRPr="00CA3548">
              <w:rPr>
                <w:sz w:val="24"/>
              </w:rPr>
              <w:t>: акция по поздравлению учителей, учителей-ветеранов педагогического труда, День самоуправления, концертная прогр</w:t>
            </w:r>
            <w:r>
              <w:rPr>
                <w:sz w:val="24"/>
              </w:rPr>
              <w:t>амма, выставка рисунков «Мой любимый учитель».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CA3548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CA3548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sz w:val="24"/>
                <w:lang w:eastAsia="ru-RU"/>
              </w:rPr>
            </w:pPr>
            <w:r w:rsidRPr="00CA3548">
              <w:rPr>
                <w:rFonts w:eastAsia="№Е"/>
                <w:sz w:val="24"/>
                <w:lang w:eastAsia="ru-RU"/>
              </w:rPr>
              <w:t>октябрь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.д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оп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>. образования, Совет Лидеров,</w:t>
            </w:r>
          </w:p>
          <w:p w:rsidR="0041056F" w:rsidRPr="00CA3548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руководители, учитель 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ИЗО</w:t>
            </w:r>
            <w:proofErr w:type="gramEnd"/>
          </w:p>
        </w:tc>
      </w:tr>
      <w:tr w:rsidR="0041056F" w:rsidRPr="006C31D0" w:rsidTr="005B6B30">
        <w:trPr>
          <w:trHeight w:val="137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A939B6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3A7ABB">
              <w:rPr>
                <w:sz w:val="24"/>
              </w:rPr>
              <w:t>Президентские состязания по ОФП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Октябрь, апрель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Учителя физкультуры </w:t>
            </w:r>
          </w:p>
        </w:tc>
      </w:tr>
      <w:tr w:rsidR="0041056F" w:rsidRPr="006C31D0" w:rsidTr="005B6B30">
        <w:trPr>
          <w:trHeight w:val="53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5B6ABC">
              <w:rPr>
                <w:sz w:val="24"/>
              </w:rPr>
              <w:t>Золотая осень»: Фотоконкурс. Праздник «Краски осени».</w:t>
            </w:r>
          </w:p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5B6ABC">
              <w:rPr>
                <w:sz w:val="24"/>
              </w:rPr>
              <w:t>Конкурс поделок из природного и бросового материала.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5B6ABC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 w:rsidRPr="005B6ABC">
              <w:rPr>
                <w:rFonts w:eastAsia="№Е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Совет Лидеров,</w:t>
            </w:r>
          </w:p>
          <w:p w:rsidR="0041056F" w:rsidRPr="006C31D0" w:rsidRDefault="0041056F" w:rsidP="0041056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руководители, учитель 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ИЗО</w:t>
            </w:r>
            <w:proofErr w:type="gramEnd"/>
          </w:p>
        </w:tc>
      </w:tr>
      <w:tr w:rsidR="0041056F" w:rsidRPr="006C31D0" w:rsidTr="005B6B30">
        <w:trPr>
          <w:trHeight w:val="1092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 месячника взаимодействия семьи и школы:</w:t>
            </w:r>
            <w:r>
              <w:rPr>
                <w:rFonts w:eastAsia="Arial Unicode MS"/>
                <w:sz w:val="24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.д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оп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>. образования, Совет Лидеров,</w:t>
            </w:r>
          </w:p>
          <w:p w:rsidR="0041056F" w:rsidRDefault="0041056F" w:rsidP="0041056F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руководители, учитель 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ИЗО</w:t>
            </w:r>
            <w:proofErr w:type="gramEnd"/>
          </w:p>
        </w:tc>
      </w:tr>
      <w:tr w:rsidR="0041056F" w:rsidRPr="006C31D0" w:rsidTr="005B6B30">
        <w:trPr>
          <w:trHeight w:val="67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5B6ABC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День правовой защиты детей. Просмотр, обсуждение</w:t>
            </w:r>
            <w:r w:rsidRPr="005B6ABC">
              <w:rPr>
                <w:sz w:val="24"/>
              </w:rPr>
              <w:t xml:space="preserve"> видеоролика «Наши права». Анкетирование учащихся на случай нарушения их прав и свобод в школе и семье.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руководители, психолог и гимназии</w:t>
            </w:r>
          </w:p>
        </w:tc>
      </w:tr>
      <w:tr w:rsidR="0041056F" w:rsidRPr="006C31D0" w:rsidTr="005B6B30">
        <w:trPr>
          <w:trHeight w:val="67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Тестирование обучающихся по профилактике наркомании и ПАВ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7-9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руководители, психолог и гимназии</w:t>
            </w:r>
          </w:p>
        </w:tc>
      </w:tr>
      <w:tr w:rsidR="0041056F" w:rsidRPr="006C31D0" w:rsidTr="005B6B30">
        <w:trPr>
          <w:trHeight w:val="953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Предметная неделя педагогов  математики, физики, (шахматно-шашечный турнир, интерактивные игры, </w:t>
            </w:r>
            <w:proofErr w:type="spellStart"/>
            <w:r>
              <w:rPr>
                <w:sz w:val="24"/>
              </w:rPr>
              <w:t>квесты</w:t>
            </w:r>
            <w:proofErr w:type="spellEnd"/>
            <w:r>
              <w:rPr>
                <w:sz w:val="24"/>
              </w:rPr>
              <w:t xml:space="preserve"> и т.п.)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МО учителей-предметников</w:t>
            </w:r>
          </w:p>
        </w:tc>
      </w:tr>
      <w:tr w:rsidR="0041056F" w:rsidRPr="006C31D0" w:rsidTr="005B6B30">
        <w:trPr>
          <w:trHeight w:val="13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E54C1A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E54C1A">
              <w:rPr>
                <w:sz w:val="24"/>
                <w:lang w:eastAsia="ru-RU"/>
              </w:rPr>
              <w:t xml:space="preserve">Соревнование по </w:t>
            </w:r>
            <w:r>
              <w:rPr>
                <w:sz w:val="24"/>
                <w:lang w:eastAsia="ru-RU"/>
              </w:rPr>
              <w:t>пионерболу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</w:tr>
      <w:tr w:rsidR="00B9253B" w:rsidRPr="006C31D0" w:rsidTr="005B6B30">
        <w:trPr>
          <w:trHeight w:val="13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Pr="00E54C1A" w:rsidRDefault="00B9253B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Государственные символы России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B9253B" w:rsidRPr="006C31D0" w:rsidTr="005B6B30">
        <w:trPr>
          <w:trHeight w:val="13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200-летие со дня рождения Н.А.Некрасова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B9253B" w:rsidRPr="006C31D0" w:rsidTr="005B6B30">
        <w:trPr>
          <w:trHeight w:val="13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proofErr w:type="spellStart"/>
            <w:r>
              <w:rPr>
                <w:sz w:val="24"/>
                <w:lang w:eastAsia="ru-RU"/>
              </w:rPr>
              <w:t>Библиопредупреждение</w:t>
            </w:r>
            <w:proofErr w:type="spellEnd"/>
            <w:r>
              <w:rPr>
                <w:sz w:val="24"/>
                <w:lang w:eastAsia="ru-RU"/>
              </w:rPr>
              <w:t xml:space="preserve"> « Мы помним-мы действуем </w:t>
            </w:r>
            <w:proofErr w:type="gramStart"/>
            <w:r>
              <w:rPr>
                <w:sz w:val="24"/>
                <w:lang w:eastAsia="ru-RU"/>
              </w:rPr>
              <w:t xml:space="preserve">( </w:t>
            </w:r>
            <w:proofErr w:type="gramEnd"/>
            <w:r>
              <w:rPr>
                <w:sz w:val="24"/>
                <w:lang w:eastAsia="ru-RU"/>
              </w:rPr>
              <w:t>Ко Всемирному дню борьбы со СПИДом)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B9253B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Default="005E6301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53B" w:rsidRPr="005E6301" w:rsidRDefault="005E6301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5E6301">
              <w:rPr>
                <w:rFonts w:eastAsia="Batang"/>
                <w:color w:val="000000"/>
                <w:sz w:val="24"/>
                <w:szCs w:val="24"/>
                <w:lang w:eastAsia="ru-RU"/>
              </w:rPr>
              <w:t>Бочкарева Е.Н.(библ. Им. М.Горького)</w:t>
            </w:r>
          </w:p>
        </w:tc>
      </w:tr>
      <w:tr w:rsidR="005E6301" w:rsidRPr="006C31D0" w:rsidTr="005B6B30">
        <w:trPr>
          <w:trHeight w:val="13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125 ле</w:t>
            </w:r>
            <w:proofErr w:type="gramStart"/>
            <w:r>
              <w:rPr>
                <w:sz w:val="24"/>
                <w:lang w:eastAsia="ru-RU"/>
              </w:rPr>
              <w:t>т-</w:t>
            </w:r>
            <w:proofErr w:type="gramEnd"/>
            <w:r>
              <w:rPr>
                <w:sz w:val="24"/>
                <w:lang w:eastAsia="ru-RU"/>
              </w:rPr>
              <w:t xml:space="preserve">« Овод» (1897) </w:t>
            </w:r>
            <w:proofErr w:type="spellStart"/>
            <w:r>
              <w:rPr>
                <w:sz w:val="24"/>
                <w:lang w:eastAsia="ru-RU"/>
              </w:rPr>
              <w:t>Э.Л.Войнич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Pr="005E6301" w:rsidRDefault="005E6301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41056F" w:rsidRPr="006C31D0" w:rsidTr="005B6B30">
        <w:trPr>
          <w:trHeight w:val="54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Предметная неделя, географии, истории, обществознания</w:t>
            </w:r>
          </w:p>
          <w:p w:rsidR="0041056F" w:rsidRPr="00047BA6" w:rsidRDefault="0041056F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(игры-путешествия, познавательные игры и т.п.)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МО учителей-предметников</w:t>
            </w:r>
          </w:p>
        </w:tc>
      </w:tr>
      <w:tr w:rsidR="0041056F" w:rsidRPr="006C31D0" w:rsidTr="005B6B30">
        <w:trPr>
          <w:trHeight w:val="273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Торжественная линейка «День Конституции»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Уполномоченный по ЗПУОО</w:t>
            </w:r>
          </w:p>
        </w:tc>
      </w:tr>
      <w:tr w:rsidR="0041056F" w:rsidRPr="006C31D0" w:rsidTr="005B6B30">
        <w:trPr>
          <w:trHeight w:val="26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5B6ABC" w:rsidRDefault="0041056F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 w:rsidRPr="005B6ABC">
              <w:rPr>
                <w:sz w:val="24"/>
              </w:rPr>
              <w:t>Школьный этап конкурс</w:t>
            </w:r>
            <w:r>
              <w:rPr>
                <w:sz w:val="24"/>
              </w:rPr>
              <w:t>а</w:t>
            </w:r>
            <w:r w:rsidRPr="005B6ABC">
              <w:rPr>
                <w:sz w:val="24"/>
              </w:rPr>
              <w:t xml:space="preserve"> «Неопалимая купина»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ДЮП</w:t>
            </w:r>
          </w:p>
        </w:tc>
      </w:tr>
      <w:tr w:rsidR="0041056F" w:rsidRPr="006C31D0" w:rsidTr="005B6B30">
        <w:trPr>
          <w:trHeight w:val="81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E54C1A" w:rsidRDefault="0041056F" w:rsidP="0041056F">
            <w:pPr>
              <w:widowControl/>
              <w:autoSpaceDE/>
              <w:autoSpaceDN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Мероприятия месячника эстетического воспитания в гимназии. Новый год в гимназии:</w:t>
            </w:r>
            <w:r w:rsidRPr="00A939B6">
              <w:rPr>
                <w:color w:val="000000"/>
                <w:sz w:val="24"/>
              </w:rPr>
              <w:t xml:space="preserve"> украше</w:t>
            </w:r>
            <w:r>
              <w:rPr>
                <w:color w:val="000000"/>
                <w:sz w:val="24"/>
              </w:rPr>
              <w:t>ние кабинетов, оформление окон, к</w:t>
            </w:r>
            <w:r w:rsidRPr="00A939B6">
              <w:rPr>
                <w:color w:val="000000"/>
                <w:sz w:val="24"/>
              </w:rPr>
              <w:t>о</w:t>
            </w:r>
            <w:r>
              <w:rPr>
                <w:color w:val="000000"/>
                <w:sz w:val="24"/>
              </w:rPr>
              <w:t>нкурс плакатов, поделок, праздничная программа.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классные руководители, учитель 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ИЗО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,</w:t>
            </w:r>
          </w:p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. </w:t>
            </w:r>
            <w:r w:rsidR="005E6301">
              <w:rPr>
                <w:rFonts w:eastAsia="Batang"/>
                <w:color w:val="000000"/>
                <w:sz w:val="24"/>
                <w:lang w:eastAsia="ru-RU"/>
              </w:rPr>
              <w:t>Д</w:t>
            </w:r>
            <w:r>
              <w:rPr>
                <w:rFonts w:eastAsia="Batang"/>
                <w:color w:val="000000"/>
                <w:sz w:val="24"/>
                <w:lang w:eastAsia="ru-RU"/>
              </w:rPr>
              <w:t xml:space="preserve">оп. </w:t>
            </w:r>
            <w:r w:rsidR="005E6301">
              <w:rPr>
                <w:rFonts w:eastAsia="Batang"/>
                <w:color w:val="000000"/>
                <w:sz w:val="24"/>
                <w:lang w:eastAsia="ru-RU"/>
              </w:rPr>
              <w:t>О</w:t>
            </w:r>
            <w:r>
              <w:rPr>
                <w:rFonts w:eastAsia="Batang"/>
                <w:color w:val="000000"/>
                <w:sz w:val="24"/>
                <w:lang w:eastAsia="ru-RU"/>
              </w:rPr>
              <w:t>бразования</w:t>
            </w:r>
          </w:p>
        </w:tc>
      </w:tr>
      <w:tr w:rsidR="005E6301" w:rsidRPr="006C31D0" w:rsidTr="005B6B30">
        <w:trPr>
          <w:trHeight w:val="81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Блокада </w:t>
            </w:r>
            <w:proofErr w:type="gramStart"/>
            <w:r>
              <w:rPr>
                <w:color w:val="000000"/>
                <w:sz w:val="24"/>
              </w:rPr>
              <w:t>Ленинграда-боль</w:t>
            </w:r>
            <w:proofErr w:type="gramEnd"/>
            <w:r>
              <w:rPr>
                <w:color w:val="000000"/>
                <w:sz w:val="24"/>
              </w:rPr>
              <w:t>, ужас, мужество, героизм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41056F" w:rsidRPr="006C31D0" w:rsidTr="005B6B30">
        <w:trPr>
          <w:trHeight w:val="53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047BA6">
              <w:rPr>
                <w:sz w:val="24"/>
              </w:rPr>
              <w:t>Предметная неделя</w:t>
            </w:r>
            <w:r>
              <w:rPr>
                <w:sz w:val="24"/>
              </w:rPr>
              <w:t xml:space="preserve"> литературы, русского и английского языков </w:t>
            </w:r>
          </w:p>
          <w:p w:rsidR="0041056F" w:rsidRPr="00047BA6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(конкурсы чтецов, сочинений, интеллектуальные игры и т.п.)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МО учителей-предметников</w:t>
            </w:r>
          </w:p>
        </w:tc>
      </w:tr>
      <w:tr w:rsidR="0041056F" w:rsidRPr="006C31D0" w:rsidTr="005B6B30">
        <w:trPr>
          <w:trHeight w:val="41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047BA6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Час памяти «Блокада Ленинграда»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руководители, учителя истории,</w:t>
            </w:r>
          </w:p>
        </w:tc>
      </w:tr>
      <w:tr w:rsidR="0041056F" w:rsidRPr="006C31D0" w:rsidTr="005B6B30">
        <w:trPr>
          <w:trHeight w:val="13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E54C1A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Лыжные соревнования «Лыжня Росии-22»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</w:tr>
      <w:tr w:rsidR="005E6301" w:rsidRPr="006C31D0" w:rsidTr="005B6B30">
        <w:trPr>
          <w:trHeight w:val="13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 Мир книг Чарльза Диккенса» (210 лет со дня рождения </w:t>
            </w:r>
            <w:proofErr w:type="spellStart"/>
            <w:r>
              <w:rPr>
                <w:sz w:val="24"/>
              </w:rPr>
              <w:t>ангийского</w:t>
            </w:r>
            <w:proofErr w:type="spellEnd"/>
            <w:r>
              <w:rPr>
                <w:sz w:val="24"/>
              </w:rPr>
              <w:t xml:space="preserve"> писателя.</w:t>
            </w:r>
            <w:proofErr w:type="gramEnd"/>
            <w:r>
              <w:rPr>
                <w:sz w:val="24"/>
              </w:rPr>
              <w:t xml:space="preserve"> «Приключения Оливера Твиста»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5E6301" w:rsidRPr="006C31D0" w:rsidTr="005B6B30">
        <w:trPr>
          <w:trHeight w:val="130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«Рассказывает справочное бюро» (справочники, энциклопедии, словари)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41056F" w:rsidRPr="006C31D0" w:rsidTr="005B6B30">
        <w:trPr>
          <w:trHeight w:val="819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41056F" w:rsidP="0041056F">
            <w:pPr>
              <w:widowControl/>
              <w:autoSpaceDE/>
              <w:autoSpaceDN/>
              <w:jc w:val="center"/>
              <w:rPr>
                <w:color w:val="000000"/>
                <w:sz w:val="24"/>
                <w:bdr w:val="none" w:sz="0" w:space="0" w:color="auto" w:frame="1"/>
              </w:rPr>
            </w:pPr>
            <w:r w:rsidRPr="005D1730">
              <w:rPr>
                <w:sz w:val="24"/>
                <w:u w:val="single"/>
              </w:rPr>
              <w:t>Мероприятия месячника гражданского и патриотического воспитания</w:t>
            </w:r>
            <w:r>
              <w:rPr>
                <w:sz w:val="24"/>
              </w:rPr>
              <w:t>:</w:t>
            </w:r>
            <w:r w:rsidRPr="00DC4B87">
              <w:rPr>
                <w:color w:val="000000"/>
                <w:sz w:val="24"/>
                <w:bdr w:val="none" w:sz="0" w:space="0" w:color="auto" w:frame="1"/>
              </w:rPr>
              <w:t xml:space="preserve"> </w:t>
            </w:r>
          </w:p>
          <w:p w:rsidR="00F91FB9" w:rsidRDefault="0041056F" w:rsidP="0041056F">
            <w:pPr>
              <w:widowControl/>
              <w:autoSpaceDE/>
              <w:autoSpaceDN/>
              <w:jc w:val="center"/>
              <w:rPr>
                <w:color w:val="000000"/>
                <w:sz w:val="24"/>
                <w:bdr w:val="none" w:sz="0" w:space="0" w:color="auto" w:frame="1"/>
              </w:rPr>
            </w:pPr>
            <w:r>
              <w:rPr>
                <w:color w:val="000000"/>
                <w:sz w:val="24"/>
                <w:bdr w:val="none" w:sz="0" w:space="0" w:color="auto" w:frame="1"/>
              </w:rPr>
              <w:t>фестиваль патриотической песни,</w:t>
            </w:r>
          </w:p>
          <w:p w:rsidR="0041056F" w:rsidRPr="003A7ABB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color w:val="000000"/>
                <w:sz w:val="24"/>
                <w:bdr w:val="none" w:sz="0" w:space="0" w:color="auto" w:frame="1"/>
              </w:rPr>
              <w:lastRenderedPageBreak/>
              <w:t xml:space="preserve"> «Парад юнармейских войск» </w:t>
            </w:r>
            <w:r>
              <w:rPr>
                <w:sz w:val="24"/>
              </w:rPr>
              <w:t>с</w:t>
            </w:r>
            <w:r w:rsidRPr="00DC4B87">
              <w:rPr>
                <w:sz w:val="24"/>
              </w:rPr>
              <w:t>оревнование по пионерболу</w:t>
            </w:r>
            <w:r>
              <w:rPr>
                <w:sz w:val="24"/>
              </w:rPr>
              <w:t>, волейболу, спортивная эстафета,</w:t>
            </w:r>
            <w:r w:rsidRPr="00047BA6"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 w:rsidRPr="00DC4B87">
              <w:rPr>
                <w:sz w:val="24"/>
              </w:rPr>
              <w:t xml:space="preserve"> «Письмо солдату</w:t>
            </w:r>
            <w:r w:rsidRPr="005D1730">
              <w:rPr>
                <w:sz w:val="24"/>
              </w:rPr>
              <w:t>», п</w:t>
            </w:r>
            <w:r w:rsidRPr="00DC4B87">
              <w:rPr>
                <w:sz w:val="24"/>
              </w:rPr>
              <w:t>о поздравлению пап и дедушек, мальчиков, конкурс плакатов</w:t>
            </w:r>
            <w:r>
              <w:rPr>
                <w:sz w:val="24"/>
              </w:rPr>
              <w:t xml:space="preserve"> и рисунков, Уроки мужества</w:t>
            </w:r>
            <w:r w:rsidRPr="00DC4B87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lastRenderedPageBreak/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5B6B30" w:rsidP="005B6B30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             </w:t>
            </w:r>
            <w:r w:rsidR="0041056F"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 месячника интеллектуального воспитания «Умники и умницы».</w:t>
            </w:r>
          </w:p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124057">
              <w:rPr>
                <w:sz w:val="24"/>
              </w:rPr>
              <w:t xml:space="preserve"> День науки</w:t>
            </w:r>
            <w:r>
              <w:rPr>
                <w:sz w:val="24"/>
              </w:rPr>
              <w:t xml:space="preserve"> в гимназии: защита проектов и исследовательских работ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УВР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,В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Р классные руководители, учителя предметники, </w:t>
            </w: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. </w:t>
            </w:r>
            <w:r w:rsidR="005E6301">
              <w:rPr>
                <w:rFonts w:eastAsia="Batang"/>
                <w:color w:val="000000"/>
                <w:sz w:val="24"/>
                <w:lang w:eastAsia="ru-RU"/>
              </w:rPr>
              <w:t>Д</w:t>
            </w:r>
            <w:r>
              <w:rPr>
                <w:rFonts w:eastAsia="Batang"/>
                <w:color w:val="000000"/>
                <w:sz w:val="24"/>
                <w:lang w:eastAsia="ru-RU"/>
              </w:rPr>
              <w:t>ополнительного образования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Всероссийская научно- исследовательская  конференция школьников «Живая культура: традиции и современность»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УВР, ВР, классные руководители, учителя предметники, </w:t>
            </w: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. </w:t>
            </w:r>
            <w:r w:rsidR="005E6301">
              <w:rPr>
                <w:rFonts w:eastAsia="Batang"/>
                <w:color w:val="000000"/>
                <w:sz w:val="24"/>
                <w:lang w:eastAsia="ru-RU"/>
              </w:rPr>
              <w:t>Д</w:t>
            </w:r>
            <w:r>
              <w:rPr>
                <w:rFonts w:eastAsia="Batang"/>
                <w:color w:val="000000"/>
                <w:sz w:val="24"/>
                <w:lang w:eastAsia="ru-RU"/>
              </w:rPr>
              <w:t>ополнительного образования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DC4B87">
              <w:rPr>
                <w:sz w:val="24"/>
              </w:rPr>
              <w:t xml:space="preserve">8 Марта в </w:t>
            </w:r>
            <w:r>
              <w:rPr>
                <w:sz w:val="24"/>
              </w:rPr>
              <w:t>гимназии</w:t>
            </w:r>
            <w:r w:rsidRPr="00DC4B87">
              <w:rPr>
                <w:sz w:val="24"/>
              </w:rPr>
              <w:t xml:space="preserve">: </w:t>
            </w:r>
            <w:r>
              <w:rPr>
                <w:sz w:val="24"/>
              </w:rPr>
              <w:t>конкурсная программа</w:t>
            </w:r>
            <w:r w:rsidRPr="00DC4B87">
              <w:rPr>
                <w:sz w:val="24"/>
              </w:rPr>
              <w:t xml:space="preserve"> «Вперед, девчонки!», </w:t>
            </w:r>
            <w:r>
              <w:rPr>
                <w:sz w:val="24"/>
              </w:rPr>
              <w:t xml:space="preserve">«Наши мамы </w:t>
            </w:r>
            <w:r w:rsidR="005E6301">
              <w:rPr>
                <w:sz w:val="24"/>
              </w:rPr>
              <w:t>–</w:t>
            </w:r>
            <w:r>
              <w:rPr>
                <w:sz w:val="24"/>
              </w:rPr>
              <w:t xml:space="preserve"> самые спортивные», День самоуправления, </w:t>
            </w:r>
            <w:r w:rsidRPr="00DC4B87">
              <w:rPr>
                <w:sz w:val="24"/>
              </w:rPr>
              <w:t xml:space="preserve">выставка  рисунков, акция по поздравлению мам, </w:t>
            </w:r>
          </w:p>
          <w:p w:rsidR="0041056F" w:rsidRPr="00DC4B87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DC4B87">
              <w:rPr>
                <w:sz w:val="24"/>
              </w:rPr>
              <w:t>бабушек, девочек.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руководители, Совет Лидеров,</w:t>
            </w:r>
          </w:p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. </w:t>
            </w:r>
            <w:r w:rsidR="005E6301">
              <w:rPr>
                <w:rFonts w:eastAsia="Batang"/>
                <w:color w:val="000000"/>
                <w:sz w:val="24"/>
                <w:lang w:eastAsia="ru-RU"/>
              </w:rPr>
              <w:t>Д</w:t>
            </w:r>
            <w:r>
              <w:rPr>
                <w:rFonts w:eastAsia="Batang"/>
                <w:color w:val="000000"/>
                <w:sz w:val="24"/>
                <w:lang w:eastAsia="ru-RU"/>
              </w:rPr>
              <w:t xml:space="preserve">оп. </w:t>
            </w:r>
            <w:r w:rsidR="005E6301">
              <w:rPr>
                <w:rFonts w:eastAsia="Batang"/>
                <w:color w:val="000000"/>
                <w:sz w:val="24"/>
                <w:lang w:eastAsia="ru-RU"/>
              </w:rPr>
              <w:t>О</w:t>
            </w:r>
            <w:r>
              <w:rPr>
                <w:rFonts w:eastAsia="Batang"/>
                <w:color w:val="000000"/>
                <w:sz w:val="24"/>
                <w:lang w:eastAsia="ru-RU"/>
              </w:rPr>
              <w:t>бразования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месячника нравственного воспитания «Спешите делать добрые дела». Весенняя неделя добра</w:t>
            </w:r>
            <w:r w:rsidR="00197FAB">
              <w:rPr>
                <w:sz w:val="24"/>
              </w:rPr>
              <w:t>.</w:t>
            </w:r>
          </w:p>
          <w:p w:rsidR="00197FAB" w:rsidRPr="00124057" w:rsidRDefault="00197FAB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Акции: «Первоцвет», «Милосердие»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5E6301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День космонавтики. </w:t>
            </w:r>
            <w:proofErr w:type="gramStart"/>
            <w:r>
              <w:rPr>
                <w:sz w:val="24"/>
              </w:rPr>
              <w:t>Гагаринский урок «Космос-это мы)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библ. Им. А.С.Пушкина)</w:t>
            </w:r>
          </w:p>
        </w:tc>
      </w:tr>
      <w:tr w:rsidR="005E6301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301" w:rsidRDefault="005E6301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День космонавтики: выставка рисунков</w:t>
            </w:r>
          </w:p>
          <w:p w:rsidR="0041056F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часы, викторины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5-7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Итоговая в</w:t>
            </w:r>
            <w:r w:rsidRPr="00DE6382">
              <w:rPr>
                <w:color w:val="1C1C1C"/>
                <w:sz w:val="24"/>
              </w:rPr>
              <w:t>ыставка детского т</w:t>
            </w:r>
            <w:r w:rsidRPr="009F1046">
              <w:rPr>
                <w:color w:val="1C1C1C"/>
                <w:sz w:val="24"/>
              </w:rPr>
              <w:t>ворчества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руководители кружков, 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color w:val="1C1C1C"/>
                <w:sz w:val="24"/>
              </w:rPr>
            </w:pPr>
            <w:r w:rsidRPr="009F1046">
              <w:rPr>
                <w:sz w:val="24"/>
              </w:rPr>
              <w:t>Конкурс  «Безопасное колесо»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5-7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отряда ЮЗП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DE6382" w:rsidRDefault="0041056F" w:rsidP="0041056F">
            <w:pPr>
              <w:widowControl/>
              <w:autoSpaceDE/>
              <w:autoSpaceDN/>
              <w:jc w:val="center"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Мероприятия месячника ЗОЖ «Здоровое поколение».</w:t>
            </w:r>
            <w:r w:rsidRPr="00A939B6">
              <w:rPr>
                <w:sz w:val="24"/>
              </w:rPr>
              <w:t xml:space="preserve"> Закрытие школьной спартакиады. Весенний День здоровья</w:t>
            </w:r>
            <w:r w:rsidRPr="00DE6382">
              <w:rPr>
                <w:sz w:val="24"/>
              </w:rPr>
              <w:t xml:space="preserve"> Акция "Школа против курения"</w:t>
            </w:r>
            <w:r>
              <w:rPr>
                <w:sz w:val="24"/>
              </w:rPr>
              <w:t>. Туристические походы.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 классные руководители, учителя физкультуры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EC3C38" w:rsidRDefault="0041056F" w:rsidP="00197FAB">
            <w:pPr>
              <w:widowControl/>
              <w:autoSpaceDE/>
              <w:autoSpaceDN/>
              <w:jc w:val="center"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День Победы: акции: «Живой коридор»</w:t>
            </w:r>
            <w:proofErr w:type="gramStart"/>
            <w:r>
              <w:rPr>
                <w:color w:val="1C1C1C"/>
                <w:sz w:val="24"/>
              </w:rPr>
              <w:t xml:space="preserve"> ,</w:t>
            </w:r>
            <w:proofErr w:type="gramEnd"/>
            <w:r>
              <w:rPr>
                <w:color w:val="1C1C1C"/>
                <w:sz w:val="24"/>
              </w:rPr>
              <w:t xml:space="preserve"> «Ветеран живет рядом», «Бессмертный полк», «С праздником, ветеран!», Вахта памяти у мемориала  «Павшим в годы войны»,  концерт</w:t>
            </w:r>
            <w:r w:rsidRPr="00A939B6">
              <w:rPr>
                <w:color w:val="1C1C1C"/>
                <w:sz w:val="24"/>
              </w:rPr>
              <w:t xml:space="preserve"> в </w:t>
            </w:r>
            <w:r>
              <w:rPr>
                <w:color w:val="1C1C1C"/>
                <w:sz w:val="24"/>
              </w:rPr>
              <w:t xml:space="preserve">микрорайоне, </w:t>
            </w:r>
            <w:r w:rsidRPr="00244A8B">
              <w:rPr>
                <w:sz w:val="24"/>
              </w:rPr>
              <w:t>проект «</w:t>
            </w:r>
            <w:r>
              <w:rPr>
                <w:sz w:val="24"/>
              </w:rPr>
              <w:t xml:space="preserve">Окна </w:t>
            </w:r>
            <w:r w:rsidRPr="00244A8B">
              <w:rPr>
                <w:sz w:val="24"/>
              </w:rPr>
              <w:t>Победы»</w:t>
            </w:r>
            <w:r>
              <w:rPr>
                <w:sz w:val="24"/>
              </w:rPr>
              <w:t xml:space="preserve"> и др.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классные руководители, </w:t>
            </w: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>. дополнительного образования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1206C">
              <w:rPr>
                <w:color w:val="000000"/>
                <w:sz w:val="24"/>
              </w:rPr>
              <w:t>Торжеств</w:t>
            </w:r>
            <w:r w:rsidRPr="006C31D0">
              <w:rPr>
                <w:color w:val="000000"/>
                <w:sz w:val="24"/>
              </w:rPr>
              <w:t>енная линейка «Последний звонок»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классные </w:t>
            </w:r>
            <w:r>
              <w:rPr>
                <w:rFonts w:eastAsia="Batang"/>
                <w:color w:val="000000"/>
                <w:sz w:val="24"/>
                <w:lang w:eastAsia="ru-RU"/>
              </w:rPr>
              <w:lastRenderedPageBreak/>
              <w:t xml:space="preserve">руководители, </w:t>
            </w: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>. дополнительного образования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11206C" w:rsidRDefault="0041056F" w:rsidP="00197FAB">
            <w:pPr>
              <w:widowControl/>
              <w:autoSpaceDE/>
              <w:autoSpaceDN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 xml:space="preserve">Вручение аттестатов </w:t>
            </w:r>
            <w:proofErr w:type="gramStart"/>
            <w:r>
              <w:rPr>
                <w:color w:val="000000"/>
                <w:sz w:val="24"/>
              </w:rPr>
              <w:t>обучающимся</w:t>
            </w:r>
            <w:proofErr w:type="gramEnd"/>
            <w:r>
              <w:rPr>
                <w:color w:val="000000"/>
                <w:sz w:val="24"/>
              </w:rPr>
              <w:t xml:space="preserve">  9-х классов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июнь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 классные руководители, </w:t>
            </w: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>. дополнительного образования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11206C" w:rsidRDefault="0041056F" w:rsidP="00197FAB">
            <w:pPr>
              <w:widowControl/>
              <w:autoSpaceDE/>
              <w:autoSpaceDN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Выпускной вечер в гимназии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июнь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 классные руководители, </w:t>
            </w: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>. дополнительного образования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widowControl/>
              <w:autoSpaceDE/>
              <w:autoSpaceDN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Работа оздоровительного лагеря  с этнокультурным направлением «</w:t>
            </w:r>
            <w:proofErr w:type="spellStart"/>
            <w:r>
              <w:rPr>
                <w:color w:val="000000"/>
                <w:sz w:val="24"/>
              </w:rPr>
              <w:t>Лихтибря</w:t>
            </w:r>
            <w:proofErr w:type="spellEnd"/>
            <w:r>
              <w:rPr>
                <w:color w:val="000000"/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5-8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5B6B30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июнь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 классные руководители, </w:t>
            </w: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>. дополнительного образования</w:t>
            </w:r>
          </w:p>
        </w:tc>
      </w:tr>
      <w:tr w:rsidR="0041056F" w:rsidRPr="006C31D0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 xml:space="preserve">Курсы внеурочной деятельности 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F91FB9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F91FB9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Название курса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F91FB9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F91FB9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F91FB9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F91FB9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Количество </w:t>
            </w:r>
          </w:p>
          <w:p w:rsidR="0041056F" w:rsidRPr="00F91FB9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F91FB9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часов в неделю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F91FB9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F91FB9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A5392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A5392F">
              <w:rPr>
                <w:sz w:val="24"/>
              </w:rPr>
              <w:t>Танцевальный кружок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5-6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Абитова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 Е.В., Беляева В.Н.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A5392F" w:rsidRDefault="0041056F" w:rsidP="0041056F">
            <w:pPr>
              <w:tabs>
                <w:tab w:val="left" w:pos="1185"/>
              </w:tabs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A5392F">
              <w:rPr>
                <w:rFonts w:eastAsia="№Е"/>
                <w:color w:val="000000"/>
                <w:sz w:val="24"/>
                <w:lang w:eastAsia="ru-RU"/>
              </w:rPr>
              <w:t>«</w:t>
            </w:r>
            <w:r w:rsidRPr="00A5392F">
              <w:rPr>
                <w:sz w:val="24"/>
              </w:rPr>
              <w:t>Музейное дело»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Святкин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 М.И.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A5392F" w:rsidRDefault="0041056F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 w:rsidRPr="00A5392F">
              <w:rPr>
                <w:sz w:val="24"/>
                <w:lang w:eastAsia="ru-RU"/>
              </w:rPr>
              <w:t>«</w:t>
            </w:r>
            <w:r>
              <w:rPr>
                <w:sz w:val="24"/>
                <w:lang w:eastAsia="ru-RU"/>
              </w:rPr>
              <w:t>Веселые голоса</w:t>
            </w:r>
            <w:r w:rsidRPr="00A5392F">
              <w:rPr>
                <w:sz w:val="24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5-7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Фадеева Н.В.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A5392F" w:rsidRDefault="0041056F" w:rsidP="0041056F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 w:rsidRPr="00A5392F">
              <w:rPr>
                <w:sz w:val="24"/>
              </w:rPr>
              <w:t>«Вокальный</w:t>
            </w:r>
            <w:r>
              <w:rPr>
                <w:sz w:val="24"/>
              </w:rPr>
              <w:t xml:space="preserve"> кружок</w:t>
            </w:r>
            <w:r w:rsidRPr="00A5392F"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5-8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Фадеева Н.В.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A5392F" w:rsidRDefault="0041056F" w:rsidP="0041056F">
            <w:pPr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A5392F">
              <w:rPr>
                <w:sz w:val="24"/>
              </w:rPr>
              <w:t>ОФП</w:t>
            </w:r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5-7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Трошкин Н.А.</w:t>
            </w:r>
          </w:p>
        </w:tc>
      </w:tr>
      <w:tr w:rsidR="0041056F" w:rsidRPr="00A5392F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A5392F" w:rsidRDefault="0041056F" w:rsidP="0041056F">
            <w:pPr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A5392F">
              <w:rPr>
                <w:sz w:val="24"/>
              </w:rPr>
              <w:t>Основы духовно-нравственной культуры и светской этики</w:t>
            </w:r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Гречишкин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  И.А.</w:t>
            </w:r>
          </w:p>
        </w:tc>
      </w:tr>
      <w:tr w:rsidR="0041056F" w:rsidRPr="00A5392F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«Мой профессиональный выбор»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Антусева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 О.В.</w:t>
            </w:r>
          </w:p>
        </w:tc>
      </w:tr>
      <w:tr w:rsidR="0041056F" w:rsidRPr="00A5392F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A5392F" w:rsidRDefault="0041056F" w:rsidP="0041056F">
            <w:pPr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A5392F">
              <w:rPr>
                <w:sz w:val="24"/>
              </w:rPr>
              <w:t>Физика спешит на помощь</w:t>
            </w:r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Мальченков С.А.</w:t>
            </w:r>
          </w:p>
        </w:tc>
      </w:tr>
      <w:tr w:rsidR="0041056F" w:rsidRPr="00A5392F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A5392F" w:rsidRDefault="0041056F" w:rsidP="0041056F">
            <w:pPr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A5392F">
              <w:rPr>
                <w:sz w:val="24"/>
              </w:rPr>
              <w:t>Волейбол</w:t>
            </w:r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8-9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Учватов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 И.П..</w:t>
            </w:r>
          </w:p>
        </w:tc>
      </w:tr>
      <w:tr w:rsidR="0041056F" w:rsidRPr="006C31D0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Самоуправление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78172C" w:rsidRDefault="0041056F" w:rsidP="0041056F">
            <w:pPr>
              <w:autoSpaceDE/>
              <w:autoSpaceDN/>
              <w:ind w:right="-1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78172C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78172C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78172C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78172C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78172C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78172C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78172C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41056F" w:rsidRPr="0078172C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78172C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78172C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78172C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78172C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Экономик</w:t>
            </w:r>
            <w:proofErr w:type="gramStart"/>
            <w:r>
              <w:rPr>
                <w:rFonts w:eastAsia="№Е"/>
                <w:color w:val="000000"/>
                <w:sz w:val="24"/>
                <w:lang w:eastAsia="ru-RU"/>
              </w:rPr>
              <w:t>о-</w:t>
            </w:r>
            <w:proofErr w:type="gramEnd"/>
            <w:r>
              <w:rPr>
                <w:rFonts w:eastAsia="№Е"/>
                <w:color w:val="000000"/>
                <w:sz w:val="24"/>
                <w:lang w:eastAsia="ru-RU"/>
              </w:rPr>
              <w:t xml:space="preserve"> политическая игра</w:t>
            </w:r>
            <w:r w:rsidRPr="00CB7036">
              <w:rPr>
                <w:rFonts w:eastAsia="№Е"/>
                <w:color w:val="000000"/>
                <w:sz w:val="24"/>
                <w:lang w:eastAsia="ru-RU"/>
              </w:rPr>
              <w:t xml:space="preserve"> «Новые цивилизации»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41056F" w:rsidRPr="0078172C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Совет Лидеров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color w:val="000000"/>
                <w:sz w:val="24"/>
              </w:rPr>
              <w:t>Выборы лидеров, активов  классов,</w:t>
            </w:r>
            <w:r w:rsidRPr="006C31D0">
              <w:rPr>
                <w:color w:val="000000"/>
                <w:sz w:val="24"/>
              </w:rPr>
              <w:t xml:space="preserve"> распределение обязанностей.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color w:val="000000"/>
                <w:sz w:val="24"/>
              </w:rPr>
            </w:pPr>
            <w:r w:rsidRPr="00B81A3B">
              <w:rPr>
                <w:sz w:val="24"/>
              </w:rPr>
              <w:t xml:space="preserve">Общешкольное </w:t>
            </w:r>
            <w:r>
              <w:rPr>
                <w:sz w:val="24"/>
              </w:rPr>
              <w:t xml:space="preserve">выборное </w:t>
            </w:r>
            <w:r w:rsidRPr="00B81A3B">
              <w:rPr>
                <w:sz w:val="24"/>
              </w:rPr>
              <w:t xml:space="preserve">собрание учащихся: выдвижение кандидатур от классов в  </w:t>
            </w:r>
            <w:r>
              <w:rPr>
                <w:sz w:val="24"/>
              </w:rPr>
              <w:t>Совет Лидеров гимназии</w:t>
            </w:r>
            <w:r w:rsidRPr="00B81A3B">
              <w:rPr>
                <w:sz w:val="24"/>
              </w:rPr>
              <w:t xml:space="preserve">, </w:t>
            </w:r>
            <w:r w:rsidRPr="00B81A3B">
              <w:rPr>
                <w:sz w:val="24"/>
              </w:rPr>
              <w:lastRenderedPageBreak/>
              <w:t>голосование и т.</w:t>
            </w:r>
            <w:r>
              <w:rPr>
                <w:sz w:val="24"/>
              </w:rPr>
              <w:t>п.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lastRenderedPageBreak/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B81A3B" w:rsidRDefault="0041056F" w:rsidP="0041056F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Конкурс «Лучший ученический класс»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B81A3B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B81A3B" w:rsidRDefault="0041056F" w:rsidP="0041056F">
            <w:pPr>
              <w:widowControl/>
              <w:autoSpaceDE/>
              <w:autoSpaceDN/>
              <w:jc w:val="center"/>
            </w:pPr>
            <w:r w:rsidRPr="00B81A3B">
              <w:rPr>
                <w:sz w:val="24"/>
              </w:rPr>
              <w:t>Отчет перед классом о проведенной работе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B81A3B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B81A3B">
              <w:rPr>
                <w:sz w:val="24"/>
              </w:rPr>
              <w:t xml:space="preserve">Общешкольное </w:t>
            </w:r>
            <w:r>
              <w:rPr>
                <w:sz w:val="24"/>
              </w:rPr>
              <w:t xml:space="preserve">отчетное </w:t>
            </w:r>
            <w:r w:rsidRPr="00B81A3B">
              <w:rPr>
                <w:sz w:val="24"/>
              </w:rPr>
              <w:t>собрани</w:t>
            </w:r>
            <w:r>
              <w:rPr>
                <w:sz w:val="24"/>
              </w:rPr>
              <w:t>е учащихся:</w:t>
            </w:r>
            <w:r w:rsidRPr="00B81A3B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отчеты членов </w:t>
            </w:r>
            <w:r w:rsidRPr="00B81A3B">
              <w:rPr>
                <w:sz w:val="24"/>
              </w:rPr>
              <w:t>Совет</w:t>
            </w:r>
            <w:r>
              <w:rPr>
                <w:sz w:val="24"/>
              </w:rPr>
              <w:t>а</w:t>
            </w:r>
            <w:r w:rsidRPr="00B81A3B">
              <w:rPr>
                <w:sz w:val="24"/>
              </w:rPr>
              <w:t xml:space="preserve"> обучающихся </w:t>
            </w:r>
            <w:r>
              <w:rPr>
                <w:sz w:val="24"/>
              </w:rPr>
              <w:t>гимназии о проделанной работе. Подведение итогов работы за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</w:tr>
      <w:tr w:rsidR="0041056F" w:rsidRPr="00AC5EC1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Профориентация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41056F">
            <w:pPr>
              <w:autoSpaceDE/>
              <w:autoSpaceDN/>
              <w:ind w:right="-1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pStyle w:val="ParaAttribute5"/>
              <w:wordWrap/>
              <w:jc w:val="center"/>
              <w:rPr>
                <w:sz w:val="24"/>
              </w:rPr>
            </w:pPr>
            <w:r w:rsidRPr="00DC4B87">
              <w:rPr>
                <w:sz w:val="24"/>
              </w:rPr>
              <w:t xml:space="preserve">Мероприятия месячника профориентации в школе «Мир профессий». </w:t>
            </w:r>
          </w:p>
          <w:p w:rsidR="0041056F" w:rsidRPr="00660B86" w:rsidRDefault="0041056F" w:rsidP="0041056F">
            <w:pPr>
              <w:pStyle w:val="ParaAttribute5"/>
              <w:wordWrap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Конкурс рисунков, </w:t>
            </w:r>
            <w:proofErr w:type="spellStart"/>
            <w:r>
              <w:rPr>
                <w:sz w:val="24"/>
              </w:rPr>
              <w:t>п</w:t>
            </w:r>
            <w:r w:rsidRPr="00DC4B87">
              <w:rPr>
                <w:sz w:val="24"/>
                <w:szCs w:val="24"/>
              </w:rPr>
              <w:t>рофориентационная</w:t>
            </w:r>
            <w:proofErr w:type="spellEnd"/>
            <w:r w:rsidRPr="00DC4B87">
              <w:rPr>
                <w:sz w:val="24"/>
                <w:szCs w:val="24"/>
              </w:rPr>
              <w:t xml:space="preserve"> игра</w:t>
            </w:r>
            <w:r>
              <w:rPr>
                <w:sz w:val="24"/>
              </w:rPr>
              <w:t>, просмотр презентаций, диагностика.</w:t>
            </w:r>
          </w:p>
          <w:p w:rsidR="0041056F" w:rsidRPr="00660B86" w:rsidRDefault="0041056F" w:rsidP="0041056F">
            <w:pPr>
              <w:pStyle w:val="ParaAttribute5"/>
              <w:wordWrap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классные руководители, психологи гимназии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DC4B87" w:rsidRDefault="0041056F" w:rsidP="0041056F">
            <w:pPr>
              <w:pStyle w:val="ParaAttribute5"/>
              <w:wordWrap/>
              <w:jc w:val="center"/>
              <w:rPr>
                <w:sz w:val="24"/>
              </w:rPr>
            </w:pPr>
            <w:r>
              <w:rPr>
                <w:sz w:val="24"/>
              </w:rPr>
              <w:t>«Город мастеров»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8-9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классные руководители</w:t>
            </w:r>
          </w:p>
        </w:tc>
      </w:tr>
      <w:tr w:rsidR="00F91FB9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Pr="00F91FB9" w:rsidRDefault="00F91FB9" w:rsidP="005B6B30">
            <w:pPr>
              <w:pStyle w:val="TableParagraph"/>
              <w:ind w:right="102"/>
              <w:jc w:val="center"/>
              <w:rPr>
                <w:sz w:val="24"/>
                <w:szCs w:val="24"/>
              </w:rPr>
            </w:pPr>
            <w:r w:rsidRPr="00F91FB9">
              <w:rPr>
                <w:sz w:val="24"/>
                <w:szCs w:val="24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F91FB9">
              <w:rPr>
                <w:sz w:val="24"/>
                <w:szCs w:val="24"/>
              </w:rPr>
              <w:t>Проектория</w:t>
            </w:r>
            <w:proofErr w:type="spellEnd"/>
            <w:r w:rsidRPr="00F91FB9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Pr="00F91FB9" w:rsidRDefault="00F91FB9" w:rsidP="00F91FB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Pr="00F91FB9" w:rsidRDefault="00F91FB9" w:rsidP="005B6B30">
            <w:pPr>
              <w:pStyle w:val="TableParagraph"/>
              <w:spacing w:before="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  <w:p w:rsidR="00F91FB9" w:rsidRPr="00F91FB9" w:rsidRDefault="00F91FB9" w:rsidP="005B6B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Pr="00F91FB9" w:rsidRDefault="00F91FB9" w:rsidP="005B6B30">
            <w:pPr>
              <w:pStyle w:val="TableParagraph"/>
              <w:ind w:right="102"/>
              <w:jc w:val="center"/>
              <w:rPr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 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pStyle w:val="ParaAttribute5"/>
              <w:wordWrap/>
              <w:jc w:val="center"/>
              <w:rPr>
                <w:sz w:val="24"/>
              </w:rPr>
            </w:pPr>
            <w:r>
              <w:rPr>
                <w:sz w:val="24"/>
              </w:rPr>
              <w:t>Экскурсии на предприятия города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jc w:val="center"/>
            </w:pPr>
            <w:r w:rsidRPr="00825DA9">
              <w:rPr>
                <w:rFonts w:eastAsia="№Е"/>
                <w:color w:val="000000"/>
                <w:sz w:val="24"/>
                <w:lang w:eastAsia="ru-RU"/>
              </w:rPr>
              <w:t>в 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41056F" w:rsidRPr="00372295" w:rsidRDefault="0041056F" w:rsidP="0041056F">
            <w:pPr>
              <w:tabs>
                <w:tab w:val="left" w:pos="540"/>
                <w:tab w:val="center" w:pos="2090"/>
              </w:tabs>
              <w:jc w:val="center"/>
              <w:rPr>
                <w:rFonts w:eastAsia="Batang"/>
                <w:color w:val="000000"/>
                <w:sz w:val="24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pStyle w:val="ParaAttribute5"/>
              <w:wordWrap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Дни открытых дверей </w:t>
            </w:r>
            <w:proofErr w:type="spellStart"/>
            <w:r>
              <w:rPr>
                <w:sz w:val="24"/>
              </w:rPr>
              <w:t>сузов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8-9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jc w:val="center"/>
            </w:pPr>
            <w:r w:rsidRPr="00825DA9">
              <w:rPr>
                <w:rFonts w:eastAsia="№Е"/>
                <w:color w:val="000000"/>
                <w:sz w:val="24"/>
                <w:lang w:eastAsia="ru-RU"/>
              </w:rPr>
              <w:t>в 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41056F" w:rsidRDefault="0041056F" w:rsidP="0041056F">
            <w:pPr>
              <w:jc w:val="center"/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Школьные медиа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</w:t>
            </w:r>
            <w:r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41056F" w:rsidRPr="00660B86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60B8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Р</w:t>
            </w:r>
            <w:r w:rsidRPr="00660B86">
              <w:rPr>
                <w:sz w:val="24"/>
              </w:rPr>
              <w:t>азмещ</w:t>
            </w:r>
            <w:r>
              <w:rPr>
                <w:sz w:val="24"/>
              </w:rPr>
              <w:t>ение</w:t>
            </w:r>
            <w:r w:rsidRPr="00660B86">
              <w:rPr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 w:rsidRPr="00DF2564">
              <w:rPr>
                <w:sz w:val="24"/>
              </w:rPr>
              <w:t xml:space="preserve"> детьми </w:t>
            </w:r>
            <w:r w:rsidRPr="00660B86">
              <w:rPr>
                <w:sz w:val="24"/>
              </w:rPr>
              <w:t>рассказ</w:t>
            </w:r>
            <w:r>
              <w:rPr>
                <w:sz w:val="24"/>
              </w:rPr>
              <w:t>ов</w:t>
            </w:r>
            <w:r w:rsidRPr="00660B86">
              <w:rPr>
                <w:sz w:val="24"/>
              </w:rPr>
              <w:t>, стих</w:t>
            </w:r>
            <w:r>
              <w:rPr>
                <w:sz w:val="24"/>
              </w:rPr>
              <w:t>ов</w:t>
            </w:r>
            <w:r w:rsidRPr="00660B86">
              <w:rPr>
                <w:sz w:val="24"/>
              </w:rPr>
              <w:t>, сказ</w:t>
            </w:r>
            <w:r>
              <w:rPr>
                <w:sz w:val="24"/>
              </w:rPr>
              <w:t>ок</w:t>
            </w:r>
            <w:r w:rsidRPr="00660B86">
              <w:rPr>
                <w:sz w:val="24"/>
              </w:rPr>
              <w:t>, репортаж</w:t>
            </w:r>
            <w:r>
              <w:rPr>
                <w:sz w:val="24"/>
              </w:rPr>
              <w:t>ей на страницах газеты «Школьный город»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руководители,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филологи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информационного центра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Детские общественные объединения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sz w:val="24"/>
                <w:lang w:eastAsia="ru-RU"/>
              </w:rPr>
              <w:lastRenderedPageBreak/>
              <w:t>Дела, события,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41056F" w:rsidRPr="00CB703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CB7036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CB7036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color w:val="000000"/>
                <w:sz w:val="24"/>
              </w:rPr>
            </w:pPr>
            <w:r w:rsidRPr="006C619C">
              <w:rPr>
                <w:sz w:val="24"/>
              </w:rPr>
              <w:t>Трудовая акция «</w:t>
            </w:r>
            <w:r>
              <w:rPr>
                <w:sz w:val="24"/>
              </w:rPr>
              <w:t>Чистый город</w:t>
            </w:r>
            <w:r w:rsidRPr="006C619C"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CA3548" w:rsidRDefault="0041056F" w:rsidP="0041056F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Социально-благотворительная акция «Добро без границ»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1711AA" w:rsidRDefault="0041056F" w:rsidP="0041056F">
            <w:pPr>
              <w:autoSpaceDE/>
              <w:autoSpaceDN/>
              <w:ind w:right="-1"/>
              <w:jc w:val="center"/>
              <w:rPr>
                <w:sz w:val="24"/>
              </w:rPr>
            </w:pPr>
            <w:r w:rsidRPr="001711AA">
              <w:rPr>
                <w:sz w:val="24"/>
              </w:rPr>
              <w:t>Акция «Дарите книги с любовью»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руководители,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Библиотекарь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60B86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Экологическая акция «Бумажный бум»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классные руководители 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экологи биологи</w:t>
            </w:r>
          </w:p>
        </w:tc>
      </w:tr>
      <w:tr w:rsidR="0041056F" w:rsidRPr="006C31D0" w:rsidTr="005B6B30">
        <w:trPr>
          <w:trHeight w:val="1596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Весенняя </w:t>
            </w:r>
            <w:r w:rsidRPr="00D95CC4">
              <w:rPr>
                <w:sz w:val="24"/>
              </w:rPr>
              <w:t>Неделя Добра</w:t>
            </w:r>
            <w:r>
              <w:rPr>
                <w:sz w:val="24"/>
              </w:rPr>
              <w:t xml:space="preserve"> (</w:t>
            </w:r>
            <w:r w:rsidRPr="00D04616">
              <w:rPr>
                <w:sz w:val="24"/>
              </w:rPr>
              <w:t xml:space="preserve">ряд мероприятий, осуществляемых </w:t>
            </w:r>
            <w:r>
              <w:rPr>
                <w:sz w:val="24"/>
              </w:rPr>
              <w:t>каждым классом и волонтерским движением гимназии</w:t>
            </w:r>
            <w:r w:rsidRPr="00D04616">
              <w:rPr>
                <w:sz w:val="24"/>
              </w:rPr>
              <w:t>:</w:t>
            </w:r>
            <w:proofErr w:type="gramEnd"/>
            <w:r w:rsidRPr="00D04616">
              <w:rPr>
                <w:sz w:val="24"/>
              </w:rPr>
              <w:t xml:space="preserve">  </w:t>
            </w:r>
            <w:proofErr w:type="gramStart"/>
            <w:r w:rsidRPr="00D04616">
              <w:rPr>
                <w:sz w:val="24"/>
                <w:lang w:eastAsia="ru-RU"/>
              </w:rPr>
              <w:t xml:space="preserve">«Чистый </w:t>
            </w:r>
            <w:r>
              <w:rPr>
                <w:sz w:val="24"/>
                <w:lang w:eastAsia="ru-RU"/>
              </w:rPr>
              <w:t>город</w:t>
            </w:r>
            <w:r w:rsidRPr="00D04616">
              <w:rPr>
                <w:sz w:val="24"/>
                <w:lang w:eastAsia="ru-RU"/>
              </w:rPr>
              <w:t xml:space="preserve"> - чистая планета», «Па</w:t>
            </w:r>
            <w:r>
              <w:rPr>
                <w:sz w:val="24"/>
                <w:lang w:eastAsia="ru-RU"/>
              </w:rPr>
              <w:t xml:space="preserve">мяти павших», </w:t>
            </w:r>
            <w:r w:rsidRPr="00D04616">
              <w:rPr>
                <w:sz w:val="24"/>
                <w:lang w:eastAsia="ru-RU"/>
              </w:rPr>
              <w:t xml:space="preserve"> «О</w:t>
            </w:r>
            <w:r>
              <w:rPr>
                <w:sz w:val="24"/>
                <w:lang w:eastAsia="ru-RU"/>
              </w:rPr>
              <w:t>т</w:t>
            </w:r>
            <w:r w:rsidRPr="00D04616">
              <w:rPr>
                <w:sz w:val="24"/>
                <w:lang w:eastAsia="ru-RU"/>
              </w:rPr>
              <w:t xml:space="preserve"> сердца к сердцу», «Посади дерево», </w:t>
            </w:r>
            <w:r>
              <w:rPr>
                <w:sz w:val="24"/>
                <w:lang w:eastAsia="ru-RU"/>
              </w:rPr>
              <w:t xml:space="preserve"> «Помощь ветерану», «Здоровая перемена»</w:t>
            </w:r>
            <w:r w:rsidRPr="00D04616">
              <w:rPr>
                <w:sz w:val="24"/>
                <w:lang w:eastAsia="ru-RU"/>
              </w:rPr>
              <w:t xml:space="preserve"> и др</w:t>
            </w:r>
            <w:r>
              <w:rPr>
                <w:sz w:val="24"/>
                <w:lang w:eastAsia="ru-RU"/>
              </w:rPr>
              <w:t>.)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Участие в проектах и акциях РДШ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Экскурсии, походы</w:t>
            </w:r>
            <w:r w:rsidRPr="00E411F0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41056F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41056F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41056F" w:rsidRDefault="0041056F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41056F" w:rsidRPr="00784F43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Посещение театров города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51387E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Посещение </w:t>
            </w:r>
            <w:r w:rsidR="00197FAB">
              <w:rPr>
                <w:rFonts w:eastAsia="№Е"/>
                <w:color w:val="000000"/>
                <w:sz w:val="24"/>
                <w:lang w:eastAsia="ru-RU"/>
              </w:rPr>
              <w:t>мероприятий Городского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Дом</w:t>
            </w:r>
            <w:r w:rsidR="00197FAB">
              <w:rPr>
                <w:rFonts w:eastAsia="№Е"/>
                <w:color w:val="000000"/>
                <w:sz w:val="24"/>
                <w:lang w:eastAsia="ru-RU"/>
              </w:rPr>
              <w:t>а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культуры «Строитель»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51387E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sz w:val="24"/>
              </w:rPr>
            </w:pPr>
            <w:r w:rsidRPr="00D27460">
              <w:rPr>
                <w:sz w:val="24"/>
              </w:rPr>
              <w:t>Экскурсия в школьный музей</w:t>
            </w:r>
          </w:p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D27460">
              <w:rPr>
                <w:sz w:val="24"/>
              </w:rPr>
              <w:t xml:space="preserve"> </w:t>
            </w:r>
            <w:r w:rsidRPr="00786593">
              <w:rPr>
                <w:sz w:val="24"/>
              </w:rPr>
              <w:t>«</w:t>
            </w:r>
            <w:r>
              <w:rPr>
                <w:sz w:val="24"/>
              </w:rPr>
              <w:t>Партизанская слава</w:t>
            </w:r>
            <w:r w:rsidRPr="00786593">
              <w:rPr>
                <w:sz w:val="24"/>
              </w:rPr>
              <w:t>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5-7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Рук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.м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узея</w:t>
            </w:r>
            <w:proofErr w:type="spellEnd"/>
          </w:p>
          <w:p w:rsidR="0041056F" w:rsidRDefault="00F91FB9" w:rsidP="00F91FB9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</w:t>
            </w:r>
            <w:r w:rsidR="0041056F">
              <w:rPr>
                <w:rFonts w:eastAsia="Batang"/>
                <w:color w:val="000000"/>
                <w:sz w:val="24"/>
                <w:lang w:eastAsia="ru-RU"/>
              </w:rPr>
              <w:t>лассные руководители</w:t>
            </w:r>
          </w:p>
        </w:tc>
      </w:tr>
      <w:tr w:rsidR="0041056F" w:rsidRPr="0051387E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Сезонные экскурсии на природу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5-7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По плану </w:t>
            </w:r>
            <w:proofErr w:type="spellStart"/>
            <w:r>
              <w:rPr>
                <w:rFonts w:eastAsia="№Е"/>
                <w:color w:val="000000"/>
                <w:sz w:val="24"/>
                <w:lang w:eastAsia="ru-RU"/>
              </w:rPr>
              <w:t>клас</w:t>
            </w:r>
            <w:proofErr w:type="gramStart"/>
            <w:r>
              <w:rPr>
                <w:rFonts w:eastAsia="№Е"/>
                <w:color w:val="000000"/>
                <w:sz w:val="24"/>
                <w:lang w:eastAsia="ru-RU"/>
              </w:rPr>
              <w:t>.р</w:t>
            </w:r>
            <w:proofErr w:type="gramEnd"/>
            <w:r>
              <w:rPr>
                <w:rFonts w:eastAsia="№Е"/>
                <w:color w:val="000000"/>
                <w:sz w:val="24"/>
                <w:lang w:eastAsia="ru-RU"/>
              </w:rPr>
              <w:t>ук</w:t>
            </w:r>
            <w:proofErr w:type="spellEnd"/>
            <w:r>
              <w:rPr>
                <w:rFonts w:eastAsia="№Е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 xml:space="preserve">Киносеансы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По плану </w:t>
            </w:r>
            <w:proofErr w:type="spellStart"/>
            <w:r>
              <w:rPr>
                <w:rFonts w:eastAsia="№Е"/>
                <w:color w:val="000000"/>
                <w:sz w:val="24"/>
                <w:lang w:eastAsia="ru-RU"/>
              </w:rPr>
              <w:t>клас</w:t>
            </w:r>
            <w:proofErr w:type="gramStart"/>
            <w:r>
              <w:rPr>
                <w:rFonts w:eastAsia="№Е"/>
                <w:color w:val="000000"/>
                <w:sz w:val="24"/>
                <w:lang w:eastAsia="ru-RU"/>
              </w:rPr>
              <w:t>.р</w:t>
            </w:r>
            <w:proofErr w:type="gramEnd"/>
            <w:r>
              <w:rPr>
                <w:rFonts w:eastAsia="№Е"/>
                <w:color w:val="000000"/>
                <w:sz w:val="24"/>
                <w:lang w:eastAsia="ru-RU"/>
              </w:rPr>
              <w:t>ук</w:t>
            </w:r>
            <w:proofErr w:type="spellEnd"/>
            <w:r>
              <w:rPr>
                <w:rFonts w:eastAsia="№Е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Экскурсии в музеи, пожарную часть, предприятия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По плану </w:t>
            </w:r>
            <w:proofErr w:type="spellStart"/>
            <w:r>
              <w:rPr>
                <w:rFonts w:eastAsia="№Е"/>
                <w:color w:val="000000"/>
                <w:sz w:val="24"/>
                <w:lang w:eastAsia="ru-RU"/>
              </w:rPr>
              <w:t>клас</w:t>
            </w:r>
            <w:proofErr w:type="gramStart"/>
            <w:r>
              <w:rPr>
                <w:rFonts w:eastAsia="№Е"/>
                <w:color w:val="000000"/>
                <w:sz w:val="24"/>
                <w:lang w:eastAsia="ru-RU"/>
              </w:rPr>
              <w:t>.р</w:t>
            </w:r>
            <w:proofErr w:type="gramEnd"/>
            <w:r>
              <w:rPr>
                <w:rFonts w:eastAsia="№Е"/>
                <w:color w:val="000000"/>
                <w:sz w:val="24"/>
                <w:lang w:eastAsia="ru-RU"/>
              </w:rPr>
              <w:t>ук</w:t>
            </w:r>
            <w:proofErr w:type="spellEnd"/>
            <w:r>
              <w:rPr>
                <w:rFonts w:eastAsia="№Е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D27460" w:rsidRDefault="0041056F" w:rsidP="0041056F">
            <w:pPr>
              <w:autoSpaceDE/>
              <w:autoSpaceDN/>
              <w:ind w:right="-1"/>
              <w:jc w:val="center"/>
              <w:rPr>
                <w:sz w:val="24"/>
              </w:rPr>
            </w:pPr>
            <w:r w:rsidRPr="00D27460">
              <w:rPr>
                <w:sz w:val="24"/>
              </w:rPr>
              <w:t xml:space="preserve">Экскурсия в </w:t>
            </w:r>
            <w:r>
              <w:rPr>
                <w:sz w:val="24"/>
              </w:rPr>
              <w:t>РМЦНК</w:t>
            </w:r>
            <w:r w:rsidRPr="00D2746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«Наш земляк -  </w:t>
            </w:r>
            <w:r w:rsidRPr="00786593">
              <w:rPr>
                <w:sz w:val="24"/>
              </w:rPr>
              <w:t>герой Советского Союза»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8-9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Рук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.Р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МЦНК</w:t>
            </w:r>
            <w:proofErr w:type="spellEnd"/>
          </w:p>
        </w:tc>
      </w:tr>
      <w:tr w:rsidR="0041056F" w:rsidRPr="00477BB4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A939B6">
              <w:rPr>
                <w:sz w:val="24"/>
              </w:rPr>
              <w:t>Туристические походы «В поход за здоровьем»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ind w:firstLine="85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      май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Организация предметно-эстетической среды</w:t>
            </w:r>
            <w:r w:rsidRPr="00E411F0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</w:t>
            </w:r>
            <w:r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  <w:r w:rsidRPr="0041056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41056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 xml:space="preserve">Выставки рисунков, </w:t>
            </w:r>
            <w:r>
              <w:rPr>
                <w:sz w:val="24"/>
              </w:rPr>
              <w:t xml:space="preserve">фотографий </w:t>
            </w:r>
            <w:r w:rsidRPr="006C31D0">
              <w:rPr>
                <w:sz w:val="24"/>
              </w:rPr>
              <w:t>творческих р</w:t>
            </w:r>
            <w:r>
              <w:rPr>
                <w:sz w:val="24"/>
              </w:rPr>
              <w:t>абот, посвященных событиям и памятным датам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Учитель 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ИЗО</w:t>
            </w:r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, классные </w:t>
            </w: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руковдители</w:t>
            </w:r>
            <w:proofErr w:type="spellEnd"/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ind w:left="-142" w:right="566" w:firstLine="142"/>
              <w:jc w:val="center"/>
              <w:rPr>
                <w:sz w:val="24"/>
              </w:rPr>
            </w:pPr>
            <w:r w:rsidRPr="006C31D0">
              <w:rPr>
                <w:sz w:val="24"/>
              </w:rPr>
              <w:t>Оформление классных уголков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 xml:space="preserve">Трудовые десанты по уборке территории </w:t>
            </w:r>
            <w:r>
              <w:rPr>
                <w:sz w:val="24"/>
              </w:rPr>
              <w:t>гимназии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Дежурство по гимназии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Трудовой десант по озеленени</w:t>
            </w:r>
            <w:r w:rsidR="00197FAB">
              <w:rPr>
                <w:sz w:val="24"/>
              </w:rPr>
              <w:t>е пришкольной территории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Сентябрь, апрель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Праздничное украшение кабинетов, </w:t>
            </w:r>
          </w:p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окон кабинета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Работа с родителями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197FAB" w:rsidRDefault="0041056F" w:rsidP="0041056F">
            <w:pPr>
              <w:autoSpaceDE/>
              <w:autoSpaceDN/>
              <w:ind w:right="-1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197FAB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197FAB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197FAB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197FAB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41056F" w:rsidRPr="00197FAB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:rsidR="0041056F" w:rsidRPr="00197FAB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197FAB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>Участие родит</w:t>
            </w:r>
            <w:r>
              <w:rPr>
                <w:sz w:val="24"/>
              </w:rPr>
              <w:t xml:space="preserve">елей в проведении общешкольных, </w:t>
            </w:r>
            <w:r w:rsidRPr="006C31D0">
              <w:rPr>
                <w:sz w:val="24"/>
              </w:rPr>
              <w:t>классных мероприятий</w:t>
            </w:r>
            <w:r>
              <w:rPr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«Бумажный бум», «</w:t>
            </w:r>
            <w:r w:rsidR="00197FAB">
              <w:rPr>
                <w:sz w:val="24"/>
              </w:rPr>
              <w:t>Добро без границ</w:t>
            </w:r>
            <w:r>
              <w:rPr>
                <w:sz w:val="24"/>
              </w:rPr>
              <w:t xml:space="preserve">», </w:t>
            </w:r>
            <w:r>
              <w:rPr>
                <w:color w:val="1C1C1C"/>
                <w:sz w:val="24"/>
              </w:rPr>
              <w:t xml:space="preserve"> </w:t>
            </w:r>
            <w:r w:rsidR="00197FAB">
              <w:rPr>
                <w:color w:val="1C1C1C"/>
                <w:sz w:val="24"/>
              </w:rPr>
              <w:t xml:space="preserve">«Ветеран живет рядом » </w:t>
            </w:r>
            <w:r>
              <w:rPr>
                <w:color w:val="1C1C1C"/>
                <w:sz w:val="24"/>
              </w:rPr>
              <w:t xml:space="preserve">«Бессмертный полк», </w:t>
            </w:r>
            <w:r>
              <w:rPr>
                <w:sz w:val="24"/>
              </w:rPr>
              <w:t xml:space="preserve"> </w:t>
            </w:r>
            <w:r>
              <w:rPr>
                <w:rFonts w:eastAsia="Arial Unicode MS"/>
                <w:sz w:val="24"/>
              </w:rPr>
              <w:t>новогодний праздник, «Мама, папа, я – отличная семья!»,</w:t>
            </w:r>
            <w:r w:rsidRPr="0047298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классны</w:t>
            </w:r>
            <w:r w:rsidR="00197FAB">
              <w:rPr>
                <w:sz w:val="24"/>
              </w:rPr>
              <w:t>й</w:t>
            </w:r>
            <w:r>
              <w:rPr>
                <w:sz w:val="24"/>
              </w:rPr>
              <w:t xml:space="preserve"> «</w:t>
            </w:r>
            <w:r w:rsidR="00197FAB">
              <w:rPr>
                <w:sz w:val="24"/>
              </w:rPr>
              <w:t>калейдоскоп</w:t>
            </w:r>
            <w:r>
              <w:rPr>
                <w:sz w:val="24"/>
              </w:rPr>
              <w:t>» и др.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Default="0041056F" w:rsidP="00197FA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</w:t>
            </w:r>
          </w:p>
          <w:p w:rsidR="0041056F" w:rsidRDefault="0041056F" w:rsidP="00197FA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197FAB" w:rsidRPr="006C31D0" w:rsidRDefault="00197FAB" w:rsidP="00197FAB">
            <w:pPr>
              <w:autoSpaceDE/>
              <w:autoSpaceDN/>
              <w:ind w:right="-1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истории, учителя предметники.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4040C">
              <w:rPr>
                <w:sz w:val="24"/>
              </w:rPr>
              <w:t>Общешкольное родительское собрание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Октябрь, март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Директор </w:t>
            </w:r>
            <w:r w:rsidR="00197FAB">
              <w:rPr>
                <w:rFonts w:eastAsia="Batang"/>
                <w:color w:val="000000"/>
                <w:sz w:val="24"/>
                <w:lang w:eastAsia="ru-RU"/>
              </w:rPr>
              <w:t>гимназии</w:t>
            </w:r>
          </w:p>
          <w:p w:rsidR="00197FAB" w:rsidRPr="006C31D0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психологи гимназии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14040C" w:rsidRDefault="0041056F" w:rsidP="00197FAB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14040C">
              <w:rPr>
                <w:sz w:val="24"/>
              </w:rPr>
              <w:t>едагогическое просвещение родителей по вопросам воспитания детей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раз/четверть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психологи гимназии</w:t>
            </w:r>
          </w:p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ЗДВР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 школьный сайт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учитель информатики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>Индивидуальные консультации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Default="0041056F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197FAB" w:rsidRPr="006C31D0" w:rsidRDefault="00197FAB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психологи гимназии, ЗДВР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pStyle w:val="ParaAttribute7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Совместные с детьми походы</w:t>
            </w:r>
            <w:r w:rsidRPr="006C31D0">
              <w:rPr>
                <w:color w:val="000000"/>
                <w:sz w:val="24"/>
                <w:szCs w:val="24"/>
              </w:rPr>
              <w:t>, экскурсии.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14040C" w:rsidRDefault="0041056F" w:rsidP="00197FAB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color w:val="000000"/>
                <w:sz w:val="24"/>
              </w:rPr>
              <w:t>По плану классных руководителей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41056F" w:rsidRPr="006C31D0" w:rsidTr="005B6B30">
        <w:trPr>
          <w:trHeight w:val="71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pStyle w:val="ParaAttribute3"/>
              <w:wordWrap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 xml:space="preserve">Работа Совета профилактики </w:t>
            </w:r>
            <w:proofErr w:type="gramStart"/>
            <w:r w:rsidRPr="006C31D0">
              <w:rPr>
                <w:spacing w:val="-6"/>
                <w:sz w:val="24"/>
                <w:szCs w:val="24"/>
              </w:rPr>
              <w:t>с</w:t>
            </w:r>
            <w:proofErr w:type="gramEnd"/>
          </w:p>
          <w:p w:rsidR="0041056F" w:rsidRPr="00784F43" w:rsidRDefault="0041056F" w:rsidP="00197FAB">
            <w:pPr>
              <w:pStyle w:val="ParaAttribute3"/>
              <w:wordWrap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</w:t>
            </w:r>
            <w:r>
              <w:rPr>
                <w:spacing w:val="-6"/>
                <w:sz w:val="24"/>
                <w:szCs w:val="24"/>
              </w:rPr>
              <w:t>ния детей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5-9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784F43" w:rsidRDefault="0041056F" w:rsidP="00197FAB">
            <w:pPr>
              <w:widowControl/>
              <w:autoSpaceDE/>
              <w:autoSpaceDN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 плану Совета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Default="0041056F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Председатель Совета</w:t>
            </w:r>
            <w:r w:rsidR="00197FAB">
              <w:rPr>
                <w:rFonts w:eastAsia="Batang"/>
                <w:color w:val="000000"/>
                <w:sz w:val="24"/>
                <w:lang w:eastAsia="ru-RU"/>
              </w:rPr>
              <w:t xml:space="preserve"> </w:t>
            </w:r>
          </w:p>
          <w:p w:rsidR="00197FAB" w:rsidRDefault="00197FAB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41056F" w:rsidRPr="006C31D0" w:rsidRDefault="00197FAB" w:rsidP="00197FAB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психологи гимназии, ЗДВР</w:t>
            </w:r>
          </w:p>
        </w:tc>
      </w:tr>
      <w:tr w:rsidR="0041056F" w:rsidRPr="006C31D0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 xml:space="preserve">Классное руководство 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sz w:val="24"/>
                <w:lang w:eastAsia="ru-RU"/>
              </w:rPr>
              <w:lastRenderedPageBreak/>
              <w:t xml:space="preserve"> </w:t>
            </w:r>
            <w:proofErr w:type="gramStart"/>
            <w:r w:rsidRPr="006C31D0">
              <w:rPr>
                <w:rFonts w:eastAsia="№Е"/>
                <w:sz w:val="24"/>
                <w:lang w:eastAsia="ru-RU"/>
              </w:rPr>
              <w:t xml:space="preserve">(согласно индивидуальным по </w:t>
            </w:r>
            <w:r w:rsidRPr="006C31D0">
              <w:rPr>
                <w:rFonts w:eastAsia="№Е"/>
                <w:color w:val="000000"/>
                <w:sz w:val="24"/>
                <w:lang w:eastAsia="ru-RU"/>
              </w:rPr>
              <w:t>планам работы</w:t>
            </w:r>
            <w:proofErr w:type="gramEnd"/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классных руководителей</w:t>
            </w:r>
            <w:r w:rsidRPr="006C31D0">
              <w:rPr>
                <w:rFonts w:eastAsia="№Е"/>
                <w:sz w:val="24"/>
                <w:lang w:eastAsia="ru-RU"/>
              </w:rPr>
              <w:t>)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41056F" w:rsidRPr="006C31D0" w:rsidTr="003705D4">
        <w:trPr>
          <w:trHeight w:val="71"/>
        </w:trPr>
        <w:tc>
          <w:tcPr>
            <w:tcW w:w="144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41056F" w:rsidRPr="00E411F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Школьный урок</w:t>
            </w:r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proofErr w:type="gramStart"/>
            <w:r w:rsidRPr="006C31D0">
              <w:rPr>
                <w:rFonts w:eastAsia="№Е"/>
                <w:sz w:val="24"/>
                <w:lang w:eastAsia="ru-RU"/>
              </w:rPr>
              <w:t xml:space="preserve">(согласно индивидуальным по </w:t>
            </w:r>
            <w:r w:rsidRPr="006C31D0">
              <w:rPr>
                <w:rFonts w:eastAsia="№Е"/>
                <w:color w:val="000000"/>
                <w:sz w:val="24"/>
                <w:lang w:eastAsia="ru-RU"/>
              </w:rPr>
              <w:t>планам работы учителей-предметников</w:t>
            </w:r>
            <w:r w:rsidRPr="006C31D0">
              <w:rPr>
                <w:rFonts w:eastAsia="№Е"/>
                <w:sz w:val="24"/>
                <w:lang w:eastAsia="ru-RU"/>
              </w:rPr>
              <w:t>)</w:t>
            </w:r>
            <w:proofErr w:type="gramEnd"/>
          </w:p>
          <w:p w:rsidR="0041056F" w:rsidRPr="006C31D0" w:rsidRDefault="0041056F" w:rsidP="0041056F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</w:tbl>
    <w:p w:rsidR="0063590B" w:rsidRDefault="0063590B" w:rsidP="0063590B">
      <w:pPr>
        <w:adjustRightInd w:val="0"/>
        <w:ind w:right="-1" w:firstLine="567"/>
        <w:rPr>
          <w:sz w:val="24"/>
        </w:rPr>
      </w:pPr>
    </w:p>
    <w:p w:rsidR="0063590B" w:rsidRDefault="0063590B" w:rsidP="0063590B">
      <w:pPr>
        <w:adjustRightInd w:val="0"/>
        <w:ind w:right="-1" w:firstLine="567"/>
        <w:rPr>
          <w:sz w:val="24"/>
        </w:rPr>
      </w:pPr>
    </w:p>
    <w:p w:rsidR="0063590B" w:rsidRDefault="0063590B" w:rsidP="0063590B">
      <w:pPr>
        <w:adjustRightInd w:val="0"/>
        <w:ind w:right="-1" w:firstLine="567"/>
        <w:rPr>
          <w:sz w:val="24"/>
        </w:rPr>
      </w:pPr>
    </w:p>
    <w:tbl>
      <w:tblPr>
        <w:tblW w:w="1655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521"/>
        <w:gridCol w:w="1417"/>
        <w:gridCol w:w="2180"/>
        <w:gridCol w:w="4908"/>
        <w:gridCol w:w="1529"/>
      </w:tblGrid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  <w:p w:rsidR="0063590B" w:rsidRPr="006C31D0" w:rsidRDefault="0063590B" w:rsidP="00197FAB">
            <w:pPr>
              <w:shd w:val="clear" w:color="auto" w:fill="FDE9D9" w:themeFill="accent6" w:themeFillTint="33"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 xml:space="preserve">План воспитательной работы школы </w:t>
            </w:r>
          </w:p>
          <w:p w:rsidR="0063590B" w:rsidRDefault="0063590B" w:rsidP="00197FAB">
            <w:pPr>
              <w:shd w:val="clear" w:color="auto" w:fill="FDE9D9" w:themeFill="accent6" w:themeFillTint="33"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на 202</w:t>
            </w:r>
            <w:r w:rsidR="00197FAB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1</w:t>
            </w: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-202</w:t>
            </w:r>
            <w:r w:rsidR="00197FAB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2</w:t>
            </w: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 xml:space="preserve"> учебный год</w:t>
            </w:r>
          </w:p>
          <w:p w:rsidR="0063590B" w:rsidRPr="006C31D0" w:rsidRDefault="0063590B" w:rsidP="00197FAB">
            <w:pPr>
              <w:shd w:val="clear" w:color="auto" w:fill="FDE9D9" w:themeFill="accent6" w:themeFillTint="33"/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</w:pPr>
            <w:r>
              <w:rPr>
                <w:rFonts w:eastAsia="№Е"/>
                <w:b/>
                <w:bCs/>
                <w:caps/>
                <w:color w:val="000000"/>
                <w:sz w:val="24"/>
                <w:lang w:eastAsia="ru-RU"/>
              </w:rPr>
              <w:t>10-11 классы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63590B" w:rsidRPr="00E411F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Ключевые общешкольные дела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97FAB" w:rsidRDefault="0063590B" w:rsidP="003705D4">
            <w:pPr>
              <w:autoSpaceDE/>
              <w:autoSpaceDN/>
              <w:ind w:right="-1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63590B" w:rsidRPr="00197FA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sz w:val="24"/>
                <w:lang w:eastAsia="ru-RU"/>
              </w:rPr>
              <w:t>Дела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97FA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63590B" w:rsidRPr="00197FA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Классы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97FA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63590B" w:rsidRPr="00197FAB" w:rsidRDefault="0063590B" w:rsidP="00197FAB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97FA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63590B" w:rsidRPr="00197FA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97FAB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color w:val="000000"/>
                <w:sz w:val="24"/>
              </w:rPr>
              <w:t xml:space="preserve">Торжественная </w:t>
            </w:r>
            <w:r w:rsidR="00197FAB" w:rsidRPr="006C31D0">
              <w:rPr>
                <w:color w:val="000000"/>
                <w:sz w:val="24"/>
              </w:rPr>
              <w:t>линейка,</w:t>
            </w:r>
            <w:r w:rsidR="00197FAB">
              <w:rPr>
                <w:color w:val="000000"/>
                <w:sz w:val="24"/>
              </w:rPr>
              <w:t xml:space="preserve"> посвященная Дню знаний </w:t>
            </w:r>
            <w:r w:rsidRPr="006C31D0">
              <w:rPr>
                <w:color w:val="000000"/>
                <w:sz w:val="24"/>
              </w:rPr>
              <w:t xml:space="preserve"> «</w:t>
            </w:r>
            <w:r w:rsidR="00197FAB">
              <w:rPr>
                <w:color w:val="000000"/>
                <w:sz w:val="24"/>
              </w:rPr>
              <w:t>Здравствуй, гимназия!</w:t>
            </w:r>
            <w:r w:rsidRPr="006C31D0">
              <w:rPr>
                <w:color w:val="000000"/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1.09.2</w:t>
            </w:r>
            <w:r w:rsidR="00197FAB"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  <w:r w:rsidR="00197FAB">
              <w:rPr>
                <w:rFonts w:eastAsia="Batang"/>
                <w:color w:val="000000"/>
                <w:sz w:val="24"/>
                <w:lang w:eastAsia="ru-RU"/>
              </w:rPr>
              <w:t>,</w:t>
            </w:r>
          </w:p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пед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>. дополнительного образования</w:t>
            </w:r>
          </w:p>
          <w:p w:rsidR="00197FAB" w:rsidRPr="006C31D0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Совет Лидеров</w:t>
            </w:r>
          </w:p>
        </w:tc>
      </w:tr>
      <w:tr w:rsidR="00197FA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Pr="006C31D0" w:rsidRDefault="00197FAB" w:rsidP="00197FAB">
            <w:pPr>
              <w:autoSpaceDE/>
              <w:autoSpaceDN/>
              <w:ind w:right="-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Урок мира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Pr="006C31D0" w:rsidRDefault="00197FAB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1.09.2</w:t>
            </w: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197FAB" w:rsidRDefault="00197FAB" w:rsidP="00197FAB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Совет Лидеров</w:t>
            </w:r>
          </w:p>
        </w:tc>
      </w:tr>
      <w:tr w:rsidR="009D1A2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Pr="009D1A2B" w:rsidRDefault="009D1A2B" w:rsidP="005B6B30">
            <w:pPr>
              <w:pStyle w:val="TableParagraph"/>
              <w:ind w:right="102"/>
              <w:jc w:val="center"/>
              <w:rPr>
                <w:sz w:val="24"/>
                <w:szCs w:val="24"/>
              </w:rPr>
            </w:pPr>
            <w:r w:rsidRPr="009D1A2B">
              <w:rPr>
                <w:sz w:val="24"/>
                <w:szCs w:val="24"/>
              </w:rPr>
              <w:t>День солидарности в борьбе с терроризмом - классные часы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Pr="009D1A2B" w:rsidRDefault="009D1A2B" w:rsidP="009D1A2B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9D1A2B">
              <w:rPr>
                <w:sz w:val="24"/>
                <w:szCs w:val="24"/>
              </w:rPr>
              <w:t xml:space="preserve">10-11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Pr="009D1A2B" w:rsidRDefault="009D1A2B" w:rsidP="005B6B3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9D1A2B">
              <w:rPr>
                <w:rFonts w:eastAsia="№Е"/>
                <w:color w:val="000000"/>
                <w:sz w:val="24"/>
                <w:szCs w:val="24"/>
                <w:lang w:eastAsia="ru-RU"/>
              </w:rPr>
              <w:t>2-5 сентября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1A2B" w:rsidRPr="009D1A2B" w:rsidRDefault="009D1A2B" w:rsidP="005B6B30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9D1A2B">
              <w:rPr>
                <w:sz w:val="24"/>
                <w:szCs w:val="24"/>
              </w:rPr>
              <w:t>Кл. рук</w:t>
            </w:r>
            <w:proofErr w:type="gramStart"/>
            <w:r w:rsidRPr="009D1A2B">
              <w:rPr>
                <w:sz w:val="24"/>
                <w:szCs w:val="24"/>
              </w:rPr>
              <w:t xml:space="preserve">., </w:t>
            </w:r>
            <w:proofErr w:type="gramEnd"/>
            <w:r w:rsidRPr="009D1A2B">
              <w:rPr>
                <w:sz w:val="24"/>
                <w:szCs w:val="24"/>
              </w:rPr>
              <w:t>ЗДВР</w:t>
            </w:r>
          </w:p>
        </w:tc>
      </w:tr>
      <w:tr w:rsidR="0063590B" w:rsidRPr="00EC3C38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A7ABB" w:rsidRDefault="0063590B" w:rsidP="00197FAB">
            <w:pPr>
              <w:autoSpaceDE/>
              <w:autoSpaceDN/>
              <w:ind w:right="-1"/>
              <w:jc w:val="center"/>
              <w:rPr>
                <w:color w:val="000000"/>
                <w:sz w:val="24"/>
              </w:rPr>
            </w:pPr>
            <w:r w:rsidRPr="00BF3AEC">
              <w:rPr>
                <w:sz w:val="24"/>
              </w:rPr>
              <w:t>Мероприятия месячников безопасности  и гражданской защиты детей (</w:t>
            </w:r>
            <w:r w:rsidRPr="00BF3AEC">
              <w:rPr>
                <w:rFonts w:eastAsia="Calibri"/>
                <w:sz w:val="24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BF3AEC">
              <w:rPr>
                <w:sz w:val="24"/>
              </w:rPr>
              <w:t>учебно-тренировочная  эвакуация учащихся из здания)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97FAB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 классные руководители, руководитель ДЮП, отряда ЮЗП, учитель ОБЖ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6C31D0">
              <w:rPr>
                <w:sz w:val="24"/>
              </w:rPr>
              <w:t xml:space="preserve">Открытие школьной спартакиады. </w:t>
            </w:r>
          </w:p>
          <w:p w:rsidR="0063590B" w:rsidRPr="006C31D0" w:rsidRDefault="0063590B" w:rsidP="00812413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>Осенний День Здоровья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</w:tr>
      <w:tr w:rsidR="00812413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Pr="006C31D0" w:rsidRDefault="00812413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Экономико-политическая игра «Новые цивилизации»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812413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812413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812413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руководители, Совет Лидеров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2A5694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2A5694">
              <w:rPr>
                <w:sz w:val="24"/>
              </w:rPr>
              <w:t>Презентация волонтерского движения школы «</w:t>
            </w:r>
            <w:r w:rsidR="00812413">
              <w:rPr>
                <w:sz w:val="24"/>
              </w:rPr>
              <w:t>Дорогою добра</w:t>
            </w:r>
            <w:r w:rsidRPr="002A5694">
              <w:rPr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волонтерского движения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lastRenderedPageBreak/>
              <w:t xml:space="preserve">Мероприятия месячника правового воспитания и профилактики правонарушений. </w:t>
            </w:r>
            <w:r w:rsidRPr="00A939B6">
              <w:rPr>
                <w:sz w:val="24"/>
              </w:rPr>
              <w:t>Единый день проф</w:t>
            </w:r>
            <w:r>
              <w:rPr>
                <w:sz w:val="24"/>
              </w:rPr>
              <w:t>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классные руководители, </w:t>
            </w:r>
            <w:r w:rsidR="00812413">
              <w:rPr>
                <w:rFonts w:eastAsia="Batang"/>
                <w:color w:val="000000"/>
                <w:sz w:val="24"/>
                <w:lang w:eastAsia="ru-RU"/>
              </w:rPr>
              <w:t>сотрудники ОДН, сотрудники правоохранительных органов,</w:t>
            </w:r>
          </w:p>
          <w:p w:rsidR="00812413" w:rsidRPr="006C31D0" w:rsidRDefault="00812413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юстиции, сотрудники здравоохранения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CA3548" w:rsidRDefault="0063590B" w:rsidP="00812413">
            <w:pPr>
              <w:widowControl/>
              <w:autoSpaceDE/>
              <w:autoSpaceDN/>
              <w:jc w:val="center"/>
              <w:rPr>
                <w:rFonts w:eastAsia="№Е"/>
                <w:sz w:val="24"/>
                <w:lang w:eastAsia="ru-RU"/>
              </w:rPr>
            </w:pPr>
            <w:r w:rsidRPr="00CA3548">
              <w:rPr>
                <w:sz w:val="24"/>
              </w:rPr>
              <w:t xml:space="preserve">День учителя </w:t>
            </w:r>
            <w:r w:rsidR="00812413">
              <w:rPr>
                <w:sz w:val="24"/>
              </w:rPr>
              <w:t>в гимназии</w:t>
            </w:r>
            <w:r w:rsidRPr="00CA3548">
              <w:rPr>
                <w:sz w:val="24"/>
              </w:rPr>
              <w:t>: акция по поздравлению учителей, учителей-ветеранов педагогического труда, День самоуправления, концертная прогр</w:t>
            </w:r>
            <w:r>
              <w:rPr>
                <w:sz w:val="24"/>
              </w:rPr>
              <w:t>амма.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CA3548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CA3548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sz w:val="24"/>
                <w:lang w:eastAsia="ru-RU"/>
              </w:rPr>
            </w:pPr>
            <w:r w:rsidRPr="00CA3548">
              <w:rPr>
                <w:rFonts w:eastAsia="№Е"/>
                <w:sz w:val="24"/>
                <w:lang w:eastAsia="ru-RU"/>
              </w:rPr>
              <w:t>октябрь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sz w:val="24"/>
                <w:lang w:eastAsia="ru-RU"/>
              </w:rPr>
            </w:pPr>
            <w:r w:rsidRPr="00CA3548">
              <w:rPr>
                <w:rFonts w:eastAsia="Batang"/>
                <w:sz w:val="24"/>
                <w:lang w:eastAsia="ru-RU"/>
              </w:rPr>
              <w:t>Заместитель директора по ВР</w:t>
            </w:r>
          </w:p>
          <w:p w:rsidR="00812413" w:rsidRPr="00CA3548" w:rsidRDefault="00812413" w:rsidP="00812413">
            <w:pPr>
              <w:widowControl/>
              <w:autoSpaceDE/>
              <w:autoSpaceDN/>
              <w:jc w:val="center"/>
              <w:rPr>
                <w:rFonts w:eastAsia="Batang"/>
                <w:sz w:val="24"/>
                <w:lang w:eastAsia="ru-RU"/>
              </w:rPr>
            </w:pPr>
            <w:r>
              <w:rPr>
                <w:rFonts w:eastAsia="Batang"/>
                <w:sz w:val="24"/>
                <w:lang w:eastAsia="ru-RU"/>
              </w:rPr>
              <w:t>Совет Лидеров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A939B6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3A7ABB">
              <w:rPr>
                <w:sz w:val="24"/>
              </w:rPr>
              <w:t>Президентские состязания по ОФП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Октябрь, апрель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Учителя физкультуры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812413" w:rsidP="00812413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 xml:space="preserve">     </w:t>
            </w:r>
            <w:r w:rsidR="0063590B">
              <w:rPr>
                <w:sz w:val="24"/>
              </w:rPr>
              <w:t>«</w:t>
            </w:r>
            <w:r>
              <w:rPr>
                <w:sz w:val="24"/>
              </w:rPr>
              <w:t>Золотая феерия</w:t>
            </w:r>
            <w:r w:rsidR="0063590B" w:rsidRPr="005B6ABC">
              <w:rPr>
                <w:sz w:val="24"/>
              </w:rPr>
              <w:t>»: Фо</w:t>
            </w:r>
            <w:r w:rsidR="0063590B">
              <w:rPr>
                <w:sz w:val="24"/>
              </w:rPr>
              <w:t>товыставка</w:t>
            </w:r>
            <w:r w:rsidR="0063590B" w:rsidRPr="005B6ABC">
              <w:rPr>
                <w:sz w:val="24"/>
              </w:rPr>
              <w:t xml:space="preserve">. </w:t>
            </w:r>
            <w:r w:rsidR="0063590B">
              <w:rPr>
                <w:sz w:val="24"/>
              </w:rPr>
              <w:t xml:space="preserve">Вечер отдыха </w:t>
            </w:r>
            <w:r w:rsidR="0063590B" w:rsidRPr="00D52C45">
              <w:rPr>
                <w:sz w:val="24"/>
              </w:rPr>
              <w:t>«Осенняя дискотека или Ура! Каникулы!»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5B6ABC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812413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ЗДВР,</w:t>
            </w:r>
            <w:r w:rsidR="0063590B">
              <w:rPr>
                <w:rFonts w:eastAsia="Batang"/>
                <w:color w:val="000000"/>
                <w:sz w:val="24"/>
                <w:lang w:eastAsia="ru-RU"/>
              </w:rPr>
              <w:t xml:space="preserve">  классные руководители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месячника взаимодействия семьи и школы:</w:t>
            </w:r>
            <w:r>
              <w:rPr>
                <w:rFonts w:eastAsia="Arial Unicode MS"/>
                <w:sz w:val="24"/>
              </w:rPr>
              <w:t xml:space="preserve"> конкурсная программа «Мама, папа, я – отличная семья!», беседы, общешкольное родительское собрание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  <w:r w:rsidR="00812413">
              <w:rPr>
                <w:rFonts w:eastAsia="Batang"/>
                <w:color w:val="000000"/>
                <w:sz w:val="24"/>
                <w:lang w:eastAsia="ru-RU"/>
              </w:rPr>
              <w:t>,</w:t>
            </w:r>
            <w:r>
              <w:rPr>
                <w:rFonts w:eastAsia="Batang"/>
                <w:color w:val="000000"/>
                <w:sz w:val="24"/>
                <w:lang w:eastAsia="ru-RU"/>
              </w:rPr>
              <w:t xml:space="preserve"> классные руководители</w:t>
            </w:r>
            <w:r w:rsidR="00812413">
              <w:rPr>
                <w:rFonts w:eastAsia="Batang"/>
                <w:color w:val="000000"/>
                <w:sz w:val="24"/>
                <w:lang w:eastAsia="ru-RU"/>
              </w:rPr>
              <w:t>, психолог гимназии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812413">
              <w:rPr>
                <w:b/>
                <w:sz w:val="24"/>
              </w:rPr>
              <w:t>День правовой защиты детей</w:t>
            </w:r>
            <w:r>
              <w:rPr>
                <w:sz w:val="24"/>
              </w:rPr>
              <w:t xml:space="preserve">. </w:t>
            </w:r>
          </w:p>
          <w:p w:rsidR="0063590B" w:rsidRPr="005B6ABC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Просмотр, обсуждение</w:t>
            </w:r>
            <w:r w:rsidRPr="005B6ABC">
              <w:rPr>
                <w:sz w:val="24"/>
              </w:rPr>
              <w:t xml:space="preserve"> видеоролика «Наши права». Анкетирование учащихся на случай нарушения их прав и свобод в </w:t>
            </w:r>
            <w:r w:rsidR="00812413">
              <w:rPr>
                <w:sz w:val="24"/>
              </w:rPr>
              <w:t xml:space="preserve">гимназии </w:t>
            </w:r>
            <w:r w:rsidRPr="005B6ABC">
              <w:rPr>
                <w:sz w:val="24"/>
              </w:rPr>
              <w:t>и семье.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812413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руководители, психолог гимназии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Предметная неделя математики, физики, (шахматно-шашечный турнир, интерактивные игры, </w:t>
            </w:r>
            <w:proofErr w:type="spellStart"/>
            <w:r>
              <w:rPr>
                <w:sz w:val="24"/>
              </w:rPr>
              <w:t>квесты</w:t>
            </w:r>
            <w:proofErr w:type="spellEnd"/>
            <w:r>
              <w:rPr>
                <w:sz w:val="24"/>
              </w:rPr>
              <w:t xml:space="preserve"> и т.п.)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МО учителей-предметников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54C1A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E54C1A">
              <w:rPr>
                <w:sz w:val="24"/>
                <w:lang w:eastAsia="ru-RU"/>
              </w:rPr>
              <w:t xml:space="preserve">Соревнование по </w:t>
            </w:r>
            <w:r w:rsidR="00812413">
              <w:rPr>
                <w:sz w:val="24"/>
                <w:lang w:eastAsia="ru-RU"/>
              </w:rPr>
              <w:t>волейболу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ноябрь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63590B" w:rsidP="00812413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 xml:space="preserve">Предметная неделя, географии, истории, обществознания </w:t>
            </w:r>
          </w:p>
          <w:p w:rsidR="0063590B" w:rsidRPr="00047BA6" w:rsidRDefault="0063590B" w:rsidP="00812413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(игры-путешествия, познавательные игры и т.п.)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МО учителей-предметников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812413" w:rsidP="00812413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Общ. Классные часы</w:t>
            </w:r>
            <w:r w:rsidR="0063590B">
              <w:rPr>
                <w:sz w:val="24"/>
                <w:lang w:eastAsia="ru-RU"/>
              </w:rPr>
              <w:t xml:space="preserve"> «День Конституции»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812413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учителя истории, права, классные </w:t>
            </w: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руковдители</w:t>
            </w:r>
            <w:proofErr w:type="spellEnd"/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5B6ABC" w:rsidRDefault="0063590B" w:rsidP="00812413">
            <w:pPr>
              <w:widowControl/>
              <w:autoSpaceDE/>
              <w:autoSpaceDN/>
              <w:jc w:val="center"/>
              <w:rPr>
                <w:sz w:val="24"/>
                <w:lang w:eastAsia="ru-RU"/>
              </w:rPr>
            </w:pPr>
            <w:r w:rsidRPr="005B6ABC">
              <w:rPr>
                <w:sz w:val="24"/>
              </w:rPr>
              <w:t>Школьный этап конкурс</w:t>
            </w:r>
            <w:r>
              <w:rPr>
                <w:sz w:val="24"/>
              </w:rPr>
              <w:t>а</w:t>
            </w:r>
            <w:r w:rsidRPr="005B6ABC">
              <w:rPr>
                <w:sz w:val="24"/>
              </w:rPr>
              <w:t xml:space="preserve"> «Неопалимая купина»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ДЮП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54C1A" w:rsidRDefault="0063590B" w:rsidP="00812413">
            <w:pPr>
              <w:widowControl/>
              <w:autoSpaceDE/>
              <w:autoSpaceDN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Мероприятия месячника эстетического воспитания в </w:t>
            </w:r>
            <w:r w:rsidR="00812413">
              <w:rPr>
                <w:color w:val="000000"/>
                <w:sz w:val="24"/>
              </w:rPr>
              <w:t>гимназии</w:t>
            </w:r>
            <w:r>
              <w:rPr>
                <w:color w:val="000000"/>
                <w:sz w:val="24"/>
              </w:rPr>
              <w:t xml:space="preserve">. Новый год в </w:t>
            </w:r>
            <w:r w:rsidR="00812413">
              <w:rPr>
                <w:color w:val="000000"/>
                <w:sz w:val="24"/>
              </w:rPr>
              <w:t>гимназии</w:t>
            </w:r>
            <w:r>
              <w:rPr>
                <w:color w:val="000000"/>
                <w:sz w:val="24"/>
              </w:rPr>
              <w:t>:</w:t>
            </w:r>
            <w:r w:rsidRPr="00A939B6">
              <w:rPr>
                <w:color w:val="000000"/>
                <w:sz w:val="24"/>
              </w:rPr>
              <w:t xml:space="preserve"> украше</w:t>
            </w:r>
            <w:r>
              <w:rPr>
                <w:color w:val="000000"/>
                <w:sz w:val="24"/>
              </w:rPr>
              <w:t>ние кабинетов, оформление окон, к</w:t>
            </w:r>
            <w:r w:rsidRPr="00A939B6">
              <w:rPr>
                <w:color w:val="000000"/>
                <w:sz w:val="24"/>
              </w:rPr>
              <w:t>о</w:t>
            </w:r>
            <w:r>
              <w:rPr>
                <w:color w:val="000000"/>
                <w:sz w:val="24"/>
              </w:rPr>
              <w:t>нкурс плакатов, праздничный вечер.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812413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руководители, Совет Лидеров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047BA6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047BA6">
              <w:rPr>
                <w:sz w:val="24"/>
              </w:rPr>
              <w:t>Предметная неделя</w:t>
            </w:r>
            <w:r>
              <w:rPr>
                <w:sz w:val="24"/>
              </w:rPr>
              <w:t xml:space="preserve"> литературы, русского и английского языков (конкурсы чтецов, сочинений, интеллектуальные игры и т.п.)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МО учителей-предметников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047BA6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Час памяти «Блокада Ленинграда»: Устный журнал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812413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руководители, учителя истории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54C1A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Лыжные соревнования</w:t>
            </w:r>
            <w:r w:rsidR="00812413">
              <w:rPr>
                <w:sz w:val="24"/>
              </w:rPr>
              <w:t xml:space="preserve"> «Лыжня России-22»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Учитель физкультуры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3A7ABB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месячника гражданского и патриотического воспитания: соревнование по  волейболу, спортивно-военизированная эстафета,</w:t>
            </w:r>
            <w:r w:rsidRPr="00047BA6"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 xml:space="preserve">«Зимнее многоборье», фестиваль </w:t>
            </w:r>
            <w:r>
              <w:rPr>
                <w:sz w:val="24"/>
              </w:rPr>
              <w:lastRenderedPageBreak/>
              <w:t>патриотической песни, акции по поздравлению юношей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lastRenderedPageBreak/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 классные руководители, учителя физкультуры</w:t>
            </w:r>
            <w:r w:rsidR="00812413">
              <w:rPr>
                <w:rFonts w:eastAsia="Batang"/>
                <w:color w:val="000000"/>
                <w:sz w:val="24"/>
                <w:lang w:eastAsia="ru-RU"/>
              </w:rPr>
              <w:t>, ОБЖ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 месячника интеллектуального воспитания «Умники и умницы».</w:t>
            </w:r>
          </w:p>
          <w:p w:rsidR="0063590B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124057">
              <w:rPr>
                <w:sz w:val="24"/>
              </w:rPr>
              <w:t xml:space="preserve"> День науки</w:t>
            </w:r>
            <w:r>
              <w:rPr>
                <w:sz w:val="24"/>
              </w:rPr>
              <w:t xml:space="preserve"> в </w:t>
            </w:r>
            <w:r w:rsidR="00812413">
              <w:rPr>
                <w:sz w:val="24"/>
              </w:rPr>
              <w:t>гимназии</w:t>
            </w:r>
            <w:r>
              <w:rPr>
                <w:sz w:val="24"/>
              </w:rPr>
              <w:t>: защита проектов и исследовательских работ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УВР, </w:t>
            </w:r>
            <w:r w:rsidR="00812413">
              <w:rPr>
                <w:rFonts w:eastAsia="Batang"/>
                <w:color w:val="000000"/>
                <w:sz w:val="24"/>
                <w:lang w:eastAsia="ru-RU"/>
              </w:rPr>
              <w:t>ВР,</w:t>
            </w:r>
            <w:r>
              <w:rPr>
                <w:rFonts w:eastAsia="Batang"/>
                <w:color w:val="000000"/>
                <w:sz w:val="24"/>
                <w:lang w:eastAsia="ru-RU"/>
              </w:rPr>
              <w:t xml:space="preserve"> классные руководители</w:t>
            </w:r>
            <w:r w:rsidR="00812413">
              <w:rPr>
                <w:rFonts w:eastAsia="Batang"/>
                <w:color w:val="000000"/>
                <w:sz w:val="24"/>
                <w:lang w:eastAsia="ru-RU"/>
              </w:rPr>
              <w:t>, учителя предметники</w:t>
            </w:r>
          </w:p>
        </w:tc>
      </w:tr>
      <w:tr w:rsidR="00812413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812413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Всероссийская научно-исследовательская  конференция школьников «Живая культура: традиции и современность»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812413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812413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413" w:rsidRDefault="00812413" w:rsidP="00812413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УВР, ВР, классные руководители, учителя предметники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DC4B87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DC4B87">
              <w:rPr>
                <w:sz w:val="24"/>
              </w:rPr>
              <w:t xml:space="preserve">8 Марта в </w:t>
            </w:r>
            <w:r w:rsidR="00812413">
              <w:rPr>
                <w:sz w:val="24"/>
              </w:rPr>
              <w:t>гимназии</w:t>
            </w:r>
            <w:r w:rsidRPr="00DC4B87">
              <w:rPr>
                <w:sz w:val="24"/>
              </w:rPr>
              <w:t>:</w:t>
            </w:r>
            <w:r w:rsidR="00812413">
              <w:rPr>
                <w:sz w:val="24"/>
              </w:rPr>
              <w:t xml:space="preserve"> концертная программа, </w:t>
            </w:r>
            <w:r w:rsidRPr="00DC4B87">
              <w:rPr>
                <w:sz w:val="24"/>
              </w:rPr>
              <w:t xml:space="preserve"> </w:t>
            </w:r>
            <w:r w:rsidR="00812413">
              <w:rPr>
                <w:sz w:val="24"/>
              </w:rPr>
              <w:t xml:space="preserve">День Дублёра, </w:t>
            </w:r>
            <w:r>
              <w:rPr>
                <w:sz w:val="24"/>
              </w:rPr>
              <w:t>конкурсная программа «А ну-ка, девушки</w:t>
            </w:r>
            <w:r w:rsidRPr="00DC4B87">
              <w:rPr>
                <w:sz w:val="24"/>
              </w:rPr>
              <w:t>!»</w:t>
            </w:r>
            <w:r>
              <w:rPr>
                <w:sz w:val="24"/>
              </w:rPr>
              <w:t>, акции по поздравлению девушек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0F5BA5" w:rsidP="000F5BA5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руководители, педагоги доп. образования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124057" w:rsidRDefault="0063590B" w:rsidP="00812413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812413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 классные руководители</w:t>
            </w:r>
            <w:r w:rsidR="000F5BA5">
              <w:rPr>
                <w:rFonts w:eastAsia="Batang"/>
                <w:color w:val="000000"/>
                <w:sz w:val="24"/>
                <w:lang w:eastAsia="ru-RU"/>
              </w:rPr>
              <w:t>, учителя экологи, биологи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Итоговая в</w:t>
            </w:r>
            <w:r w:rsidRPr="00DE6382">
              <w:rPr>
                <w:color w:val="1C1C1C"/>
                <w:sz w:val="24"/>
              </w:rPr>
              <w:t>ыставка детского т</w:t>
            </w:r>
            <w:r w:rsidRPr="009F1046">
              <w:rPr>
                <w:color w:val="1C1C1C"/>
                <w:sz w:val="24"/>
              </w:rPr>
              <w:t>ворчества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руководители кружков, классные руководители</w:t>
            </w:r>
          </w:p>
        </w:tc>
      </w:tr>
      <w:tr w:rsidR="003B77D2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D2" w:rsidRDefault="003B77D2" w:rsidP="000F5BA5">
            <w:pPr>
              <w:widowControl/>
              <w:autoSpaceDE/>
              <w:autoSpaceDN/>
              <w:jc w:val="center"/>
              <w:rPr>
                <w:color w:val="1C1C1C"/>
                <w:sz w:val="24"/>
              </w:rPr>
            </w:pPr>
            <w:r>
              <w:rPr>
                <w:sz w:val="24"/>
              </w:rPr>
              <w:t>85 лет со дня рождения В.Г.Распутина «Живи и помни»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D2" w:rsidRDefault="003B77D2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D2" w:rsidRDefault="003B77D2" w:rsidP="000F5BA5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D2" w:rsidRDefault="003B77D2" w:rsidP="000F5BA5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Бочкарева Е.Н.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 xml:space="preserve">( </w:t>
            </w:r>
            <w:proofErr w:type="spellStart"/>
            <w:proofErr w:type="gramEnd"/>
            <w:r>
              <w:rPr>
                <w:rFonts w:eastAsia="Batang"/>
                <w:color w:val="000000"/>
                <w:sz w:val="24"/>
                <w:lang w:eastAsia="ru-RU"/>
              </w:rPr>
              <w:t>библ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 им. А.С.Пушкина)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widowControl/>
              <w:autoSpaceDE/>
              <w:autoSpaceDN/>
              <w:jc w:val="center"/>
              <w:rPr>
                <w:color w:val="1C1C1C"/>
                <w:sz w:val="24"/>
              </w:rPr>
            </w:pPr>
            <w:r w:rsidRPr="009F1046">
              <w:rPr>
                <w:sz w:val="24"/>
              </w:rPr>
              <w:t>Конкурс  «Безопасное колесо»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отряда ЮЗП</w:t>
            </w:r>
          </w:p>
        </w:tc>
      </w:tr>
      <w:tr w:rsidR="0063590B" w:rsidRPr="006C31D0" w:rsidTr="005B6B30">
        <w:trPr>
          <w:gridAfter w:val="1"/>
          <w:wAfter w:w="1529" w:type="dxa"/>
          <w:trHeight w:val="119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DE6382" w:rsidRDefault="0063590B" w:rsidP="000F5BA5">
            <w:pPr>
              <w:widowControl/>
              <w:autoSpaceDE/>
              <w:autoSpaceDN/>
              <w:jc w:val="center"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Мероприятия месячника ЗОЖ «Здоровое поколение».</w:t>
            </w:r>
            <w:r w:rsidRPr="00A939B6">
              <w:rPr>
                <w:sz w:val="24"/>
              </w:rPr>
              <w:t xml:space="preserve"> Закрытие школьной спартакиады. Весенний День здоровья</w:t>
            </w:r>
            <w:r w:rsidRPr="00DE6382">
              <w:rPr>
                <w:sz w:val="24"/>
              </w:rPr>
              <w:t xml:space="preserve"> Акция "Школа против курения"</w:t>
            </w:r>
            <w:r>
              <w:rPr>
                <w:sz w:val="24"/>
              </w:rPr>
              <w:t>. Туристические походы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руководители, учителя физкультуры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C3C38" w:rsidRDefault="0063590B" w:rsidP="000F5BA5">
            <w:pPr>
              <w:widowControl/>
              <w:autoSpaceDE/>
              <w:autoSpaceDN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День Победы: акции</w:t>
            </w:r>
            <w:r w:rsidR="000F5BA5">
              <w:rPr>
                <w:color w:val="1C1C1C"/>
                <w:sz w:val="24"/>
              </w:rPr>
              <w:t xml:space="preserve">: </w:t>
            </w:r>
            <w:proofErr w:type="gramStart"/>
            <w:r w:rsidR="000F5BA5">
              <w:rPr>
                <w:color w:val="1C1C1C"/>
                <w:sz w:val="24"/>
              </w:rPr>
              <w:t xml:space="preserve">«Живой коридор», «Ветеран живет рядом», </w:t>
            </w:r>
            <w:r>
              <w:rPr>
                <w:color w:val="1C1C1C"/>
                <w:sz w:val="24"/>
              </w:rPr>
              <w:t xml:space="preserve"> «Бессмертный полк», «С праздником, ветеран!», Вахта памяти </w:t>
            </w:r>
            <w:r w:rsidR="000F5BA5">
              <w:rPr>
                <w:color w:val="1C1C1C"/>
                <w:sz w:val="24"/>
              </w:rPr>
              <w:t>у Мемориала воинам, погибшим ВОВ</w:t>
            </w:r>
            <w:r>
              <w:rPr>
                <w:color w:val="1C1C1C"/>
                <w:sz w:val="24"/>
              </w:rPr>
              <w:t>,  концерт</w:t>
            </w:r>
            <w:r w:rsidRPr="00A939B6">
              <w:rPr>
                <w:color w:val="1C1C1C"/>
                <w:sz w:val="24"/>
              </w:rPr>
              <w:t xml:space="preserve"> </w:t>
            </w:r>
            <w:r w:rsidR="000F5BA5">
              <w:rPr>
                <w:color w:val="1C1C1C"/>
                <w:sz w:val="24"/>
              </w:rPr>
              <w:t>микрорайоне</w:t>
            </w:r>
            <w:r>
              <w:rPr>
                <w:color w:val="1C1C1C"/>
                <w:sz w:val="24"/>
              </w:rPr>
              <w:t xml:space="preserve">, </w:t>
            </w:r>
            <w:r w:rsidRPr="00244A8B">
              <w:rPr>
                <w:sz w:val="24"/>
              </w:rPr>
              <w:t>проект «</w:t>
            </w:r>
            <w:r>
              <w:rPr>
                <w:sz w:val="24"/>
              </w:rPr>
              <w:t xml:space="preserve">Окна </w:t>
            </w:r>
            <w:r w:rsidRPr="00244A8B">
              <w:rPr>
                <w:sz w:val="24"/>
              </w:rPr>
              <w:t>Победы»</w:t>
            </w:r>
            <w:r>
              <w:rPr>
                <w:sz w:val="24"/>
              </w:rPr>
              <w:t xml:space="preserve"> и др.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  <w:r w:rsidR="000F5BA5">
              <w:rPr>
                <w:rFonts w:eastAsia="Batang"/>
                <w:color w:val="000000"/>
                <w:sz w:val="24"/>
                <w:lang w:eastAsia="ru-RU"/>
              </w:rPr>
              <w:t>, классные руководители, учителя истории, руководитель музея, педагоги доп. образования, Совет Лидеров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widowControl/>
              <w:autoSpaceDE/>
              <w:autoSpaceDN/>
              <w:rPr>
                <w:rFonts w:eastAsia="№Е"/>
                <w:color w:val="000000"/>
                <w:sz w:val="24"/>
                <w:lang w:eastAsia="ru-RU"/>
              </w:rPr>
            </w:pPr>
            <w:r w:rsidRPr="0011206C">
              <w:rPr>
                <w:color w:val="000000"/>
                <w:sz w:val="24"/>
              </w:rPr>
              <w:t>Торжеств</w:t>
            </w:r>
            <w:r w:rsidRPr="006C31D0">
              <w:rPr>
                <w:color w:val="000000"/>
                <w:sz w:val="24"/>
              </w:rPr>
              <w:t>енная линейка «Последний звонок»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  <w:r w:rsidR="000F5BA5">
              <w:rPr>
                <w:rFonts w:eastAsia="Batang"/>
                <w:color w:val="000000"/>
                <w:sz w:val="24"/>
                <w:lang w:eastAsia="ru-RU"/>
              </w:rPr>
              <w:t xml:space="preserve"> классные руководители  педагоги доп. образования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11206C" w:rsidRDefault="0063590B" w:rsidP="000F5BA5">
            <w:pPr>
              <w:widowControl/>
              <w:autoSpaceDE/>
              <w:autoSpaceDN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Выпускной вечер в </w:t>
            </w:r>
            <w:r w:rsidR="000F5BA5">
              <w:rPr>
                <w:color w:val="000000"/>
                <w:sz w:val="24"/>
              </w:rPr>
              <w:t>гимназии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3705D4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июнь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0F5BA5" w:rsidP="003705D4">
            <w:pPr>
              <w:widowControl/>
              <w:autoSpaceDE/>
              <w:autoSpaceDN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 классные руководители  педагоги доп. образования</w:t>
            </w:r>
          </w:p>
        </w:tc>
      </w:tr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  <w:p w:rsidR="000F5BA5" w:rsidRDefault="000F5BA5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</w:p>
          <w:p w:rsidR="000F5BA5" w:rsidRDefault="000F5BA5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</w:p>
          <w:p w:rsidR="000F5BA5" w:rsidRDefault="000F5BA5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</w:p>
          <w:p w:rsidR="000F5BA5" w:rsidRDefault="000F5BA5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</w:p>
          <w:p w:rsidR="000F5BA5" w:rsidRDefault="000F5BA5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</w:p>
          <w:p w:rsidR="0063590B" w:rsidRPr="00E411F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 xml:space="preserve">Курсы внеурочной деятельности 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Название курса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Количество </w:t>
            </w:r>
          </w:p>
          <w:p w:rsidR="0063590B" w:rsidRPr="000F5BA5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lastRenderedPageBreak/>
              <w:t xml:space="preserve">часов </w:t>
            </w:r>
            <w:r w:rsid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 неделю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lastRenderedPageBreak/>
              <w:t>Ответственные</w:t>
            </w:r>
          </w:p>
        </w:tc>
      </w:tr>
      <w:tr w:rsidR="0063590B" w:rsidRPr="00A5392F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A5392F" w:rsidRDefault="0063590B" w:rsidP="000F5BA5">
            <w:pPr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lastRenderedPageBreak/>
              <w:t>«</w:t>
            </w:r>
            <w:r w:rsidRPr="00A5392F">
              <w:rPr>
                <w:sz w:val="24"/>
              </w:rPr>
              <w:t xml:space="preserve"> Физика спешит на помощь</w:t>
            </w:r>
            <w:r>
              <w:rPr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0F5BA5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Мальченков С.А.</w:t>
            </w:r>
          </w:p>
        </w:tc>
      </w:tr>
      <w:tr w:rsidR="0063590B" w:rsidRPr="00A5392F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A5392F" w:rsidRDefault="0063590B" w:rsidP="003705D4">
            <w:pPr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«</w:t>
            </w:r>
            <w:r w:rsidRPr="00A5392F">
              <w:rPr>
                <w:sz w:val="24"/>
              </w:rPr>
              <w:t>Волейбол</w:t>
            </w:r>
            <w:r>
              <w:rPr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0F5BA5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eastAsia="ru-RU"/>
              </w:rPr>
              <w:t>Учватов</w:t>
            </w:r>
            <w:proofErr w:type="spellEnd"/>
            <w:r>
              <w:rPr>
                <w:rFonts w:eastAsia="Batang"/>
                <w:color w:val="000000"/>
                <w:sz w:val="24"/>
                <w:lang w:eastAsia="ru-RU"/>
              </w:rPr>
              <w:t xml:space="preserve"> И.П.</w:t>
            </w:r>
          </w:p>
        </w:tc>
      </w:tr>
      <w:tr w:rsidR="0063590B" w:rsidRPr="00A5392F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 xml:space="preserve">Кружок </w:t>
            </w:r>
            <w:r w:rsidR="000F5BA5">
              <w:rPr>
                <w:sz w:val="24"/>
              </w:rPr>
              <w:t>языковеды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63590B" w:rsidRPr="00A5392F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3705D4">
            <w:pPr>
              <w:autoSpaceDE/>
              <w:autoSpaceDN/>
              <w:rPr>
                <w:sz w:val="24"/>
              </w:rPr>
            </w:pPr>
            <w:r>
              <w:rPr>
                <w:sz w:val="24"/>
              </w:rPr>
              <w:t>Математический кружок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3705D4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63590B" w:rsidRPr="00E411F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Самоуправление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63590B" w:rsidRPr="000F5BA5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</w:t>
            </w:r>
            <w:r w:rsid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color w:val="000000"/>
                <w:sz w:val="24"/>
              </w:rPr>
              <w:t>Выборы лидеров, активов  классов,</w:t>
            </w:r>
            <w:r w:rsidRPr="006C31D0">
              <w:rPr>
                <w:color w:val="000000"/>
                <w:sz w:val="24"/>
              </w:rPr>
              <w:t xml:space="preserve"> распределение обязанностей.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color w:val="000000"/>
                <w:sz w:val="24"/>
              </w:rPr>
            </w:pPr>
            <w:r w:rsidRPr="00B81A3B">
              <w:rPr>
                <w:sz w:val="24"/>
              </w:rPr>
              <w:t xml:space="preserve">Общешкольное </w:t>
            </w:r>
            <w:r>
              <w:rPr>
                <w:sz w:val="24"/>
              </w:rPr>
              <w:t xml:space="preserve">выборное </w:t>
            </w:r>
            <w:r w:rsidRPr="00B81A3B">
              <w:rPr>
                <w:sz w:val="24"/>
              </w:rPr>
              <w:t xml:space="preserve">собрание учащихся: выдвижение кандидатур от классов в  Совет обучающихся </w:t>
            </w:r>
            <w:r w:rsidR="000F5BA5">
              <w:rPr>
                <w:sz w:val="24"/>
              </w:rPr>
              <w:t>гимназии</w:t>
            </w:r>
            <w:r w:rsidRPr="00B81A3B">
              <w:rPr>
                <w:sz w:val="24"/>
              </w:rPr>
              <w:t>, голосование и т.</w:t>
            </w:r>
            <w:r>
              <w:rPr>
                <w:sz w:val="24"/>
              </w:rPr>
              <w:t>п.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0F5BA5" w:rsidRDefault="000F5BA5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Совет Лидеров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B81A3B" w:rsidRDefault="0063590B" w:rsidP="000F5BA5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Конкурс «Лучший ученический класс»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sz w:val="24"/>
              </w:rPr>
            </w:pPr>
            <w:r w:rsidRPr="00E83953">
              <w:rPr>
                <w:sz w:val="24"/>
              </w:rPr>
              <w:t xml:space="preserve">Рейд  </w:t>
            </w:r>
            <w:r w:rsidR="000F5BA5">
              <w:rPr>
                <w:sz w:val="24"/>
              </w:rPr>
              <w:t xml:space="preserve">СЛ </w:t>
            </w:r>
            <w:r w:rsidRPr="00E83953">
              <w:rPr>
                <w:sz w:val="24"/>
              </w:rPr>
              <w:t>по проверке классных уголков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jc w:val="center"/>
            </w:pPr>
            <w:r w:rsidRPr="000A6EC3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 w:rsidRPr="00E83953">
              <w:rPr>
                <w:rFonts w:eastAsia="№Е"/>
                <w:sz w:val="24"/>
                <w:lang w:eastAsia="ru-RU"/>
              </w:rPr>
              <w:t>ноябрь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sz w:val="24"/>
                <w:lang w:eastAsia="ru-RU"/>
              </w:rPr>
            </w:pPr>
            <w:r w:rsidRPr="00E83953">
              <w:rPr>
                <w:rFonts w:eastAsia="Batang"/>
                <w:sz w:val="24"/>
                <w:lang w:eastAsia="ru-RU"/>
              </w:rPr>
              <w:t>Заместитель директора по ВР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sz w:val="24"/>
              </w:rPr>
            </w:pPr>
            <w:r w:rsidRPr="00E83953">
              <w:rPr>
                <w:sz w:val="24"/>
              </w:rPr>
              <w:t xml:space="preserve">Рейд </w:t>
            </w:r>
            <w:r w:rsidR="000F5BA5">
              <w:rPr>
                <w:sz w:val="24"/>
              </w:rPr>
              <w:t xml:space="preserve">СЛ </w:t>
            </w:r>
            <w:r w:rsidRPr="00E83953">
              <w:rPr>
                <w:sz w:val="24"/>
              </w:rPr>
              <w:t>по проверке сохранности учебников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jc w:val="center"/>
            </w:pPr>
            <w:r w:rsidRPr="000A6EC3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 w:rsidRPr="00E83953">
              <w:rPr>
                <w:rFonts w:eastAsia="№Е"/>
                <w:sz w:val="24"/>
                <w:lang w:eastAsia="ru-RU"/>
              </w:rPr>
              <w:t>январь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sz w:val="24"/>
                <w:lang w:eastAsia="ru-RU"/>
              </w:rPr>
            </w:pPr>
            <w:r w:rsidRPr="00E83953">
              <w:rPr>
                <w:rFonts w:eastAsia="Batang"/>
                <w:sz w:val="24"/>
                <w:lang w:eastAsia="ru-RU"/>
              </w:rPr>
              <w:t>Заместитель директора по ВР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sz w:val="24"/>
              </w:rPr>
            </w:pPr>
            <w:r w:rsidRPr="00E83953">
              <w:rPr>
                <w:sz w:val="24"/>
              </w:rPr>
              <w:t xml:space="preserve">Рейд </w:t>
            </w:r>
            <w:r w:rsidR="000F5BA5">
              <w:rPr>
                <w:sz w:val="24"/>
              </w:rPr>
              <w:t>СЛ</w:t>
            </w:r>
            <w:r w:rsidRPr="00E83953">
              <w:rPr>
                <w:sz w:val="24"/>
              </w:rPr>
              <w:t xml:space="preserve"> по выполнению </w:t>
            </w:r>
            <w:r w:rsidR="000F5BA5">
              <w:rPr>
                <w:sz w:val="24"/>
              </w:rPr>
              <w:t xml:space="preserve">динамических пауз </w:t>
            </w:r>
            <w:r w:rsidRPr="00E83953">
              <w:rPr>
                <w:sz w:val="24"/>
              </w:rPr>
              <w:t xml:space="preserve"> в классах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jc w:val="center"/>
            </w:pPr>
            <w:r w:rsidRPr="000A6EC3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 w:rsidRPr="00E83953">
              <w:rPr>
                <w:rFonts w:eastAsia="№Е"/>
                <w:sz w:val="24"/>
                <w:lang w:eastAsia="ru-RU"/>
              </w:rPr>
              <w:t>февраль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sz w:val="24"/>
                <w:lang w:eastAsia="ru-RU"/>
              </w:rPr>
            </w:pPr>
            <w:r w:rsidRPr="00E83953">
              <w:rPr>
                <w:rFonts w:eastAsia="Batang"/>
                <w:sz w:val="24"/>
                <w:lang w:eastAsia="ru-RU"/>
              </w:rPr>
              <w:t>Заместитель директора по ВР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sz w:val="24"/>
              </w:rPr>
            </w:pPr>
            <w:r w:rsidRPr="00E83953">
              <w:rPr>
                <w:sz w:val="24"/>
              </w:rPr>
              <w:t xml:space="preserve">Рейд </w:t>
            </w:r>
            <w:r w:rsidR="000F5BA5">
              <w:rPr>
                <w:sz w:val="24"/>
              </w:rPr>
              <w:t>СЛ</w:t>
            </w:r>
            <w:r w:rsidRPr="00E83953">
              <w:rPr>
                <w:sz w:val="24"/>
              </w:rPr>
              <w:t xml:space="preserve"> по проверке внешнего вида уч-ся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jc w:val="center"/>
            </w:pPr>
            <w:r w:rsidRPr="000A6EC3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sz w:val="24"/>
                <w:lang w:eastAsia="ru-RU"/>
              </w:rPr>
            </w:pPr>
            <w:r w:rsidRPr="00E83953">
              <w:rPr>
                <w:rFonts w:eastAsia="№Е"/>
                <w:sz w:val="24"/>
                <w:lang w:eastAsia="ru-RU"/>
              </w:rPr>
              <w:t>март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83953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sz w:val="24"/>
                <w:lang w:eastAsia="ru-RU"/>
              </w:rPr>
            </w:pPr>
            <w:r w:rsidRPr="00E83953">
              <w:rPr>
                <w:rFonts w:eastAsia="Batang"/>
                <w:sz w:val="24"/>
                <w:lang w:eastAsia="ru-RU"/>
              </w:rPr>
              <w:t>Заместитель директора по ВР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B81A3B" w:rsidRDefault="0063590B" w:rsidP="000F5BA5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jc w:val="center"/>
            </w:pPr>
            <w:r w:rsidRPr="000A6EC3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B81A3B" w:rsidRDefault="0063590B" w:rsidP="000F5BA5">
            <w:pPr>
              <w:widowControl/>
              <w:autoSpaceDE/>
              <w:autoSpaceDN/>
              <w:jc w:val="center"/>
            </w:pPr>
            <w:r w:rsidRPr="00B81A3B">
              <w:rPr>
                <w:sz w:val="24"/>
              </w:rPr>
              <w:t>Отчет перед классом о проведенной работе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jc w:val="center"/>
            </w:pPr>
            <w:r w:rsidRPr="000A6EC3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B81A3B" w:rsidRDefault="0063590B" w:rsidP="000F5BA5">
            <w:pPr>
              <w:widowControl/>
              <w:autoSpaceDE/>
              <w:autoSpaceDN/>
              <w:jc w:val="center"/>
              <w:rPr>
                <w:sz w:val="24"/>
              </w:rPr>
            </w:pPr>
            <w:r w:rsidRPr="00B81A3B">
              <w:rPr>
                <w:sz w:val="24"/>
              </w:rPr>
              <w:t xml:space="preserve">Общешкольное </w:t>
            </w:r>
            <w:r>
              <w:rPr>
                <w:sz w:val="24"/>
              </w:rPr>
              <w:t xml:space="preserve">отчетное </w:t>
            </w:r>
            <w:r w:rsidRPr="00B81A3B">
              <w:rPr>
                <w:sz w:val="24"/>
              </w:rPr>
              <w:t>собрани</w:t>
            </w:r>
            <w:r>
              <w:rPr>
                <w:sz w:val="24"/>
              </w:rPr>
              <w:t>е учащихся:</w:t>
            </w:r>
            <w:r w:rsidRPr="00B81A3B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отчеты членов </w:t>
            </w:r>
            <w:r w:rsidRPr="00B81A3B">
              <w:rPr>
                <w:sz w:val="24"/>
              </w:rPr>
              <w:t>Совет</w:t>
            </w:r>
            <w:r>
              <w:rPr>
                <w:sz w:val="24"/>
              </w:rPr>
              <w:t>а</w:t>
            </w:r>
            <w:r w:rsidRPr="00B81A3B">
              <w:rPr>
                <w:sz w:val="24"/>
              </w:rPr>
              <w:t xml:space="preserve"> </w:t>
            </w:r>
            <w:r w:rsidR="000F5BA5">
              <w:rPr>
                <w:sz w:val="24"/>
              </w:rPr>
              <w:t>Лидеров</w:t>
            </w:r>
            <w:r>
              <w:rPr>
                <w:sz w:val="24"/>
              </w:rPr>
              <w:t xml:space="preserve"> </w:t>
            </w:r>
            <w:r w:rsidR="000F5BA5">
              <w:rPr>
                <w:sz w:val="24"/>
              </w:rPr>
              <w:t xml:space="preserve"> </w:t>
            </w:r>
            <w:r>
              <w:rPr>
                <w:sz w:val="24"/>
              </w:rPr>
              <w:t>о проделанной работе. Подведение итогов работы за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jc w:val="center"/>
            </w:pPr>
            <w:r w:rsidRPr="000A6EC3"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</w:tc>
      </w:tr>
      <w:tr w:rsidR="0063590B" w:rsidRPr="00AC5EC1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63590B" w:rsidRPr="00E411F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Профориентация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63590B" w:rsidRPr="000F5BA5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63590B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60B86" w:rsidRDefault="0063590B" w:rsidP="000F5BA5">
            <w:pPr>
              <w:pStyle w:val="ParaAttribute5"/>
              <w:wordWrap/>
              <w:jc w:val="center"/>
              <w:rPr>
                <w:color w:val="000000"/>
                <w:sz w:val="24"/>
                <w:szCs w:val="24"/>
              </w:rPr>
            </w:pPr>
            <w:r w:rsidRPr="00DC4B87">
              <w:rPr>
                <w:sz w:val="24"/>
              </w:rPr>
              <w:t xml:space="preserve">Мероприятия месячника профориентации в </w:t>
            </w:r>
            <w:r w:rsidR="000F5BA5">
              <w:rPr>
                <w:sz w:val="24"/>
              </w:rPr>
              <w:t xml:space="preserve">гимназии </w:t>
            </w:r>
            <w:r w:rsidRPr="00DC4B87">
              <w:rPr>
                <w:sz w:val="24"/>
              </w:rPr>
              <w:t xml:space="preserve"> «Мир профессий»</w:t>
            </w:r>
            <w:proofErr w:type="gramStart"/>
            <w:r w:rsidRPr="00DC4B87">
              <w:rPr>
                <w:sz w:val="24"/>
              </w:rPr>
              <w:t>.</w:t>
            </w:r>
            <w:proofErr w:type="gramEnd"/>
            <w:r w:rsidRPr="00DC4B87"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gramEnd"/>
            <w:r w:rsidRPr="00DC4B87">
              <w:rPr>
                <w:sz w:val="24"/>
                <w:szCs w:val="24"/>
              </w:rPr>
              <w:t>рофориентационная</w:t>
            </w:r>
            <w:proofErr w:type="spellEnd"/>
            <w:r w:rsidRPr="00DC4B87">
              <w:rPr>
                <w:sz w:val="24"/>
                <w:szCs w:val="24"/>
              </w:rPr>
              <w:t xml:space="preserve"> игра</w:t>
            </w:r>
            <w:r>
              <w:rPr>
                <w:sz w:val="24"/>
              </w:rPr>
              <w:t>, просмотр презентаций, диагностика.</w:t>
            </w:r>
          </w:p>
          <w:p w:rsidR="0063590B" w:rsidRPr="00660B86" w:rsidRDefault="0063590B" w:rsidP="000F5BA5">
            <w:pPr>
              <w:pStyle w:val="ParaAttribute5"/>
              <w:wordWrap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 классные руководители</w:t>
            </w:r>
            <w:r w:rsidR="000F5BA5">
              <w:rPr>
                <w:rFonts w:eastAsia="Batang"/>
                <w:color w:val="000000"/>
                <w:sz w:val="24"/>
                <w:lang w:eastAsia="ru-RU"/>
              </w:rPr>
              <w:t>, психолог гимназии</w:t>
            </w:r>
          </w:p>
        </w:tc>
      </w:tr>
      <w:tr w:rsidR="00F91FB9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Pr="00F91FB9" w:rsidRDefault="00F91FB9" w:rsidP="00F91FB9">
            <w:pPr>
              <w:pStyle w:val="TableParagraph"/>
              <w:ind w:right="102"/>
              <w:jc w:val="center"/>
              <w:rPr>
                <w:sz w:val="24"/>
                <w:szCs w:val="24"/>
              </w:rPr>
            </w:pPr>
            <w:r w:rsidRPr="00F91FB9">
              <w:rPr>
                <w:sz w:val="24"/>
                <w:szCs w:val="24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F91FB9">
              <w:rPr>
                <w:sz w:val="24"/>
                <w:szCs w:val="24"/>
              </w:rPr>
              <w:t>Проектория</w:t>
            </w:r>
            <w:proofErr w:type="spellEnd"/>
            <w:r w:rsidRPr="00F91FB9"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Pr="00F91FB9" w:rsidRDefault="00F91FB9" w:rsidP="00F91FB9">
            <w:pPr>
              <w:pStyle w:val="TableParagraph"/>
              <w:spacing w:before="4"/>
              <w:ind w:left="0"/>
              <w:jc w:val="center"/>
              <w:rPr>
                <w:b/>
                <w:sz w:val="24"/>
                <w:szCs w:val="24"/>
              </w:rPr>
            </w:pPr>
          </w:p>
          <w:p w:rsidR="00F91FB9" w:rsidRPr="00F91FB9" w:rsidRDefault="00F91FB9" w:rsidP="00F91FB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</w:t>
            </w:r>
            <w:r w:rsidRPr="00F91FB9">
              <w:rPr>
                <w:sz w:val="24"/>
                <w:szCs w:val="24"/>
              </w:rPr>
              <w:t xml:space="preserve">-11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Pr="00F91FB9" w:rsidRDefault="00F91FB9" w:rsidP="00F91FB9">
            <w:pPr>
              <w:pStyle w:val="TableParagraph"/>
              <w:spacing w:before="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  <w:p w:rsidR="00F91FB9" w:rsidRPr="00F91FB9" w:rsidRDefault="00F91FB9" w:rsidP="00F91FB9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Pr="00F91FB9" w:rsidRDefault="00F91FB9" w:rsidP="00F91FB9">
            <w:pPr>
              <w:pStyle w:val="TableParagraph"/>
              <w:ind w:right="102"/>
              <w:jc w:val="center"/>
              <w:rPr>
                <w:sz w:val="24"/>
                <w:szCs w:val="24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 классные руководители</w:t>
            </w:r>
          </w:p>
        </w:tc>
      </w:tr>
      <w:tr w:rsidR="000F5BA5" w:rsidRPr="006C31D0" w:rsidTr="005B6B30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BA5" w:rsidRPr="00DC4B87" w:rsidRDefault="000F5BA5" w:rsidP="000F5BA5">
            <w:pPr>
              <w:pStyle w:val="ParaAttribute5"/>
              <w:wordWrap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Дни открытых дверей </w:t>
            </w:r>
            <w:proofErr w:type="spellStart"/>
            <w:r>
              <w:rPr>
                <w:sz w:val="24"/>
              </w:rPr>
              <w:t>сузов</w:t>
            </w:r>
            <w:proofErr w:type="spellEnd"/>
            <w:r>
              <w:rPr>
                <w:sz w:val="24"/>
              </w:rPr>
              <w:t>, вузов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BA5" w:rsidRDefault="000F5BA5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BA5" w:rsidRDefault="000F5BA5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BA5" w:rsidRDefault="000F5BA5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 классные </w:t>
            </w:r>
            <w:r>
              <w:rPr>
                <w:rFonts w:eastAsia="Batang"/>
                <w:color w:val="000000"/>
                <w:sz w:val="24"/>
                <w:lang w:eastAsia="ru-RU"/>
              </w:rPr>
              <w:lastRenderedPageBreak/>
              <w:t>руководители, психолог гимназии</w:t>
            </w:r>
          </w:p>
        </w:tc>
      </w:tr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63590B" w:rsidRPr="00E411F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Школьные медиа</w:t>
            </w:r>
            <w:r w:rsidRPr="00E411F0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63590B" w:rsidRPr="000F5BA5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63590B" w:rsidRPr="00660B86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60B86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 xml:space="preserve">Публикации собственных </w:t>
            </w:r>
            <w:r w:rsidRPr="00660B86">
              <w:rPr>
                <w:sz w:val="24"/>
              </w:rPr>
              <w:t>рассказ</w:t>
            </w:r>
            <w:r>
              <w:rPr>
                <w:sz w:val="24"/>
              </w:rPr>
              <w:t>ов</w:t>
            </w:r>
            <w:r w:rsidRPr="00660B86">
              <w:rPr>
                <w:sz w:val="24"/>
              </w:rPr>
              <w:t>, стих</w:t>
            </w:r>
            <w:r>
              <w:rPr>
                <w:sz w:val="24"/>
              </w:rPr>
              <w:t>ов</w:t>
            </w:r>
            <w:r w:rsidRPr="00660B86">
              <w:rPr>
                <w:sz w:val="24"/>
              </w:rPr>
              <w:t>, сказ</w:t>
            </w:r>
            <w:r>
              <w:rPr>
                <w:sz w:val="24"/>
              </w:rPr>
              <w:t>ок</w:t>
            </w:r>
            <w:r w:rsidRPr="00660B86">
              <w:rPr>
                <w:sz w:val="24"/>
              </w:rPr>
              <w:t>, репортаж</w:t>
            </w:r>
            <w:r>
              <w:rPr>
                <w:sz w:val="24"/>
              </w:rPr>
              <w:t xml:space="preserve">ей на страницах газеты «Школьный </w:t>
            </w:r>
            <w:r w:rsidR="000F5BA5">
              <w:rPr>
                <w:sz w:val="24"/>
              </w:rPr>
              <w:t>город</w:t>
            </w:r>
            <w:r>
              <w:rPr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0F5BA5" w:rsidRPr="006C31D0" w:rsidRDefault="000F5BA5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руководитель информационного центра</w:t>
            </w:r>
          </w:p>
        </w:tc>
      </w:tr>
      <w:tr w:rsidR="0063590B" w:rsidRPr="00660B86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Выпуск газеты «Школьный </w:t>
            </w:r>
            <w:r w:rsidR="000F5BA5">
              <w:rPr>
                <w:sz w:val="24"/>
              </w:rPr>
              <w:t>город</w:t>
            </w:r>
            <w:r>
              <w:rPr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раз в четверть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Редактор газеты «Школьный </w:t>
            </w:r>
            <w:r w:rsidR="000F5BA5">
              <w:rPr>
                <w:rFonts w:eastAsia="Batang"/>
                <w:color w:val="000000"/>
                <w:sz w:val="24"/>
                <w:lang w:eastAsia="ru-RU"/>
              </w:rPr>
              <w:t>город</w:t>
            </w:r>
            <w:r>
              <w:rPr>
                <w:rFonts w:eastAsia="Batang"/>
                <w:color w:val="000000"/>
                <w:sz w:val="24"/>
                <w:lang w:eastAsia="ru-RU"/>
              </w:rPr>
              <w:t>»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0F5BA5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63590B" w:rsidRPr="00E411F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Детские общественные объединения</w:t>
            </w:r>
            <w:r w:rsidRPr="00E411F0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63590B" w:rsidRPr="000F5BA5" w:rsidRDefault="0063590B" w:rsidP="000F5BA5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0F5BA5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0F5BA5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10620F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Default="0010620F" w:rsidP="000F5BA5">
            <w:pPr>
              <w:autoSpaceDE/>
              <w:autoSpaceDN/>
              <w:ind w:right="-1"/>
              <w:jc w:val="center"/>
              <w:rPr>
                <w:color w:val="000000"/>
                <w:sz w:val="24"/>
              </w:rPr>
            </w:pPr>
            <w:r w:rsidRPr="006C619C">
              <w:rPr>
                <w:sz w:val="24"/>
              </w:rPr>
              <w:t>Трудовая акция «Школьный двор»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6C31D0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F91FB9" w:rsidP="0010620F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</w:t>
            </w:r>
          </w:p>
          <w:p w:rsidR="0010620F" w:rsidRDefault="0010620F" w:rsidP="0010620F">
            <w:pPr>
              <w:jc w:val="center"/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>классные руководители,</w:t>
            </w:r>
          </w:p>
        </w:tc>
      </w:tr>
      <w:tr w:rsidR="0010620F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Default="0010620F" w:rsidP="0010620F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Социально-благотворительная </w:t>
            </w:r>
          </w:p>
          <w:p w:rsidR="0010620F" w:rsidRPr="00CA3548" w:rsidRDefault="0010620F" w:rsidP="0010620F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акция «Добро без границ»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6C31D0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10620F" w:rsidP="0010620F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 </w:t>
            </w:r>
          </w:p>
          <w:p w:rsidR="0010620F" w:rsidRDefault="0010620F" w:rsidP="0010620F">
            <w:pPr>
              <w:jc w:val="center"/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>классные руководители,</w:t>
            </w:r>
          </w:p>
        </w:tc>
      </w:tr>
      <w:tr w:rsidR="0010620F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D52C45" w:rsidRDefault="0010620F" w:rsidP="000F5BA5">
            <w:pPr>
              <w:autoSpaceDE/>
              <w:autoSpaceDN/>
              <w:ind w:right="-1"/>
              <w:jc w:val="center"/>
              <w:rPr>
                <w:sz w:val="24"/>
              </w:rPr>
            </w:pPr>
            <w:r w:rsidRPr="00D52C45">
              <w:rPr>
                <w:sz w:val="24"/>
              </w:rPr>
              <w:t xml:space="preserve">Шефская помощь престарелым людям </w:t>
            </w:r>
            <w:r>
              <w:rPr>
                <w:sz w:val="24"/>
              </w:rPr>
              <w:t>(</w:t>
            </w:r>
            <w:r w:rsidRPr="00D52C45">
              <w:rPr>
                <w:sz w:val="24"/>
              </w:rPr>
              <w:t>по уборке приусадебных участков</w:t>
            </w:r>
            <w:r>
              <w:rPr>
                <w:sz w:val="24"/>
              </w:rPr>
              <w:t xml:space="preserve"> и </w:t>
            </w:r>
            <w:proofErr w:type="spellStart"/>
            <w:proofErr w:type="gramStart"/>
            <w:r>
              <w:rPr>
                <w:sz w:val="24"/>
              </w:rPr>
              <w:t>пр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6C31D0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Октябрь, апрель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10620F" w:rsidP="0010620F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 </w:t>
            </w:r>
          </w:p>
          <w:p w:rsidR="0010620F" w:rsidRDefault="0010620F" w:rsidP="0010620F">
            <w:pPr>
              <w:jc w:val="center"/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>классные руководители,</w:t>
            </w:r>
          </w:p>
        </w:tc>
      </w:tr>
      <w:tr w:rsidR="0010620F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1711AA" w:rsidRDefault="0010620F" w:rsidP="000F5BA5">
            <w:pPr>
              <w:autoSpaceDE/>
              <w:autoSpaceDN/>
              <w:ind w:right="-1"/>
              <w:jc w:val="center"/>
              <w:rPr>
                <w:sz w:val="24"/>
              </w:rPr>
            </w:pPr>
            <w:r w:rsidRPr="001711AA">
              <w:rPr>
                <w:sz w:val="24"/>
              </w:rPr>
              <w:t>Акция «Дарите книги с любовью»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6C31D0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10620F" w:rsidP="0010620F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 </w:t>
            </w:r>
          </w:p>
          <w:p w:rsidR="0010620F" w:rsidRDefault="0010620F" w:rsidP="0010620F">
            <w:pPr>
              <w:jc w:val="center"/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>классные руководители,</w:t>
            </w:r>
          </w:p>
        </w:tc>
      </w:tr>
      <w:tr w:rsidR="0010620F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660B86" w:rsidRDefault="0010620F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Экологическая акция «Сохраним мордовские леса»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6C31D0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6C31D0" w:rsidRDefault="0010620F" w:rsidP="000F5BA5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10620F" w:rsidP="00F91FB9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 xml:space="preserve">Заместитель директора по ВР, </w:t>
            </w:r>
          </w:p>
          <w:p w:rsidR="0010620F" w:rsidRDefault="0010620F" w:rsidP="00F91FB9">
            <w:pPr>
              <w:jc w:val="center"/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10620F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Default="0010620F" w:rsidP="00F91FB9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Весенняя </w:t>
            </w:r>
            <w:r w:rsidRPr="00D95CC4">
              <w:rPr>
                <w:sz w:val="24"/>
              </w:rPr>
              <w:t>Неделя Добра</w:t>
            </w:r>
          </w:p>
          <w:p w:rsidR="00F91FB9" w:rsidRDefault="0010620F" w:rsidP="00F91FB9">
            <w:pPr>
              <w:autoSpaceDE/>
              <w:autoSpaceDN/>
              <w:ind w:right="-1"/>
              <w:jc w:val="center"/>
              <w:rPr>
                <w:sz w:val="24"/>
                <w:lang w:eastAsia="ru-RU"/>
              </w:rPr>
            </w:pPr>
            <w:proofErr w:type="gramStart"/>
            <w:r>
              <w:rPr>
                <w:sz w:val="24"/>
              </w:rPr>
              <w:t>(</w:t>
            </w:r>
            <w:r w:rsidRPr="00D04616">
              <w:rPr>
                <w:sz w:val="24"/>
              </w:rPr>
              <w:t xml:space="preserve">ряд мероприятий, осуществляемых </w:t>
            </w:r>
            <w:r>
              <w:rPr>
                <w:sz w:val="24"/>
              </w:rPr>
              <w:t>каждым классом</w:t>
            </w:r>
            <w:r w:rsidRPr="00D04616">
              <w:rPr>
                <w:sz w:val="24"/>
              </w:rPr>
              <w:t xml:space="preserve"> и волонтерским движением </w:t>
            </w:r>
            <w:r w:rsidR="00F91FB9">
              <w:rPr>
                <w:sz w:val="24"/>
              </w:rPr>
              <w:t>Гимназии</w:t>
            </w:r>
            <w:r w:rsidRPr="00D04616">
              <w:rPr>
                <w:sz w:val="24"/>
              </w:rPr>
              <w:t>:</w:t>
            </w:r>
            <w:proofErr w:type="gramEnd"/>
            <w:r w:rsidRPr="00D04616">
              <w:rPr>
                <w:sz w:val="24"/>
              </w:rPr>
              <w:t xml:space="preserve">  </w:t>
            </w:r>
            <w:r w:rsidRPr="00D04616">
              <w:rPr>
                <w:sz w:val="24"/>
                <w:lang w:eastAsia="ru-RU"/>
              </w:rPr>
              <w:t xml:space="preserve">«Чистый </w:t>
            </w:r>
            <w:r>
              <w:rPr>
                <w:sz w:val="24"/>
                <w:lang w:eastAsia="ru-RU"/>
              </w:rPr>
              <w:t>город</w:t>
            </w:r>
            <w:r w:rsidRPr="00D04616">
              <w:rPr>
                <w:sz w:val="24"/>
                <w:lang w:eastAsia="ru-RU"/>
              </w:rPr>
              <w:t xml:space="preserve"> - чистая планета»,</w:t>
            </w:r>
          </w:p>
          <w:p w:rsidR="00F91FB9" w:rsidRDefault="0010620F" w:rsidP="00F91FB9">
            <w:pPr>
              <w:autoSpaceDE/>
              <w:autoSpaceDN/>
              <w:ind w:right="-1"/>
              <w:jc w:val="center"/>
              <w:rPr>
                <w:sz w:val="24"/>
                <w:lang w:eastAsia="ru-RU"/>
              </w:rPr>
            </w:pPr>
            <w:r w:rsidRPr="00D04616">
              <w:rPr>
                <w:sz w:val="24"/>
                <w:lang w:eastAsia="ru-RU"/>
              </w:rPr>
              <w:t>«Па</w:t>
            </w:r>
            <w:r>
              <w:rPr>
                <w:sz w:val="24"/>
                <w:lang w:eastAsia="ru-RU"/>
              </w:rPr>
              <w:t xml:space="preserve">мяти </w:t>
            </w:r>
            <w:proofErr w:type="gramStart"/>
            <w:r>
              <w:rPr>
                <w:sz w:val="24"/>
                <w:lang w:eastAsia="ru-RU"/>
              </w:rPr>
              <w:t>павших</w:t>
            </w:r>
            <w:proofErr w:type="gramEnd"/>
            <w:r>
              <w:rPr>
                <w:sz w:val="24"/>
                <w:lang w:eastAsia="ru-RU"/>
              </w:rPr>
              <w:t xml:space="preserve">», </w:t>
            </w:r>
            <w:r w:rsidRPr="00D04616">
              <w:rPr>
                <w:sz w:val="24"/>
                <w:lang w:eastAsia="ru-RU"/>
              </w:rPr>
              <w:t xml:space="preserve"> «О</w:t>
            </w:r>
            <w:r>
              <w:rPr>
                <w:sz w:val="24"/>
                <w:lang w:eastAsia="ru-RU"/>
              </w:rPr>
              <w:t>т</w:t>
            </w:r>
            <w:r w:rsidRPr="00D04616">
              <w:rPr>
                <w:sz w:val="24"/>
                <w:lang w:eastAsia="ru-RU"/>
              </w:rPr>
              <w:t xml:space="preserve"> сердца к сердцу», «Посади дерево», </w:t>
            </w:r>
            <w:r>
              <w:rPr>
                <w:sz w:val="24"/>
                <w:lang w:eastAsia="ru-RU"/>
              </w:rPr>
              <w:t xml:space="preserve">«Помощь ветерану», </w:t>
            </w:r>
          </w:p>
          <w:p w:rsidR="0010620F" w:rsidRDefault="0010620F" w:rsidP="00F91FB9">
            <w:pPr>
              <w:autoSpaceDE/>
              <w:autoSpaceDN/>
              <w:ind w:right="-1"/>
              <w:jc w:val="center"/>
              <w:rPr>
                <w:sz w:val="24"/>
              </w:rPr>
            </w:pPr>
            <w:proofErr w:type="gramStart"/>
            <w:r>
              <w:rPr>
                <w:sz w:val="24"/>
                <w:lang w:eastAsia="ru-RU"/>
              </w:rPr>
              <w:t>«Здоровая перемена»</w:t>
            </w:r>
            <w:r w:rsidRPr="00D04616">
              <w:rPr>
                <w:sz w:val="24"/>
                <w:lang w:eastAsia="ru-RU"/>
              </w:rPr>
              <w:t xml:space="preserve"> и др</w:t>
            </w:r>
            <w:r>
              <w:rPr>
                <w:sz w:val="24"/>
                <w:lang w:eastAsia="ru-RU"/>
              </w:rPr>
              <w:t>.)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Pr="006C31D0" w:rsidRDefault="0010620F" w:rsidP="00F91FB9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620F" w:rsidRDefault="0010620F" w:rsidP="00F91FB9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10620F" w:rsidP="00F91FB9">
            <w:pPr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10620F" w:rsidRDefault="0010620F" w:rsidP="00F91FB9">
            <w:pPr>
              <w:jc w:val="center"/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F91FB9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Участие в проектах и акциях РДШ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F91FB9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10620F" w:rsidP="00F91FB9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</w:t>
            </w:r>
          </w:p>
          <w:p w:rsidR="0063590B" w:rsidRPr="006C31D0" w:rsidRDefault="0010620F" w:rsidP="00F91FB9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 xml:space="preserve"> классные руководители</w:t>
            </w:r>
          </w:p>
        </w:tc>
      </w:tr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63590B" w:rsidRPr="00B467B8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B467B8">
              <w:rPr>
                <w:rFonts w:eastAsia="№Е"/>
                <w:b/>
                <w:color w:val="000000"/>
                <w:sz w:val="24"/>
                <w:lang w:eastAsia="ru-RU"/>
              </w:rPr>
              <w:t>Экскурсии, походы</w:t>
            </w:r>
            <w:r w:rsidRPr="00B467B8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sz w:val="24"/>
                <w:lang w:eastAsia="ru-RU"/>
              </w:rPr>
              <w:lastRenderedPageBreak/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</w:t>
            </w:r>
            <w:r w:rsid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проведения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F91FB9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63590B" w:rsidRPr="0051387E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Посещение </w:t>
            </w:r>
            <w:r w:rsidR="0010620F">
              <w:rPr>
                <w:rFonts w:eastAsia="№Е"/>
                <w:color w:val="000000"/>
                <w:sz w:val="24"/>
                <w:lang w:eastAsia="ru-RU"/>
              </w:rPr>
              <w:t xml:space="preserve">мероприятий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 в </w:t>
            </w:r>
            <w:r w:rsidR="0010620F">
              <w:rPr>
                <w:rFonts w:eastAsia="№Е"/>
                <w:color w:val="000000"/>
                <w:sz w:val="24"/>
                <w:lang w:eastAsia="ru-RU"/>
              </w:rPr>
              <w:t xml:space="preserve">Городском </w:t>
            </w:r>
            <w:r>
              <w:rPr>
                <w:rFonts w:eastAsia="№Е"/>
                <w:color w:val="000000"/>
                <w:sz w:val="24"/>
                <w:lang w:eastAsia="ru-RU"/>
              </w:rPr>
              <w:t xml:space="preserve">Доме культуры </w:t>
            </w:r>
            <w:r w:rsidR="0010620F">
              <w:rPr>
                <w:rFonts w:eastAsia="№Е"/>
                <w:color w:val="000000"/>
                <w:sz w:val="24"/>
                <w:lang w:eastAsia="ru-RU"/>
              </w:rPr>
              <w:t>«Строитель»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51387E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786593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786593">
              <w:rPr>
                <w:sz w:val="24"/>
              </w:rPr>
              <w:t>Экскурсия в школьный музей «</w:t>
            </w:r>
            <w:r>
              <w:rPr>
                <w:sz w:val="24"/>
              </w:rPr>
              <w:t>Н</w:t>
            </w:r>
            <w:r w:rsidRPr="00786593">
              <w:rPr>
                <w:sz w:val="24"/>
              </w:rPr>
              <w:t>аши земляки – участники локальных войн»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Рук</w:t>
            </w:r>
            <w:proofErr w:type="gramStart"/>
            <w:r>
              <w:rPr>
                <w:rFonts w:eastAsia="Batang"/>
                <w:color w:val="000000"/>
                <w:sz w:val="24"/>
                <w:lang w:eastAsia="ru-RU"/>
              </w:rPr>
              <w:t>.</w:t>
            </w:r>
            <w:proofErr w:type="gramEnd"/>
            <w:r w:rsidR="0010620F">
              <w:rPr>
                <w:rFonts w:eastAsia="Batang"/>
                <w:color w:val="000000"/>
                <w:sz w:val="24"/>
                <w:lang w:eastAsia="ru-RU"/>
              </w:rPr>
              <w:t xml:space="preserve"> </w:t>
            </w:r>
            <w:proofErr w:type="gramStart"/>
            <w:r w:rsidR="0010620F">
              <w:rPr>
                <w:rFonts w:eastAsia="Batang"/>
                <w:color w:val="000000"/>
                <w:sz w:val="24"/>
                <w:lang w:eastAsia="ru-RU"/>
              </w:rPr>
              <w:t>м</w:t>
            </w:r>
            <w:proofErr w:type="gramEnd"/>
            <w:r w:rsidR="0010620F">
              <w:rPr>
                <w:rFonts w:eastAsia="Batang"/>
                <w:color w:val="000000"/>
                <w:sz w:val="24"/>
                <w:lang w:eastAsia="ru-RU"/>
              </w:rPr>
              <w:t>узея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10620F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К</w:t>
            </w:r>
            <w:r w:rsidR="0063590B">
              <w:rPr>
                <w:sz w:val="24"/>
              </w:rPr>
              <w:t>иносеансы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По плану </w:t>
            </w:r>
            <w:proofErr w:type="spellStart"/>
            <w:r>
              <w:rPr>
                <w:rFonts w:eastAsia="№Е"/>
                <w:color w:val="000000"/>
                <w:sz w:val="24"/>
                <w:lang w:eastAsia="ru-RU"/>
              </w:rPr>
              <w:t>клас</w:t>
            </w:r>
            <w:proofErr w:type="gramStart"/>
            <w:r>
              <w:rPr>
                <w:rFonts w:eastAsia="№Е"/>
                <w:color w:val="000000"/>
                <w:sz w:val="24"/>
                <w:lang w:eastAsia="ru-RU"/>
              </w:rPr>
              <w:t>.р</w:t>
            </w:r>
            <w:proofErr w:type="gramEnd"/>
            <w:r>
              <w:rPr>
                <w:rFonts w:eastAsia="№Е"/>
                <w:color w:val="000000"/>
                <w:sz w:val="24"/>
                <w:lang w:eastAsia="ru-RU"/>
              </w:rPr>
              <w:t>ук</w:t>
            </w:r>
            <w:proofErr w:type="spellEnd"/>
            <w:r>
              <w:rPr>
                <w:rFonts w:eastAsia="№Е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Экскурсии в музеи, пожарную часть, предприятия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 xml:space="preserve">По плану </w:t>
            </w:r>
            <w:proofErr w:type="spellStart"/>
            <w:r>
              <w:rPr>
                <w:rFonts w:eastAsia="№Е"/>
                <w:color w:val="000000"/>
                <w:sz w:val="24"/>
                <w:lang w:eastAsia="ru-RU"/>
              </w:rPr>
              <w:t>клас</w:t>
            </w:r>
            <w:proofErr w:type="gramStart"/>
            <w:r>
              <w:rPr>
                <w:rFonts w:eastAsia="№Е"/>
                <w:color w:val="000000"/>
                <w:sz w:val="24"/>
                <w:lang w:eastAsia="ru-RU"/>
              </w:rPr>
              <w:t>.р</w:t>
            </w:r>
            <w:proofErr w:type="gramEnd"/>
            <w:r>
              <w:rPr>
                <w:rFonts w:eastAsia="№Е"/>
                <w:color w:val="000000"/>
                <w:sz w:val="24"/>
                <w:lang w:eastAsia="ru-RU"/>
              </w:rPr>
              <w:t>ук</w:t>
            </w:r>
            <w:proofErr w:type="spellEnd"/>
            <w:r>
              <w:rPr>
                <w:rFonts w:eastAsia="№Е"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477BB4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A939B6">
              <w:rPr>
                <w:sz w:val="24"/>
              </w:rPr>
              <w:t>Туристические походы «В поход за здоровьем»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май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411F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</w:p>
          <w:p w:rsidR="0063590B" w:rsidRPr="00E411F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Организация предметно-эстетической среды</w:t>
            </w:r>
            <w:r w:rsidRPr="00E411F0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 xml:space="preserve"> 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sz w:val="24"/>
              </w:rPr>
              <w:t>Выставки фотографий, плакатов, посвященных событиям и памятным датам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10620F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 w:rsidRPr="00401432"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классные руководители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ind w:left="-142" w:right="566" w:firstLine="142"/>
              <w:jc w:val="center"/>
              <w:rPr>
                <w:sz w:val="24"/>
              </w:rPr>
            </w:pPr>
            <w:r w:rsidRPr="006C31D0">
              <w:rPr>
                <w:sz w:val="24"/>
              </w:rPr>
              <w:t>Оформление классных уголков</w:t>
            </w:r>
          </w:p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 xml:space="preserve">Трудовые десанты по уборке территории </w:t>
            </w:r>
            <w:r w:rsidR="0010620F">
              <w:rPr>
                <w:sz w:val="24"/>
              </w:rPr>
              <w:t>гимназии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Трудовой десант по озеленению школьных </w:t>
            </w:r>
            <w:r w:rsidR="0010620F">
              <w:rPr>
                <w:sz w:val="24"/>
              </w:rPr>
              <w:t>участков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Сентябрь, апрель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sz w:val="24"/>
              </w:rPr>
            </w:pPr>
            <w:r>
              <w:rPr>
                <w:sz w:val="24"/>
              </w:rPr>
              <w:t>Праздничное украшение кабинетов, окон кабинета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</w:tc>
      </w:tr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  <w:p w:rsidR="0063590B" w:rsidRPr="00E411F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Работа с родителями</w:t>
            </w:r>
          </w:p>
          <w:p w:rsidR="0063590B" w:rsidRPr="006C31D0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sz w:val="24"/>
                <w:lang w:eastAsia="ru-RU"/>
              </w:rPr>
              <w:t>Дела, события,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Классы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3705D4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Ориентировочное</w:t>
            </w:r>
          </w:p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время проведения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63590B" w:rsidRPr="0010620F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4"/>
                <w:lang w:eastAsia="ru-RU"/>
              </w:rPr>
            </w:pPr>
            <w:r w:rsidRPr="0010620F">
              <w:rPr>
                <w:rFonts w:eastAsia="№Е"/>
                <w:b/>
                <w:i/>
                <w:color w:val="000000"/>
                <w:sz w:val="24"/>
                <w:lang w:eastAsia="ru-RU"/>
              </w:rPr>
              <w:t>Ответственные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t>Участие родит</w:t>
            </w:r>
            <w:r>
              <w:rPr>
                <w:sz w:val="24"/>
              </w:rPr>
              <w:t xml:space="preserve">елей в проведении общешкольных, </w:t>
            </w:r>
            <w:r w:rsidRPr="006C31D0">
              <w:rPr>
                <w:sz w:val="24"/>
              </w:rPr>
              <w:t>классных мероприятий</w:t>
            </w:r>
            <w:r>
              <w:rPr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«</w:t>
            </w:r>
            <w:r w:rsidR="0010620F">
              <w:rPr>
                <w:sz w:val="24"/>
              </w:rPr>
              <w:t>Сохраним мордовские леса</w:t>
            </w:r>
            <w:r>
              <w:rPr>
                <w:sz w:val="24"/>
              </w:rPr>
              <w:t>», «</w:t>
            </w:r>
            <w:r w:rsidR="0010620F">
              <w:rPr>
                <w:sz w:val="24"/>
              </w:rPr>
              <w:t>Добро без границ</w:t>
            </w:r>
            <w:r>
              <w:rPr>
                <w:sz w:val="24"/>
              </w:rPr>
              <w:t xml:space="preserve">», </w:t>
            </w:r>
            <w:r>
              <w:rPr>
                <w:color w:val="1C1C1C"/>
                <w:sz w:val="24"/>
              </w:rPr>
              <w:t xml:space="preserve"> «Бессмертный полк», </w:t>
            </w:r>
            <w:r>
              <w:rPr>
                <w:sz w:val="24"/>
              </w:rPr>
              <w:t xml:space="preserve"> </w:t>
            </w:r>
            <w:r>
              <w:rPr>
                <w:rFonts w:eastAsia="Arial Unicode MS"/>
                <w:sz w:val="24"/>
              </w:rPr>
              <w:t>новогодний вечер, «Мама, папа, я – отличная семья!»,</w:t>
            </w:r>
            <w:r w:rsidRPr="0047298D">
              <w:rPr>
                <w:sz w:val="24"/>
              </w:rPr>
              <w:t xml:space="preserve"> </w:t>
            </w:r>
            <w:r>
              <w:rPr>
                <w:sz w:val="24"/>
              </w:rPr>
              <w:t>выпускной вечер и др.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ВР,   классные руководители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14040C">
              <w:rPr>
                <w:sz w:val="24"/>
              </w:rPr>
              <w:t>Общешкольное родительское собрание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Октябрь, март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Директор </w:t>
            </w:r>
            <w:r w:rsidR="0010620F">
              <w:rPr>
                <w:rFonts w:eastAsia="Batang"/>
                <w:color w:val="000000"/>
                <w:sz w:val="24"/>
                <w:lang w:eastAsia="ru-RU"/>
              </w:rPr>
              <w:t>гимназии</w:t>
            </w:r>
          </w:p>
          <w:p w:rsidR="0010620F" w:rsidRDefault="0010620F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10620F" w:rsidRPr="006C31D0" w:rsidRDefault="0010620F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психологи гимназии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14040C" w:rsidRDefault="0063590B" w:rsidP="0010620F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14040C">
              <w:rPr>
                <w:sz w:val="24"/>
              </w:rPr>
              <w:t>едагогическое просвещение родителей по вопросам воспитания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 раз/четверть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10620F" w:rsidRDefault="0010620F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психологи гимназии 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 школьный сайт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Default="0063590B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Заместитель директора по ВР</w:t>
            </w:r>
          </w:p>
          <w:p w:rsidR="0010620F" w:rsidRDefault="0010620F" w:rsidP="0010620F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учитель информатики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sz w:val="24"/>
              </w:rPr>
              <w:lastRenderedPageBreak/>
              <w:t>Индивидуальные консультации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В течение года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63590B" w:rsidP="0010620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63590B" w:rsidRPr="006C31D0" w:rsidRDefault="00F91FB9" w:rsidP="0010620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психологи гимназии</w:t>
            </w: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pStyle w:val="ParaAttribute7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Совместные с детьми походы</w:t>
            </w:r>
            <w:r w:rsidRPr="006C31D0">
              <w:rPr>
                <w:color w:val="000000"/>
                <w:sz w:val="24"/>
                <w:szCs w:val="24"/>
              </w:rPr>
              <w:t>, экскурсии.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14040C" w:rsidRDefault="0063590B" w:rsidP="0010620F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color w:val="000000"/>
                <w:sz w:val="24"/>
              </w:rPr>
              <w:t>По плану классных руководителей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63590B" w:rsidP="0010620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  <w:r w:rsidR="00F91FB9">
              <w:rPr>
                <w:rFonts w:eastAsia="Batang"/>
                <w:color w:val="000000"/>
                <w:sz w:val="24"/>
                <w:lang w:eastAsia="ru-RU"/>
              </w:rPr>
              <w:t xml:space="preserve"> </w:t>
            </w:r>
          </w:p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AA77A7">
        <w:trPr>
          <w:gridAfter w:val="1"/>
          <w:wAfter w:w="1529" w:type="dxa"/>
          <w:trHeight w:val="145"/>
        </w:trPr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pStyle w:val="ParaAttribute3"/>
              <w:wordWrap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 xml:space="preserve">Работа Совета профилактики </w:t>
            </w:r>
            <w:proofErr w:type="gramStart"/>
            <w:r w:rsidRPr="006C31D0">
              <w:rPr>
                <w:spacing w:val="-6"/>
                <w:sz w:val="24"/>
                <w:szCs w:val="24"/>
              </w:rPr>
              <w:t>с</w:t>
            </w:r>
            <w:proofErr w:type="gramEnd"/>
          </w:p>
          <w:p w:rsidR="0063590B" w:rsidRPr="00784F43" w:rsidRDefault="0063590B" w:rsidP="0010620F">
            <w:pPr>
              <w:pStyle w:val="ParaAttribute3"/>
              <w:wordWrap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</w:t>
            </w:r>
            <w:r>
              <w:rPr>
                <w:spacing w:val="-6"/>
                <w:sz w:val="24"/>
                <w:szCs w:val="24"/>
              </w:rPr>
              <w:t>ния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6C31D0" w:rsidRDefault="0063590B" w:rsidP="0010620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eastAsia="ru-RU"/>
              </w:rPr>
              <w:t>10-11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784F43" w:rsidRDefault="0063590B" w:rsidP="0010620F">
            <w:pPr>
              <w:widowControl/>
              <w:autoSpaceDE/>
              <w:autoSpaceDN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 плану Совета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FB9" w:rsidRDefault="0063590B" w:rsidP="00F91FB9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Председатель Совета</w:t>
            </w:r>
            <w:r w:rsidR="00F91FB9">
              <w:rPr>
                <w:rFonts w:eastAsia="Batang"/>
                <w:color w:val="000000"/>
                <w:sz w:val="24"/>
                <w:lang w:eastAsia="ru-RU"/>
              </w:rPr>
              <w:t>,</w:t>
            </w:r>
          </w:p>
          <w:p w:rsidR="00F91FB9" w:rsidRDefault="00F91FB9" w:rsidP="00F91FB9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Заместитель директора по ВР, </w:t>
            </w:r>
          </w:p>
          <w:p w:rsidR="00F91FB9" w:rsidRDefault="00F91FB9" w:rsidP="00F91FB9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>Классные руководители</w:t>
            </w:r>
          </w:p>
          <w:p w:rsidR="00F91FB9" w:rsidRDefault="00F91FB9" w:rsidP="00F91FB9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  <w:r>
              <w:rPr>
                <w:rFonts w:eastAsia="Batang"/>
                <w:color w:val="000000"/>
                <w:sz w:val="24"/>
                <w:lang w:eastAsia="ru-RU"/>
              </w:rPr>
              <w:t xml:space="preserve"> психологи гимназии</w:t>
            </w:r>
          </w:p>
          <w:p w:rsidR="0063590B" w:rsidRPr="006C31D0" w:rsidRDefault="0063590B" w:rsidP="0010620F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63590B">
        <w:trPr>
          <w:gridAfter w:val="1"/>
          <w:wAfter w:w="1529" w:type="dxa"/>
          <w:trHeight w:val="145"/>
        </w:trPr>
        <w:tc>
          <w:tcPr>
            <w:tcW w:w="15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411F0" w:rsidRDefault="0063590B" w:rsidP="006905EB">
            <w:pPr>
              <w:autoSpaceDE/>
              <w:autoSpaceDN/>
              <w:ind w:right="-1"/>
              <w:rPr>
                <w:rFonts w:eastAsia="№Е"/>
                <w:b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Классное руководство</w:t>
            </w:r>
          </w:p>
          <w:p w:rsidR="0063590B" w:rsidRPr="006C31D0" w:rsidRDefault="0063590B" w:rsidP="006905EB">
            <w:pPr>
              <w:autoSpaceDE/>
              <w:autoSpaceDN/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 w:rsidRPr="006C31D0">
              <w:rPr>
                <w:rFonts w:eastAsia="№Е"/>
                <w:sz w:val="24"/>
                <w:lang w:eastAsia="ru-RU"/>
              </w:rPr>
              <w:t xml:space="preserve"> </w:t>
            </w:r>
            <w:proofErr w:type="gramStart"/>
            <w:r w:rsidRPr="006C31D0">
              <w:rPr>
                <w:rFonts w:eastAsia="№Е"/>
                <w:sz w:val="24"/>
                <w:lang w:eastAsia="ru-RU"/>
              </w:rPr>
              <w:t xml:space="preserve">(согласно индивидуальным по </w:t>
            </w:r>
            <w:r w:rsidRPr="006C31D0">
              <w:rPr>
                <w:rFonts w:eastAsia="№Е"/>
                <w:color w:val="000000"/>
                <w:sz w:val="24"/>
                <w:lang w:eastAsia="ru-RU"/>
              </w:rPr>
              <w:t>планам работы</w:t>
            </w:r>
            <w:proofErr w:type="gramEnd"/>
          </w:p>
          <w:p w:rsidR="0063590B" w:rsidRPr="006C31D0" w:rsidRDefault="0063590B" w:rsidP="006905EB">
            <w:pPr>
              <w:autoSpaceDE/>
              <w:autoSpaceDN/>
              <w:ind w:right="-1"/>
              <w:rPr>
                <w:rFonts w:eastAsia="№Е"/>
                <w:sz w:val="24"/>
                <w:lang w:eastAsia="ru-RU"/>
              </w:rPr>
            </w:pPr>
            <w:r w:rsidRPr="006C31D0">
              <w:rPr>
                <w:rFonts w:eastAsia="№Е"/>
                <w:color w:val="000000"/>
                <w:sz w:val="24"/>
                <w:lang w:eastAsia="ru-RU"/>
              </w:rPr>
              <w:t>классных руководителей</w:t>
            </w:r>
            <w:r w:rsidRPr="006C31D0">
              <w:rPr>
                <w:rFonts w:eastAsia="№Е"/>
                <w:sz w:val="24"/>
                <w:lang w:eastAsia="ru-RU"/>
              </w:rPr>
              <w:t>)</w:t>
            </w:r>
          </w:p>
          <w:p w:rsidR="0063590B" w:rsidRPr="006C31D0" w:rsidRDefault="0063590B" w:rsidP="006905EB">
            <w:pPr>
              <w:autoSpaceDE/>
              <w:autoSpaceDN/>
              <w:ind w:right="-1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  <w:tr w:rsidR="0063590B" w:rsidRPr="006C31D0" w:rsidTr="003705D4">
        <w:trPr>
          <w:trHeight w:val="145"/>
        </w:trPr>
        <w:tc>
          <w:tcPr>
            <w:tcW w:w="165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590B" w:rsidRPr="00E411F0" w:rsidRDefault="0063590B" w:rsidP="006905EB">
            <w:pPr>
              <w:autoSpaceDE/>
              <w:autoSpaceDN/>
              <w:ind w:right="-1"/>
              <w:rPr>
                <w:rFonts w:eastAsia="№Е"/>
                <w:b/>
                <w:color w:val="000000"/>
                <w:sz w:val="24"/>
                <w:lang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eastAsia="ru-RU"/>
              </w:rPr>
              <w:t>Школьный урок</w:t>
            </w:r>
          </w:p>
          <w:p w:rsidR="0063590B" w:rsidRPr="006C31D0" w:rsidRDefault="0063590B" w:rsidP="006905EB">
            <w:pPr>
              <w:autoSpaceDE/>
              <w:autoSpaceDN/>
              <w:ind w:left="317" w:right="-1" w:hanging="317"/>
              <w:rPr>
                <w:rFonts w:eastAsia="№Е"/>
                <w:sz w:val="24"/>
                <w:lang w:eastAsia="ru-RU"/>
              </w:rPr>
            </w:pPr>
            <w:proofErr w:type="gramStart"/>
            <w:r w:rsidRPr="006C31D0">
              <w:rPr>
                <w:rFonts w:eastAsia="№Е"/>
                <w:sz w:val="24"/>
                <w:lang w:eastAsia="ru-RU"/>
              </w:rPr>
              <w:t xml:space="preserve">(согласно индивидуальным по </w:t>
            </w:r>
            <w:r w:rsidRPr="006C31D0">
              <w:rPr>
                <w:rFonts w:eastAsia="№Е"/>
                <w:color w:val="000000"/>
                <w:sz w:val="24"/>
                <w:lang w:eastAsia="ru-RU"/>
              </w:rPr>
              <w:t>планам работы учителей-предметников</w:t>
            </w:r>
            <w:r w:rsidRPr="006C31D0">
              <w:rPr>
                <w:rFonts w:eastAsia="№Е"/>
                <w:sz w:val="24"/>
                <w:lang w:eastAsia="ru-RU"/>
              </w:rPr>
              <w:t>)</w:t>
            </w:r>
            <w:proofErr w:type="gramEnd"/>
          </w:p>
          <w:p w:rsidR="0063590B" w:rsidRPr="006C31D0" w:rsidRDefault="0063590B" w:rsidP="006905EB">
            <w:pPr>
              <w:autoSpaceDE/>
              <w:autoSpaceDN/>
              <w:ind w:left="317" w:right="-1" w:hanging="317"/>
              <w:rPr>
                <w:rFonts w:eastAsia="№Е"/>
                <w:i/>
                <w:color w:val="000000"/>
                <w:sz w:val="24"/>
                <w:lang w:eastAsia="ru-RU"/>
              </w:rPr>
            </w:pPr>
          </w:p>
        </w:tc>
      </w:tr>
    </w:tbl>
    <w:p w:rsidR="0063590B" w:rsidRDefault="0063590B" w:rsidP="0063590B">
      <w:pPr>
        <w:adjustRightInd w:val="0"/>
        <w:ind w:right="-1" w:firstLine="567"/>
        <w:rPr>
          <w:sz w:val="24"/>
        </w:rPr>
      </w:pPr>
    </w:p>
    <w:p w:rsidR="0063590B" w:rsidRPr="0053574C" w:rsidRDefault="0063590B" w:rsidP="0063590B">
      <w:pPr>
        <w:rPr>
          <w:sz w:val="24"/>
        </w:rPr>
      </w:pPr>
    </w:p>
    <w:p w:rsidR="0063590B" w:rsidRPr="0053574C" w:rsidRDefault="0063590B" w:rsidP="00F91FB9">
      <w:pPr>
        <w:adjustRightInd w:val="0"/>
        <w:ind w:right="-1"/>
        <w:rPr>
          <w:iCs/>
          <w:sz w:val="24"/>
        </w:rPr>
      </w:pPr>
    </w:p>
    <w:p w:rsidR="00F91FB9" w:rsidRDefault="00F91FB9">
      <w:pPr>
        <w:pStyle w:val="1"/>
        <w:spacing w:before="76" w:line="298" w:lineRule="exact"/>
        <w:ind w:left="1840" w:right="828"/>
        <w:jc w:val="center"/>
        <w:rPr>
          <w:u w:val="single"/>
        </w:rPr>
      </w:pPr>
    </w:p>
    <w:p w:rsidR="00F91FB9" w:rsidRDefault="00F91FB9">
      <w:pPr>
        <w:pStyle w:val="1"/>
        <w:spacing w:before="76" w:line="298" w:lineRule="exact"/>
        <w:ind w:left="1840" w:right="828"/>
        <w:jc w:val="center"/>
        <w:rPr>
          <w:u w:val="single"/>
        </w:rPr>
      </w:pPr>
    </w:p>
    <w:p w:rsidR="00F91FB9" w:rsidRDefault="00F91FB9">
      <w:pPr>
        <w:pStyle w:val="1"/>
        <w:spacing w:before="76" w:line="298" w:lineRule="exact"/>
        <w:ind w:left="1840" w:right="828"/>
        <w:jc w:val="center"/>
        <w:rPr>
          <w:u w:val="single"/>
        </w:rPr>
      </w:pPr>
    </w:p>
    <w:p w:rsidR="00F91FB9" w:rsidRDefault="00F91FB9">
      <w:pPr>
        <w:pStyle w:val="1"/>
        <w:spacing w:before="76" w:line="298" w:lineRule="exact"/>
        <w:ind w:left="1840" w:right="828"/>
        <w:jc w:val="center"/>
        <w:rPr>
          <w:u w:val="single"/>
        </w:rPr>
      </w:pPr>
    </w:p>
    <w:p w:rsidR="00F91FB9" w:rsidRDefault="00F91FB9">
      <w:pPr>
        <w:pStyle w:val="1"/>
        <w:spacing w:before="76" w:line="298" w:lineRule="exact"/>
        <w:ind w:left="1840" w:right="828"/>
        <w:jc w:val="center"/>
        <w:rPr>
          <w:u w:val="single"/>
        </w:rPr>
      </w:pPr>
    </w:p>
    <w:p w:rsidR="00F91FB9" w:rsidRDefault="00F91FB9">
      <w:pPr>
        <w:pStyle w:val="1"/>
        <w:spacing w:before="76" w:line="298" w:lineRule="exact"/>
        <w:ind w:left="1840" w:right="828"/>
        <w:jc w:val="center"/>
        <w:rPr>
          <w:u w:val="single"/>
        </w:rPr>
      </w:pPr>
    </w:p>
    <w:p w:rsidR="00F91FB9" w:rsidRDefault="00F91FB9">
      <w:pPr>
        <w:pStyle w:val="1"/>
        <w:spacing w:before="76" w:line="298" w:lineRule="exact"/>
        <w:ind w:left="1840" w:right="828"/>
        <w:jc w:val="center"/>
        <w:rPr>
          <w:u w:val="single"/>
        </w:rPr>
      </w:pPr>
    </w:p>
    <w:sectPr w:rsidR="00F91FB9" w:rsidSect="006905EB">
      <w:pgSz w:w="16840" w:h="11910" w:orient="landscape"/>
      <w:pgMar w:top="760" w:right="760" w:bottom="440" w:left="440" w:header="0" w:footer="6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07A" w:rsidRDefault="00CD507A">
      <w:r>
        <w:separator/>
      </w:r>
    </w:p>
  </w:endnote>
  <w:endnote w:type="continuationSeparator" w:id="0">
    <w:p w:rsidR="00CD507A" w:rsidRDefault="00CD5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07A" w:rsidRDefault="00CD507A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07A" w:rsidRDefault="00CD507A">
      <w:r>
        <w:separator/>
      </w:r>
    </w:p>
  </w:footnote>
  <w:footnote w:type="continuationSeparator" w:id="0">
    <w:p w:rsidR="00CD507A" w:rsidRDefault="00CD5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8527CC"/>
    <w:multiLevelType w:val="hybridMultilevel"/>
    <w:tmpl w:val="E8687B44"/>
    <w:lvl w:ilvl="0" w:tplc="374A6980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5">
    <w:nsid w:val="00C358D2"/>
    <w:multiLevelType w:val="hybridMultilevel"/>
    <w:tmpl w:val="71A075AE"/>
    <w:lvl w:ilvl="0" w:tplc="37AC38F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C534E3"/>
    <w:multiLevelType w:val="hybridMultilevel"/>
    <w:tmpl w:val="61345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1CE75A4"/>
    <w:multiLevelType w:val="hybridMultilevel"/>
    <w:tmpl w:val="B5FAEC90"/>
    <w:lvl w:ilvl="0" w:tplc="43044130">
      <w:numFmt w:val="bullet"/>
      <w:lvlText w:val=""/>
      <w:lvlJc w:val="left"/>
      <w:pPr>
        <w:ind w:left="213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8">
    <w:nsid w:val="085E37B0"/>
    <w:multiLevelType w:val="hybridMultilevel"/>
    <w:tmpl w:val="3AE8419C"/>
    <w:lvl w:ilvl="0" w:tplc="374A698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647584"/>
    <w:multiLevelType w:val="hybridMultilevel"/>
    <w:tmpl w:val="278C73A6"/>
    <w:lvl w:ilvl="0" w:tplc="43044130">
      <w:numFmt w:val="bullet"/>
      <w:lvlText w:val=""/>
      <w:lvlJc w:val="left"/>
      <w:pPr>
        <w:ind w:left="213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0">
    <w:nsid w:val="0D4C4EF5"/>
    <w:multiLevelType w:val="hybridMultilevel"/>
    <w:tmpl w:val="C6F8AC64"/>
    <w:lvl w:ilvl="0" w:tplc="43044130">
      <w:numFmt w:val="bullet"/>
      <w:lvlText w:val=""/>
      <w:lvlJc w:val="left"/>
      <w:pPr>
        <w:ind w:left="213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1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12">
    <w:nsid w:val="109F4BE4"/>
    <w:multiLevelType w:val="hybridMultilevel"/>
    <w:tmpl w:val="7FB0021E"/>
    <w:lvl w:ilvl="0" w:tplc="D228DB56">
      <w:start w:val="1"/>
      <w:numFmt w:val="bullet"/>
      <w:lvlText w:val="-"/>
      <w:lvlJc w:val="left"/>
      <w:pPr>
        <w:ind w:left="2132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3">
    <w:nsid w:val="131C5C24"/>
    <w:multiLevelType w:val="hybridMultilevel"/>
    <w:tmpl w:val="585C5082"/>
    <w:lvl w:ilvl="0" w:tplc="43044130">
      <w:numFmt w:val="bullet"/>
      <w:lvlText w:val=""/>
      <w:lvlJc w:val="left"/>
      <w:pPr>
        <w:ind w:left="2138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14D67A60"/>
    <w:multiLevelType w:val="hybridMultilevel"/>
    <w:tmpl w:val="EDF2054A"/>
    <w:lvl w:ilvl="0" w:tplc="041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6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794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17">
    <w:nsid w:val="176951F4"/>
    <w:multiLevelType w:val="hybridMultilevel"/>
    <w:tmpl w:val="7012EDD8"/>
    <w:lvl w:ilvl="0" w:tplc="37AC38F2">
      <w:numFmt w:val="bullet"/>
      <w:lvlText w:val="•"/>
      <w:lvlJc w:val="left"/>
      <w:pPr>
        <w:ind w:left="141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8">
    <w:nsid w:val="186F0766"/>
    <w:multiLevelType w:val="hybridMultilevel"/>
    <w:tmpl w:val="054C9064"/>
    <w:lvl w:ilvl="0" w:tplc="04190001">
      <w:start w:val="1"/>
      <w:numFmt w:val="bullet"/>
      <w:lvlText w:val=""/>
      <w:lvlJc w:val="left"/>
      <w:pPr>
        <w:ind w:left="2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9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20">
    <w:nsid w:val="1B6243A6"/>
    <w:multiLevelType w:val="hybridMultilevel"/>
    <w:tmpl w:val="F13E6AE0"/>
    <w:lvl w:ilvl="0" w:tplc="04190005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1">
    <w:nsid w:val="1B78131D"/>
    <w:multiLevelType w:val="hybridMultilevel"/>
    <w:tmpl w:val="02A27CC0"/>
    <w:lvl w:ilvl="0" w:tplc="04190009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248F4DF5"/>
    <w:multiLevelType w:val="hybridMultilevel"/>
    <w:tmpl w:val="FA4A9892"/>
    <w:lvl w:ilvl="0" w:tplc="0419000B">
      <w:start w:val="1"/>
      <w:numFmt w:val="bullet"/>
      <w:lvlText w:val=""/>
      <w:lvlJc w:val="left"/>
      <w:pPr>
        <w:ind w:left="21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23">
    <w:nsid w:val="25916D26"/>
    <w:multiLevelType w:val="hybridMultilevel"/>
    <w:tmpl w:val="4A04FEC4"/>
    <w:lvl w:ilvl="0" w:tplc="43044130">
      <w:numFmt w:val="bullet"/>
      <w:lvlText w:val=""/>
      <w:lvlJc w:val="left"/>
      <w:pPr>
        <w:ind w:left="213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24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25">
    <w:nsid w:val="29D1780F"/>
    <w:multiLevelType w:val="hybridMultilevel"/>
    <w:tmpl w:val="68A86856"/>
    <w:lvl w:ilvl="0" w:tplc="D228DB5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350C31"/>
    <w:multiLevelType w:val="hybridMultilevel"/>
    <w:tmpl w:val="BC301DDE"/>
    <w:lvl w:ilvl="0" w:tplc="04190003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9" w:hanging="360"/>
      </w:pPr>
      <w:rPr>
        <w:rFonts w:ascii="Wingdings" w:hAnsi="Wingdings" w:hint="default"/>
      </w:rPr>
    </w:lvl>
  </w:abstractNum>
  <w:abstractNum w:abstractNumId="27">
    <w:nsid w:val="334D501E"/>
    <w:multiLevelType w:val="hybridMultilevel"/>
    <w:tmpl w:val="CE0052A0"/>
    <w:lvl w:ilvl="0" w:tplc="041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>
    <w:nsid w:val="35444293"/>
    <w:multiLevelType w:val="hybridMultilevel"/>
    <w:tmpl w:val="85E88DE8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9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30">
    <w:nsid w:val="3D7D25E9"/>
    <w:multiLevelType w:val="hybridMultilevel"/>
    <w:tmpl w:val="4C469CBE"/>
    <w:lvl w:ilvl="0" w:tplc="04190005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31">
    <w:nsid w:val="407765F3"/>
    <w:multiLevelType w:val="hybridMultilevel"/>
    <w:tmpl w:val="C2C8FD32"/>
    <w:lvl w:ilvl="0" w:tplc="0419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32">
    <w:nsid w:val="43B9453F"/>
    <w:multiLevelType w:val="hybridMultilevel"/>
    <w:tmpl w:val="A0320EE6"/>
    <w:lvl w:ilvl="0" w:tplc="37AC38F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D14C86"/>
    <w:multiLevelType w:val="hybridMultilevel"/>
    <w:tmpl w:val="DF6233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9341C3"/>
    <w:multiLevelType w:val="hybridMultilevel"/>
    <w:tmpl w:val="5422364C"/>
    <w:lvl w:ilvl="0" w:tplc="43044130">
      <w:numFmt w:val="bullet"/>
      <w:lvlText w:val="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624FE6"/>
    <w:multiLevelType w:val="hybridMultilevel"/>
    <w:tmpl w:val="E004AD48"/>
    <w:lvl w:ilvl="0" w:tplc="37AC38F2">
      <w:numFmt w:val="bullet"/>
      <w:lvlText w:val="•"/>
      <w:lvlJc w:val="left"/>
      <w:pPr>
        <w:ind w:left="141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36">
    <w:nsid w:val="493A759C"/>
    <w:multiLevelType w:val="hybridMultilevel"/>
    <w:tmpl w:val="7FE28900"/>
    <w:lvl w:ilvl="0" w:tplc="0419000B">
      <w:start w:val="1"/>
      <w:numFmt w:val="bullet"/>
      <w:lvlText w:val=""/>
      <w:lvlJc w:val="left"/>
      <w:pPr>
        <w:ind w:left="21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37">
    <w:nsid w:val="4C4F416C"/>
    <w:multiLevelType w:val="hybridMultilevel"/>
    <w:tmpl w:val="F78C70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EC102D8"/>
    <w:multiLevelType w:val="hybridMultilevel"/>
    <w:tmpl w:val="8BF81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0AF19BE"/>
    <w:multiLevelType w:val="hybridMultilevel"/>
    <w:tmpl w:val="7A3AA2C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0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41">
    <w:nsid w:val="52EE44EA"/>
    <w:multiLevelType w:val="hybridMultilevel"/>
    <w:tmpl w:val="F020AA9E"/>
    <w:lvl w:ilvl="0" w:tplc="43044130">
      <w:numFmt w:val="bullet"/>
      <w:lvlText w:val=""/>
      <w:lvlJc w:val="left"/>
      <w:pPr>
        <w:ind w:left="141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42">
    <w:nsid w:val="54726E07"/>
    <w:multiLevelType w:val="hybridMultilevel"/>
    <w:tmpl w:val="830AAB0C"/>
    <w:lvl w:ilvl="0" w:tplc="0419000B">
      <w:start w:val="1"/>
      <w:numFmt w:val="bullet"/>
      <w:lvlText w:val=""/>
      <w:lvlJc w:val="left"/>
      <w:pPr>
        <w:ind w:left="21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43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962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44">
    <w:nsid w:val="58B14149"/>
    <w:multiLevelType w:val="hybridMultilevel"/>
    <w:tmpl w:val="C37850DE"/>
    <w:lvl w:ilvl="0" w:tplc="04190003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9" w:hanging="360"/>
      </w:pPr>
      <w:rPr>
        <w:rFonts w:ascii="Wingdings" w:hAnsi="Wingdings" w:hint="default"/>
      </w:rPr>
    </w:lvl>
  </w:abstractNum>
  <w:abstractNum w:abstractNumId="45">
    <w:nsid w:val="59887229"/>
    <w:multiLevelType w:val="hybridMultilevel"/>
    <w:tmpl w:val="C1E89C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A5651B1"/>
    <w:multiLevelType w:val="hybridMultilevel"/>
    <w:tmpl w:val="551A3C8A"/>
    <w:lvl w:ilvl="0" w:tplc="D228DB56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4E6899"/>
    <w:multiLevelType w:val="hybridMultilevel"/>
    <w:tmpl w:val="21E81E20"/>
    <w:lvl w:ilvl="0" w:tplc="43044130">
      <w:numFmt w:val="bullet"/>
      <w:lvlText w:val=""/>
      <w:lvlJc w:val="left"/>
      <w:pPr>
        <w:ind w:left="213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48">
    <w:nsid w:val="615D09E7"/>
    <w:multiLevelType w:val="hybridMultilevel"/>
    <w:tmpl w:val="3F4EECFE"/>
    <w:lvl w:ilvl="0" w:tplc="43044130">
      <w:numFmt w:val="bullet"/>
      <w:lvlText w:val="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C77208"/>
    <w:multiLevelType w:val="hybridMultilevel"/>
    <w:tmpl w:val="E6A84848"/>
    <w:lvl w:ilvl="0" w:tplc="43044130">
      <w:numFmt w:val="bullet"/>
      <w:lvlText w:val=""/>
      <w:lvlJc w:val="left"/>
      <w:pPr>
        <w:ind w:left="213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50">
    <w:nsid w:val="65D61790"/>
    <w:multiLevelType w:val="hybridMultilevel"/>
    <w:tmpl w:val="59B0334A"/>
    <w:lvl w:ilvl="0" w:tplc="0419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51">
    <w:nsid w:val="68014808"/>
    <w:multiLevelType w:val="hybridMultilevel"/>
    <w:tmpl w:val="2D2099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AA74D5B"/>
    <w:multiLevelType w:val="hybridMultilevel"/>
    <w:tmpl w:val="B6601E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5B21248"/>
    <w:multiLevelType w:val="hybridMultilevel"/>
    <w:tmpl w:val="F5625D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688187C"/>
    <w:multiLevelType w:val="hybridMultilevel"/>
    <w:tmpl w:val="C9CAEDA8"/>
    <w:lvl w:ilvl="0" w:tplc="43044130">
      <w:numFmt w:val="bullet"/>
      <w:lvlText w:val="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044130">
      <w:numFmt w:val="bullet"/>
      <w:lvlText w:val=""/>
      <w:lvlJc w:val="left"/>
      <w:pPr>
        <w:ind w:left="2160" w:hanging="360"/>
      </w:pPr>
      <w:rPr>
        <w:rFonts w:hint="default"/>
        <w:w w:val="99"/>
        <w:lang w:val="ru-RU" w:eastAsia="en-US" w:bidi="ar-SA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6DF294B"/>
    <w:multiLevelType w:val="hybridMultilevel"/>
    <w:tmpl w:val="C0D8C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7622AEE"/>
    <w:multiLevelType w:val="hybridMultilevel"/>
    <w:tmpl w:val="63E4BA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AD07A3"/>
    <w:multiLevelType w:val="hybridMultilevel"/>
    <w:tmpl w:val="67280792"/>
    <w:lvl w:ilvl="0" w:tplc="43044130">
      <w:numFmt w:val="bullet"/>
      <w:lvlText w:val=""/>
      <w:lvlJc w:val="left"/>
      <w:pPr>
        <w:ind w:left="2132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58">
    <w:nsid w:val="7ED45815"/>
    <w:multiLevelType w:val="hybridMultilevel"/>
    <w:tmpl w:val="BD862DC2"/>
    <w:lvl w:ilvl="0" w:tplc="04190003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3"/>
  </w:num>
  <w:num w:numId="3">
    <w:abstractNumId w:val="15"/>
  </w:num>
  <w:num w:numId="4">
    <w:abstractNumId w:val="40"/>
  </w:num>
  <w:num w:numId="5">
    <w:abstractNumId w:val="11"/>
  </w:num>
  <w:num w:numId="6">
    <w:abstractNumId w:val="24"/>
  </w:num>
  <w:num w:numId="7">
    <w:abstractNumId w:val="19"/>
  </w:num>
  <w:num w:numId="8">
    <w:abstractNumId w:val="29"/>
  </w:num>
  <w:num w:numId="9">
    <w:abstractNumId w:val="5"/>
  </w:num>
  <w:num w:numId="10">
    <w:abstractNumId w:val="35"/>
  </w:num>
  <w:num w:numId="11">
    <w:abstractNumId w:val="17"/>
  </w:num>
  <w:num w:numId="12">
    <w:abstractNumId w:val="48"/>
  </w:num>
  <w:num w:numId="13">
    <w:abstractNumId w:val="6"/>
  </w:num>
  <w:num w:numId="14">
    <w:abstractNumId w:val="31"/>
  </w:num>
  <w:num w:numId="15">
    <w:abstractNumId w:val="32"/>
  </w:num>
  <w:num w:numId="16">
    <w:abstractNumId w:val="23"/>
  </w:num>
  <w:num w:numId="17">
    <w:abstractNumId w:val="49"/>
  </w:num>
  <w:num w:numId="18">
    <w:abstractNumId w:val="57"/>
  </w:num>
  <w:num w:numId="19">
    <w:abstractNumId w:val="54"/>
  </w:num>
  <w:num w:numId="20">
    <w:abstractNumId w:val="21"/>
  </w:num>
  <w:num w:numId="21">
    <w:abstractNumId w:val="38"/>
  </w:num>
  <w:num w:numId="22">
    <w:abstractNumId w:val="30"/>
  </w:num>
  <w:num w:numId="23">
    <w:abstractNumId w:val="4"/>
  </w:num>
  <w:num w:numId="24">
    <w:abstractNumId w:val="18"/>
  </w:num>
  <w:num w:numId="25">
    <w:abstractNumId w:val="55"/>
  </w:num>
  <w:num w:numId="26">
    <w:abstractNumId w:val="8"/>
  </w:num>
  <w:num w:numId="27">
    <w:abstractNumId w:val="25"/>
  </w:num>
  <w:num w:numId="28">
    <w:abstractNumId w:val="47"/>
  </w:num>
  <w:num w:numId="29">
    <w:abstractNumId w:val="22"/>
  </w:num>
  <w:num w:numId="30">
    <w:abstractNumId w:val="36"/>
  </w:num>
  <w:num w:numId="31">
    <w:abstractNumId w:val="42"/>
  </w:num>
  <w:num w:numId="32">
    <w:abstractNumId w:val="41"/>
  </w:num>
  <w:num w:numId="33">
    <w:abstractNumId w:val="37"/>
  </w:num>
  <w:num w:numId="34">
    <w:abstractNumId w:val="34"/>
  </w:num>
  <w:num w:numId="35">
    <w:abstractNumId w:val="7"/>
  </w:num>
  <w:num w:numId="36">
    <w:abstractNumId w:val="12"/>
  </w:num>
  <w:num w:numId="37">
    <w:abstractNumId w:val="13"/>
  </w:num>
  <w:num w:numId="38">
    <w:abstractNumId w:val="10"/>
  </w:num>
  <w:num w:numId="39">
    <w:abstractNumId w:val="9"/>
  </w:num>
  <w:num w:numId="40">
    <w:abstractNumId w:val="46"/>
  </w:num>
  <w:num w:numId="41">
    <w:abstractNumId w:val="26"/>
  </w:num>
  <w:num w:numId="42">
    <w:abstractNumId w:val="20"/>
  </w:num>
  <w:num w:numId="43">
    <w:abstractNumId w:val="27"/>
  </w:num>
  <w:num w:numId="44">
    <w:abstractNumId w:val="39"/>
  </w:num>
  <w:num w:numId="45">
    <w:abstractNumId w:val="53"/>
  </w:num>
  <w:num w:numId="46">
    <w:abstractNumId w:val="51"/>
  </w:num>
  <w:num w:numId="47">
    <w:abstractNumId w:val="33"/>
  </w:num>
  <w:num w:numId="48">
    <w:abstractNumId w:val="28"/>
  </w:num>
  <w:num w:numId="49">
    <w:abstractNumId w:val="45"/>
  </w:num>
  <w:num w:numId="50">
    <w:abstractNumId w:val="56"/>
  </w:num>
  <w:num w:numId="51">
    <w:abstractNumId w:val="50"/>
  </w:num>
  <w:num w:numId="52">
    <w:abstractNumId w:val="44"/>
  </w:num>
  <w:num w:numId="53">
    <w:abstractNumId w:val="52"/>
  </w:num>
  <w:num w:numId="54">
    <w:abstractNumId w:val="14"/>
  </w:num>
  <w:num w:numId="55">
    <w:abstractNumId w:val="58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60B8C"/>
    <w:rsid w:val="000806D4"/>
    <w:rsid w:val="000A1952"/>
    <w:rsid w:val="000A6583"/>
    <w:rsid w:val="000F5BA5"/>
    <w:rsid w:val="000F7197"/>
    <w:rsid w:val="0010620F"/>
    <w:rsid w:val="00120F6A"/>
    <w:rsid w:val="00123640"/>
    <w:rsid w:val="00145914"/>
    <w:rsid w:val="00160B8C"/>
    <w:rsid w:val="00186CF3"/>
    <w:rsid w:val="00197FAB"/>
    <w:rsid w:val="001D21B3"/>
    <w:rsid w:val="002223FC"/>
    <w:rsid w:val="00236CB9"/>
    <w:rsid w:val="00251490"/>
    <w:rsid w:val="00271937"/>
    <w:rsid w:val="00280F43"/>
    <w:rsid w:val="003705D4"/>
    <w:rsid w:val="00375DE6"/>
    <w:rsid w:val="003B77D2"/>
    <w:rsid w:val="0041056F"/>
    <w:rsid w:val="00445DEB"/>
    <w:rsid w:val="00451A2D"/>
    <w:rsid w:val="00460653"/>
    <w:rsid w:val="00464656"/>
    <w:rsid w:val="004A2011"/>
    <w:rsid w:val="004B10A7"/>
    <w:rsid w:val="004C2C91"/>
    <w:rsid w:val="004D103B"/>
    <w:rsid w:val="005009E3"/>
    <w:rsid w:val="00501389"/>
    <w:rsid w:val="0050515B"/>
    <w:rsid w:val="005527A4"/>
    <w:rsid w:val="005742F1"/>
    <w:rsid w:val="00583A89"/>
    <w:rsid w:val="00583C90"/>
    <w:rsid w:val="005A049A"/>
    <w:rsid w:val="005B6B30"/>
    <w:rsid w:val="005D1730"/>
    <w:rsid w:val="005D21EC"/>
    <w:rsid w:val="005E33DD"/>
    <w:rsid w:val="005E6301"/>
    <w:rsid w:val="0063590B"/>
    <w:rsid w:val="006905EB"/>
    <w:rsid w:val="006B2F52"/>
    <w:rsid w:val="006C2487"/>
    <w:rsid w:val="00720E08"/>
    <w:rsid w:val="00724B17"/>
    <w:rsid w:val="0074468F"/>
    <w:rsid w:val="0074493C"/>
    <w:rsid w:val="007523A9"/>
    <w:rsid w:val="0077523A"/>
    <w:rsid w:val="0078172C"/>
    <w:rsid w:val="00783F56"/>
    <w:rsid w:val="00785618"/>
    <w:rsid w:val="007B4305"/>
    <w:rsid w:val="007C7A9A"/>
    <w:rsid w:val="007F77F7"/>
    <w:rsid w:val="00812413"/>
    <w:rsid w:val="0087164D"/>
    <w:rsid w:val="00874EF9"/>
    <w:rsid w:val="00883EF2"/>
    <w:rsid w:val="0089643E"/>
    <w:rsid w:val="008A650C"/>
    <w:rsid w:val="008F2CD2"/>
    <w:rsid w:val="008F7F24"/>
    <w:rsid w:val="00904AF9"/>
    <w:rsid w:val="009379D6"/>
    <w:rsid w:val="009754FA"/>
    <w:rsid w:val="009913B4"/>
    <w:rsid w:val="009A3FE5"/>
    <w:rsid w:val="009A43B6"/>
    <w:rsid w:val="009B112E"/>
    <w:rsid w:val="009D1A2B"/>
    <w:rsid w:val="00A0505B"/>
    <w:rsid w:val="00A5691F"/>
    <w:rsid w:val="00A762E2"/>
    <w:rsid w:val="00AA77A7"/>
    <w:rsid w:val="00AB1B7F"/>
    <w:rsid w:val="00AB3413"/>
    <w:rsid w:val="00AC2EB8"/>
    <w:rsid w:val="00B15327"/>
    <w:rsid w:val="00B319AC"/>
    <w:rsid w:val="00B9253B"/>
    <w:rsid w:val="00BC3CFE"/>
    <w:rsid w:val="00BC491D"/>
    <w:rsid w:val="00BE5004"/>
    <w:rsid w:val="00BF4FD8"/>
    <w:rsid w:val="00C3504D"/>
    <w:rsid w:val="00C8082E"/>
    <w:rsid w:val="00CA6E0E"/>
    <w:rsid w:val="00CB7036"/>
    <w:rsid w:val="00CD507A"/>
    <w:rsid w:val="00DC0E24"/>
    <w:rsid w:val="00DE34EC"/>
    <w:rsid w:val="00E108C1"/>
    <w:rsid w:val="00E63BFB"/>
    <w:rsid w:val="00EF07E5"/>
    <w:rsid w:val="00EF7922"/>
    <w:rsid w:val="00F2402A"/>
    <w:rsid w:val="00F252C1"/>
    <w:rsid w:val="00F33625"/>
    <w:rsid w:val="00F55770"/>
    <w:rsid w:val="00F664F6"/>
    <w:rsid w:val="00F75023"/>
    <w:rsid w:val="00F755E6"/>
    <w:rsid w:val="00F904C7"/>
    <w:rsid w:val="00F914F5"/>
    <w:rsid w:val="00F91CE2"/>
    <w:rsid w:val="00F91FB9"/>
    <w:rsid w:val="00FD3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9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link w:val="a6"/>
    <w:uiPriority w:val="34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7">
    <w:name w:val="header"/>
    <w:basedOn w:val="a"/>
    <w:link w:val="a8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customStyle="1" w:styleId="10">
    <w:name w:val="Абзац списка1"/>
    <w:basedOn w:val="a"/>
    <w:rsid w:val="002223FC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table" w:styleId="ab">
    <w:name w:val="Table Grid"/>
    <w:basedOn w:val="a1"/>
    <w:uiPriority w:val="59"/>
    <w:rsid w:val="002223FC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2223F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30">
    <w:name w:val="ParaAttribute30"/>
    <w:rsid w:val="0063590B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63590B"/>
    <w:rPr>
      <w:rFonts w:ascii="Times New Roman" w:eastAsia="Times New Roman"/>
      <w:i/>
      <w:sz w:val="28"/>
    </w:rPr>
  </w:style>
  <w:style w:type="paragraph" w:styleId="ac">
    <w:name w:val="footnote text"/>
    <w:basedOn w:val="a"/>
    <w:link w:val="ad"/>
    <w:uiPriority w:val="99"/>
    <w:rsid w:val="0063590B"/>
    <w:pPr>
      <w:widowControl/>
      <w:autoSpaceDE/>
      <w:autoSpaceDN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63590B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uiPriority w:val="99"/>
    <w:semiHidden/>
    <w:rsid w:val="0063590B"/>
    <w:rPr>
      <w:vertAlign w:val="superscript"/>
    </w:rPr>
  </w:style>
  <w:style w:type="paragraph" w:customStyle="1" w:styleId="ParaAttribute38">
    <w:name w:val="ParaAttribute38"/>
    <w:rsid w:val="0063590B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63590B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63590B"/>
    <w:rPr>
      <w:rFonts w:ascii="Times New Roman" w:eastAsia="Times New Roman"/>
      <w:i/>
      <w:sz w:val="28"/>
    </w:rPr>
  </w:style>
  <w:style w:type="paragraph" w:styleId="af">
    <w:name w:val="No Spacing"/>
    <w:link w:val="af0"/>
    <w:uiPriority w:val="1"/>
    <w:qFormat/>
    <w:rsid w:val="0063590B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0">
    <w:name w:val="Без интервала Знак"/>
    <w:link w:val="af"/>
    <w:uiPriority w:val="1"/>
    <w:rsid w:val="0063590B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63590B"/>
    <w:rPr>
      <w:rFonts w:ascii="Times New Roman" w:eastAsia="Times New Roman"/>
      <w:sz w:val="28"/>
    </w:rPr>
  </w:style>
  <w:style w:type="character" w:customStyle="1" w:styleId="CharAttribute512">
    <w:name w:val="CharAttribute512"/>
    <w:rsid w:val="0063590B"/>
    <w:rPr>
      <w:rFonts w:ascii="Times New Roman" w:eastAsia="Times New Roman"/>
      <w:sz w:val="28"/>
    </w:rPr>
  </w:style>
  <w:style w:type="character" w:customStyle="1" w:styleId="CharAttribute3">
    <w:name w:val="CharAttribute3"/>
    <w:rsid w:val="0063590B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63590B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3590B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3590B"/>
    <w:rPr>
      <w:rFonts w:ascii="Times New Roman" w:eastAsia="Batang" w:hAnsi="Batang"/>
      <w:color w:val="00000A"/>
      <w:sz w:val="28"/>
    </w:rPr>
  </w:style>
  <w:style w:type="paragraph" w:styleId="af1">
    <w:name w:val="Body Text Indent"/>
    <w:basedOn w:val="a"/>
    <w:link w:val="af2"/>
    <w:unhideWhenUsed/>
    <w:rsid w:val="0063590B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</w:rPr>
  </w:style>
  <w:style w:type="character" w:customStyle="1" w:styleId="af2">
    <w:name w:val="Основной текст с отступом Знак"/>
    <w:basedOn w:val="a0"/>
    <w:link w:val="af1"/>
    <w:rsid w:val="0063590B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63590B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3590B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63590B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22">
    <w:name w:val="Основной текст с отступом 2 Знак"/>
    <w:basedOn w:val="a0"/>
    <w:link w:val="21"/>
    <w:rsid w:val="0063590B"/>
    <w:rPr>
      <w:rFonts w:ascii="Calibri" w:eastAsia="Calibri" w:hAnsi="Calibri" w:cs="Times New Roman"/>
    </w:rPr>
  </w:style>
  <w:style w:type="character" w:customStyle="1" w:styleId="CharAttribute504">
    <w:name w:val="CharAttribute504"/>
    <w:rsid w:val="0063590B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63590B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3">
    <w:name w:val="Block Text"/>
    <w:basedOn w:val="a"/>
    <w:rsid w:val="0063590B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63590B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63590B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63590B"/>
    <w:rPr>
      <w:rFonts w:ascii="Times New Roman" w:eastAsia="Times New Roman"/>
      <w:sz w:val="28"/>
    </w:rPr>
  </w:style>
  <w:style w:type="character" w:customStyle="1" w:styleId="CharAttribute269">
    <w:name w:val="CharAttribute269"/>
    <w:rsid w:val="0063590B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63590B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63590B"/>
    <w:rPr>
      <w:rFonts w:ascii="Times New Roman" w:eastAsia="Times New Roman"/>
      <w:sz w:val="28"/>
    </w:rPr>
  </w:style>
  <w:style w:type="character" w:customStyle="1" w:styleId="CharAttribute273">
    <w:name w:val="CharAttribute273"/>
    <w:rsid w:val="0063590B"/>
    <w:rPr>
      <w:rFonts w:ascii="Times New Roman" w:eastAsia="Times New Roman"/>
      <w:sz w:val="28"/>
    </w:rPr>
  </w:style>
  <w:style w:type="character" w:customStyle="1" w:styleId="CharAttribute274">
    <w:name w:val="CharAttribute274"/>
    <w:rsid w:val="0063590B"/>
    <w:rPr>
      <w:rFonts w:ascii="Times New Roman" w:eastAsia="Times New Roman"/>
      <w:sz w:val="28"/>
    </w:rPr>
  </w:style>
  <w:style w:type="character" w:customStyle="1" w:styleId="CharAttribute275">
    <w:name w:val="CharAttribute275"/>
    <w:rsid w:val="0063590B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63590B"/>
    <w:rPr>
      <w:rFonts w:ascii="Times New Roman" w:eastAsia="Times New Roman"/>
      <w:sz w:val="28"/>
    </w:rPr>
  </w:style>
  <w:style w:type="character" w:customStyle="1" w:styleId="CharAttribute277">
    <w:name w:val="CharAttribute277"/>
    <w:rsid w:val="0063590B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63590B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63590B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63590B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63590B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63590B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63590B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63590B"/>
    <w:rPr>
      <w:rFonts w:ascii="Times New Roman" w:eastAsia="Times New Roman"/>
      <w:sz w:val="28"/>
    </w:rPr>
  </w:style>
  <w:style w:type="character" w:customStyle="1" w:styleId="CharAttribute285">
    <w:name w:val="CharAttribute285"/>
    <w:rsid w:val="0063590B"/>
    <w:rPr>
      <w:rFonts w:ascii="Times New Roman" w:eastAsia="Times New Roman"/>
      <w:sz w:val="28"/>
    </w:rPr>
  </w:style>
  <w:style w:type="character" w:customStyle="1" w:styleId="CharAttribute286">
    <w:name w:val="CharAttribute286"/>
    <w:rsid w:val="0063590B"/>
    <w:rPr>
      <w:rFonts w:ascii="Times New Roman" w:eastAsia="Times New Roman"/>
      <w:sz w:val="28"/>
    </w:rPr>
  </w:style>
  <w:style w:type="character" w:customStyle="1" w:styleId="CharAttribute287">
    <w:name w:val="CharAttribute287"/>
    <w:rsid w:val="0063590B"/>
    <w:rPr>
      <w:rFonts w:ascii="Times New Roman" w:eastAsia="Times New Roman"/>
      <w:sz w:val="28"/>
    </w:rPr>
  </w:style>
  <w:style w:type="character" w:customStyle="1" w:styleId="CharAttribute288">
    <w:name w:val="CharAttribute288"/>
    <w:rsid w:val="0063590B"/>
    <w:rPr>
      <w:rFonts w:ascii="Times New Roman" w:eastAsia="Times New Roman"/>
      <w:sz w:val="28"/>
    </w:rPr>
  </w:style>
  <w:style w:type="character" w:customStyle="1" w:styleId="CharAttribute289">
    <w:name w:val="CharAttribute289"/>
    <w:rsid w:val="0063590B"/>
    <w:rPr>
      <w:rFonts w:ascii="Times New Roman" w:eastAsia="Times New Roman"/>
      <w:sz w:val="28"/>
    </w:rPr>
  </w:style>
  <w:style w:type="character" w:customStyle="1" w:styleId="CharAttribute290">
    <w:name w:val="CharAttribute290"/>
    <w:rsid w:val="0063590B"/>
    <w:rPr>
      <w:rFonts w:ascii="Times New Roman" w:eastAsia="Times New Roman"/>
      <w:sz w:val="28"/>
    </w:rPr>
  </w:style>
  <w:style w:type="character" w:customStyle="1" w:styleId="CharAttribute291">
    <w:name w:val="CharAttribute291"/>
    <w:rsid w:val="0063590B"/>
    <w:rPr>
      <w:rFonts w:ascii="Times New Roman" w:eastAsia="Times New Roman"/>
      <w:sz w:val="28"/>
    </w:rPr>
  </w:style>
  <w:style w:type="character" w:customStyle="1" w:styleId="CharAttribute292">
    <w:name w:val="CharAttribute292"/>
    <w:rsid w:val="0063590B"/>
    <w:rPr>
      <w:rFonts w:ascii="Times New Roman" w:eastAsia="Times New Roman"/>
      <w:sz w:val="28"/>
    </w:rPr>
  </w:style>
  <w:style w:type="character" w:customStyle="1" w:styleId="CharAttribute293">
    <w:name w:val="CharAttribute293"/>
    <w:rsid w:val="0063590B"/>
    <w:rPr>
      <w:rFonts w:ascii="Times New Roman" w:eastAsia="Times New Roman"/>
      <w:sz w:val="28"/>
    </w:rPr>
  </w:style>
  <w:style w:type="character" w:customStyle="1" w:styleId="CharAttribute294">
    <w:name w:val="CharAttribute294"/>
    <w:rsid w:val="0063590B"/>
    <w:rPr>
      <w:rFonts w:ascii="Times New Roman" w:eastAsia="Times New Roman"/>
      <w:sz w:val="28"/>
    </w:rPr>
  </w:style>
  <w:style w:type="character" w:customStyle="1" w:styleId="CharAttribute295">
    <w:name w:val="CharAttribute295"/>
    <w:rsid w:val="0063590B"/>
    <w:rPr>
      <w:rFonts w:ascii="Times New Roman" w:eastAsia="Times New Roman"/>
      <w:sz w:val="28"/>
    </w:rPr>
  </w:style>
  <w:style w:type="character" w:customStyle="1" w:styleId="CharAttribute296">
    <w:name w:val="CharAttribute296"/>
    <w:rsid w:val="0063590B"/>
    <w:rPr>
      <w:rFonts w:ascii="Times New Roman" w:eastAsia="Times New Roman"/>
      <w:sz w:val="28"/>
    </w:rPr>
  </w:style>
  <w:style w:type="character" w:customStyle="1" w:styleId="CharAttribute297">
    <w:name w:val="CharAttribute297"/>
    <w:rsid w:val="0063590B"/>
    <w:rPr>
      <w:rFonts w:ascii="Times New Roman" w:eastAsia="Times New Roman"/>
      <w:sz w:val="28"/>
    </w:rPr>
  </w:style>
  <w:style w:type="character" w:customStyle="1" w:styleId="CharAttribute298">
    <w:name w:val="CharAttribute298"/>
    <w:rsid w:val="0063590B"/>
    <w:rPr>
      <w:rFonts w:ascii="Times New Roman" w:eastAsia="Times New Roman"/>
      <w:sz w:val="28"/>
    </w:rPr>
  </w:style>
  <w:style w:type="character" w:customStyle="1" w:styleId="CharAttribute299">
    <w:name w:val="CharAttribute299"/>
    <w:rsid w:val="0063590B"/>
    <w:rPr>
      <w:rFonts w:ascii="Times New Roman" w:eastAsia="Times New Roman"/>
      <w:sz w:val="28"/>
    </w:rPr>
  </w:style>
  <w:style w:type="character" w:customStyle="1" w:styleId="CharAttribute300">
    <w:name w:val="CharAttribute300"/>
    <w:rsid w:val="0063590B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63590B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63590B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63590B"/>
    <w:rPr>
      <w:rFonts w:ascii="Times New Roman" w:eastAsia="Times New Roman"/>
      <w:sz w:val="28"/>
    </w:rPr>
  </w:style>
  <w:style w:type="character" w:customStyle="1" w:styleId="CharAttribute305">
    <w:name w:val="CharAttribute305"/>
    <w:rsid w:val="0063590B"/>
    <w:rPr>
      <w:rFonts w:ascii="Times New Roman" w:eastAsia="Times New Roman"/>
      <w:sz w:val="28"/>
    </w:rPr>
  </w:style>
  <w:style w:type="character" w:customStyle="1" w:styleId="CharAttribute306">
    <w:name w:val="CharAttribute306"/>
    <w:rsid w:val="0063590B"/>
    <w:rPr>
      <w:rFonts w:ascii="Times New Roman" w:eastAsia="Times New Roman"/>
      <w:sz w:val="28"/>
    </w:rPr>
  </w:style>
  <w:style w:type="character" w:customStyle="1" w:styleId="CharAttribute307">
    <w:name w:val="CharAttribute307"/>
    <w:rsid w:val="0063590B"/>
    <w:rPr>
      <w:rFonts w:ascii="Times New Roman" w:eastAsia="Times New Roman"/>
      <w:sz w:val="28"/>
    </w:rPr>
  </w:style>
  <w:style w:type="character" w:customStyle="1" w:styleId="CharAttribute308">
    <w:name w:val="CharAttribute308"/>
    <w:rsid w:val="0063590B"/>
    <w:rPr>
      <w:rFonts w:ascii="Times New Roman" w:eastAsia="Times New Roman"/>
      <w:sz w:val="28"/>
    </w:rPr>
  </w:style>
  <w:style w:type="character" w:customStyle="1" w:styleId="CharAttribute309">
    <w:name w:val="CharAttribute309"/>
    <w:rsid w:val="0063590B"/>
    <w:rPr>
      <w:rFonts w:ascii="Times New Roman" w:eastAsia="Times New Roman"/>
      <w:sz w:val="28"/>
    </w:rPr>
  </w:style>
  <w:style w:type="character" w:customStyle="1" w:styleId="CharAttribute310">
    <w:name w:val="CharAttribute310"/>
    <w:rsid w:val="0063590B"/>
    <w:rPr>
      <w:rFonts w:ascii="Times New Roman" w:eastAsia="Times New Roman"/>
      <w:sz w:val="28"/>
    </w:rPr>
  </w:style>
  <w:style w:type="character" w:customStyle="1" w:styleId="CharAttribute311">
    <w:name w:val="CharAttribute311"/>
    <w:rsid w:val="0063590B"/>
    <w:rPr>
      <w:rFonts w:ascii="Times New Roman" w:eastAsia="Times New Roman"/>
      <w:sz w:val="28"/>
    </w:rPr>
  </w:style>
  <w:style w:type="character" w:customStyle="1" w:styleId="CharAttribute312">
    <w:name w:val="CharAttribute312"/>
    <w:rsid w:val="0063590B"/>
    <w:rPr>
      <w:rFonts w:ascii="Times New Roman" w:eastAsia="Times New Roman"/>
      <w:sz w:val="28"/>
    </w:rPr>
  </w:style>
  <w:style w:type="character" w:customStyle="1" w:styleId="CharAttribute313">
    <w:name w:val="CharAttribute313"/>
    <w:rsid w:val="0063590B"/>
    <w:rPr>
      <w:rFonts w:ascii="Times New Roman" w:eastAsia="Times New Roman"/>
      <w:sz w:val="28"/>
    </w:rPr>
  </w:style>
  <w:style w:type="character" w:customStyle="1" w:styleId="CharAttribute314">
    <w:name w:val="CharAttribute314"/>
    <w:rsid w:val="0063590B"/>
    <w:rPr>
      <w:rFonts w:ascii="Times New Roman" w:eastAsia="Times New Roman"/>
      <w:sz w:val="28"/>
    </w:rPr>
  </w:style>
  <w:style w:type="character" w:customStyle="1" w:styleId="CharAttribute315">
    <w:name w:val="CharAttribute315"/>
    <w:rsid w:val="0063590B"/>
    <w:rPr>
      <w:rFonts w:ascii="Times New Roman" w:eastAsia="Times New Roman"/>
      <w:sz w:val="28"/>
    </w:rPr>
  </w:style>
  <w:style w:type="character" w:customStyle="1" w:styleId="CharAttribute316">
    <w:name w:val="CharAttribute316"/>
    <w:rsid w:val="0063590B"/>
    <w:rPr>
      <w:rFonts w:ascii="Times New Roman" w:eastAsia="Times New Roman"/>
      <w:sz w:val="28"/>
    </w:rPr>
  </w:style>
  <w:style w:type="character" w:customStyle="1" w:styleId="CharAttribute317">
    <w:name w:val="CharAttribute317"/>
    <w:rsid w:val="0063590B"/>
    <w:rPr>
      <w:rFonts w:ascii="Times New Roman" w:eastAsia="Times New Roman"/>
      <w:sz w:val="28"/>
    </w:rPr>
  </w:style>
  <w:style w:type="character" w:customStyle="1" w:styleId="CharAttribute318">
    <w:name w:val="CharAttribute318"/>
    <w:rsid w:val="0063590B"/>
    <w:rPr>
      <w:rFonts w:ascii="Times New Roman" w:eastAsia="Times New Roman"/>
      <w:sz w:val="28"/>
    </w:rPr>
  </w:style>
  <w:style w:type="character" w:customStyle="1" w:styleId="CharAttribute319">
    <w:name w:val="CharAttribute319"/>
    <w:rsid w:val="0063590B"/>
    <w:rPr>
      <w:rFonts w:ascii="Times New Roman" w:eastAsia="Times New Roman"/>
      <w:sz w:val="28"/>
    </w:rPr>
  </w:style>
  <w:style w:type="character" w:customStyle="1" w:styleId="CharAttribute320">
    <w:name w:val="CharAttribute320"/>
    <w:rsid w:val="0063590B"/>
    <w:rPr>
      <w:rFonts w:ascii="Times New Roman" w:eastAsia="Times New Roman"/>
      <w:sz w:val="28"/>
    </w:rPr>
  </w:style>
  <w:style w:type="character" w:customStyle="1" w:styleId="CharAttribute321">
    <w:name w:val="CharAttribute321"/>
    <w:rsid w:val="0063590B"/>
    <w:rPr>
      <w:rFonts w:ascii="Times New Roman" w:eastAsia="Times New Roman"/>
      <w:sz w:val="28"/>
    </w:rPr>
  </w:style>
  <w:style w:type="character" w:customStyle="1" w:styleId="CharAttribute322">
    <w:name w:val="CharAttribute322"/>
    <w:rsid w:val="0063590B"/>
    <w:rPr>
      <w:rFonts w:ascii="Times New Roman" w:eastAsia="Times New Roman"/>
      <w:sz w:val="28"/>
    </w:rPr>
  </w:style>
  <w:style w:type="character" w:customStyle="1" w:styleId="CharAttribute323">
    <w:name w:val="CharAttribute323"/>
    <w:rsid w:val="0063590B"/>
    <w:rPr>
      <w:rFonts w:ascii="Times New Roman" w:eastAsia="Times New Roman"/>
      <w:sz w:val="28"/>
    </w:rPr>
  </w:style>
  <w:style w:type="character" w:customStyle="1" w:styleId="CharAttribute324">
    <w:name w:val="CharAttribute324"/>
    <w:rsid w:val="0063590B"/>
    <w:rPr>
      <w:rFonts w:ascii="Times New Roman" w:eastAsia="Times New Roman"/>
      <w:sz w:val="28"/>
    </w:rPr>
  </w:style>
  <w:style w:type="character" w:customStyle="1" w:styleId="CharAttribute325">
    <w:name w:val="CharAttribute325"/>
    <w:rsid w:val="0063590B"/>
    <w:rPr>
      <w:rFonts w:ascii="Times New Roman" w:eastAsia="Times New Roman"/>
      <w:sz w:val="28"/>
    </w:rPr>
  </w:style>
  <w:style w:type="character" w:customStyle="1" w:styleId="CharAttribute326">
    <w:name w:val="CharAttribute326"/>
    <w:rsid w:val="0063590B"/>
    <w:rPr>
      <w:rFonts w:ascii="Times New Roman" w:eastAsia="Times New Roman"/>
      <w:sz w:val="28"/>
    </w:rPr>
  </w:style>
  <w:style w:type="character" w:customStyle="1" w:styleId="CharAttribute327">
    <w:name w:val="CharAttribute327"/>
    <w:rsid w:val="0063590B"/>
    <w:rPr>
      <w:rFonts w:ascii="Times New Roman" w:eastAsia="Times New Roman"/>
      <w:sz w:val="28"/>
    </w:rPr>
  </w:style>
  <w:style w:type="character" w:customStyle="1" w:styleId="CharAttribute328">
    <w:name w:val="CharAttribute328"/>
    <w:rsid w:val="0063590B"/>
    <w:rPr>
      <w:rFonts w:ascii="Times New Roman" w:eastAsia="Times New Roman"/>
      <w:sz w:val="28"/>
    </w:rPr>
  </w:style>
  <w:style w:type="character" w:customStyle="1" w:styleId="CharAttribute329">
    <w:name w:val="CharAttribute329"/>
    <w:rsid w:val="0063590B"/>
    <w:rPr>
      <w:rFonts w:ascii="Times New Roman" w:eastAsia="Times New Roman"/>
      <w:sz w:val="28"/>
    </w:rPr>
  </w:style>
  <w:style w:type="character" w:customStyle="1" w:styleId="CharAttribute330">
    <w:name w:val="CharAttribute330"/>
    <w:rsid w:val="0063590B"/>
    <w:rPr>
      <w:rFonts w:ascii="Times New Roman" w:eastAsia="Times New Roman"/>
      <w:sz w:val="28"/>
    </w:rPr>
  </w:style>
  <w:style w:type="character" w:customStyle="1" w:styleId="CharAttribute331">
    <w:name w:val="CharAttribute331"/>
    <w:rsid w:val="0063590B"/>
    <w:rPr>
      <w:rFonts w:ascii="Times New Roman" w:eastAsia="Times New Roman"/>
      <w:sz w:val="28"/>
    </w:rPr>
  </w:style>
  <w:style w:type="character" w:customStyle="1" w:styleId="CharAttribute332">
    <w:name w:val="CharAttribute332"/>
    <w:rsid w:val="0063590B"/>
    <w:rPr>
      <w:rFonts w:ascii="Times New Roman" w:eastAsia="Times New Roman"/>
      <w:sz w:val="28"/>
    </w:rPr>
  </w:style>
  <w:style w:type="character" w:customStyle="1" w:styleId="CharAttribute333">
    <w:name w:val="CharAttribute333"/>
    <w:rsid w:val="0063590B"/>
    <w:rPr>
      <w:rFonts w:ascii="Times New Roman" w:eastAsia="Times New Roman"/>
      <w:sz w:val="28"/>
    </w:rPr>
  </w:style>
  <w:style w:type="character" w:customStyle="1" w:styleId="CharAttribute334">
    <w:name w:val="CharAttribute334"/>
    <w:rsid w:val="0063590B"/>
    <w:rPr>
      <w:rFonts w:ascii="Times New Roman" w:eastAsia="Times New Roman"/>
      <w:sz w:val="28"/>
    </w:rPr>
  </w:style>
  <w:style w:type="character" w:customStyle="1" w:styleId="CharAttribute335">
    <w:name w:val="CharAttribute335"/>
    <w:rsid w:val="0063590B"/>
    <w:rPr>
      <w:rFonts w:ascii="Times New Roman" w:eastAsia="Times New Roman"/>
      <w:sz w:val="28"/>
    </w:rPr>
  </w:style>
  <w:style w:type="character" w:customStyle="1" w:styleId="CharAttribute514">
    <w:name w:val="CharAttribute514"/>
    <w:rsid w:val="0063590B"/>
    <w:rPr>
      <w:rFonts w:ascii="Times New Roman" w:eastAsia="Times New Roman"/>
      <w:sz w:val="28"/>
    </w:rPr>
  </w:style>
  <w:style w:type="character" w:customStyle="1" w:styleId="CharAttribute520">
    <w:name w:val="CharAttribute520"/>
    <w:rsid w:val="0063590B"/>
    <w:rPr>
      <w:rFonts w:ascii="Times New Roman" w:eastAsia="Times New Roman"/>
      <w:sz w:val="28"/>
    </w:rPr>
  </w:style>
  <w:style w:type="character" w:customStyle="1" w:styleId="CharAttribute521">
    <w:name w:val="CharAttribute521"/>
    <w:rsid w:val="0063590B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63590B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63590B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63590B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63590B"/>
    <w:rPr>
      <w:rFonts w:ascii="Times New Roman" w:eastAsia="Times New Roman"/>
      <w:i/>
      <w:sz w:val="22"/>
    </w:rPr>
  </w:style>
  <w:style w:type="character" w:styleId="af4">
    <w:name w:val="annotation reference"/>
    <w:uiPriority w:val="99"/>
    <w:semiHidden/>
    <w:unhideWhenUsed/>
    <w:rsid w:val="0063590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63590B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63590B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3590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63590B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9">
    <w:name w:val="Balloon Text"/>
    <w:basedOn w:val="a"/>
    <w:link w:val="afa"/>
    <w:uiPriority w:val="99"/>
    <w:semiHidden/>
    <w:unhideWhenUsed/>
    <w:rsid w:val="0063590B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afa">
    <w:name w:val="Текст выноски Знак"/>
    <w:basedOn w:val="a0"/>
    <w:link w:val="af9"/>
    <w:uiPriority w:val="99"/>
    <w:semiHidden/>
    <w:rsid w:val="0063590B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customStyle="1" w:styleId="12">
    <w:name w:val="Без интервала1"/>
    <w:aliases w:val="основа"/>
    <w:rsid w:val="0063590B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63590B"/>
    <w:rPr>
      <w:rFonts w:ascii="Times New Roman" w:eastAsia="Times New Roman"/>
      <w:sz w:val="28"/>
    </w:rPr>
  </w:style>
  <w:style w:type="character" w:customStyle="1" w:styleId="CharAttribute534">
    <w:name w:val="CharAttribute534"/>
    <w:rsid w:val="0063590B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63590B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63590B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63590B"/>
    <w:rPr>
      <w:rFonts w:ascii="Times New Roman" w:eastAsia="Batang" w:hAnsi="Batang"/>
      <w:i/>
      <w:color w:val="00000A"/>
      <w:sz w:val="28"/>
    </w:rPr>
  </w:style>
  <w:style w:type="paragraph" w:styleId="afb">
    <w:name w:val="Normal (Web)"/>
    <w:basedOn w:val="a"/>
    <w:uiPriority w:val="99"/>
    <w:unhideWhenUsed/>
    <w:rsid w:val="0063590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63590B"/>
    <w:rPr>
      <w:rFonts w:ascii="Times New Roman" w:eastAsia="Times New Roman"/>
      <w:sz w:val="28"/>
    </w:rPr>
  </w:style>
  <w:style w:type="character" w:customStyle="1" w:styleId="CharAttribute499">
    <w:name w:val="CharAttribute499"/>
    <w:rsid w:val="0063590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63590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63590B"/>
    <w:rPr>
      <w:rFonts w:ascii="Times New Roman" w:eastAsia="Times New Roman" w:hAnsi="Times New Roman" w:cs="Times New Roman"/>
      <w:b/>
      <w:bCs/>
      <w:i/>
      <w:sz w:val="26"/>
      <w:szCs w:val="26"/>
      <w:lang w:val="ru-RU"/>
    </w:rPr>
  </w:style>
  <w:style w:type="character" w:customStyle="1" w:styleId="a6">
    <w:name w:val="Абзац списка Знак"/>
    <w:link w:val="a5"/>
    <w:uiPriority w:val="34"/>
    <w:qFormat/>
    <w:locked/>
    <w:rsid w:val="0063590B"/>
    <w:rPr>
      <w:rFonts w:ascii="Times New Roman" w:eastAsia="Times New Roman" w:hAnsi="Times New Roman" w:cs="Times New Roman"/>
      <w:lang w:val="ru-RU"/>
    </w:rPr>
  </w:style>
  <w:style w:type="table" w:customStyle="1" w:styleId="DefaultTable">
    <w:name w:val="Default Table"/>
    <w:rsid w:val="0063590B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63590B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63590B"/>
  </w:style>
  <w:style w:type="paragraph" w:customStyle="1" w:styleId="ConsPlusNormal">
    <w:name w:val="ConsPlusNormal"/>
    <w:qFormat/>
    <w:rsid w:val="0063590B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rsid w:val="0063590B"/>
  </w:style>
  <w:style w:type="paragraph" w:customStyle="1" w:styleId="ParaAttribute7">
    <w:name w:val="ParaAttribute7"/>
    <w:rsid w:val="0063590B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63590B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63590B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101294-CCDE-4F2F-B97F-B64C5A8A4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45</Pages>
  <Words>14018</Words>
  <Characters>79906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13</cp:revision>
  <cp:lastPrinted>2021-12-02T10:41:00Z</cp:lastPrinted>
  <dcterms:created xsi:type="dcterms:W3CDTF">2021-02-19T13:26:00Z</dcterms:created>
  <dcterms:modified xsi:type="dcterms:W3CDTF">2021-12-03T06:14:00Z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