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C01" w:rsidRDefault="00460C01" w:rsidP="00635364">
      <w:pPr>
        <w:spacing w:after="0" w:line="240" w:lineRule="auto"/>
        <w:jc w:val="center"/>
        <w:rPr>
          <w:rFonts w:ascii="Times New Roman" w:hAnsi="Times New Roman" w:cs="Times New Roman"/>
          <w:b/>
          <w:sz w:val="24"/>
          <w:szCs w:val="24"/>
        </w:rPr>
      </w:pPr>
    </w:p>
    <w:p w:rsidR="00460C01" w:rsidRDefault="00460C01" w:rsidP="00635364">
      <w:pPr>
        <w:spacing w:after="0" w:line="240" w:lineRule="auto"/>
        <w:jc w:val="center"/>
        <w:rPr>
          <w:rFonts w:ascii="Times New Roman" w:hAnsi="Times New Roman" w:cs="Times New Roman"/>
          <w:b/>
          <w:sz w:val="24"/>
          <w:szCs w:val="24"/>
        </w:rPr>
      </w:pPr>
    </w:p>
    <w:p w:rsidR="00460C01" w:rsidRDefault="00460C01" w:rsidP="00635364">
      <w:pPr>
        <w:spacing w:after="0" w:line="240" w:lineRule="auto"/>
        <w:jc w:val="center"/>
        <w:rPr>
          <w:rFonts w:ascii="Times New Roman" w:hAnsi="Times New Roman" w:cs="Times New Roman"/>
          <w:b/>
          <w:sz w:val="24"/>
          <w:szCs w:val="24"/>
        </w:rPr>
      </w:pPr>
    </w:p>
    <w:p w:rsidR="00460C01" w:rsidRDefault="00460C01" w:rsidP="00635364">
      <w:pPr>
        <w:spacing w:after="0" w:line="240" w:lineRule="auto"/>
        <w:jc w:val="center"/>
        <w:rPr>
          <w:rFonts w:ascii="Times New Roman" w:hAnsi="Times New Roman" w:cs="Times New Roman"/>
          <w:b/>
          <w:sz w:val="24"/>
          <w:szCs w:val="24"/>
        </w:rPr>
      </w:pPr>
    </w:p>
    <w:p w:rsidR="00460C01" w:rsidRDefault="00460C01" w:rsidP="00635364">
      <w:pPr>
        <w:spacing w:after="0" w:line="240" w:lineRule="auto"/>
        <w:jc w:val="center"/>
        <w:rPr>
          <w:rFonts w:ascii="Times New Roman" w:hAnsi="Times New Roman" w:cs="Times New Roman"/>
          <w:b/>
          <w:sz w:val="24"/>
          <w:szCs w:val="24"/>
        </w:rPr>
      </w:pPr>
    </w:p>
    <w:p w:rsidR="00460C01" w:rsidRDefault="00460C01" w:rsidP="00635364">
      <w:pPr>
        <w:spacing w:after="0" w:line="240" w:lineRule="auto"/>
        <w:jc w:val="center"/>
        <w:rPr>
          <w:rFonts w:ascii="Times New Roman" w:hAnsi="Times New Roman" w:cs="Times New Roman"/>
          <w:b/>
          <w:sz w:val="24"/>
          <w:szCs w:val="24"/>
        </w:rPr>
      </w:pPr>
    </w:p>
    <w:p w:rsidR="00460C01" w:rsidRDefault="00460C01" w:rsidP="00635364">
      <w:pPr>
        <w:spacing w:after="0" w:line="240" w:lineRule="auto"/>
        <w:jc w:val="center"/>
        <w:rPr>
          <w:rFonts w:ascii="Times New Roman" w:hAnsi="Times New Roman" w:cs="Times New Roman"/>
          <w:b/>
          <w:sz w:val="24"/>
          <w:szCs w:val="24"/>
        </w:rPr>
      </w:pPr>
    </w:p>
    <w:p w:rsidR="00460C01" w:rsidRDefault="00460C01" w:rsidP="00635364">
      <w:pPr>
        <w:spacing w:after="0" w:line="240" w:lineRule="auto"/>
        <w:jc w:val="center"/>
        <w:rPr>
          <w:rFonts w:ascii="Times New Roman" w:hAnsi="Times New Roman" w:cs="Times New Roman"/>
          <w:b/>
          <w:sz w:val="24"/>
          <w:szCs w:val="24"/>
        </w:rPr>
      </w:pPr>
    </w:p>
    <w:p w:rsidR="00460C01" w:rsidRDefault="00460C01" w:rsidP="00635364">
      <w:pPr>
        <w:spacing w:after="0" w:line="240" w:lineRule="auto"/>
        <w:jc w:val="center"/>
        <w:rPr>
          <w:rFonts w:ascii="Times New Roman" w:hAnsi="Times New Roman" w:cs="Times New Roman"/>
          <w:b/>
          <w:sz w:val="24"/>
          <w:szCs w:val="24"/>
        </w:rPr>
      </w:pPr>
    </w:p>
    <w:p w:rsidR="00460C01" w:rsidRDefault="00460C01" w:rsidP="00635364">
      <w:pPr>
        <w:spacing w:after="0" w:line="240" w:lineRule="auto"/>
        <w:jc w:val="center"/>
        <w:rPr>
          <w:rFonts w:ascii="Times New Roman" w:hAnsi="Times New Roman" w:cs="Times New Roman"/>
          <w:b/>
          <w:sz w:val="24"/>
          <w:szCs w:val="24"/>
        </w:rPr>
      </w:pPr>
    </w:p>
    <w:p w:rsidR="00460C01" w:rsidRDefault="00460C01" w:rsidP="00635364">
      <w:pPr>
        <w:spacing w:after="0" w:line="240" w:lineRule="auto"/>
        <w:jc w:val="center"/>
        <w:rPr>
          <w:rFonts w:ascii="Times New Roman" w:hAnsi="Times New Roman" w:cs="Times New Roman"/>
          <w:b/>
          <w:sz w:val="24"/>
          <w:szCs w:val="24"/>
        </w:rPr>
      </w:pPr>
    </w:p>
    <w:p w:rsidR="00460C01" w:rsidRDefault="00460C01" w:rsidP="00635364">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0425" cy="8377383"/>
            <wp:effectExtent l="0" t="0" r="0" b="0"/>
            <wp:docPr id="1" name="Рисунок 1" descr="C:\Users\A\Desktop\ооп.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sktop\ооп.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77383"/>
                    </a:xfrm>
                    <a:prstGeom prst="rect">
                      <a:avLst/>
                    </a:prstGeom>
                    <a:noFill/>
                    <a:ln>
                      <a:noFill/>
                    </a:ln>
                  </pic:spPr>
                </pic:pic>
              </a:graphicData>
            </a:graphic>
          </wp:inline>
        </w:drawing>
      </w:r>
    </w:p>
    <w:p w:rsidR="00460C01" w:rsidRDefault="00460C01" w:rsidP="00635364">
      <w:pPr>
        <w:spacing w:after="0" w:line="240" w:lineRule="auto"/>
        <w:jc w:val="center"/>
        <w:rPr>
          <w:rFonts w:ascii="Times New Roman" w:hAnsi="Times New Roman" w:cs="Times New Roman"/>
          <w:b/>
          <w:sz w:val="24"/>
          <w:szCs w:val="24"/>
        </w:rPr>
      </w:pPr>
    </w:p>
    <w:p w:rsidR="00635364" w:rsidRDefault="00635364">
      <w:pPr>
        <w:rPr>
          <w:rFonts w:ascii="Times New Roman" w:hAnsi="Times New Roman" w:cs="Times New Roman"/>
          <w:sz w:val="32"/>
          <w:szCs w:val="32"/>
        </w:rPr>
      </w:pPr>
      <w:bookmarkStart w:id="0" w:name="_GoBack"/>
      <w:bookmarkEnd w:id="0"/>
    </w:p>
    <w:p w:rsidR="00216994" w:rsidRPr="00216994" w:rsidRDefault="00216994" w:rsidP="00216994">
      <w:pPr>
        <w:pageBreakBefore/>
        <w:jc w:val="center"/>
        <w:rPr>
          <w:rFonts w:ascii="Times New Roman" w:hAnsi="Times New Roman" w:cs="Times New Roman"/>
          <w:sz w:val="24"/>
          <w:szCs w:val="24"/>
        </w:rPr>
      </w:pPr>
      <w:r w:rsidRPr="00216994">
        <w:rPr>
          <w:rFonts w:ascii="Times New Roman" w:hAnsi="Times New Roman" w:cs="Times New Roman"/>
          <w:sz w:val="24"/>
          <w:szCs w:val="24"/>
        </w:rPr>
        <w:lastRenderedPageBreak/>
        <w:t>СОДЕРЖАНИЕ</w:t>
      </w:r>
    </w:p>
    <w:tbl>
      <w:tblPr>
        <w:tblW w:w="9499" w:type="dxa"/>
        <w:tblInd w:w="-3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707"/>
        <w:gridCol w:w="7799"/>
        <w:gridCol w:w="993"/>
      </w:tblGrid>
      <w:tr w:rsidR="00216994" w:rsidRPr="00216994" w:rsidTr="00174E6A">
        <w:trPr>
          <w:cantSplit/>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lang w:val="en-US"/>
              </w:rPr>
            </w:pPr>
          </w:p>
        </w:tc>
        <w:tc>
          <w:tcPr>
            <w:tcW w:w="779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both"/>
              <w:rPr>
                <w:rFonts w:ascii="Times New Roman" w:hAnsi="Times New Roman" w:cs="Times New Roman"/>
                <w:sz w:val="24"/>
                <w:szCs w:val="24"/>
              </w:rPr>
            </w:pPr>
            <w:r w:rsidRPr="00216994">
              <w:rPr>
                <w:rFonts w:ascii="Times New Roman" w:hAnsi="Times New Roman" w:cs="Times New Roman"/>
                <w:sz w:val="24"/>
                <w:szCs w:val="24"/>
              </w:rPr>
              <w:t>Паспорт ОП</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p>
        </w:tc>
      </w:tr>
      <w:tr w:rsidR="00216994" w:rsidRPr="00216994" w:rsidTr="00174E6A">
        <w:trPr>
          <w:cantSplit/>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b/>
                <w:sz w:val="24"/>
                <w:szCs w:val="24"/>
                <w:lang w:val="en-US"/>
              </w:rPr>
            </w:pPr>
            <w:r w:rsidRPr="00216994">
              <w:rPr>
                <w:rFonts w:ascii="Times New Roman" w:hAnsi="Times New Roman" w:cs="Times New Roman"/>
                <w:b/>
                <w:sz w:val="24"/>
                <w:szCs w:val="24"/>
                <w:lang w:val="en-US"/>
              </w:rPr>
              <w:t>I</w:t>
            </w:r>
          </w:p>
        </w:tc>
        <w:tc>
          <w:tcPr>
            <w:tcW w:w="779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both"/>
              <w:rPr>
                <w:rFonts w:ascii="Times New Roman" w:hAnsi="Times New Roman" w:cs="Times New Roman"/>
                <w:b/>
                <w:sz w:val="24"/>
                <w:szCs w:val="24"/>
              </w:rPr>
            </w:pPr>
            <w:r w:rsidRPr="00216994">
              <w:rPr>
                <w:rFonts w:ascii="Times New Roman" w:hAnsi="Times New Roman" w:cs="Times New Roman"/>
                <w:b/>
                <w:sz w:val="24"/>
                <w:szCs w:val="24"/>
              </w:rPr>
              <w:t>Целевой раздел программы (обязательная часть)</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p>
        </w:tc>
      </w:tr>
      <w:tr w:rsidR="00216994" w:rsidRPr="00216994" w:rsidTr="00174E6A">
        <w:trPr>
          <w:cantSplit/>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r w:rsidRPr="00216994">
              <w:rPr>
                <w:rFonts w:ascii="Times New Roman" w:hAnsi="Times New Roman" w:cs="Times New Roman"/>
                <w:sz w:val="24"/>
                <w:szCs w:val="24"/>
              </w:rPr>
              <w:t>1</w:t>
            </w:r>
          </w:p>
        </w:tc>
        <w:tc>
          <w:tcPr>
            <w:tcW w:w="779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both"/>
              <w:rPr>
                <w:rFonts w:ascii="Times New Roman" w:hAnsi="Times New Roman" w:cs="Times New Roman"/>
                <w:sz w:val="24"/>
                <w:szCs w:val="24"/>
              </w:rPr>
            </w:pPr>
            <w:r w:rsidRPr="00216994">
              <w:rPr>
                <w:rFonts w:ascii="Times New Roman" w:hAnsi="Times New Roman" w:cs="Times New Roman"/>
                <w:sz w:val="24"/>
                <w:szCs w:val="24"/>
              </w:rPr>
              <w:t>Пояснительная записка</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p>
        </w:tc>
      </w:tr>
      <w:tr w:rsidR="00216994" w:rsidRPr="00216994" w:rsidTr="00174E6A">
        <w:trPr>
          <w:cantSplit/>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r w:rsidRPr="00216994">
              <w:rPr>
                <w:rFonts w:ascii="Times New Roman" w:hAnsi="Times New Roman" w:cs="Times New Roman"/>
                <w:sz w:val="24"/>
                <w:szCs w:val="24"/>
              </w:rPr>
              <w:t>1.1</w:t>
            </w:r>
          </w:p>
        </w:tc>
        <w:tc>
          <w:tcPr>
            <w:tcW w:w="779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both"/>
              <w:rPr>
                <w:rFonts w:ascii="Times New Roman" w:hAnsi="Times New Roman" w:cs="Times New Roman"/>
                <w:sz w:val="24"/>
                <w:szCs w:val="24"/>
              </w:rPr>
            </w:pPr>
            <w:r w:rsidRPr="00216994">
              <w:rPr>
                <w:rFonts w:ascii="Times New Roman" w:hAnsi="Times New Roman" w:cs="Times New Roman"/>
                <w:sz w:val="24"/>
                <w:szCs w:val="24"/>
              </w:rPr>
              <w:t>Цели и задачи образовательной программы</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p>
        </w:tc>
      </w:tr>
      <w:tr w:rsidR="00216994" w:rsidRPr="00216994" w:rsidTr="00174E6A">
        <w:trPr>
          <w:cantSplit/>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r w:rsidRPr="00216994">
              <w:rPr>
                <w:rFonts w:ascii="Times New Roman" w:hAnsi="Times New Roman" w:cs="Times New Roman"/>
                <w:sz w:val="24"/>
                <w:szCs w:val="24"/>
              </w:rPr>
              <w:t>1.2</w:t>
            </w:r>
          </w:p>
        </w:tc>
        <w:tc>
          <w:tcPr>
            <w:tcW w:w="779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both"/>
              <w:rPr>
                <w:rFonts w:ascii="Times New Roman" w:hAnsi="Times New Roman" w:cs="Times New Roman"/>
                <w:sz w:val="24"/>
                <w:szCs w:val="24"/>
              </w:rPr>
            </w:pPr>
            <w:r w:rsidRPr="00216994">
              <w:rPr>
                <w:rFonts w:ascii="Times New Roman" w:hAnsi="Times New Roman" w:cs="Times New Roman"/>
                <w:sz w:val="24"/>
                <w:szCs w:val="24"/>
              </w:rPr>
              <w:t>Принципы и подходы к формированию программы</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p>
        </w:tc>
      </w:tr>
      <w:tr w:rsidR="00216994" w:rsidRPr="00216994" w:rsidTr="00174E6A">
        <w:trPr>
          <w:cantSplit/>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r w:rsidRPr="00216994">
              <w:rPr>
                <w:rFonts w:ascii="Times New Roman" w:hAnsi="Times New Roman" w:cs="Times New Roman"/>
                <w:sz w:val="24"/>
                <w:szCs w:val="24"/>
              </w:rPr>
              <w:t>1.3</w:t>
            </w:r>
          </w:p>
        </w:tc>
        <w:tc>
          <w:tcPr>
            <w:tcW w:w="779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both"/>
              <w:rPr>
                <w:rFonts w:ascii="Times New Roman" w:hAnsi="Times New Roman" w:cs="Times New Roman"/>
                <w:sz w:val="24"/>
                <w:szCs w:val="24"/>
              </w:rPr>
            </w:pPr>
            <w:r w:rsidRPr="00216994">
              <w:rPr>
                <w:rFonts w:ascii="Times New Roman" w:hAnsi="Times New Roman" w:cs="Times New Roman"/>
                <w:sz w:val="24"/>
                <w:szCs w:val="24"/>
              </w:rPr>
              <w:t xml:space="preserve">Значимые характеристики для разработки и реализации Программы. Характеристика особенностей развития детей раннего и дошкольного возраста, воспитывающихся в ДОУ </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p>
        </w:tc>
      </w:tr>
      <w:tr w:rsidR="00216994" w:rsidRPr="00216994" w:rsidTr="00174E6A">
        <w:trPr>
          <w:cantSplit/>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r w:rsidRPr="00216994">
              <w:rPr>
                <w:rFonts w:ascii="Times New Roman" w:hAnsi="Times New Roman" w:cs="Times New Roman"/>
                <w:sz w:val="24"/>
                <w:szCs w:val="24"/>
              </w:rPr>
              <w:t>2.</w:t>
            </w:r>
          </w:p>
        </w:tc>
        <w:tc>
          <w:tcPr>
            <w:tcW w:w="779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both"/>
              <w:rPr>
                <w:rFonts w:ascii="Times New Roman" w:hAnsi="Times New Roman" w:cs="Times New Roman"/>
                <w:sz w:val="24"/>
                <w:szCs w:val="24"/>
              </w:rPr>
            </w:pPr>
            <w:r w:rsidRPr="00216994">
              <w:rPr>
                <w:rFonts w:ascii="Times New Roman" w:hAnsi="Times New Roman" w:cs="Times New Roman"/>
                <w:sz w:val="24"/>
                <w:szCs w:val="24"/>
              </w:rPr>
              <w:t>Планируемые результаты освоения Программы (целевые ориентиры)</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p>
        </w:tc>
      </w:tr>
      <w:tr w:rsidR="00216994" w:rsidRPr="00216994" w:rsidTr="00174E6A">
        <w:trPr>
          <w:cantSplit/>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r w:rsidRPr="00216994">
              <w:rPr>
                <w:rFonts w:ascii="Times New Roman" w:hAnsi="Times New Roman" w:cs="Times New Roman"/>
                <w:sz w:val="24"/>
                <w:szCs w:val="24"/>
              </w:rPr>
              <w:t>2.1</w:t>
            </w:r>
          </w:p>
        </w:tc>
        <w:tc>
          <w:tcPr>
            <w:tcW w:w="779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both"/>
              <w:rPr>
                <w:rFonts w:ascii="Times New Roman" w:hAnsi="Times New Roman" w:cs="Times New Roman"/>
                <w:sz w:val="24"/>
                <w:szCs w:val="24"/>
              </w:rPr>
            </w:pPr>
            <w:r w:rsidRPr="00216994">
              <w:rPr>
                <w:rFonts w:ascii="Times New Roman" w:hAnsi="Times New Roman" w:cs="Times New Roman"/>
                <w:sz w:val="24"/>
                <w:szCs w:val="24"/>
              </w:rPr>
              <w:t>Целевые ориентиры образования в раннем возрасте</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p>
        </w:tc>
      </w:tr>
      <w:tr w:rsidR="00216994" w:rsidRPr="00216994" w:rsidTr="00174E6A">
        <w:trPr>
          <w:cantSplit/>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r w:rsidRPr="00216994">
              <w:rPr>
                <w:rFonts w:ascii="Times New Roman" w:hAnsi="Times New Roman" w:cs="Times New Roman"/>
                <w:sz w:val="24"/>
                <w:szCs w:val="24"/>
              </w:rPr>
              <w:t>2.2</w:t>
            </w:r>
          </w:p>
        </w:tc>
        <w:tc>
          <w:tcPr>
            <w:tcW w:w="779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both"/>
              <w:rPr>
                <w:rFonts w:ascii="Times New Roman" w:hAnsi="Times New Roman" w:cs="Times New Roman"/>
                <w:sz w:val="24"/>
                <w:szCs w:val="24"/>
              </w:rPr>
            </w:pPr>
            <w:r w:rsidRPr="00216994">
              <w:rPr>
                <w:rFonts w:ascii="Times New Roman" w:hAnsi="Times New Roman" w:cs="Times New Roman"/>
                <w:sz w:val="24"/>
                <w:szCs w:val="24"/>
              </w:rPr>
              <w:t>Целевые ориентиры образования в дошкольном возрасте</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p>
        </w:tc>
      </w:tr>
      <w:tr w:rsidR="00216994" w:rsidRPr="00216994" w:rsidTr="00174E6A">
        <w:trPr>
          <w:cantSplit/>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b/>
                <w:sz w:val="24"/>
                <w:szCs w:val="24"/>
                <w:lang w:val="en-US"/>
              </w:rPr>
            </w:pPr>
            <w:r w:rsidRPr="00216994">
              <w:rPr>
                <w:rFonts w:ascii="Times New Roman" w:hAnsi="Times New Roman" w:cs="Times New Roman"/>
                <w:b/>
                <w:sz w:val="24"/>
                <w:szCs w:val="24"/>
                <w:lang w:val="en-US"/>
              </w:rPr>
              <w:t>II</w:t>
            </w:r>
          </w:p>
        </w:tc>
        <w:tc>
          <w:tcPr>
            <w:tcW w:w="779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both"/>
              <w:rPr>
                <w:rFonts w:ascii="Times New Roman" w:hAnsi="Times New Roman" w:cs="Times New Roman"/>
                <w:b/>
                <w:sz w:val="24"/>
                <w:szCs w:val="24"/>
              </w:rPr>
            </w:pPr>
            <w:r w:rsidRPr="00216994">
              <w:rPr>
                <w:rFonts w:ascii="Times New Roman" w:hAnsi="Times New Roman" w:cs="Times New Roman"/>
                <w:b/>
                <w:sz w:val="24"/>
                <w:szCs w:val="24"/>
              </w:rPr>
              <w:t>Содержательный раздел программы (обязательная часть)</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p>
        </w:tc>
      </w:tr>
      <w:tr w:rsidR="00216994" w:rsidRPr="00216994" w:rsidTr="00174E6A">
        <w:trPr>
          <w:cantSplit/>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b/>
                <w:sz w:val="24"/>
                <w:szCs w:val="24"/>
              </w:rPr>
            </w:pPr>
            <w:r w:rsidRPr="00216994">
              <w:rPr>
                <w:rFonts w:ascii="Times New Roman" w:hAnsi="Times New Roman" w:cs="Times New Roman"/>
                <w:b/>
                <w:sz w:val="24"/>
                <w:szCs w:val="24"/>
              </w:rPr>
              <w:t>2.</w:t>
            </w:r>
          </w:p>
        </w:tc>
        <w:tc>
          <w:tcPr>
            <w:tcW w:w="779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both"/>
              <w:rPr>
                <w:rFonts w:ascii="Times New Roman" w:hAnsi="Times New Roman" w:cs="Times New Roman"/>
                <w:b/>
                <w:sz w:val="24"/>
                <w:szCs w:val="24"/>
              </w:rPr>
            </w:pPr>
            <w:r w:rsidRPr="00216994">
              <w:rPr>
                <w:rFonts w:ascii="Times New Roman" w:hAnsi="Times New Roman" w:cs="Times New Roman"/>
                <w:b/>
                <w:sz w:val="24"/>
                <w:szCs w:val="24"/>
              </w:rPr>
              <w:t>Описание образовательной деятельности в соответствии с направлениями развития ребенка и с учетом программ и методических пособий</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p>
        </w:tc>
      </w:tr>
      <w:tr w:rsidR="00216994" w:rsidRPr="00216994" w:rsidTr="00174E6A">
        <w:trPr>
          <w:cantSplit/>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r w:rsidRPr="00216994">
              <w:rPr>
                <w:rFonts w:ascii="Times New Roman" w:hAnsi="Times New Roman" w:cs="Times New Roman"/>
                <w:sz w:val="24"/>
                <w:szCs w:val="24"/>
              </w:rPr>
              <w:t>2.1.1</w:t>
            </w:r>
          </w:p>
        </w:tc>
        <w:tc>
          <w:tcPr>
            <w:tcW w:w="779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both"/>
              <w:rPr>
                <w:rFonts w:ascii="Times New Roman" w:hAnsi="Times New Roman" w:cs="Times New Roman"/>
                <w:sz w:val="24"/>
                <w:szCs w:val="24"/>
              </w:rPr>
            </w:pPr>
            <w:r w:rsidRPr="00216994">
              <w:rPr>
                <w:rFonts w:ascii="Times New Roman" w:hAnsi="Times New Roman" w:cs="Times New Roman"/>
                <w:sz w:val="24"/>
                <w:szCs w:val="24"/>
              </w:rPr>
              <w:t>Образовательная область «Социально-коммуникативное развитие»</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p>
        </w:tc>
      </w:tr>
      <w:tr w:rsidR="00216994" w:rsidRPr="00216994" w:rsidTr="00174E6A">
        <w:trPr>
          <w:cantSplit/>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r w:rsidRPr="00216994">
              <w:rPr>
                <w:rFonts w:ascii="Times New Roman" w:hAnsi="Times New Roman" w:cs="Times New Roman"/>
                <w:sz w:val="24"/>
                <w:szCs w:val="24"/>
              </w:rPr>
              <w:t>2.1.2</w:t>
            </w:r>
          </w:p>
        </w:tc>
        <w:tc>
          <w:tcPr>
            <w:tcW w:w="779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both"/>
              <w:rPr>
                <w:rFonts w:ascii="Times New Roman" w:hAnsi="Times New Roman" w:cs="Times New Roman"/>
                <w:sz w:val="24"/>
                <w:szCs w:val="24"/>
              </w:rPr>
            </w:pPr>
            <w:r w:rsidRPr="00216994">
              <w:rPr>
                <w:rFonts w:ascii="Times New Roman" w:hAnsi="Times New Roman" w:cs="Times New Roman"/>
                <w:sz w:val="24"/>
                <w:szCs w:val="24"/>
              </w:rPr>
              <w:t>Образовательная область «Познавательное развитие»</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p>
        </w:tc>
      </w:tr>
      <w:tr w:rsidR="00216994" w:rsidRPr="00216994" w:rsidTr="00174E6A">
        <w:trPr>
          <w:cantSplit/>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r w:rsidRPr="00216994">
              <w:rPr>
                <w:rFonts w:ascii="Times New Roman" w:hAnsi="Times New Roman" w:cs="Times New Roman"/>
                <w:sz w:val="24"/>
                <w:szCs w:val="24"/>
              </w:rPr>
              <w:t>2.1.3</w:t>
            </w:r>
          </w:p>
        </w:tc>
        <w:tc>
          <w:tcPr>
            <w:tcW w:w="779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both"/>
              <w:rPr>
                <w:rFonts w:ascii="Times New Roman" w:hAnsi="Times New Roman" w:cs="Times New Roman"/>
                <w:sz w:val="24"/>
                <w:szCs w:val="24"/>
              </w:rPr>
            </w:pPr>
            <w:r w:rsidRPr="00216994">
              <w:rPr>
                <w:rFonts w:ascii="Times New Roman" w:hAnsi="Times New Roman" w:cs="Times New Roman"/>
                <w:sz w:val="24"/>
                <w:szCs w:val="24"/>
              </w:rPr>
              <w:t>Образовательная область «Речевое развитие»</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p>
        </w:tc>
      </w:tr>
      <w:tr w:rsidR="00216994" w:rsidRPr="00216994" w:rsidTr="00174E6A">
        <w:trPr>
          <w:cantSplit/>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r w:rsidRPr="00216994">
              <w:rPr>
                <w:rFonts w:ascii="Times New Roman" w:hAnsi="Times New Roman" w:cs="Times New Roman"/>
                <w:sz w:val="24"/>
                <w:szCs w:val="24"/>
              </w:rPr>
              <w:t>2.1.4</w:t>
            </w:r>
          </w:p>
        </w:tc>
        <w:tc>
          <w:tcPr>
            <w:tcW w:w="779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both"/>
              <w:rPr>
                <w:rFonts w:ascii="Times New Roman" w:hAnsi="Times New Roman" w:cs="Times New Roman"/>
                <w:sz w:val="24"/>
                <w:szCs w:val="24"/>
              </w:rPr>
            </w:pPr>
            <w:r w:rsidRPr="00216994">
              <w:rPr>
                <w:rFonts w:ascii="Times New Roman" w:hAnsi="Times New Roman" w:cs="Times New Roman"/>
                <w:sz w:val="24"/>
                <w:szCs w:val="24"/>
              </w:rPr>
              <w:t>Образовательная область «Художественно-эстетическое развитие»</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p>
        </w:tc>
      </w:tr>
      <w:tr w:rsidR="00216994" w:rsidRPr="00216994" w:rsidTr="00174E6A">
        <w:trPr>
          <w:cantSplit/>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r w:rsidRPr="00216994">
              <w:rPr>
                <w:rFonts w:ascii="Times New Roman" w:hAnsi="Times New Roman" w:cs="Times New Roman"/>
                <w:sz w:val="24"/>
                <w:szCs w:val="24"/>
              </w:rPr>
              <w:t>2.1.5</w:t>
            </w:r>
          </w:p>
        </w:tc>
        <w:tc>
          <w:tcPr>
            <w:tcW w:w="779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both"/>
              <w:rPr>
                <w:rFonts w:ascii="Times New Roman" w:hAnsi="Times New Roman" w:cs="Times New Roman"/>
                <w:sz w:val="24"/>
                <w:szCs w:val="24"/>
              </w:rPr>
            </w:pPr>
            <w:r w:rsidRPr="00216994">
              <w:rPr>
                <w:rFonts w:ascii="Times New Roman" w:hAnsi="Times New Roman" w:cs="Times New Roman"/>
                <w:sz w:val="24"/>
                <w:szCs w:val="24"/>
              </w:rPr>
              <w:t>Образовательная область «Физическое развитие»</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p>
        </w:tc>
      </w:tr>
      <w:tr w:rsidR="00216994" w:rsidRPr="00216994" w:rsidTr="00174E6A">
        <w:trPr>
          <w:cantSplit/>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r w:rsidRPr="00216994">
              <w:rPr>
                <w:rFonts w:ascii="Times New Roman" w:hAnsi="Times New Roman" w:cs="Times New Roman"/>
                <w:sz w:val="24"/>
                <w:szCs w:val="24"/>
              </w:rPr>
              <w:t>2.1.6</w:t>
            </w:r>
          </w:p>
        </w:tc>
        <w:tc>
          <w:tcPr>
            <w:tcW w:w="779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both"/>
              <w:rPr>
                <w:rFonts w:ascii="Times New Roman" w:hAnsi="Times New Roman" w:cs="Times New Roman"/>
                <w:sz w:val="24"/>
                <w:szCs w:val="24"/>
              </w:rPr>
            </w:pPr>
            <w:r w:rsidRPr="00216994">
              <w:rPr>
                <w:rFonts w:ascii="Times New Roman" w:hAnsi="Times New Roman" w:cs="Times New Roman"/>
                <w:sz w:val="24"/>
                <w:szCs w:val="24"/>
              </w:rPr>
              <w:t>Игровая деятельность</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p>
        </w:tc>
      </w:tr>
      <w:tr w:rsidR="00216994" w:rsidRPr="00216994" w:rsidTr="00174E6A">
        <w:trPr>
          <w:cantSplit/>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r w:rsidRPr="00216994">
              <w:rPr>
                <w:rFonts w:ascii="Times New Roman" w:hAnsi="Times New Roman" w:cs="Times New Roman"/>
                <w:sz w:val="24"/>
                <w:szCs w:val="24"/>
              </w:rPr>
              <w:t>2.1.7</w:t>
            </w:r>
          </w:p>
        </w:tc>
        <w:tc>
          <w:tcPr>
            <w:tcW w:w="779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both"/>
              <w:rPr>
                <w:rFonts w:ascii="Times New Roman" w:hAnsi="Times New Roman" w:cs="Times New Roman"/>
                <w:sz w:val="24"/>
                <w:szCs w:val="24"/>
              </w:rPr>
            </w:pPr>
            <w:r w:rsidRPr="00216994">
              <w:rPr>
                <w:rFonts w:ascii="Times New Roman" w:hAnsi="Times New Roman" w:cs="Times New Roman"/>
                <w:sz w:val="24"/>
                <w:szCs w:val="24"/>
              </w:rPr>
              <w:t>Описание вариативных форм, способов и методов реализации программы</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p>
        </w:tc>
      </w:tr>
      <w:tr w:rsidR="00216994" w:rsidRPr="00216994" w:rsidTr="00174E6A">
        <w:trPr>
          <w:cantSplit/>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b/>
                <w:sz w:val="24"/>
                <w:szCs w:val="24"/>
              </w:rPr>
            </w:pPr>
            <w:r w:rsidRPr="00216994">
              <w:rPr>
                <w:rFonts w:ascii="Times New Roman" w:hAnsi="Times New Roman" w:cs="Times New Roman"/>
                <w:b/>
                <w:sz w:val="24"/>
                <w:szCs w:val="24"/>
              </w:rPr>
              <w:t>2.2</w:t>
            </w:r>
          </w:p>
        </w:tc>
        <w:tc>
          <w:tcPr>
            <w:tcW w:w="779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both"/>
              <w:rPr>
                <w:rFonts w:ascii="Times New Roman" w:hAnsi="Times New Roman" w:cs="Times New Roman"/>
                <w:b/>
                <w:sz w:val="24"/>
                <w:szCs w:val="24"/>
              </w:rPr>
            </w:pPr>
            <w:r w:rsidRPr="00216994">
              <w:rPr>
                <w:rFonts w:ascii="Times New Roman" w:hAnsi="Times New Roman" w:cs="Times New Roman"/>
                <w:b/>
                <w:sz w:val="24"/>
                <w:szCs w:val="24"/>
              </w:rPr>
              <w:t>Часть, формируемая участниками образовательных отношений</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p>
        </w:tc>
      </w:tr>
      <w:tr w:rsidR="00216994" w:rsidRPr="00216994" w:rsidTr="00174E6A">
        <w:trPr>
          <w:cantSplit/>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r w:rsidRPr="00216994">
              <w:rPr>
                <w:rFonts w:ascii="Times New Roman" w:hAnsi="Times New Roman" w:cs="Times New Roman"/>
                <w:sz w:val="24"/>
                <w:szCs w:val="24"/>
              </w:rPr>
              <w:t>2.2.1</w:t>
            </w:r>
          </w:p>
        </w:tc>
        <w:tc>
          <w:tcPr>
            <w:tcW w:w="779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both"/>
              <w:rPr>
                <w:rFonts w:ascii="Times New Roman" w:hAnsi="Times New Roman" w:cs="Times New Roman"/>
                <w:sz w:val="24"/>
                <w:szCs w:val="24"/>
              </w:rPr>
            </w:pPr>
            <w:r w:rsidRPr="00216994">
              <w:rPr>
                <w:rFonts w:ascii="Times New Roman" w:hAnsi="Times New Roman" w:cs="Times New Roman"/>
                <w:sz w:val="24"/>
                <w:szCs w:val="24"/>
              </w:rPr>
              <w:t>Особенности образовательной деятельности разных видов и культурных практик</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p>
        </w:tc>
      </w:tr>
      <w:tr w:rsidR="00216994" w:rsidRPr="00216994" w:rsidTr="00174E6A">
        <w:trPr>
          <w:cantSplit/>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r w:rsidRPr="00216994">
              <w:rPr>
                <w:rFonts w:ascii="Times New Roman" w:hAnsi="Times New Roman" w:cs="Times New Roman"/>
                <w:sz w:val="24"/>
                <w:szCs w:val="24"/>
              </w:rPr>
              <w:t>2.2.2</w:t>
            </w:r>
          </w:p>
        </w:tc>
        <w:tc>
          <w:tcPr>
            <w:tcW w:w="779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both"/>
              <w:rPr>
                <w:rFonts w:ascii="Times New Roman" w:hAnsi="Times New Roman" w:cs="Times New Roman"/>
                <w:sz w:val="24"/>
                <w:szCs w:val="24"/>
              </w:rPr>
            </w:pPr>
            <w:r w:rsidRPr="00216994">
              <w:rPr>
                <w:rFonts w:ascii="Times New Roman" w:hAnsi="Times New Roman" w:cs="Times New Roman"/>
                <w:sz w:val="24"/>
                <w:szCs w:val="24"/>
              </w:rPr>
              <w:t>Способы и направления поддержки детской инициативы</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p>
        </w:tc>
      </w:tr>
      <w:tr w:rsidR="00216994" w:rsidRPr="00216994" w:rsidTr="00174E6A">
        <w:trPr>
          <w:cantSplit/>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r w:rsidRPr="00216994">
              <w:rPr>
                <w:rFonts w:ascii="Times New Roman" w:hAnsi="Times New Roman" w:cs="Times New Roman"/>
                <w:sz w:val="24"/>
                <w:szCs w:val="24"/>
              </w:rPr>
              <w:t>2.2.3</w:t>
            </w:r>
          </w:p>
        </w:tc>
        <w:tc>
          <w:tcPr>
            <w:tcW w:w="779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both"/>
              <w:rPr>
                <w:rFonts w:ascii="Times New Roman" w:hAnsi="Times New Roman" w:cs="Times New Roman"/>
                <w:sz w:val="24"/>
                <w:szCs w:val="24"/>
              </w:rPr>
            </w:pPr>
            <w:r w:rsidRPr="00216994">
              <w:rPr>
                <w:rFonts w:ascii="Times New Roman" w:hAnsi="Times New Roman" w:cs="Times New Roman"/>
                <w:sz w:val="24"/>
                <w:szCs w:val="24"/>
              </w:rPr>
              <w:t>Особенности взаимодействия педагогического коллектива с семьями воспитанников</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p>
        </w:tc>
      </w:tr>
      <w:tr w:rsidR="00216994" w:rsidRPr="00216994" w:rsidTr="00174E6A">
        <w:trPr>
          <w:cantSplit/>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r w:rsidRPr="00216994">
              <w:rPr>
                <w:rFonts w:ascii="Times New Roman" w:hAnsi="Times New Roman" w:cs="Times New Roman"/>
                <w:sz w:val="24"/>
                <w:szCs w:val="24"/>
              </w:rPr>
              <w:t>2.2.4</w:t>
            </w:r>
          </w:p>
        </w:tc>
        <w:tc>
          <w:tcPr>
            <w:tcW w:w="779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both"/>
              <w:rPr>
                <w:rFonts w:ascii="Times New Roman" w:hAnsi="Times New Roman" w:cs="Times New Roman"/>
                <w:sz w:val="24"/>
                <w:szCs w:val="24"/>
              </w:rPr>
            </w:pPr>
            <w:r w:rsidRPr="00216994">
              <w:rPr>
                <w:rFonts w:ascii="Times New Roman" w:hAnsi="Times New Roman" w:cs="Times New Roman"/>
                <w:sz w:val="24"/>
                <w:szCs w:val="24"/>
              </w:rPr>
              <w:t>Содержание коррекционной работы</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p>
        </w:tc>
      </w:tr>
      <w:tr w:rsidR="00216994" w:rsidRPr="00216994" w:rsidTr="00174E6A">
        <w:trPr>
          <w:cantSplit/>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b/>
                <w:sz w:val="24"/>
                <w:szCs w:val="24"/>
                <w:lang w:val="en-US"/>
              </w:rPr>
            </w:pPr>
            <w:r w:rsidRPr="00216994">
              <w:rPr>
                <w:rFonts w:ascii="Times New Roman" w:hAnsi="Times New Roman" w:cs="Times New Roman"/>
                <w:b/>
                <w:sz w:val="24"/>
                <w:szCs w:val="24"/>
                <w:lang w:val="en-US"/>
              </w:rPr>
              <w:t>III</w:t>
            </w:r>
          </w:p>
        </w:tc>
        <w:tc>
          <w:tcPr>
            <w:tcW w:w="779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both"/>
              <w:rPr>
                <w:rFonts w:ascii="Times New Roman" w:hAnsi="Times New Roman" w:cs="Times New Roman"/>
                <w:b/>
                <w:sz w:val="24"/>
                <w:szCs w:val="24"/>
              </w:rPr>
            </w:pPr>
            <w:r w:rsidRPr="00216994">
              <w:rPr>
                <w:rFonts w:ascii="Times New Roman" w:hAnsi="Times New Roman" w:cs="Times New Roman"/>
                <w:b/>
                <w:sz w:val="24"/>
                <w:szCs w:val="24"/>
              </w:rPr>
              <w:t>Организационный раздел</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p>
        </w:tc>
      </w:tr>
      <w:tr w:rsidR="00216994" w:rsidRPr="00216994" w:rsidTr="00174E6A">
        <w:trPr>
          <w:cantSplit/>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r w:rsidRPr="00216994">
              <w:rPr>
                <w:rFonts w:ascii="Times New Roman" w:hAnsi="Times New Roman" w:cs="Times New Roman"/>
                <w:sz w:val="24"/>
                <w:szCs w:val="24"/>
              </w:rPr>
              <w:t>3.1</w:t>
            </w:r>
          </w:p>
        </w:tc>
        <w:tc>
          <w:tcPr>
            <w:tcW w:w="779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both"/>
              <w:rPr>
                <w:rFonts w:ascii="Times New Roman" w:hAnsi="Times New Roman" w:cs="Times New Roman"/>
                <w:sz w:val="24"/>
                <w:szCs w:val="24"/>
              </w:rPr>
            </w:pPr>
            <w:r w:rsidRPr="00216994">
              <w:rPr>
                <w:rFonts w:ascii="Times New Roman" w:hAnsi="Times New Roman" w:cs="Times New Roman"/>
                <w:sz w:val="24"/>
                <w:szCs w:val="24"/>
              </w:rPr>
              <w:t>Организация жизни и деятельности детей (режим дня)</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p>
        </w:tc>
      </w:tr>
      <w:tr w:rsidR="00216994" w:rsidRPr="00216994" w:rsidTr="00174E6A">
        <w:trPr>
          <w:cantSplit/>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r w:rsidRPr="00216994">
              <w:rPr>
                <w:rFonts w:ascii="Times New Roman" w:hAnsi="Times New Roman" w:cs="Times New Roman"/>
                <w:sz w:val="24"/>
                <w:szCs w:val="24"/>
              </w:rPr>
              <w:t>3.1.1</w:t>
            </w:r>
          </w:p>
        </w:tc>
        <w:tc>
          <w:tcPr>
            <w:tcW w:w="779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both"/>
              <w:rPr>
                <w:rFonts w:ascii="Times New Roman" w:hAnsi="Times New Roman" w:cs="Times New Roman"/>
                <w:sz w:val="24"/>
                <w:szCs w:val="24"/>
              </w:rPr>
            </w:pPr>
            <w:r w:rsidRPr="00216994">
              <w:rPr>
                <w:rFonts w:ascii="Times New Roman" w:hAnsi="Times New Roman" w:cs="Times New Roman"/>
                <w:sz w:val="24"/>
                <w:szCs w:val="24"/>
              </w:rPr>
              <w:t>Особенности традиционных событий, праздников, мероприятий</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p>
        </w:tc>
      </w:tr>
      <w:tr w:rsidR="00216994" w:rsidRPr="00216994" w:rsidTr="00174E6A">
        <w:trPr>
          <w:cantSplit/>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r w:rsidRPr="00216994">
              <w:rPr>
                <w:rFonts w:ascii="Times New Roman" w:hAnsi="Times New Roman" w:cs="Times New Roman"/>
                <w:sz w:val="24"/>
                <w:szCs w:val="24"/>
              </w:rPr>
              <w:t>3.2</w:t>
            </w:r>
          </w:p>
        </w:tc>
        <w:tc>
          <w:tcPr>
            <w:tcW w:w="779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both"/>
              <w:rPr>
                <w:rFonts w:ascii="Times New Roman" w:hAnsi="Times New Roman" w:cs="Times New Roman"/>
                <w:sz w:val="24"/>
                <w:szCs w:val="24"/>
              </w:rPr>
            </w:pPr>
            <w:r w:rsidRPr="00216994">
              <w:rPr>
                <w:rFonts w:ascii="Times New Roman" w:hAnsi="Times New Roman" w:cs="Times New Roman"/>
                <w:sz w:val="24"/>
                <w:szCs w:val="24"/>
              </w:rPr>
              <w:t>Взаимодействие ДОУ со школой и социумом</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p>
        </w:tc>
      </w:tr>
      <w:tr w:rsidR="00216994" w:rsidRPr="00216994" w:rsidTr="00174E6A">
        <w:trPr>
          <w:cantSplit/>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r w:rsidRPr="00216994">
              <w:rPr>
                <w:rFonts w:ascii="Times New Roman" w:hAnsi="Times New Roman" w:cs="Times New Roman"/>
                <w:sz w:val="24"/>
                <w:szCs w:val="24"/>
              </w:rPr>
              <w:t>3.3</w:t>
            </w:r>
          </w:p>
        </w:tc>
        <w:tc>
          <w:tcPr>
            <w:tcW w:w="779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both"/>
              <w:rPr>
                <w:rFonts w:ascii="Times New Roman" w:hAnsi="Times New Roman" w:cs="Times New Roman"/>
                <w:sz w:val="24"/>
                <w:szCs w:val="24"/>
              </w:rPr>
            </w:pPr>
            <w:r w:rsidRPr="00216994">
              <w:rPr>
                <w:rFonts w:ascii="Times New Roman" w:hAnsi="Times New Roman" w:cs="Times New Roman"/>
                <w:sz w:val="24"/>
                <w:szCs w:val="24"/>
              </w:rPr>
              <w:t>Особенности организации развивающей предметно-пространственной среды</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p>
        </w:tc>
      </w:tr>
      <w:tr w:rsidR="00216994" w:rsidRPr="00216994" w:rsidTr="00174E6A">
        <w:trPr>
          <w:cantSplit/>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r w:rsidRPr="00216994">
              <w:rPr>
                <w:rFonts w:ascii="Times New Roman" w:hAnsi="Times New Roman" w:cs="Times New Roman"/>
                <w:sz w:val="24"/>
                <w:szCs w:val="24"/>
              </w:rPr>
              <w:t>3.4</w:t>
            </w:r>
          </w:p>
        </w:tc>
        <w:tc>
          <w:tcPr>
            <w:tcW w:w="779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both"/>
              <w:rPr>
                <w:rFonts w:ascii="Times New Roman" w:hAnsi="Times New Roman" w:cs="Times New Roman"/>
                <w:sz w:val="24"/>
                <w:szCs w:val="24"/>
              </w:rPr>
            </w:pPr>
            <w:r w:rsidRPr="00216994">
              <w:rPr>
                <w:rFonts w:ascii="Times New Roman" w:hAnsi="Times New Roman" w:cs="Times New Roman"/>
                <w:sz w:val="24"/>
                <w:szCs w:val="24"/>
              </w:rPr>
              <w:t>Материально-техническое обеспечение программы</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p>
        </w:tc>
      </w:tr>
      <w:tr w:rsidR="00216994" w:rsidRPr="00216994" w:rsidTr="00174E6A">
        <w:trPr>
          <w:cantSplit/>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r w:rsidRPr="00216994">
              <w:rPr>
                <w:rFonts w:ascii="Times New Roman" w:hAnsi="Times New Roman" w:cs="Times New Roman"/>
                <w:sz w:val="24"/>
                <w:szCs w:val="24"/>
              </w:rPr>
              <w:t>3.5</w:t>
            </w:r>
          </w:p>
        </w:tc>
        <w:tc>
          <w:tcPr>
            <w:tcW w:w="779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both"/>
              <w:rPr>
                <w:rFonts w:ascii="Times New Roman" w:hAnsi="Times New Roman" w:cs="Times New Roman"/>
                <w:sz w:val="24"/>
                <w:szCs w:val="24"/>
              </w:rPr>
            </w:pPr>
            <w:r w:rsidRPr="00216994">
              <w:rPr>
                <w:rFonts w:ascii="Times New Roman" w:hAnsi="Times New Roman" w:cs="Times New Roman"/>
                <w:sz w:val="24"/>
                <w:szCs w:val="24"/>
              </w:rPr>
              <w:t>Обеспеченность методическими материалами, средствами обучения и воспитания</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216994" w:rsidRPr="00216994" w:rsidRDefault="00216994" w:rsidP="00216994">
            <w:pPr>
              <w:spacing w:after="0" w:line="100" w:lineRule="atLeast"/>
              <w:jc w:val="center"/>
              <w:rPr>
                <w:rFonts w:ascii="Times New Roman" w:hAnsi="Times New Roman" w:cs="Times New Roman"/>
                <w:sz w:val="24"/>
                <w:szCs w:val="24"/>
              </w:rPr>
            </w:pPr>
          </w:p>
        </w:tc>
      </w:tr>
    </w:tbl>
    <w:p w:rsidR="00216994" w:rsidRPr="00216994" w:rsidRDefault="00216994" w:rsidP="00216994">
      <w:pPr>
        <w:jc w:val="center"/>
        <w:rPr>
          <w:rFonts w:ascii="Times New Roman" w:hAnsi="Times New Roman" w:cs="Times New Roman"/>
          <w:sz w:val="24"/>
          <w:szCs w:val="24"/>
        </w:rPr>
      </w:pPr>
    </w:p>
    <w:p w:rsidR="00216994" w:rsidRDefault="00216994" w:rsidP="00216994">
      <w:pPr>
        <w:jc w:val="center"/>
        <w:rPr>
          <w:rFonts w:ascii="Times New Roman" w:hAnsi="Times New Roman" w:cs="Times New Roman"/>
          <w:b/>
          <w:color w:val="FF0000"/>
          <w:sz w:val="24"/>
          <w:szCs w:val="24"/>
        </w:rPr>
      </w:pPr>
    </w:p>
    <w:p w:rsidR="00216994" w:rsidRDefault="00216994" w:rsidP="00216994">
      <w:pPr>
        <w:jc w:val="center"/>
        <w:rPr>
          <w:rFonts w:ascii="Times New Roman" w:hAnsi="Times New Roman" w:cs="Times New Roman"/>
          <w:b/>
          <w:color w:val="FF0000"/>
          <w:sz w:val="24"/>
          <w:szCs w:val="24"/>
        </w:rPr>
      </w:pPr>
    </w:p>
    <w:p w:rsidR="00216994" w:rsidRDefault="00216994" w:rsidP="00216994">
      <w:pPr>
        <w:jc w:val="center"/>
        <w:rPr>
          <w:rFonts w:ascii="Times New Roman" w:hAnsi="Times New Roman" w:cs="Times New Roman"/>
          <w:b/>
          <w:color w:val="FF0000"/>
          <w:sz w:val="24"/>
          <w:szCs w:val="24"/>
        </w:rPr>
      </w:pPr>
    </w:p>
    <w:p w:rsidR="00216994" w:rsidRDefault="00216994" w:rsidP="00216994">
      <w:pPr>
        <w:jc w:val="center"/>
        <w:rPr>
          <w:rFonts w:ascii="Times New Roman" w:hAnsi="Times New Roman" w:cs="Times New Roman"/>
          <w:b/>
          <w:color w:val="FF0000"/>
          <w:sz w:val="24"/>
          <w:szCs w:val="24"/>
        </w:rPr>
      </w:pPr>
    </w:p>
    <w:p w:rsidR="00216994" w:rsidRDefault="00216994" w:rsidP="00174E6A">
      <w:pPr>
        <w:rPr>
          <w:rFonts w:ascii="Times New Roman" w:hAnsi="Times New Roman" w:cs="Times New Roman"/>
          <w:b/>
          <w:color w:val="FF0000"/>
          <w:sz w:val="24"/>
          <w:szCs w:val="24"/>
        </w:rPr>
      </w:pPr>
    </w:p>
    <w:p w:rsidR="004271E6" w:rsidRDefault="004271E6" w:rsidP="00216994">
      <w:pPr>
        <w:jc w:val="center"/>
        <w:rPr>
          <w:rFonts w:ascii="Times New Roman" w:hAnsi="Times New Roman" w:cs="Times New Roman"/>
          <w:b/>
          <w:color w:val="FF0000"/>
          <w:sz w:val="24"/>
          <w:szCs w:val="24"/>
        </w:rPr>
      </w:pPr>
    </w:p>
    <w:p w:rsidR="004271E6" w:rsidRPr="00174E6A" w:rsidRDefault="00216994" w:rsidP="00216994">
      <w:pPr>
        <w:spacing w:after="0" w:line="100" w:lineRule="atLeast"/>
        <w:jc w:val="center"/>
        <w:rPr>
          <w:rFonts w:ascii="Times New Roman" w:hAnsi="Times New Roman" w:cs="Times New Roman"/>
          <w:b/>
          <w:sz w:val="28"/>
          <w:szCs w:val="28"/>
        </w:rPr>
      </w:pPr>
      <w:r w:rsidRPr="00174E6A">
        <w:rPr>
          <w:rFonts w:ascii="Times New Roman" w:hAnsi="Times New Roman" w:cs="Times New Roman"/>
          <w:b/>
          <w:sz w:val="28"/>
          <w:szCs w:val="28"/>
        </w:rPr>
        <w:t xml:space="preserve">ПАСПОРТ ОБРАЗОВАТЕЛЬНОЙ ПРОГРАММЫ </w:t>
      </w:r>
    </w:p>
    <w:p w:rsidR="00216994" w:rsidRPr="00174E6A" w:rsidRDefault="00216994" w:rsidP="00216994">
      <w:pPr>
        <w:spacing w:after="0" w:line="100" w:lineRule="atLeast"/>
        <w:jc w:val="center"/>
        <w:rPr>
          <w:rFonts w:ascii="Times New Roman" w:hAnsi="Times New Roman" w:cs="Times New Roman"/>
          <w:b/>
          <w:sz w:val="28"/>
          <w:szCs w:val="28"/>
        </w:rPr>
      </w:pPr>
      <w:r w:rsidRPr="00174E6A">
        <w:rPr>
          <w:rFonts w:ascii="Times New Roman" w:hAnsi="Times New Roman" w:cs="Times New Roman"/>
          <w:b/>
          <w:sz w:val="28"/>
          <w:szCs w:val="28"/>
        </w:rPr>
        <w:t>ДОШКОЛЬНОГО ОБРАЗОВАНИЯ</w:t>
      </w:r>
    </w:p>
    <w:p w:rsidR="004271E6" w:rsidRPr="00216994" w:rsidRDefault="004271E6" w:rsidP="00216994">
      <w:pPr>
        <w:spacing w:after="0" w:line="100" w:lineRule="atLeast"/>
        <w:jc w:val="center"/>
        <w:rPr>
          <w:rFonts w:ascii="Times New Roman" w:hAnsi="Times New Roman" w:cs="Times New Roman"/>
          <w:b/>
          <w:sz w:val="24"/>
          <w:szCs w:val="24"/>
        </w:rPr>
      </w:pPr>
    </w:p>
    <w:p w:rsidR="00216994" w:rsidRPr="004271E6" w:rsidRDefault="00216994" w:rsidP="00216994">
      <w:pPr>
        <w:spacing w:after="0" w:line="100" w:lineRule="atLeast"/>
        <w:ind w:firstLine="709"/>
        <w:jc w:val="both"/>
        <w:rPr>
          <w:rFonts w:ascii="Times New Roman" w:hAnsi="Times New Roman" w:cs="Times New Roman"/>
          <w:sz w:val="28"/>
          <w:szCs w:val="28"/>
        </w:rPr>
      </w:pPr>
      <w:r w:rsidRPr="004271E6">
        <w:rPr>
          <w:rFonts w:ascii="Times New Roman" w:hAnsi="Times New Roman" w:cs="Times New Roman"/>
          <w:sz w:val="28"/>
          <w:szCs w:val="28"/>
        </w:rPr>
        <w:t>М</w:t>
      </w:r>
      <w:r w:rsidR="004271E6" w:rsidRPr="004271E6">
        <w:rPr>
          <w:rFonts w:ascii="Times New Roman" w:hAnsi="Times New Roman" w:cs="Times New Roman"/>
          <w:sz w:val="28"/>
          <w:szCs w:val="28"/>
        </w:rPr>
        <w:t>АДОУ «Центр развития ребенка-детский сад №90</w:t>
      </w:r>
      <w:r w:rsidRPr="004271E6">
        <w:rPr>
          <w:rFonts w:ascii="Times New Roman" w:hAnsi="Times New Roman" w:cs="Times New Roman"/>
          <w:sz w:val="28"/>
          <w:szCs w:val="28"/>
        </w:rPr>
        <w:t xml:space="preserve">» г. о. Саранск республики Мордовия расположен по </w:t>
      </w:r>
      <w:r w:rsidRPr="004271E6">
        <w:rPr>
          <w:rFonts w:ascii="Times New Roman" w:hAnsi="Times New Roman" w:cs="Times New Roman"/>
          <w:b/>
          <w:sz w:val="28"/>
          <w:szCs w:val="28"/>
        </w:rPr>
        <w:t xml:space="preserve">адресу: </w:t>
      </w:r>
      <w:r w:rsidRPr="004271E6">
        <w:rPr>
          <w:rFonts w:ascii="Times New Roman" w:hAnsi="Times New Roman" w:cs="Times New Roman"/>
          <w:sz w:val="28"/>
          <w:szCs w:val="28"/>
        </w:rPr>
        <w:t xml:space="preserve">ул. </w:t>
      </w:r>
      <w:r w:rsidR="004271E6" w:rsidRPr="004271E6">
        <w:rPr>
          <w:rFonts w:ascii="Times New Roman" w:hAnsi="Times New Roman" w:cs="Times New Roman"/>
          <w:sz w:val="28"/>
          <w:szCs w:val="28"/>
        </w:rPr>
        <w:t>Ярославская, д.13</w:t>
      </w:r>
    </w:p>
    <w:p w:rsidR="00216994" w:rsidRPr="004271E6" w:rsidRDefault="00216994" w:rsidP="00216994">
      <w:pPr>
        <w:spacing w:after="0" w:line="100" w:lineRule="atLeast"/>
        <w:ind w:firstLine="709"/>
        <w:jc w:val="both"/>
        <w:rPr>
          <w:rFonts w:ascii="Times New Roman" w:hAnsi="Times New Roman" w:cs="Times New Roman"/>
          <w:sz w:val="28"/>
          <w:szCs w:val="28"/>
        </w:rPr>
      </w:pPr>
      <w:r w:rsidRPr="004271E6">
        <w:rPr>
          <w:rFonts w:ascii="Times New Roman" w:hAnsi="Times New Roman" w:cs="Times New Roman"/>
          <w:sz w:val="28"/>
          <w:szCs w:val="28"/>
        </w:rPr>
        <w:t xml:space="preserve">Телефон: </w:t>
      </w:r>
      <w:r w:rsidR="004271E6" w:rsidRPr="004271E6">
        <w:rPr>
          <w:rFonts w:ascii="Times New Roman" w:hAnsi="Times New Roman" w:cs="Times New Roman"/>
          <w:sz w:val="28"/>
          <w:szCs w:val="28"/>
        </w:rPr>
        <w:t>56-00-24, 56-10-68</w:t>
      </w:r>
    </w:p>
    <w:p w:rsidR="00216994" w:rsidRPr="004271E6" w:rsidRDefault="00216994" w:rsidP="00216994">
      <w:pPr>
        <w:spacing w:after="0" w:line="100" w:lineRule="atLeast"/>
        <w:ind w:firstLine="709"/>
        <w:jc w:val="both"/>
        <w:rPr>
          <w:rFonts w:ascii="Times New Roman" w:hAnsi="Times New Roman" w:cs="Times New Roman"/>
          <w:sz w:val="28"/>
          <w:szCs w:val="28"/>
        </w:rPr>
      </w:pPr>
      <w:r w:rsidRPr="004271E6">
        <w:rPr>
          <w:rFonts w:ascii="Times New Roman" w:hAnsi="Times New Roman" w:cs="Times New Roman"/>
          <w:sz w:val="28"/>
          <w:szCs w:val="28"/>
          <w:lang w:val="en-US"/>
        </w:rPr>
        <w:t>E</w:t>
      </w:r>
      <w:r w:rsidRPr="004271E6">
        <w:rPr>
          <w:rFonts w:ascii="Times New Roman" w:hAnsi="Times New Roman" w:cs="Times New Roman"/>
          <w:sz w:val="28"/>
          <w:szCs w:val="28"/>
        </w:rPr>
        <w:t>-</w:t>
      </w:r>
      <w:r w:rsidRPr="004271E6">
        <w:rPr>
          <w:rFonts w:ascii="Times New Roman" w:hAnsi="Times New Roman" w:cs="Times New Roman"/>
          <w:sz w:val="28"/>
          <w:szCs w:val="28"/>
          <w:lang w:val="en-US"/>
        </w:rPr>
        <w:t>mail</w:t>
      </w:r>
      <w:r w:rsidRPr="004271E6">
        <w:rPr>
          <w:rFonts w:ascii="Times New Roman" w:hAnsi="Times New Roman" w:cs="Times New Roman"/>
          <w:sz w:val="28"/>
          <w:szCs w:val="28"/>
        </w:rPr>
        <w:t xml:space="preserve">: </w:t>
      </w:r>
      <w:r w:rsidR="004271E6" w:rsidRPr="004271E6">
        <w:rPr>
          <w:rFonts w:ascii="Times New Roman" w:hAnsi="Times New Roman" w:cs="Times New Roman"/>
          <w:sz w:val="28"/>
          <w:szCs w:val="28"/>
          <w:lang w:val="en-US"/>
        </w:rPr>
        <w:t>madou</w:t>
      </w:r>
      <w:r w:rsidR="004271E6" w:rsidRPr="004271E6">
        <w:rPr>
          <w:rFonts w:ascii="Times New Roman" w:hAnsi="Times New Roman" w:cs="Times New Roman"/>
          <w:sz w:val="28"/>
          <w:szCs w:val="28"/>
        </w:rPr>
        <w:t>90@</w:t>
      </w:r>
      <w:r w:rsidR="004271E6" w:rsidRPr="004271E6">
        <w:rPr>
          <w:rFonts w:ascii="Times New Roman" w:hAnsi="Times New Roman" w:cs="Times New Roman"/>
          <w:sz w:val="28"/>
          <w:szCs w:val="28"/>
          <w:lang w:val="en-US"/>
        </w:rPr>
        <w:t>yandex</w:t>
      </w:r>
      <w:r w:rsidR="004271E6" w:rsidRPr="004271E6">
        <w:rPr>
          <w:rFonts w:ascii="Times New Roman" w:hAnsi="Times New Roman" w:cs="Times New Roman"/>
          <w:sz w:val="28"/>
          <w:szCs w:val="28"/>
        </w:rPr>
        <w:t>.</w:t>
      </w:r>
      <w:r w:rsidR="004271E6" w:rsidRPr="004271E6">
        <w:rPr>
          <w:rFonts w:ascii="Times New Roman" w:hAnsi="Times New Roman" w:cs="Times New Roman"/>
          <w:sz w:val="28"/>
          <w:szCs w:val="28"/>
          <w:lang w:val="en-US"/>
        </w:rPr>
        <w:t>ru</w:t>
      </w:r>
    </w:p>
    <w:p w:rsidR="00216994" w:rsidRPr="004271E6" w:rsidRDefault="00216994" w:rsidP="00216994">
      <w:pPr>
        <w:spacing w:after="0" w:line="100" w:lineRule="atLeast"/>
        <w:ind w:firstLine="709"/>
        <w:jc w:val="both"/>
        <w:rPr>
          <w:rFonts w:ascii="Times New Roman" w:hAnsi="Times New Roman" w:cs="Times New Roman"/>
          <w:sz w:val="28"/>
          <w:szCs w:val="28"/>
        </w:rPr>
      </w:pPr>
      <w:r w:rsidRPr="004271E6">
        <w:rPr>
          <w:rFonts w:ascii="Times New Roman" w:hAnsi="Times New Roman" w:cs="Times New Roman"/>
          <w:sz w:val="28"/>
          <w:szCs w:val="28"/>
        </w:rPr>
        <w:t xml:space="preserve">Адрес сайта ДОУ: </w:t>
      </w:r>
      <w:r w:rsidR="004271E6">
        <w:rPr>
          <w:rFonts w:ascii="Times New Roman" w:hAnsi="Times New Roman" w:cs="Times New Roman"/>
          <w:sz w:val="28"/>
          <w:szCs w:val="28"/>
          <w:lang w:val="en-US"/>
        </w:rPr>
        <w:t>www</w:t>
      </w:r>
      <w:r w:rsidR="004271E6" w:rsidRPr="004271E6">
        <w:rPr>
          <w:rFonts w:ascii="Times New Roman" w:hAnsi="Times New Roman" w:cs="Times New Roman"/>
          <w:sz w:val="28"/>
          <w:szCs w:val="28"/>
        </w:rPr>
        <w:t>.</w:t>
      </w:r>
      <w:r w:rsidR="004271E6">
        <w:rPr>
          <w:rFonts w:ascii="Times New Roman" w:hAnsi="Times New Roman" w:cs="Times New Roman"/>
          <w:sz w:val="28"/>
          <w:szCs w:val="28"/>
          <w:lang w:val="en-US"/>
        </w:rPr>
        <w:t>http</w:t>
      </w:r>
      <w:r w:rsidRPr="004271E6">
        <w:rPr>
          <w:rFonts w:ascii="Times New Roman" w:hAnsi="Times New Roman" w:cs="Times New Roman"/>
          <w:sz w:val="28"/>
          <w:szCs w:val="28"/>
        </w:rPr>
        <w:t>://</w:t>
      </w:r>
      <w:r w:rsidRPr="004271E6">
        <w:rPr>
          <w:rFonts w:ascii="Times New Roman" w:hAnsi="Times New Roman" w:cs="Times New Roman"/>
          <w:sz w:val="28"/>
          <w:szCs w:val="28"/>
          <w:lang w:val="en-US"/>
        </w:rPr>
        <w:t>schoolrm</w:t>
      </w:r>
      <w:r w:rsidRPr="004271E6">
        <w:rPr>
          <w:rFonts w:ascii="Times New Roman" w:hAnsi="Times New Roman" w:cs="Times New Roman"/>
          <w:sz w:val="28"/>
          <w:szCs w:val="28"/>
        </w:rPr>
        <w:t>.</w:t>
      </w:r>
      <w:r w:rsidRPr="004271E6">
        <w:rPr>
          <w:rFonts w:ascii="Times New Roman" w:hAnsi="Times New Roman" w:cs="Times New Roman"/>
          <w:sz w:val="28"/>
          <w:szCs w:val="28"/>
          <w:lang w:val="en-US"/>
        </w:rPr>
        <w:t>ru</w:t>
      </w:r>
      <w:r w:rsidRPr="004271E6">
        <w:rPr>
          <w:rFonts w:ascii="Times New Roman" w:hAnsi="Times New Roman" w:cs="Times New Roman"/>
          <w:sz w:val="28"/>
          <w:szCs w:val="28"/>
        </w:rPr>
        <w:t>/</w:t>
      </w:r>
      <w:r w:rsidR="004271E6">
        <w:rPr>
          <w:rFonts w:ascii="Times New Roman" w:hAnsi="Times New Roman" w:cs="Times New Roman"/>
          <w:sz w:val="28"/>
          <w:szCs w:val="28"/>
          <w:lang w:val="en-US"/>
        </w:rPr>
        <w:t>d</w:t>
      </w:r>
      <w:r w:rsidR="004271E6" w:rsidRPr="004271E6">
        <w:rPr>
          <w:rFonts w:ascii="Times New Roman" w:hAnsi="Times New Roman" w:cs="Times New Roman"/>
          <w:sz w:val="28"/>
          <w:szCs w:val="28"/>
        </w:rPr>
        <w:t>90</w:t>
      </w:r>
      <w:r w:rsidRPr="004271E6">
        <w:rPr>
          <w:rFonts w:ascii="Times New Roman" w:hAnsi="Times New Roman" w:cs="Times New Roman"/>
          <w:sz w:val="28"/>
          <w:szCs w:val="28"/>
          <w:lang w:val="en-US"/>
        </w:rPr>
        <w:t>sar</w:t>
      </w:r>
      <w:r w:rsidRPr="004271E6">
        <w:rPr>
          <w:rFonts w:ascii="Times New Roman" w:hAnsi="Times New Roman" w:cs="Times New Roman"/>
          <w:sz w:val="28"/>
          <w:szCs w:val="28"/>
        </w:rPr>
        <w:t>/</w:t>
      </w:r>
    </w:p>
    <w:p w:rsidR="00216994" w:rsidRPr="004271E6" w:rsidRDefault="00216994" w:rsidP="00216994">
      <w:pPr>
        <w:spacing w:after="0" w:line="100" w:lineRule="atLeast"/>
        <w:ind w:firstLine="709"/>
        <w:jc w:val="both"/>
        <w:rPr>
          <w:rFonts w:ascii="Times New Roman" w:hAnsi="Times New Roman" w:cs="Times New Roman"/>
          <w:sz w:val="28"/>
          <w:szCs w:val="28"/>
        </w:rPr>
      </w:pPr>
      <w:r w:rsidRPr="004271E6">
        <w:rPr>
          <w:rFonts w:ascii="Times New Roman" w:hAnsi="Times New Roman" w:cs="Times New Roman"/>
          <w:sz w:val="28"/>
          <w:szCs w:val="28"/>
        </w:rPr>
        <w:t>Учредитель: Администрация городского округа Саранск</w:t>
      </w:r>
    </w:p>
    <w:p w:rsidR="00216994" w:rsidRPr="004271E6" w:rsidRDefault="00216994" w:rsidP="00216994">
      <w:pPr>
        <w:spacing w:after="0" w:line="100" w:lineRule="atLeast"/>
        <w:ind w:firstLine="709"/>
        <w:jc w:val="both"/>
        <w:rPr>
          <w:rFonts w:ascii="Times New Roman" w:hAnsi="Times New Roman" w:cs="Times New Roman"/>
          <w:sz w:val="28"/>
          <w:szCs w:val="28"/>
        </w:rPr>
      </w:pPr>
      <w:r w:rsidRPr="004271E6">
        <w:rPr>
          <w:rFonts w:ascii="Times New Roman" w:hAnsi="Times New Roman" w:cs="Times New Roman"/>
          <w:sz w:val="28"/>
          <w:szCs w:val="28"/>
        </w:rPr>
        <w:t>Начальник ОУ ВМР: Шуляпова О.В.</w:t>
      </w:r>
    </w:p>
    <w:p w:rsidR="00216994" w:rsidRPr="004271E6" w:rsidRDefault="004271E6" w:rsidP="00216994">
      <w:pPr>
        <w:spacing w:after="0" w:line="100" w:lineRule="atLeast"/>
        <w:ind w:firstLine="709"/>
        <w:jc w:val="both"/>
        <w:rPr>
          <w:rFonts w:ascii="Times New Roman" w:hAnsi="Times New Roman" w:cs="Times New Roman"/>
          <w:sz w:val="28"/>
          <w:szCs w:val="28"/>
        </w:rPr>
      </w:pPr>
      <w:r w:rsidRPr="004271E6">
        <w:rPr>
          <w:rFonts w:ascii="Times New Roman" w:hAnsi="Times New Roman" w:cs="Times New Roman"/>
          <w:sz w:val="28"/>
          <w:szCs w:val="28"/>
        </w:rPr>
        <w:t xml:space="preserve">МАДОУ «Центр развития ребенка-детский сад №90» </w:t>
      </w:r>
      <w:r w:rsidR="00216994" w:rsidRPr="004271E6">
        <w:rPr>
          <w:rFonts w:ascii="Times New Roman" w:hAnsi="Times New Roman" w:cs="Times New Roman"/>
          <w:sz w:val="28"/>
          <w:szCs w:val="28"/>
        </w:rPr>
        <w:t>функционирует на основании:</w:t>
      </w:r>
    </w:p>
    <w:p w:rsidR="00216994" w:rsidRPr="004271E6" w:rsidRDefault="00216994" w:rsidP="00216994">
      <w:pPr>
        <w:spacing w:after="0" w:line="100" w:lineRule="atLeast"/>
        <w:ind w:firstLine="709"/>
        <w:jc w:val="both"/>
        <w:rPr>
          <w:rFonts w:ascii="Times New Roman" w:hAnsi="Times New Roman" w:cs="Times New Roman"/>
          <w:sz w:val="28"/>
          <w:szCs w:val="28"/>
        </w:rPr>
      </w:pPr>
      <w:r w:rsidRPr="004271E6">
        <w:rPr>
          <w:rFonts w:ascii="Times New Roman" w:hAnsi="Times New Roman" w:cs="Times New Roman"/>
          <w:i/>
          <w:sz w:val="28"/>
          <w:szCs w:val="28"/>
        </w:rPr>
        <w:t>Устава</w:t>
      </w:r>
      <w:r w:rsidRPr="004271E6">
        <w:rPr>
          <w:rFonts w:ascii="Times New Roman" w:hAnsi="Times New Roman" w:cs="Times New Roman"/>
          <w:sz w:val="28"/>
          <w:szCs w:val="28"/>
        </w:rPr>
        <w:t xml:space="preserve">, зарегистрированного 18.03.2013г.   № </w:t>
      </w:r>
      <w:r w:rsidR="004271E6" w:rsidRPr="004271E6">
        <w:rPr>
          <w:rFonts w:ascii="Times New Roman" w:hAnsi="Times New Roman" w:cs="Times New Roman"/>
          <w:sz w:val="28"/>
          <w:szCs w:val="28"/>
        </w:rPr>
        <w:t>376-</w:t>
      </w:r>
      <w:r w:rsidR="004271E6">
        <w:rPr>
          <w:rFonts w:ascii="Times New Roman" w:hAnsi="Times New Roman" w:cs="Times New Roman"/>
          <w:sz w:val="28"/>
          <w:szCs w:val="28"/>
        </w:rPr>
        <w:t>рз</w:t>
      </w:r>
    </w:p>
    <w:p w:rsidR="00216994" w:rsidRPr="004271E6" w:rsidRDefault="00216994" w:rsidP="00216994">
      <w:pPr>
        <w:spacing w:after="0" w:line="100" w:lineRule="atLeast"/>
        <w:ind w:firstLine="709"/>
        <w:jc w:val="both"/>
        <w:rPr>
          <w:rFonts w:ascii="Times New Roman" w:hAnsi="Times New Roman" w:cs="Times New Roman"/>
          <w:sz w:val="28"/>
          <w:szCs w:val="28"/>
        </w:rPr>
      </w:pPr>
      <w:r w:rsidRPr="004271E6">
        <w:rPr>
          <w:rFonts w:ascii="Times New Roman" w:hAnsi="Times New Roman" w:cs="Times New Roman"/>
          <w:i/>
          <w:sz w:val="28"/>
          <w:szCs w:val="28"/>
        </w:rPr>
        <w:t>Лицензии</w:t>
      </w:r>
      <w:r w:rsidRPr="004271E6">
        <w:rPr>
          <w:rFonts w:ascii="Times New Roman" w:hAnsi="Times New Roman" w:cs="Times New Roman"/>
          <w:sz w:val="28"/>
          <w:szCs w:val="28"/>
        </w:rPr>
        <w:t xml:space="preserve">, </w:t>
      </w:r>
      <w:r w:rsidRPr="004B5516">
        <w:rPr>
          <w:rFonts w:ascii="Times New Roman" w:hAnsi="Times New Roman" w:cs="Times New Roman"/>
          <w:sz w:val="28"/>
          <w:szCs w:val="28"/>
        </w:rPr>
        <w:t>на осуществление образовательной деятельности №</w:t>
      </w:r>
      <w:r w:rsidR="006C634B" w:rsidRPr="004B5516">
        <w:rPr>
          <w:rFonts w:ascii="Times New Roman" w:hAnsi="Times New Roman" w:cs="Times New Roman"/>
          <w:sz w:val="28"/>
          <w:szCs w:val="28"/>
        </w:rPr>
        <w:t>3887</w:t>
      </w:r>
      <w:r w:rsidR="004B5516" w:rsidRPr="004B5516">
        <w:rPr>
          <w:rFonts w:ascii="Times New Roman" w:hAnsi="Times New Roman" w:cs="Times New Roman"/>
          <w:sz w:val="28"/>
          <w:szCs w:val="28"/>
        </w:rPr>
        <w:t>, серия 13 ЛО1 № 0000446</w:t>
      </w:r>
      <w:r w:rsidRPr="004B5516">
        <w:rPr>
          <w:rFonts w:ascii="Times New Roman" w:hAnsi="Times New Roman" w:cs="Times New Roman"/>
          <w:sz w:val="28"/>
          <w:szCs w:val="28"/>
        </w:rPr>
        <w:t xml:space="preserve">, </w:t>
      </w:r>
      <w:r w:rsidR="004271E6" w:rsidRPr="004B5516">
        <w:rPr>
          <w:rFonts w:ascii="Times New Roman" w:hAnsi="Times New Roman" w:cs="Times New Roman"/>
          <w:sz w:val="28"/>
          <w:szCs w:val="28"/>
        </w:rPr>
        <w:t xml:space="preserve"> приложение к лицензии на право ведения образо</w:t>
      </w:r>
      <w:r w:rsidR="004B5516" w:rsidRPr="004B5516">
        <w:rPr>
          <w:rFonts w:ascii="Times New Roman" w:hAnsi="Times New Roman" w:cs="Times New Roman"/>
          <w:sz w:val="28"/>
          <w:szCs w:val="28"/>
        </w:rPr>
        <w:t>вательной деяетельности №1 от 11.11.2017 г. № 3887</w:t>
      </w:r>
      <w:r w:rsidR="004271E6" w:rsidRPr="004B5516">
        <w:rPr>
          <w:rFonts w:ascii="Times New Roman" w:hAnsi="Times New Roman" w:cs="Times New Roman"/>
          <w:sz w:val="28"/>
          <w:szCs w:val="28"/>
        </w:rPr>
        <w:t xml:space="preserve">, </w:t>
      </w:r>
      <w:r w:rsidRPr="004B5516">
        <w:rPr>
          <w:rFonts w:ascii="Times New Roman" w:hAnsi="Times New Roman" w:cs="Times New Roman"/>
          <w:sz w:val="28"/>
          <w:szCs w:val="28"/>
        </w:rPr>
        <w:t xml:space="preserve">выдана бессрочно </w:t>
      </w:r>
    </w:p>
    <w:p w:rsidR="00216994" w:rsidRPr="004271E6" w:rsidRDefault="00216994" w:rsidP="00216994">
      <w:pPr>
        <w:spacing w:after="0" w:line="100" w:lineRule="atLeast"/>
        <w:ind w:firstLine="709"/>
        <w:jc w:val="both"/>
        <w:rPr>
          <w:rFonts w:ascii="Times New Roman" w:hAnsi="Times New Roman" w:cs="Times New Roman"/>
          <w:sz w:val="28"/>
          <w:szCs w:val="28"/>
        </w:rPr>
      </w:pPr>
      <w:r w:rsidRPr="004B5516">
        <w:rPr>
          <w:rFonts w:ascii="Times New Roman" w:hAnsi="Times New Roman" w:cs="Times New Roman"/>
          <w:i/>
          <w:sz w:val="28"/>
          <w:szCs w:val="28"/>
        </w:rPr>
        <w:t>Лицензии</w:t>
      </w:r>
      <w:r w:rsidRPr="004B5516">
        <w:rPr>
          <w:rFonts w:ascii="Times New Roman" w:hAnsi="Times New Roman" w:cs="Times New Roman"/>
          <w:sz w:val="28"/>
          <w:szCs w:val="28"/>
        </w:rPr>
        <w:t>на право ведения медицин</w:t>
      </w:r>
      <w:r w:rsidR="004271E6" w:rsidRPr="004B5516">
        <w:rPr>
          <w:rFonts w:ascii="Times New Roman" w:hAnsi="Times New Roman" w:cs="Times New Roman"/>
          <w:sz w:val="28"/>
          <w:szCs w:val="28"/>
        </w:rPr>
        <w:t>ской деятельности №ЛО-13-01-0005-13 от  04.07.2014 г.</w:t>
      </w:r>
    </w:p>
    <w:p w:rsidR="00216994" w:rsidRPr="004271E6" w:rsidRDefault="00216994" w:rsidP="00216994">
      <w:pPr>
        <w:spacing w:after="0" w:line="100" w:lineRule="atLeast"/>
        <w:ind w:firstLine="709"/>
        <w:jc w:val="both"/>
        <w:rPr>
          <w:rFonts w:ascii="Times New Roman" w:hAnsi="Times New Roman" w:cs="Times New Roman"/>
          <w:sz w:val="28"/>
          <w:szCs w:val="28"/>
        </w:rPr>
      </w:pPr>
      <w:r w:rsidRPr="004271E6">
        <w:rPr>
          <w:rFonts w:ascii="Times New Roman" w:hAnsi="Times New Roman" w:cs="Times New Roman"/>
          <w:b/>
          <w:sz w:val="28"/>
          <w:szCs w:val="28"/>
        </w:rPr>
        <w:t>Заведующий М</w:t>
      </w:r>
      <w:r w:rsidR="004271E6">
        <w:rPr>
          <w:rFonts w:ascii="Times New Roman" w:hAnsi="Times New Roman" w:cs="Times New Roman"/>
          <w:b/>
          <w:sz w:val="28"/>
          <w:szCs w:val="28"/>
        </w:rPr>
        <w:t>А</w:t>
      </w:r>
      <w:r w:rsidRPr="004271E6">
        <w:rPr>
          <w:rFonts w:ascii="Times New Roman" w:hAnsi="Times New Roman" w:cs="Times New Roman"/>
          <w:b/>
          <w:sz w:val="28"/>
          <w:szCs w:val="28"/>
        </w:rPr>
        <w:t xml:space="preserve">ДОУ: </w:t>
      </w:r>
      <w:r w:rsidR="004271E6">
        <w:rPr>
          <w:rFonts w:ascii="Times New Roman" w:hAnsi="Times New Roman" w:cs="Times New Roman"/>
          <w:sz w:val="28"/>
          <w:szCs w:val="28"/>
        </w:rPr>
        <w:t>Чушкина Эльмира Индусовна</w:t>
      </w:r>
    </w:p>
    <w:p w:rsidR="00216994" w:rsidRPr="004271E6" w:rsidRDefault="00216994" w:rsidP="00216994">
      <w:pPr>
        <w:spacing w:after="0" w:line="100" w:lineRule="atLeast"/>
        <w:ind w:firstLine="709"/>
        <w:jc w:val="both"/>
        <w:rPr>
          <w:rFonts w:ascii="Times New Roman" w:hAnsi="Times New Roman" w:cs="Times New Roman"/>
          <w:sz w:val="28"/>
          <w:szCs w:val="28"/>
        </w:rPr>
      </w:pPr>
      <w:r w:rsidRPr="004271E6">
        <w:rPr>
          <w:rFonts w:ascii="Times New Roman" w:hAnsi="Times New Roman" w:cs="Times New Roman"/>
          <w:b/>
          <w:sz w:val="28"/>
          <w:szCs w:val="28"/>
        </w:rPr>
        <w:t xml:space="preserve">Образование: </w:t>
      </w:r>
      <w:r w:rsidRPr="004271E6">
        <w:rPr>
          <w:rFonts w:ascii="Times New Roman" w:hAnsi="Times New Roman" w:cs="Times New Roman"/>
          <w:sz w:val="28"/>
          <w:szCs w:val="28"/>
        </w:rPr>
        <w:t>высшее</w:t>
      </w:r>
      <w:r w:rsidR="004271E6">
        <w:rPr>
          <w:rFonts w:ascii="Times New Roman" w:hAnsi="Times New Roman" w:cs="Times New Roman"/>
          <w:sz w:val="28"/>
          <w:szCs w:val="28"/>
        </w:rPr>
        <w:t>, Высшая комсомольская школа при ЦК ВЛКСМ (МосГУ)</w:t>
      </w:r>
    </w:p>
    <w:p w:rsidR="00216994" w:rsidRPr="004271E6" w:rsidRDefault="00216994" w:rsidP="00216994">
      <w:pPr>
        <w:spacing w:after="0" w:line="100" w:lineRule="atLeast"/>
        <w:ind w:firstLine="709"/>
        <w:jc w:val="both"/>
        <w:rPr>
          <w:rFonts w:ascii="Times New Roman" w:hAnsi="Times New Roman" w:cs="Times New Roman"/>
          <w:sz w:val="28"/>
          <w:szCs w:val="28"/>
        </w:rPr>
      </w:pPr>
      <w:r w:rsidRPr="004271E6">
        <w:rPr>
          <w:rFonts w:ascii="Times New Roman" w:hAnsi="Times New Roman" w:cs="Times New Roman"/>
          <w:b/>
          <w:sz w:val="28"/>
          <w:szCs w:val="28"/>
        </w:rPr>
        <w:t xml:space="preserve">Квалификация по диплому: </w:t>
      </w:r>
      <w:r w:rsidR="004271E6">
        <w:rPr>
          <w:rFonts w:ascii="Times New Roman" w:hAnsi="Times New Roman" w:cs="Times New Roman"/>
          <w:sz w:val="28"/>
          <w:szCs w:val="28"/>
        </w:rPr>
        <w:t>преподаватель истории и методист по воспитательной работе</w:t>
      </w:r>
    </w:p>
    <w:p w:rsidR="00216994" w:rsidRPr="001B7DB1" w:rsidRDefault="00216994" w:rsidP="00216994">
      <w:pPr>
        <w:spacing w:after="0" w:line="100" w:lineRule="atLeast"/>
        <w:ind w:firstLine="709"/>
        <w:jc w:val="both"/>
        <w:rPr>
          <w:rFonts w:ascii="Times New Roman" w:hAnsi="Times New Roman" w:cs="Times New Roman"/>
          <w:b/>
          <w:sz w:val="28"/>
          <w:szCs w:val="28"/>
        </w:rPr>
      </w:pPr>
      <w:r w:rsidRPr="004271E6">
        <w:rPr>
          <w:rFonts w:ascii="Times New Roman" w:hAnsi="Times New Roman" w:cs="Times New Roman"/>
          <w:b/>
          <w:sz w:val="28"/>
          <w:szCs w:val="28"/>
        </w:rPr>
        <w:t xml:space="preserve">Общий стаж работы: </w:t>
      </w:r>
      <w:r w:rsidR="007F571E" w:rsidRPr="001B7DB1">
        <w:rPr>
          <w:rFonts w:ascii="Times New Roman" w:hAnsi="Times New Roman" w:cs="Times New Roman"/>
          <w:b/>
          <w:sz w:val="28"/>
          <w:szCs w:val="28"/>
        </w:rPr>
        <w:t>38</w:t>
      </w:r>
      <w:r w:rsidRPr="001B7DB1">
        <w:rPr>
          <w:rFonts w:ascii="Times New Roman" w:hAnsi="Times New Roman" w:cs="Times New Roman"/>
          <w:b/>
          <w:sz w:val="28"/>
          <w:szCs w:val="28"/>
        </w:rPr>
        <w:t xml:space="preserve"> года</w:t>
      </w:r>
    </w:p>
    <w:p w:rsidR="00216994" w:rsidRPr="004271E6" w:rsidRDefault="00216994" w:rsidP="00216994">
      <w:pPr>
        <w:spacing w:after="0" w:line="100" w:lineRule="atLeast"/>
        <w:ind w:firstLine="709"/>
        <w:jc w:val="both"/>
        <w:rPr>
          <w:rFonts w:ascii="Times New Roman" w:hAnsi="Times New Roman" w:cs="Times New Roman"/>
          <w:b/>
          <w:sz w:val="28"/>
          <w:szCs w:val="28"/>
        </w:rPr>
      </w:pPr>
      <w:r w:rsidRPr="001B7DB1">
        <w:rPr>
          <w:rFonts w:ascii="Times New Roman" w:hAnsi="Times New Roman" w:cs="Times New Roman"/>
          <w:b/>
          <w:sz w:val="28"/>
          <w:szCs w:val="28"/>
        </w:rPr>
        <w:t xml:space="preserve">Стаж работы в должности «Руководитель»: </w:t>
      </w:r>
      <w:r w:rsidR="007F571E" w:rsidRPr="001B7DB1">
        <w:rPr>
          <w:rFonts w:ascii="Times New Roman" w:hAnsi="Times New Roman" w:cs="Times New Roman"/>
          <w:b/>
          <w:sz w:val="28"/>
          <w:szCs w:val="28"/>
        </w:rPr>
        <w:t xml:space="preserve">6 </w:t>
      </w:r>
      <w:r w:rsidR="007F571E">
        <w:rPr>
          <w:rFonts w:ascii="Times New Roman" w:hAnsi="Times New Roman" w:cs="Times New Roman"/>
          <w:b/>
          <w:sz w:val="28"/>
          <w:szCs w:val="28"/>
        </w:rPr>
        <w:t>лет</w:t>
      </w:r>
    </w:p>
    <w:p w:rsidR="00216994" w:rsidRPr="004271E6" w:rsidRDefault="00216994" w:rsidP="00216994">
      <w:pPr>
        <w:spacing w:after="0" w:line="100" w:lineRule="atLeast"/>
        <w:ind w:firstLine="709"/>
        <w:jc w:val="both"/>
        <w:rPr>
          <w:rFonts w:ascii="Times New Roman" w:hAnsi="Times New Roman" w:cs="Times New Roman"/>
          <w:sz w:val="28"/>
          <w:szCs w:val="28"/>
        </w:rPr>
      </w:pPr>
      <w:r w:rsidRPr="004271E6">
        <w:rPr>
          <w:rFonts w:ascii="Times New Roman" w:hAnsi="Times New Roman" w:cs="Times New Roman"/>
          <w:b/>
          <w:sz w:val="28"/>
          <w:szCs w:val="28"/>
        </w:rPr>
        <w:t xml:space="preserve">Режим работы в </w:t>
      </w:r>
      <w:r w:rsidR="004271E6">
        <w:rPr>
          <w:rFonts w:ascii="Times New Roman" w:hAnsi="Times New Roman" w:cs="Times New Roman"/>
          <w:b/>
          <w:sz w:val="28"/>
          <w:szCs w:val="28"/>
        </w:rPr>
        <w:t>МА</w:t>
      </w:r>
      <w:r w:rsidRPr="004271E6">
        <w:rPr>
          <w:rFonts w:ascii="Times New Roman" w:hAnsi="Times New Roman" w:cs="Times New Roman"/>
          <w:b/>
          <w:sz w:val="28"/>
          <w:szCs w:val="28"/>
        </w:rPr>
        <w:t xml:space="preserve">ДОУ: </w:t>
      </w:r>
      <w:r w:rsidRPr="004271E6">
        <w:rPr>
          <w:rFonts w:ascii="Times New Roman" w:hAnsi="Times New Roman" w:cs="Times New Roman"/>
          <w:sz w:val="28"/>
          <w:szCs w:val="28"/>
        </w:rPr>
        <w:t>12 часов, рабочая неделя 5 дней</w:t>
      </w:r>
    </w:p>
    <w:p w:rsidR="00216994" w:rsidRPr="004271E6" w:rsidRDefault="00216994" w:rsidP="00216994">
      <w:pPr>
        <w:spacing w:after="0" w:line="100" w:lineRule="atLeast"/>
        <w:ind w:firstLine="709"/>
        <w:jc w:val="both"/>
        <w:rPr>
          <w:rFonts w:ascii="Times New Roman" w:hAnsi="Times New Roman" w:cs="Times New Roman"/>
          <w:sz w:val="28"/>
          <w:szCs w:val="28"/>
        </w:rPr>
      </w:pPr>
      <w:r w:rsidRPr="004271E6">
        <w:rPr>
          <w:rFonts w:ascii="Times New Roman" w:hAnsi="Times New Roman" w:cs="Times New Roman"/>
          <w:b/>
          <w:sz w:val="28"/>
          <w:szCs w:val="28"/>
        </w:rPr>
        <w:t xml:space="preserve">Основная функция МДОУ: </w:t>
      </w:r>
      <w:r w:rsidR="004271E6" w:rsidRPr="004271E6">
        <w:rPr>
          <w:rFonts w:ascii="Times New Roman" w:hAnsi="Times New Roman" w:cs="Times New Roman"/>
          <w:sz w:val="28"/>
          <w:szCs w:val="28"/>
        </w:rPr>
        <w:t>реализация основной общеобразовательной программы дошкольного образования. Воспитание, обучение и развитие, а также присмотр, уход и оздоровление детей в возрасте от 2 месяцев до 7 лет.</w:t>
      </w:r>
    </w:p>
    <w:p w:rsidR="00216994" w:rsidRPr="00174E6A" w:rsidRDefault="00216994" w:rsidP="00216994">
      <w:pPr>
        <w:spacing w:after="0" w:line="100" w:lineRule="atLeast"/>
        <w:ind w:firstLine="709"/>
        <w:jc w:val="both"/>
        <w:rPr>
          <w:rFonts w:ascii="Times New Roman" w:hAnsi="Times New Roman" w:cs="Times New Roman"/>
          <w:sz w:val="28"/>
          <w:szCs w:val="28"/>
        </w:rPr>
      </w:pPr>
      <w:r w:rsidRPr="004271E6">
        <w:rPr>
          <w:rFonts w:ascii="Times New Roman" w:hAnsi="Times New Roman" w:cs="Times New Roman"/>
          <w:b/>
          <w:sz w:val="28"/>
          <w:szCs w:val="28"/>
        </w:rPr>
        <w:t>Основные виды услуг:</w:t>
      </w:r>
      <w:r w:rsidR="00174E6A" w:rsidRPr="00174E6A">
        <w:rPr>
          <w:rFonts w:ascii="Times New Roman" w:hAnsi="Times New Roman" w:cs="Times New Roman"/>
          <w:sz w:val="28"/>
          <w:szCs w:val="28"/>
        </w:rPr>
        <w:t>охрана жизни и укрепление физического и психического здоровья детей, обеспечение физического, социально-коммуникативного, познавательного, речевого, художественно-эстетического развития, уважения к правам и свободам человека, любви к окружающей природе, родине, семье; осущшествление необходимой коррекции недостатков в физическом и (или) психическом развитии детей; оказание консультативной и методической  помощи родителям (законным представителям) по воспросам воспитания, обучения и развития детей.</w:t>
      </w:r>
    </w:p>
    <w:p w:rsidR="00216994" w:rsidRPr="004271E6" w:rsidRDefault="00216994" w:rsidP="00216994">
      <w:pPr>
        <w:spacing w:after="0" w:line="100" w:lineRule="atLeast"/>
        <w:ind w:firstLine="709"/>
        <w:jc w:val="both"/>
        <w:rPr>
          <w:rFonts w:ascii="Times New Roman" w:hAnsi="Times New Roman" w:cs="Times New Roman"/>
          <w:sz w:val="28"/>
          <w:szCs w:val="28"/>
        </w:rPr>
      </w:pPr>
      <w:r w:rsidRPr="004271E6">
        <w:rPr>
          <w:rFonts w:ascii="Times New Roman" w:hAnsi="Times New Roman" w:cs="Times New Roman"/>
          <w:b/>
          <w:sz w:val="28"/>
          <w:szCs w:val="28"/>
        </w:rPr>
        <w:t xml:space="preserve">Принцип комплектования групп: </w:t>
      </w:r>
      <w:r w:rsidRPr="004271E6">
        <w:rPr>
          <w:rFonts w:ascii="Times New Roman" w:hAnsi="Times New Roman" w:cs="Times New Roman"/>
          <w:sz w:val="28"/>
          <w:szCs w:val="28"/>
        </w:rPr>
        <w:t>Одновозрастное.</w:t>
      </w:r>
    </w:p>
    <w:p w:rsidR="00216994" w:rsidRPr="004271E6" w:rsidRDefault="00216994" w:rsidP="00216994">
      <w:pPr>
        <w:spacing w:after="0" w:line="100" w:lineRule="atLeast"/>
        <w:ind w:firstLine="709"/>
        <w:jc w:val="both"/>
        <w:rPr>
          <w:rFonts w:ascii="Times New Roman" w:hAnsi="Times New Roman" w:cs="Times New Roman"/>
          <w:sz w:val="28"/>
          <w:szCs w:val="28"/>
        </w:rPr>
      </w:pPr>
      <w:r w:rsidRPr="004271E6">
        <w:rPr>
          <w:rFonts w:ascii="Times New Roman" w:hAnsi="Times New Roman" w:cs="Times New Roman"/>
          <w:sz w:val="28"/>
          <w:szCs w:val="28"/>
        </w:rPr>
        <w:t>Рассчитан на 2</w:t>
      </w:r>
      <w:r w:rsidR="00174E6A">
        <w:rPr>
          <w:rFonts w:ascii="Times New Roman" w:hAnsi="Times New Roman" w:cs="Times New Roman"/>
          <w:sz w:val="28"/>
          <w:szCs w:val="28"/>
        </w:rPr>
        <w:t>8</w:t>
      </w:r>
      <w:r w:rsidRPr="004271E6">
        <w:rPr>
          <w:rFonts w:ascii="Times New Roman" w:hAnsi="Times New Roman" w:cs="Times New Roman"/>
          <w:sz w:val="28"/>
          <w:szCs w:val="28"/>
        </w:rPr>
        <w:t>0 мест согласно нормам.</w:t>
      </w:r>
    </w:p>
    <w:p w:rsidR="00216994" w:rsidRPr="004271E6" w:rsidRDefault="00216994" w:rsidP="00216994">
      <w:pPr>
        <w:spacing w:after="0" w:line="100" w:lineRule="atLeast"/>
        <w:ind w:firstLine="709"/>
        <w:jc w:val="both"/>
        <w:rPr>
          <w:rFonts w:ascii="Times New Roman" w:hAnsi="Times New Roman" w:cs="Times New Roman"/>
          <w:sz w:val="28"/>
          <w:szCs w:val="28"/>
        </w:rPr>
      </w:pPr>
      <w:r w:rsidRPr="004271E6">
        <w:rPr>
          <w:rFonts w:ascii="Times New Roman" w:hAnsi="Times New Roman" w:cs="Times New Roman"/>
          <w:sz w:val="28"/>
          <w:szCs w:val="28"/>
        </w:rPr>
        <w:t xml:space="preserve">Списочный состав </w:t>
      </w:r>
      <w:r w:rsidR="0009677C">
        <w:rPr>
          <w:rFonts w:ascii="Times New Roman" w:hAnsi="Times New Roman" w:cs="Times New Roman"/>
          <w:sz w:val="28"/>
          <w:szCs w:val="28"/>
        </w:rPr>
        <w:t>–</w:t>
      </w:r>
      <w:r w:rsidR="00EF4A47">
        <w:rPr>
          <w:rFonts w:ascii="Times New Roman" w:hAnsi="Times New Roman" w:cs="Times New Roman"/>
          <w:sz w:val="28"/>
          <w:szCs w:val="28"/>
        </w:rPr>
        <w:t xml:space="preserve"> 372</w:t>
      </w:r>
      <w:r w:rsidR="0009677C">
        <w:rPr>
          <w:rFonts w:ascii="Times New Roman" w:hAnsi="Times New Roman" w:cs="Times New Roman"/>
          <w:sz w:val="28"/>
          <w:szCs w:val="28"/>
        </w:rPr>
        <w:t xml:space="preserve"> </w:t>
      </w:r>
      <w:r w:rsidR="00EF4A47">
        <w:rPr>
          <w:rFonts w:ascii="Times New Roman" w:hAnsi="Times New Roman" w:cs="Times New Roman"/>
          <w:sz w:val="28"/>
          <w:szCs w:val="28"/>
        </w:rPr>
        <w:t>ребенока</w:t>
      </w:r>
    </w:p>
    <w:p w:rsidR="00216994" w:rsidRPr="004271E6" w:rsidRDefault="00216994" w:rsidP="00216994">
      <w:pPr>
        <w:spacing w:after="0" w:line="100" w:lineRule="atLeast"/>
        <w:ind w:firstLine="709"/>
        <w:jc w:val="both"/>
        <w:rPr>
          <w:rFonts w:ascii="Times New Roman" w:hAnsi="Times New Roman" w:cs="Times New Roman"/>
          <w:sz w:val="28"/>
          <w:szCs w:val="28"/>
        </w:rPr>
      </w:pPr>
      <w:r w:rsidRPr="004271E6">
        <w:rPr>
          <w:rFonts w:ascii="Times New Roman" w:hAnsi="Times New Roman" w:cs="Times New Roman"/>
          <w:sz w:val="28"/>
          <w:szCs w:val="28"/>
        </w:rPr>
        <w:t xml:space="preserve">Среднегодовая посещаемость – </w:t>
      </w:r>
      <w:r w:rsidR="00D7491E">
        <w:rPr>
          <w:rFonts w:ascii="Times New Roman" w:hAnsi="Times New Roman" w:cs="Times New Roman"/>
          <w:sz w:val="28"/>
          <w:szCs w:val="28"/>
        </w:rPr>
        <w:t xml:space="preserve"> 194%</w:t>
      </w:r>
    </w:p>
    <w:p w:rsidR="00216994" w:rsidRPr="004271E6" w:rsidRDefault="00216994" w:rsidP="00216994">
      <w:pPr>
        <w:spacing w:after="0" w:line="100" w:lineRule="atLeast"/>
        <w:ind w:firstLine="709"/>
        <w:jc w:val="both"/>
        <w:rPr>
          <w:rFonts w:ascii="Times New Roman" w:hAnsi="Times New Roman" w:cs="Times New Roman"/>
          <w:sz w:val="28"/>
          <w:szCs w:val="28"/>
        </w:rPr>
      </w:pPr>
      <w:r w:rsidRPr="004271E6">
        <w:rPr>
          <w:rFonts w:ascii="Times New Roman" w:hAnsi="Times New Roman" w:cs="Times New Roman"/>
          <w:sz w:val="28"/>
          <w:szCs w:val="28"/>
        </w:rPr>
        <w:t>Количество групп - 1</w:t>
      </w:r>
      <w:r w:rsidR="00174E6A">
        <w:rPr>
          <w:rFonts w:ascii="Times New Roman" w:hAnsi="Times New Roman" w:cs="Times New Roman"/>
          <w:sz w:val="28"/>
          <w:szCs w:val="28"/>
        </w:rPr>
        <w:t>4</w:t>
      </w:r>
    </w:p>
    <w:p w:rsidR="00216994" w:rsidRPr="004271E6" w:rsidRDefault="00216994" w:rsidP="00216994">
      <w:pPr>
        <w:spacing w:after="0" w:line="100" w:lineRule="atLeast"/>
        <w:ind w:firstLine="709"/>
        <w:jc w:val="both"/>
        <w:rPr>
          <w:rFonts w:ascii="Times New Roman" w:hAnsi="Times New Roman" w:cs="Times New Roman"/>
          <w:sz w:val="28"/>
          <w:szCs w:val="28"/>
        </w:rPr>
      </w:pPr>
      <w:r w:rsidRPr="004271E6">
        <w:rPr>
          <w:rFonts w:ascii="Times New Roman" w:hAnsi="Times New Roman" w:cs="Times New Roman"/>
          <w:sz w:val="28"/>
          <w:szCs w:val="28"/>
        </w:rPr>
        <w:lastRenderedPageBreak/>
        <w:t>- ранний возраст – 2</w:t>
      </w:r>
    </w:p>
    <w:p w:rsidR="00216994" w:rsidRDefault="00216994" w:rsidP="00216994">
      <w:pPr>
        <w:spacing w:after="0" w:line="100" w:lineRule="atLeast"/>
        <w:ind w:firstLine="709"/>
        <w:jc w:val="both"/>
        <w:rPr>
          <w:rFonts w:ascii="Times New Roman" w:hAnsi="Times New Roman" w:cs="Times New Roman"/>
          <w:sz w:val="28"/>
          <w:szCs w:val="28"/>
        </w:rPr>
      </w:pPr>
      <w:r w:rsidRPr="004271E6">
        <w:rPr>
          <w:rFonts w:ascii="Times New Roman" w:hAnsi="Times New Roman" w:cs="Times New Roman"/>
          <w:sz w:val="28"/>
          <w:szCs w:val="28"/>
        </w:rPr>
        <w:t xml:space="preserve">- дошкольных - </w:t>
      </w:r>
      <w:r w:rsidR="00174E6A">
        <w:rPr>
          <w:rFonts w:ascii="Times New Roman" w:hAnsi="Times New Roman" w:cs="Times New Roman"/>
          <w:sz w:val="28"/>
          <w:szCs w:val="28"/>
        </w:rPr>
        <w:t>12</w:t>
      </w:r>
    </w:p>
    <w:p w:rsidR="00174E6A" w:rsidRPr="004271E6" w:rsidRDefault="00174E6A" w:rsidP="00216994">
      <w:pPr>
        <w:spacing w:after="0" w:line="100" w:lineRule="atLeast"/>
        <w:ind w:firstLine="709"/>
        <w:jc w:val="both"/>
        <w:rPr>
          <w:rFonts w:ascii="Times New Roman" w:hAnsi="Times New Roman" w:cs="Times New Roman"/>
          <w:sz w:val="28"/>
          <w:szCs w:val="28"/>
        </w:rPr>
      </w:pPr>
    </w:p>
    <w:p w:rsidR="00216994" w:rsidRPr="004271E6" w:rsidRDefault="00216994" w:rsidP="00216994">
      <w:pPr>
        <w:spacing w:after="0" w:line="100" w:lineRule="atLeast"/>
        <w:ind w:firstLine="709"/>
        <w:jc w:val="both"/>
        <w:rPr>
          <w:rFonts w:ascii="Times New Roman" w:hAnsi="Times New Roman" w:cs="Times New Roman"/>
          <w:sz w:val="28"/>
          <w:szCs w:val="28"/>
        </w:rPr>
      </w:pPr>
      <w:r w:rsidRPr="004271E6">
        <w:rPr>
          <w:rFonts w:ascii="Times New Roman" w:hAnsi="Times New Roman" w:cs="Times New Roman"/>
          <w:b/>
          <w:sz w:val="28"/>
          <w:szCs w:val="28"/>
        </w:rPr>
        <w:t xml:space="preserve">Виды групп: </w:t>
      </w:r>
      <w:r w:rsidRPr="004271E6">
        <w:rPr>
          <w:rFonts w:ascii="Times New Roman" w:hAnsi="Times New Roman" w:cs="Times New Roman"/>
          <w:sz w:val="28"/>
          <w:szCs w:val="28"/>
        </w:rPr>
        <w:t xml:space="preserve"> общеразвивающие</w:t>
      </w:r>
    </w:p>
    <w:p w:rsidR="00216994" w:rsidRPr="004271E6" w:rsidRDefault="00216994" w:rsidP="00216994">
      <w:pPr>
        <w:spacing w:after="0" w:line="100" w:lineRule="atLeast"/>
        <w:ind w:firstLine="709"/>
        <w:jc w:val="both"/>
        <w:rPr>
          <w:rFonts w:ascii="Times New Roman" w:hAnsi="Times New Roman" w:cs="Times New Roman"/>
          <w:sz w:val="28"/>
          <w:szCs w:val="28"/>
        </w:rPr>
      </w:pPr>
      <w:r w:rsidRPr="004271E6">
        <w:rPr>
          <w:rFonts w:ascii="Times New Roman" w:hAnsi="Times New Roman" w:cs="Times New Roman"/>
          <w:b/>
          <w:sz w:val="28"/>
          <w:szCs w:val="28"/>
        </w:rPr>
        <w:t xml:space="preserve">Приоритетные направления: </w:t>
      </w:r>
      <w:r w:rsidRPr="004271E6">
        <w:rPr>
          <w:rFonts w:ascii="Times New Roman" w:hAnsi="Times New Roman" w:cs="Times New Roman"/>
          <w:sz w:val="28"/>
          <w:szCs w:val="28"/>
        </w:rPr>
        <w:t>художественно-эстетическое</w:t>
      </w:r>
      <w:r w:rsidR="00174E6A">
        <w:rPr>
          <w:rFonts w:ascii="Times New Roman" w:hAnsi="Times New Roman" w:cs="Times New Roman"/>
          <w:sz w:val="28"/>
          <w:szCs w:val="28"/>
        </w:rPr>
        <w:t>, физкультурно-оздоровительное, социально-личностное, познавательно-речевое.</w:t>
      </w:r>
    </w:p>
    <w:p w:rsidR="00216994" w:rsidRPr="00174E6A" w:rsidRDefault="00216994" w:rsidP="00216994">
      <w:pPr>
        <w:pageBreakBefore/>
        <w:spacing w:after="0" w:line="100" w:lineRule="atLeast"/>
        <w:jc w:val="both"/>
        <w:rPr>
          <w:rFonts w:ascii="Times New Roman" w:hAnsi="Times New Roman" w:cs="Times New Roman"/>
          <w:sz w:val="28"/>
          <w:szCs w:val="28"/>
        </w:rPr>
      </w:pPr>
      <w:r w:rsidRPr="00174E6A">
        <w:rPr>
          <w:rFonts w:ascii="Times New Roman" w:hAnsi="Times New Roman" w:cs="Times New Roman"/>
          <w:sz w:val="28"/>
          <w:szCs w:val="28"/>
        </w:rPr>
        <w:lastRenderedPageBreak/>
        <w:t xml:space="preserve">Настоящая редакция образовательной программы дошкольного образования разработана и принята в соответствии с приказом Министерства образования и науки Российской Федерации от 17 октября 2013 года № 1155 «Об утверждении федерального государственного образовательного стандарта дошкольного образования на переходный период до утверждения Примерной основной образовательной программы дошкольного образования». </w:t>
      </w:r>
    </w:p>
    <w:p w:rsidR="004B5516" w:rsidRDefault="00216994" w:rsidP="00216994">
      <w:pPr>
        <w:spacing w:after="0" w:line="100" w:lineRule="atLeast"/>
        <w:ind w:firstLine="709"/>
        <w:jc w:val="both"/>
        <w:rPr>
          <w:rFonts w:ascii="Times New Roman" w:hAnsi="Times New Roman" w:cs="Times New Roman"/>
          <w:sz w:val="28"/>
          <w:szCs w:val="28"/>
        </w:rPr>
      </w:pPr>
      <w:r w:rsidRPr="00174E6A">
        <w:rPr>
          <w:rFonts w:ascii="Times New Roman" w:hAnsi="Times New Roman" w:cs="Times New Roman"/>
          <w:sz w:val="28"/>
          <w:szCs w:val="28"/>
        </w:rPr>
        <w:t>Настоящая редакция образовательной программы разработана рабочей группой педагогов, М</w:t>
      </w:r>
      <w:r w:rsidR="00174E6A">
        <w:rPr>
          <w:rFonts w:ascii="Times New Roman" w:hAnsi="Times New Roman" w:cs="Times New Roman"/>
          <w:sz w:val="28"/>
          <w:szCs w:val="28"/>
        </w:rPr>
        <w:t>А</w:t>
      </w:r>
      <w:r w:rsidRPr="00174E6A">
        <w:rPr>
          <w:rFonts w:ascii="Times New Roman" w:hAnsi="Times New Roman" w:cs="Times New Roman"/>
          <w:sz w:val="28"/>
          <w:szCs w:val="28"/>
        </w:rPr>
        <w:t>ДОУ «</w:t>
      </w:r>
      <w:r w:rsidR="00174E6A">
        <w:rPr>
          <w:rFonts w:ascii="Times New Roman" w:hAnsi="Times New Roman" w:cs="Times New Roman"/>
          <w:sz w:val="28"/>
          <w:szCs w:val="28"/>
        </w:rPr>
        <w:t>Центр развития ребенка-детский сад №90</w:t>
      </w:r>
    </w:p>
    <w:p w:rsidR="00216994" w:rsidRPr="00174E6A" w:rsidRDefault="00216994" w:rsidP="00216994">
      <w:pPr>
        <w:spacing w:after="0" w:line="100" w:lineRule="atLeast"/>
        <w:ind w:firstLine="709"/>
        <w:jc w:val="both"/>
        <w:rPr>
          <w:rFonts w:ascii="Times New Roman" w:hAnsi="Times New Roman" w:cs="Times New Roman"/>
          <w:sz w:val="28"/>
          <w:szCs w:val="28"/>
        </w:rPr>
      </w:pPr>
      <w:r w:rsidRPr="00174E6A">
        <w:rPr>
          <w:rFonts w:ascii="Times New Roman" w:hAnsi="Times New Roman" w:cs="Times New Roman"/>
          <w:sz w:val="28"/>
          <w:szCs w:val="28"/>
        </w:rPr>
        <w:t xml:space="preserve">Председатель </w:t>
      </w:r>
    </w:p>
    <w:p w:rsidR="00216994" w:rsidRPr="00174E6A" w:rsidRDefault="00802A2D" w:rsidP="00216994">
      <w:pPr>
        <w:spacing w:after="0" w:line="10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 Кормилицына Ольга Васильевна</w:t>
      </w:r>
      <w:r w:rsidR="0000261E">
        <w:rPr>
          <w:rFonts w:ascii="Times New Roman" w:hAnsi="Times New Roman" w:cs="Times New Roman"/>
          <w:sz w:val="28"/>
          <w:szCs w:val="28"/>
        </w:rPr>
        <w:t>(старший воспитатель)</w:t>
      </w:r>
    </w:p>
    <w:p w:rsidR="00216994" w:rsidRPr="00174E6A" w:rsidRDefault="00216994" w:rsidP="00216994">
      <w:pPr>
        <w:spacing w:after="0" w:line="100" w:lineRule="atLeast"/>
        <w:ind w:firstLine="709"/>
        <w:jc w:val="both"/>
        <w:rPr>
          <w:rFonts w:ascii="Times New Roman" w:hAnsi="Times New Roman" w:cs="Times New Roman"/>
          <w:sz w:val="28"/>
          <w:szCs w:val="28"/>
        </w:rPr>
      </w:pPr>
      <w:r w:rsidRPr="00174E6A">
        <w:rPr>
          <w:rFonts w:ascii="Times New Roman" w:hAnsi="Times New Roman" w:cs="Times New Roman"/>
          <w:sz w:val="28"/>
          <w:szCs w:val="28"/>
        </w:rPr>
        <w:t>Секретарь</w:t>
      </w:r>
    </w:p>
    <w:p w:rsidR="00216994" w:rsidRPr="00174E6A" w:rsidRDefault="0000261E" w:rsidP="00216994">
      <w:pPr>
        <w:spacing w:after="0" w:line="100" w:lineRule="atLeast"/>
        <w:ind w:firstLine="709"/>
        <w:jc w:val="both"/>
        <w:rPr>
          <w:rFonts w:ascii="Times New Roman" w:hAnsi="Times New Roman" w:cs="Times New Roman"/>
          <w:sz w:val="28"/>
          <w:szCs w:val="28"/>
        </w:rPr>
      </w:pPr>
      <w:r>
        <w:rPr>
          <w:rFonts w:ascii="Times New Roman" w:hAnsi="Times New Roman" w:cs="Times New Roman"/>
          <w:sz w:val="28"/>
          <w:szCs w:val="28"/>
        </w:rPr>
        <w:t>Маркина Елена Алексеевна (делопроизводитель)</w:t>
      </w:r>
    </w:p>
    <w:p w:rsidR="00216994" w:rsidRDefault="00216994" w:rsidP="00216994">
      <w:pPr>
        <w:spacing w:after="0" w:line="100" w:lineRule="atLeast"/>
        <w:ind w:firstLine="709"/>
        <w:jc w:val="both"/>
        <w:rPr>
          <w:rFonts w:ascii="Times New Roman" w:hAnsi="Times New Roman" w:cs="Times New Roman"/>
          <w:sz w:val="28"/>
          <w:szCs w:val="28"/>
        </w:rPr>
      </w:pPr>
      <w:r w:rsidRPr="00174E6A">
        <w:rPr>
          <w:rFonts w:ascii="Times New Roman" w:hAnsi="Times New Roman" w:cs="Times New Roman"/>
          <w:sz w:val="28"/>
          <w:szCs w:val="28"/>
        </w:rPr>
        <w:t>Члены</w:t>
      </w:r>
    </w:p>
    <w:p w:rsidR="0000261E" w:rsidRPr="00174E6A" w:rsidRDefault="0000261E" w:rsidP="0000261E">
      <w:pPr>
        <w:spacing w:after="0" w:line="100" w:lineRule="atLeast"/>
        <w:ind w:firstLine="709"/>
        <w:jc w:val="both"/>
        <w:rPr>
          <w:rFonts w:ascii="Times New Roman" w:hAnsi="Times New Roman" w:cs="Times New Roman"/>
          <w:sz w:val="28"/>
          <w:szCs w:val="28"/>
        </w:rPr>
      </w:pPr>
      <w:r>
        <w:rPr>
          <w:rFonts w:ascii="Times New Roman" w:hAnsi="Times New Roman" w:cs="Times New Roman"/>
          <w:sz w:val="28"/>
          <w:szCs w:val="28"/>
        </w:rPr>
        <w:t>Афанасьева Елена Павловна (в</w:t>
      </w:r>
      <w:r w:rsidRPr="00174E6A">
        <w:rPr>
          <w:rFonts w:ascii="Times New Roman" w:hAnsi="Times New Roman" w:cs="Times New Roman"/>
          <w:sz w:val="28"/>
          <w:szCs w:val="28"/>
        </w:rPr>
        <w:t>оспитатель</w:t>
      </w:r>
      <w:r>
        <w:rPr>
          <w:rFonts w:ascii="Times New Roman" w:hAnsi="Times New Roman" w:cs="Times New Roman"/>
          <w:sz w:val="28"/>
          <w:szCs w:val="28"/>
        </w:rPr>
        <w:t>,</w:t>
      </w:r>
      <w:r w:rsidRPr="00174E6A">
        <w:rPr>
          <w:rFonts w:ascii="Times New Roman" w:hAnsi="Times New Roman" w:cs="Times New Roman"/>
          <w:sz w:val="28"/>
          <w:szCs w:val="28"/>
        </w:rPr>
        <w:t xml:space="preserve"> высш</w:t>
      </w:r>
      <w:r>
        <w:rPr>
          <w:rFonts w:ascii="Times New Roman" w:hAnsi="Times New Roman" w:cs="Times New Roman"/>
          <w:sz w:val="28"/>
          <w:szCs w:val="28"/>
        </w:rPr>
        <w:t>ая</w:t>
      </w:r>
      <w:r w:rsidRPr="00174E6A">
        <w:rPr>
          <w:rFonts w:ascii="Times New Roman" w:hAnsi="Times New Roman" w:cs="Times New Roman"/>
          <w:sz w:val="28"/>
          <w:szCs w:val="28"/>
        </w:rPr>
        <w:t xml:space="preserve"> квалификационн</w:t>
      </w:r>
      <w:r>
        <w:rPr>
          <w:rFonts w:ascii="Times New Roman" w:hAnsi="Times New Roman" w:cs="Times New Roman"/>
          <w:sz w:val="28"/>
          <w:szCs w:val="28"/>
        </w:rPr>
        <w:t>ая</w:t>
      </w:r>
      <w:r w:rsidRPr="00174E6A">
        <w:rPr>
          <w:rFonts w:ascii="Times New Roman" w:hAnsi="Times New Roman" w:cs="Times New Roman"/>
          <w:sz w:val="28"/>
          <w:szCs w:val="28"/>
        </w:rPr>
        <w:t xml:space="preserve"> категори</w:t>
      </w:r>
      <w:r>
        <w:rPr>
          <w:rFonts w:ascii="Times New Roman" w:hAnsi="Times New Roman" w:cs="Times New Roman"/>
          <w:sz w:val="28"/>
          <w:szCs w:val="28"/>
        </w:rPr>
        <w:t>я)</w:t>
      </w:r>
    </w:p>
    <w:p w:rsidR="0000261E" w:rsidRDefault="0000261E" w:rsidP="0000261E">
      <w:pPr>
        <w:spacing w:after="0" w:line="100" w:lineRule="atLeast"/>
        <w:ind w:firstLine="709"/>
        <w:jc w:val="both"/>
        <w:rPr>
          <w:rFonts w:ascii="Times New Roman" w:hAnsi="Times New Roman" w:cs="Times New Roman"/>
          <w:sz w:val="28"/>
          <w:szCs w:val="28"/>
        </w:rPr>
      </w:pPr>
      <w:r>
        <w:rPr>
          <w:rFonts w:ascii="Times New Roman" w:hAnsi="Times New Roman" w:cs="Times New Roman"/>
          <w:sz w:val="28"/>
          <w:szCs w:val="28"/>
        </w:rPr>
        <w:t>Панфилкина Елена Александровна (в</w:t>
      </w:r>
      <w:r w:rsidRPr="00174E6A">
        <w:rPr>
          <w:rFonts w:ascii="Times New Roman" w:hAnsi="Times New Roman" w:cs="Times New Roman"/>
          <w:sz w:val="28"/>
          <w:szCs w:val="28"/>
        </w:rPr>
        <w:t>оспитатель</w:t>
      </w:r>
      <w:r>
        <w:rPr>
          <w:rFonts w:ascii="Times New Roman" w:hAnsi="Times New Roman" w:cs="Times New Roman"/>
          <w:sz w:val="28"/>
          <w:szCs w:val="28"/>
        </w:rPr>
        <w:t>,</w:t>
      </w:r>
      <w:r w:rsidRPr="00174E6A">
        <w:rPr>
          <w:rFonts w:ascii="Times New Roman" w:hAnsi="Times New Roman" w:cs="Times New Roman"/>
          <w:sz w:val="28"/>
          <w:szCs w:val="28"/>
        </w:rPr>
        <w:t xml:space="preserve"> высш</w:t>
      </w:r>
      <w:r>
        <w:rPr>
          <w:rFonts w:ascii="Times New Roman" w:hAnsi="Times New Roman" w:cs="Times New Roman"/>
          <w:sz w:val="28"/>
          <w:szCs w:val="28"/>
        </w:rPr>
        <w:t>ая</w:t>
      </w:r>
      <w:r w:rsidRPr="00174E6A">
        <w:rPr>
          <w:rFonts w:ascii="Times New Roman" w:hAnsi="Times New Roman" w:cs="Times New Roman"/>
          <w:sz w:val="28"/>
          <w:szCs w:val="28"/>
        </w:rPr>
        <w:t xml:space="preserve"> квалификационн</w:t>
      </w:r>
      <w:r>
        <w:rPr>
          <w:rFonts w:ascii="Times New Roman" w:hAnsi="Times New Roman" w:cs="Times New Roman"/>
          <w:sz w:val="28"/>
          <w:szCs w:val="28"/>
        </w:rPr>
        <w:t>ая</w:t>
      </w:r>
      <w:r w:rsidRPr="00174E6A">
        <w:rPr>
          <w:rFonts w:ascii="Times New Roman" w:hAnsi="Times New Roman" w:cs="Times New Roman"/>
          <w:sz w:val="28"/>
          <w:szCs w:val="28"/>
        </w:rPr>
        <w:t xml:space="preserve"> категори</w:t>
      </w:r>
      <w:r>
        <w:rPr>
          <w:rFonts w:ascii="Times New Roman" w:hAnsi="Times New Roman" w:cs="Times New Roman"/>
          <w:sz w:val="28"/>
          <w:szCs w:val="28"/>
        </w:rPr>
        <w:t>я)</w:t>
      </w:r>
    </w:p>
    <w:p w:rsidR="0000261E" w:rsidRPr="00174E6A" w:rsidRDefault="0000261E" w:rsidP="0000261E">
      <w:pPr>
        <w:spacing w:after="0" w:line="100" w:lineRule="atLeast"/>
        <w:ind w:firstLine="709"/>
        <w:jc w:val="both"/>
        <w:rPr>
          <w:rFonts w:ascii="Times New Roman" w:hAnsi="Times New Roman" w:cs="Times New Roman"/>
          <w:sz w:val="28"/>
          <w:szCs w:val="28"/>
        </w:rPr>
      </w:pPr>
      <w:r>
        <w:rPr>
          <w:rFonts w:ascii="Times New Roman" w:hAnsi="Times New Roman" w:cs="Times New Roman"/>
          <w:sz w:val="28"/>
          <w:szCs w:val="28"/>
        </w:rPr>
        <w:t>Пурескина Мария Викторовна (в</w:t>
      </w:r>
      <w:r w:rsidRPr="00174E6A">
        <w:rPr>
          <w:rFonts w:ascii="Times New Roman" w:hAnsi="Times New Roman" w:cs="Times New Roman"/>
          <w:sz w:val="28"/>
          <w:szCs w:val="28"/>
        </w:rPr>
        <w:t>оспитатель</w:t>
      </w:r>
      <w:r>
        <w:rPr>
          <w:rFonts w:ascii="Times New Roman" w:hAnsi="Times New Roman" w:cs="Times New Roman"/>
          <w:sz w:val="28"/>
          <w:szCs w:val="28"/>
        </w:rPr>
        <w:t>,</w:t>
      </w:r>
      <w:r w:rsidRPr="00174E6A">
        <w:rPr>
          <w:rFonts w:ascii="Times New Roman" w:hAnsi="Times New Roman" w:cs="Times New Roman"/>
          <w:sz w:val="28"/>
          <w:szCs w:val="28"/>
        </w:rPr>
        <w:t xml:space="preserve"> высш</w:t>
      </w:r>
      <w:r>
        <w:rPr>
          <w:rFonts w:ascii="Times New Roman" w:hAnsi="Times New Roman" w:cs="Times New Roman"/>
          <w:sz w:val="28"/>
          <w:szCs w:val="28"/>
        </w:rPr>
        <w:t>ая</w:t>
      </w:r>
      <w:r w:rsidRPr="00174E6A">
        <w:rPr>
          <w:rFonts w:ascii="Times New Roman" w:hAnsi="Times New Roman" w:cs="Times New Roman"/>
          <w:sz w:val="28"/>
          <w:szCs w:val="28"/>
        </w:rPr>
        <w:t xml:space="preserve"> квалификационн</w:t>
      </w:r>
      <w:r>
        <w:rPr>
          <w:rFonts w:ascii="Times New Roman" w:hAnsi="Times New Roman" w:cs="Times New Roman"/>
          <w:sz w:val="28"/>
          <w:szCs w:val="28"/>
        </w:rPr>
        <w:t>ая</w:t>
      </w:r>
      <w:r w:rsidRPr="00174E6A">
        <w:rPr>
          <w:rFonts w:ascii="Times New Roman" w:hAnsi="Times New Roman" w:cs="Times New Roman"/>
          <w:sz w:val="28"/>
          <w:szCs w:val="28"/>
        </w:rPr>
        <w:t xml:space="preserve"> категори</w:t>
      </w:r>
      <w:r>
        <w:rPr>
          <w:rFonts w:ascii="Times New Roman" w:hAnsi="Times New Roman" w:cs="Times New Roman"/>
          <w:sz w:val="28"/>
          <w:szCs w:val="28"/>
        </w:rPr>
        <w:t>я)</w:t>
      </w:r>
    </w:p>
    <w:p w:rsidR="0000261E" w:rsidRPr="00174E6A" w:rsidRDefault="0000261E" w:rsidP="0000261E">
      <w:pPr>
        <w:spacing w:after="0" w:line="100" w:lineRule="atLeast"/>
        <w:ind w:firstLine="709"/>
        <w:jc w:val="both"/>
        <w:rPr>
          <w:rFonts w:ascii="Times New Roman" w:hAnsi="Times New Roman" w:cs="Times New Roman"/>
          <w:sz w:val="28"/>
          <w:szCs w:val="28"/>
        </w:rPr>
      </w:pPr>
      <w:r>
        <w:rPr>
          <w:rFonts w:ascii="Times New Roman" w:hAnsi="Times New Roman" w:cs="Times New Roman"/>
          <w:sz w:val="28"/>
          <w:szCs w:val="28"/>
        </w:rPr>
        <w:t>Аникина Татьяна Михайловна (м</w:t>
      </w:r>
      <w:r w:rsidR="00216994" w:rsidRPr="00174E6A">
        <w:rPr>
          <w:rFonts w:ascii="Times New Roman" w:hAnsi="Times New Roman" w:cs="Times New Roman"/>
          <w:sz w:val="28"/>
          <w:szCs w:val="28"/>
        </w:rPr>
        <w:t>узыкальный руководитель</w:t>
      </w:r>
      <w:r>
        <w:rPr>
          <w:rFonts w:ascii="Times New Roman" w:hAnsi="Times New Roman" w:cs="Times New Roman"/>
          <w:sz w:val="28"/>
          <w:szCs w:val="28"/>
        </w:rPr>
        <w:t xml:space="preserve">,высшая </w:t>
      </w:r>
      <w:r w:rsidRPr="00174E6A">
        <w:rPr>
          <w:rFonts w:ascii="Times New Roman" w:hAnsi="Times New Roman" w:cs="Times New Roman"/>
          <w:sz w:val="28"/>
          <w:szCs w:val="28"/>
        </w:rPr>
        <w:t>квалификационн</w:t>
      </w:r>
      <w:r>
        <w:rPr>
          <w:rFonts w:ascii="Times New Roman" w:hAnsi="Times New Roman" w:cs="Times New Roman"/>
          <w:sz w:val="28"/>
          <w:szCs w:val="28"/>
        </w:rPr>
        <w:t>ая</w:t>
      </w:r>
      <w:r w:rsidRPr="00174E6A">
        <w:rPr>
          <w:rFonts w:ascii="Times New Roman" w:hAnsi="Times New Roman" w:cs="Times New Roman"/>
          <w:sz w:val="28"/>
          <w:szCs w:val="28"/>
        </w:rPr>
        <w:t xml:space="preserve"> категори</w:t>
      </w:r>
      <w:r>
        <w:rPr>
          <w:rFonts w:ascii="Times New Roman" w:hAnsi="Times New Roman" w:cs="Times New Roman"/>
          <w:sz w:val="28"/>
          <w:szCs w:val="28"/>
        </w:rPr>
        <w:t>я)</w:t>
      </w:r>
    </w:p>
    <w:p w:rsidR="0000261E" w:rsidRPr="00174E6A" w:rsidRDefault="0000261E" w:rsidP="0000261E">
      <w:pPr>
        <w:spacing w:after="0" w:line="100" w:lineRule="atLeast"/>
        <w:ind w:firstLine="709"/>
        <w:jc w:val="both"/>
        <w:rPr>
          <w:rFonts w:ascii="Times New Roman" w:hAnsi="Times New Roman" w:cs="Times New Roman"/>
          <w:sz w:val="28"/>
          <w:szCs w:val="28"/>
        </w:rPr>
      </w:pPr>
      <w:r>
        <w:rPr>
          <w:rFonts w:ascii="Times New Roman" w:hAnsi="Times New Roman" w:cs="Times New Roman"/>
          <w:sz w:val="28"/>
          <w:szCs w:val="28"/>
        </w:rPr>
        <w:t>Макушкина Татьяна Николаевна (и</w:t>
      </w:r>
      <w:r w:rsidR="00216994" w:rsidRPr="00174E6A">
        <w:rPr>
          <w:rFonts w:ascii="Times New Roman" w:hAnsi="Times New Roman" w:cs="Times New Roman"/>
          <w:sz w:val="28"/>
          <w:szCs w:val="28"/>
        </w:rPr>
        <w:t xml:space="preserve">нструктор по </w:t>
      </w:r>
      <w:r>
        <w:rPr>
          <w:rFonts w:ascii="Times New Roman" w:hAnsi="Times New Roman" w:cs="Times New Roman"/>
          <w:sz w:val="28"/>
          <w:szCs w:val="28"/>
        </w:rPr>
        <w:t xml:space="preserve">ФК, высшая </w:t>
      </w:r>
      <w:r w:rsidRPr="00174E6A">
        <w:rPr>
          <w:rFonts w:ascii="Times New Roman" w:hAnsi="Times New Roman" w:cs="Times New Roman"/>
          <w:sz w:val="28"/>
          <w:szCs w:val="28"/>
        </w:rPr>
        <w:t>квалификационн</w:t>
      </w:r>
      <w:r>
        <w:rPr>
          <w:rFonts w:ascii="Times New Roman" w:hAnsi="Times New Roman" w:cs="Times New Roman"/>
          <w:sz w:val="28"/>
          <w:szCs w:val="28"/>
        </w:rPr>
        <w:t>ая</w:t>
      </w:r>
      <w:r w:rsidRPr="00174E6A">
        <w:rPr>
          <w:rFonts w:ascii="Times New Roman" w:hAnsi="Times New Roman" w:cs="Times New Roman"/>
          <w:sz w:val="28"/>
          <w:szCs w:val="28"/>
        </w:rPr>
        <w:t xml:space="preserve"> категори</w:t>
      </w:r>
      <w:r>
        <w:rPr>
          <w:rFonts w:ascii="Times New Roman" w:hAnsi="Times New Roman" w:cs="Times New Roman"/>
          <w:sz w:val="28"/>
          <w:szCs w:val="28"/>
        </w:rPr>
        <w:t>я)</w:t>
      </w:r>
    </w:p>
    <w:p w:rsidR="00216994" w:rsidRPr="00174E6A" w:rsidRDefault="00216994" w:rsidP="00216994">
      <w:pPr>
        <w:spacing w:after="0" w:line="100" w:lineRule="atLeast"/>
        <w:ind w:firstLine="709"/>
        <w:jc w:val="both"/>
        <w:rPr>
          <w:rFonts w:ascii="Times New Roman" w:hAnsi="Times New Roman" w:cs="Times New Roman"/>
          <w:sz w:val="28"/>
          <w:szCs w:val="28"/>
        </w:rPr>
      </w:pPr>
    </w:p>
    <w:p w:rsidR="00216994" w:rsidRPr="00216994" w:rsidRDefault="00216994" w:rsidP="00216994">
      <w:pPr>
        <w:spacing w:after="0" w:line="100" w:lineRule="atLeast"/>
        <w:ind w:firstLine="709"/>
        <w:jc w:val="both"/>
        <w:rPr>
          <w:rFonts w:ascii="Times New Roman" w:hAnsi="Times New Roman" w:cs="Times New Roman"/>
          <w:sz w:val="24"/>
          <w:szCs w:val="24"/>
        </w:rPr>
      </w:pPr>
    </w:p>
    <w:p w:rsidR="00216994" w:rsidRPr="00216994" w:rsidRDefault="00216994" w:rsidP="00216994">
      <w:pPr>
        <w:rPr>
          <w:rFonts w:ascii="Times New Roman" w:hAnsi="Times New Roman" w:cs="Times New Roman"/>
          <w:sz w:val="24"/>
          <w:szCs w:val="24"/>
        </w:rPr>
      </w:pPr>
    </w:p>
    <w:p w:rsidR="00216994" w:rsidRPr="00951572" w:rsidRDefault="00216994" w:rsidP="00216994">
      <w:pPr>
        <w:pageBreakBefore/>
        <w:spacing w:after="0" w:line="100" w:lineRule="atLeast"/>
        <w:jc w:val="center"/>
        <w:rPr>
          <w:rFonts w:ascii="Times New Roman" w:hAnsi="Times New Roman" w:cs="Times New Roman"/>
          <w:b/>
          <w:sz w:val="28"/>
          <w:szCs w:val="28"/>
        </w:rPr>
      </w:pPr>
      <w:r w:rsidRPr="00951572">
        <w:rPr>
          <w:rFonts w:ascii="Times New Roman" w:hAnsi="Times New Roman" w:cs="Times New Roman"/>
          <w:b/>
          <w:sz w:val="28"/>
          <w:szCs w:val="28"/>
        </w:rPr>
        <w:lastRenderedPageBreak/>
        <w:t>Нормативно-правовой основой для разработки образовательной программы являются</w:t>
      </w:r>
    </w:p>
    <w:p w:rsidR="00216994" w:rsidRPr="00951572" w:rsidRDefault="00216994" w:rsidP="00216994">
      <w:pPr>
        <w:spacing w:after="0" w:line="100" w:lineRule="atLeast"/>
        <w:ind w:firstLine="709"/>
        <w:jc w:val="center"/>
        <w:rPr>
          <w:rFonts w:ascii="Times New Roman" w:hAnsi="Times New Roman" w:cs="Times New Roman"/>
          <w:sz w:val="28"/>
          <w:szCs w:val="28"/>
        </w:rPr>
      </w:pPr>
    </w:p>
    <w:p w:rsidR="00216994" w:rsidRPr="00951572" w:rsidRDefault="00216994" w:rsidP="00216994">
      <w:pPr>
        <w:spacing w:after="0" w:line="100" w:lineRule="atLeast"/>
        <w:ind w:firstLine="709"/>
        <w:jc w:val="both"/>
        <w:rPr>
          <w:rFonts w:ascii="Times New Roman" w:hAnsi="Times New Roman" w:cs="Times New Roman"/>
          <w:b/>
          <w:i/>
          <w:sz w:val="28"/>
          <w:szCs w:val="28"/>
        </w:rPr>
      </w:pPr>
      <w:r w:rsidRPr="00951572">
        <w:rPr>
          <w:rFonts w:ascii="Times New Roman" w:hAnsi="Times New Roman" w:cs="Times New Roman"/>
          <w:b/>
          <w:i/>
          <w:sz w:val="28"/>
          <w:szCs w:val="28"/>
        </w:rPr>
        <w:t>Федеральный уровень</w:t>
      </w:r>
    </w:p>
    <w:p w:rsidR="00216994" w:rsidRPr="00951572" w:rsidRDefault="00216994" w:rsidP="00216994">
      <w:pPr>
        <w:numPr>
          <w:ilvl w:val="0"/>
          <w:numId w:val="1"/>
        </w:numPr>
        <w:spacing w:after="0" w:line="100" w:lineRule="atLeast"/>
        <w:contextualSpacing/>
        <w:jc w:val="both"/>
        <w:rPr>
          <w:rFonts w:ascii="Times New Roman" w:hAnsi="Times New Roman" w:cs="Times New Roman"/>
          <w:sz w:val="28"/>
          <w:szCs w:val="28"/>
        </w:rPr>
      </w:pPr>
      <w:r w:rsidRPr="00951572">
        <w:rPr>
          <w:rFonts w:ascii="Times New Roman" w:hAnsi="Times New Roman" w:cs="Times New Roman"/>
          <w:sz w:val="28"/>
          <w:szCs w:val="28"/>
        </w:rPr>
        <w:t>Федеральный закон №273-ФЗ от 29.12.2012. «Об образовании РФ»</w:t>
      </w:r>
    </w:p>
    <w:p w:rsidR="00216994" w:rsidRPr="00951572" w:rsidRDefault="00216994" w:rsidP="00216994">
      <w:pPr>
        <w:numPr>
          <w:ilvl w:val="0"/>
          <w:numId w:val="1"/>
        </w:numPr>
        <w:spacing w:after="0" w:line="100" w:lineRule="atLeast"/>
        <w:contextualSpacing/>
        <w:jc w:val="both"/>
        <w:rPr>
          <w:rFonts w:ascii="Times New Roman" w:hAnsi="Times New Roman" w:cs="Times New Roman"/>
          <w:sz w:val="28"/>
          <w:szCs w:val="28"/>
        </w:rPr>
      </w:pPr>
      <w:r w:rsidRPr="00951572">
        <w:rPr>
          <w:rFonts w:ascii="Times New Roman" w:hAnsi="Times New Roman" w:cs="Times New Roman"/>
          <w:sz w:val="28"/>
          <w:szCs w:val="28"/>
        </w:rPr>
        <w:t>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на переходный период до утверждения Примерной основной образовательной программы дошкольного образования» (зарегистрировано в минюсте РФ 14 ноября 2013 года, № 30384)</w:t>
      </w:r>
    </w:p>
    <w:p w:rsidR="00216994" w:rsidRPr="00951572" w:rsidRDefault="00216994" w:rsidP="00216994">
      <w:pPr>
        <w:numPr>
          <w:ilvl w:val="0"/>
          <w:numId w:val="1"/>
        </w:numPr>
        <w:spacing w:after="0" w:line="100" w:lineRule="atLeast"/>
        <w:contextualSpacing/>
        <w:jc w:val="both"/>
        <w:rPr>
          <w:rFonts w:ascii="Times New Roman" w:hAnsi="Times New Roman" w:cs="Times New Roman"/>
          <w:sz w:val="28"/>
          <w:szCs w:val="28"/>
        </w:rPr>
      </w:pPr>
      <w:r w:rsidRPr="00951572">
        <w:rPr>
          <w:rFonts w:ascii="Times New Roman" w:hAnsi="Times New Roman" w:cs="Times New Roman"/>
          <w:sz w:val="28"/>
          <w:szCs w:val="28"/>
        </w:rPr>
        <w:t>Приказ Министерства образования и науки  РФ от 30 августа 2013 года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216994" w:rsidRPr="00951572" w:rsidRDefault="00216994" w:rsidP="00216994">
      <w:pPr>
        <w:numPr>
          <w:ilvl w:val="0"/>
          <w:numId w:val="1"/>
        </w:numPr>
        <w:spacing w:after="0" w:line="100" w:lineRule="atLeast"/>
        <w:contextualSpacing/>
        <w:jc w:val="both"/>
        <w:rPr>
          <w:rFonts w:ascii="Times New Roman" w:hAnsi="Times New Roman" w:cs="Times New Roman"/>
          <w:sz w:val="28"/>
          <w:szCs w:val="28"/>
        </w:rPr>
      </w:pPr>
      <w:r w:rsidRPr="00951572">
        <w:rPr>
          <w:rFonts w:ascii="Times New Roman" w:hAnsi="Times New Roman" w:cs="Times New Roman"/>
          <w:sz w:val="28"/>
          <w:szCs w:val="28"/>
        </w:rPr>
        <w:t>Приказ Министерства образования и науки  РФ от 8 апреля 2014 года № 293 «Об утверждении Приема на обучение по образовательным программам дошкольного образования»(зарегистрирован в минюсте РФ 12мая 2014 года, № 32220, вступил в силу 27 мая 2014 года)</w:t>
      </w:r>
    </w:p>
    <w:p w:rsidR="00216994" w:rsidRPr="00951572" w:rsidRDefault="00216994" w:rsidP="00216994">
      <w:pPr>
        <w:numPr>
          <w:ilvl w:val="0"/>
          <w:numId w:val="1"/>
        </w:numPr>
        <w:spacing w:after="0" w:line="100" w:lineRule="atLeast"/>
        <w:contextualSpacing/>
        <w:jc w:val="both"/>
        <w:rPr>
          <w:rFonts w:ascii="Times New Roman" w:hAnsi="Times New Roman" w:cs="Times New Roman"/>
          <w:sz w:val="28"/>
          <w:szCs w:val="28"/>
        </w:rPr>
      </w:pPr>
      <w:r w:rsidRPr="00951572">
        <w:rPr>
          <w:rFonts w:ascii="Times New Roman" w:hAnsi="Times New Roman" w:cs="Times New Roman"/>
          <w:sz w:val="28"/>
          <w:szCs w:val="28"/>
        </w:rPr>
        <w:t>Приказ Министерства образования и науки  РФ от 14 июня 2013 года № 462 «Об утверждении Порядка проведения самообследования образовательной организацией» (зарегистрирован в минюсте РФ 27июня 2013 года, № 28908)</w:t>
      </w:r>
    </w:p>
    <w:p w:rsidR="00216994" w:rsidRPr="00951572" w:rsidRDefault="00216994" w:rsidP="00216994">
      <w:pPr>
        <w:numPr>
          <w:ilvl w:val="0"/>
          <w:numId w:val="1"/>
        </w:numPr>
        <w:spacing w:after="0" w:line="100" w:lineRule="atLeast"/>
        <w:contextualSpacing/>
        <w:jc w:val="both"/>
        <w:rPr>
          <w:rFonts w:ascii="Times New Roman" w:hAnsi="Times New Roman" w:cs="Times New Roman"/>
          <w:sz w:val="28"/>
          <w:szCs w:val="28"/>
        </w:rPr>
      </w:pPr>
      <w:r w:rsidRPr="00951572">
        <w:rPr>
          <w:rFonts w:ascii="Times New Roman" w:hAnsi="Times New Roman" w:cs="Times New Roman"/>
          <w:sz w:val="28"/>
          <w:szCs w:val="28"/>
        </w:rPr>
        <w:t>Приказ Министерства образования и науки  РФ от 13января 2014года № 8 «Об утверждении примерной формы договора об образовании по образовательным программам дошкольного образования»</w:t>
      </w:r>
    </w:p>
    <w:p w:rsidR="00216994" w:rsidRPr="00951572" w:rsidRDefault="00216994" w:rsidP="00216994">
      <w:pPr>
        <w:numPr>
          <w:ilvl w:val="0"/>
          <w:numId w:val="1"/>
        </w:numPr>
        <w:spacing w:after="0" w:line="100" w:lineRule="atLeast"/>
        <w:contextualSpacing/>
        <w:jc w:val="both"/>
        <w:rPr>
          <w:rFonts w:ascii="Times New Roman" w:hAnsi="Times New Roman" w:cs="Times New Roman"/>
          <w:sz w:val="28"/>
          <w:szCs w:val="28"/>
        </w:rPr>
      </w:pPr>
      <w:r w:rsidRPr="00951572">
        <w:rPr>
          <w:rFonts w:ascii="Times New Roman" w:hAnsi="Times New Roman" w:cs="Times New Roman"/>
          <w:sz w:val="28"/>
          <w:szCs w:val="28"/>
        </w:rPr>
        <w:t>Приказ министерства здравоохранения и социального развития РФ от 26.08.2010г.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дошкольного образования»</w:t>
      </w:r>
    </w:p>
    <w:p w:rsidR="00216994" w:rsidRPr="00951572" w:rsidRDefault="00216994" w:rsidP="00216994">
      <w:pPr>
        <w:numPr>
          <w:ilvl w:val="0"/>
          <w:numId w:val="1"/>
        </w:numPr>
        <w:spacing w:after="0" w:line="100" w:lineRule="atLeast"/>
        <w:contextualSpacing/>
        <w:jc w:val="both"/>
        <w:rPr>
          <w:rFonts w:ascii="Times New Roman" w:hAnsi="Times New Roman" w:cs="Times New Roman"/>
          <w:sz w:val="28"/>
          <w:szCs w:val="28"/>
        </w:rPr>
      </w:pPr>
      <w:r w:rsidRPr="00951572">
        <w:rPr>
          <w:rFonts w:ascii="Times New Roman" w:hAnsi="Times New Roman" w:cs="Times New Roman"/>
          <w:sz w:val="28"/>
          <w:szCs w:val="28"/>
        </w:rPr>
        <w:t>Приказ министерства труда и социальной защиты РФ от 18 октября 2013 года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216994" w:rsidRDefault="00216994" w:rsidP="00216994">
      <w:pPr>
        <w:numPr>
          <w:ilvl w:val="0"/>
          <w:numId w:val="1"/>
        </w:numPr>
        <w:spacing w:after="0" w:line="100" w:lineRule="atLeast"/>
        <w:contextualSpacing/>
        <w:jc w:val="both"/>
        <w:rPr>
          <w:rFonts w:ascii="Times New Roman" w:hAnsi="Times New Roman" w:cs="Times New Roman"/>
          <w:sz w:val="28"/>
          <w:szCs w:val="28"/>
        </w:rPr>
      </w:pPr>
      <w:r w:rsidRPr="00951572">
        <w:rPr>
          <w:rFonts w:ascii="Times New Roman" w:hAnsi="Times New Roman" w:cs="Times New Roman"/>
          <w:sz w:val="28"/>
          <w:szCs w:val="28"/>
        </w:rPr>
        <w:t xml:space="preserve">Постановление Главного государственного санитарного врача Российской Федерации от 15 мая 2013 года № 26 «Об утверждении СанПиН 2.4.1.-3049-13 «Санитарно-эпидемиологические требования к устройству, содержанию и </w:t>
      </w:r>
      <w:r w:rsidRPr="00951572">
        <w:rPr>
          <w:rFonts w:ascii="Times New Roman" w:hAnsi="Times New Roman" w:cs="Times New Roman"/>
          <w:sz w:val="28"/>
          <w:szCs w:val="28"/>
        </w:rPr>
        <w:lastRenderedPageBreak/>
        <w:t>организации режима работы дошкольных образовательных организаций»</w:t>
      </w:r>
    </w:p>
    <w:p w:rsidR="007F571E" w:rsidRDefault="00D867B1" w:rsidP="00216994">
      <w:pPr>
        <w:numPr>
          <w:ilvl w:val="0"/>
          <w:numId w:val="1"/>
        </w:numPr>
        <w:spacing w:after="0" w:line="100" w:lineRule="atLeast"/>
        <w:contextualSpacing/>
        <w:jc w:val="both"/>
        <w:rPr>
          <w:rFonts w:ascii="Times New Roman" w:hAnsi="Times New Roman" w:cs="Times New Roman"/>
          <w:sz w:val="28"/>
          <w:szCs w:val="28"/>
        </w:rPr>
      </w:pPr>
      <w:r>
        <w:rPr>
          <w:rFonts w:ascii="Times New Roman" w:hAnsi="Times New Roman" w:cs="Times New Roman"/>
          <w:sz w:val="28"/>
          <w:szCs w:val="28"/>
        </w:rPr>
        <w:t xml:space="preserve">Постановление Главного государственного санитарного врача РФ от 30 июня 2020 г. №16 «Об утверждении </w:t>
      </w:r>
      <w:r w:rsidR="007F571E">
        <w:rPr>
          <w:rFonts w:ascii="Times New Roman" w:hAnsi="Times New Roman" w:cs="Times New Roman"/>
          <w:sz w:val="28"/>
          <w:szCs w:val="28"/>
        </w:rPr>
        <w:t>Санитарно- эпидемиологически</w:t>
      </w:r>
      <w:r>
        <w:rPr>
          <w:rFonts w:ascii="Times New Roman" w:hAnsi="Times New Roman" w:cs="Times New Roman"/>
          <w:sz w:val="28"/>
          <w:szCs w:val="28"/>
        </w:rPr>
        <w:t>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новой короновирусной инфекции (</w:t>
      </w:r>
      <w:r>
        <w:rPr>
          <w:rFonts w:ascii="Times New Roman" w:hAnsi="Times New Roman" w:cs="Times New Roman"/>
          <w:sz w:val="28"/>
          <w:szCs w:val="28"/>
          <w:lang w:val="en-US"/>
        </w:rPr>
        <w:t>COVID</w:t>
      </w:r>
      <w:r w:rsidRPr="00D867B1">
        <w:rPr>
          <w:rFonts w:ascii="Times New Roman" w:hAnsi="Times New Roman" w:cs="Times New Roman"/>
          <w:sz w:val="28"/>
          <w:szCs w:val="28"/>
        </w:rPr>
        <w:t>-19)</w:t>
      </w:r>
      <w:r>
        <w:rPr>
          <w:rFonts w:ascii="Times New Roman" w:hAnsi="Times New Roman" w:cs="Times New Roman"/>
          <w:sz w:val="28"/>
          <w:szCs w:val="28"/>
        </w:rPr>
        <w:t>»</w:t>
      </w:r>
    </w:p>
    <w:p w:rsidR="00D867B1" w:rsidRDefault="00D867B1" w:rsidP="00216994">
      <w:pPr>
        <w:numPr>
          <w:ilvl w:val="0"/>
          <w:numId w:val="1"/>
        </w:numPr>
        <w:spacing w:after="0" w:line="100" w:lineRule="atLeast"/>
        <w:contextualSpacing/>
        <w:jc w:val="both"/>
        <w:rPr>
          <w:rFonts w:ascii="Times New Roman" w:hAnsi="Times New Roman" w:cs="Times New Roman"/>
          <w:sz w:val="28"/>
          <w:szCs w:val="28"/>
        </w:rPr>
      </w:pPr>
      <w:r>
        <w:rPr>
          <w:rFonts w:ascii="Times New Roman" w:hAnsi="Times New Roman" w:cs="Times New Roman"/>
          <w:sz w:val="28"/>
          <w:szCs w:val="28"/>
        </w:rPr>
        <w:t>Постановление Главного государственного санитарного врача Россииот 27.10.2020 № СанПиН2.3/2.4.3590-20, Санитарно- эпидемиологические</w:t>
      </w:r>
      <w:r w:rsidR="004122D5">
        <w:rPr>
          <w:rFonts w:ascii="Times New Roman" w:hAnsi="Times New Roman" w:cs="Times New Roman"/>
          <w:sz w:val="28"/>
          <w:szCs w:val="28"/>
        </w:rPr>
        <w:t xml:space="preserve"> правила и нормативы Главного государственного санитарного врача Россииот от27.10.2020 № 32 « Об утверждении санитарно- эпидемиологических норм СанПиН2.3/2.4.3590-20 «Санитарно- эпидемиологические требования к организации питания населения»</w:t>
      </w:r>
    </w:p>
    <w:p w:rsidR="004122D5" w:rsidRPr="00951572" w:rsidRDefault="004122D5" w:rsidP="00216994">
      <w:pPr>
        <w:numPr>
          <w:ilvl w:val="0"/>
          <w:numId w:val="1"/>
        </w:numPr>
        <w:spacing w:after="0" w:line="100" w:lineRule="atLeast"/>
        <w:contextualSpacing/>
        <w:jc w:val="both"/>
        <w:rPr>
          <w:rFonts w:ascii="Times New Roman" w:hAnsi="Times New Roman" w:cs="Times New Roman"/>
          <w:sz w:val="28"/>
          <w:szCs w:val="28"/>
        </w:rPr>
      </w:pPr>
      <w:r>
        <w:rPr>
          <w:rFonts w:ascii="Times New Roman" w:hAnsi="Times New Roman" w:cs="Times New Roman"/>
          <w:sz w:val="28"/>
          <w:szCs w:val="28"/>
        </w:rPr>
        <w:t xml:space="preserve">ПостановлениеГлавного государственного санитарного врача Российской Федерации от </w:t>
      </w:r>
      <w:r w:rsidR="00E1016D">
        <w:rPr>
          <w:rFonts w:ascii="Times New Roman" w:hAnsi="Times New Roman" w:cs="Times New Roman"/>
          <w:sz w:val="28"/>
          <w:szCs w:val="28"/>
        </w:rPr>
        <w:t>28 .09.2020 № 28</w:t>
      </w:r>
      <w:r w:rsidR="005050D1">
        <w:rPr>
          <w:rFonts w:ascii="Times New Roman" w:hAnsi="Times New Roman" w:cs="Times New Roman"/>
          <w:sz w:val="28"/>
          <w:szCs w:val="28"/>
        </w:rPr>
        <w:t xml:space="preserve"> « Об </w:t>
      </w:r>
      <w:r>
        <w:rPr>
          <w:rFonts w:ascii="Times New Roman" w:hAnsi="Times New Roman" w:cs="Times New Roman"/>
          <w:sz w:val="28"/>
          <w:szCs w:val="28"/>
        </w:rPr>
        <w:t xml:space="preserve"> утверждении Санитарных правил СП 2.4</w:t>
      </w:r>
      <w:r w:rsidR="00E1016D">
        <w:rPr>
          <w:rFonts w:ascii="Times New Roman" w:hAnsi="Times New Roman" w:cs="Times New Roman"/>
          <w:sz w:val="28"/>
          <w:szCs w:val="28"/>
        </w:rPr>
        <w:t xml:space="preserve"> 3648</w:t>
      </w:r>
      <w:r>
        <w:rPr>
          <w:rFonts w:ascii="Times New Roman" w:hAnsi="Times New Roman" w:cs="Times New Roman"/>
          <w:sz w:val="28"/>
          <w:szCs w:val="28"/>
        </w:rPr>
        <w:t>-20 « Санитарно- эпидемиолог</w:t>
      </w:r>
      <w:r w:rsidR="005050D1">
        <w:rPr>
          <w:rFonts w:ascii="Times New Roman" w:hAnsi="Times New Roman" w:cs="Times New Roman"/>
          <w:sz w:val="28"/>
          <w:szCs w:val="28"/>
        </w:rPr>
        <w:t>ические требования к организациям воспитания и обучения, отдыха и оздоровления детей и молодёжи»</w:t>
      </w:r>
    </w:p>
    <w:p w:rsidR="00216994" w:rsidRPr="00951572" w:rsidRDefault="00216994" w:rsidP="00216994">
      <w:pPr>
        <w:numPr>
          <w:ilvl w:val="0"/>
          <w:numId w:val="1"/>
        </w:numPr>
        <w:spacing w:after="0" w:line="100" w:lineRule="atLeast"/>
        <w:contextualSpacing/>
        <w:jc w:val="both"/>
        <w:rPr>
          <w:rFonts w:ascii="Times New Roman" w:hAnsi="Times New Roman" w:cs="Times New Roman"/>
          <w:sz w:val="28"/>
          <w:szCs w:val="28"/>
        </w:rPr>
      </w:pPr>
      <w:r w:rsidRPr="00951572">
        <w:rPr>
          <w:rFonts w:ascii="Times New Roman" w:hAnsi="Times New Roman" w:cs="Times New Roman"/>
          <w:sz w:val="28"/>
          <w:szCs w:val="28"/>
        </w:rPr>
        <w:t>Постановление Правительства Российской Федерации от 5 августа 2013 года № 662 «Об осуществлении мониторинга системы образования»</w:t>
      </w:r>
    </w:p>
    <w:p w:rsidR="00216994" w:rsidRPr="00951572" w:rsidRDefault="00216994" w:rsidP="00216994">
      <w:pPr>
        <w:numPr>
          <w:ilvl w:val="0"/>
          <w:numId w:val="1"/>
        </w:numPr>
        <w:spacing w:after="0" w:line="100" w:lineRule="atLeast"/>
        <w:contextualSpacing/>
        <w:jc w:val="both"/>
        <w:rPr>
          <w:rFonts w:ascii="Times New Roman" w:hAnsi="Times New Roman" w:cs="Times New Roman"/>
          <w:sz w:val="28"/>
          <w:szCs w:val="28"/>
        </w:rPr>
      </w:pPr>
      <w:r w:rsidRPr="00951572">
        <w:rPr>
          <w:rFonts w:ascii="Times New Roman" w:hAnsi="Times New Roman" w:cs="Times New Roman"/>
          <w:sz w:val="28"/>
          <w:szCs w:val="28"/>
        </w:rPr>
        <w:t>Постановление Правительства Российской Федерации от 15 августа 2013 года № 706 «Об утверждении Правил оказания платных образовательных услуг»</w:t>
      </w:r>
    </w:p>
    <w:p w:rsidR="00216994" w:rsidRPr="00951572" w:rsidRDefault="00216994" w:rsidP="00216994">
      <w:pPr>
        <w:numPr>
          <w:ilvl w:val="0"/>
          <w:numId w:val="1"/>
        </w:numPr>
        <w:spacing w:after="0" w:line="100" w:lineRule="atLeast"/>
        <w:contextualSpacing/>
        <w:jc w:val="both"/>
        <w:rPr>
          <w:rFonts w:ascii="Times New Roman" w:hAnsi="Times New Roman" w:cs="Times New Roman"/>
          <w:sz w:val="28"/>
          <w:szCs w:val="28"/>
        </w:rPr>
      </w:pPr>
      <w:r w:rsidRPr="00951572">
        <w:rPr>
          <w:rFonts w:ascii="Times New Roman" w:hAnsi="Times New Roman" w:cs="Times New Roman"/>
          <w:sz w:val="28"/>
          <w:szCs w:val="28"/>
        </w:rPr>
        <w:t>Письмо Департамента государственной политики в сфере общего образования Министерства образования и науки  РФ от 28.02.14г. № 08-249 «Комментарии к ФГОС дошкольного образования»</w:t>
      </w:r>
    </w:p>
    <w:p w:rsidR="00216994" w:rsidRPr="00951572" w:rsidRDefault="00216994" w:rsidP="00216994">
      <w:pPr>
        <w:numPr>
          <w:ilvl w:val="0"/>
          <w:numId w:val="1"/>
        </w:numPr>
        <w:spacing w:after="0" w:line="100" w:lineRule="atLeast"/>
        <w:contextualSpacing/>
        <w:jc w:val="both"/>
        <w:rPr>
          <w:rFonts w:ascii="Times New Roman" w:hAnsi="Times New Roman" w:cs="Times New Roman"/>
          <w:sz w:val="28"/>
          <w:szCs w:val="28"/>
        </w:rPr>
      </w:pPr>
      <w:r w:rsidRPr="00951572">
        <w:rPr>
          <w:rFonts w:ascii="Times New Roman" w:hAnsi="Times New Roman" w:cs="Times New Roman"/>
          <w:sz w:val="28"/>
          <w:szCs w:val="28"/>
        </w:rPr>
        <w:t>Письмо Департамента государственной политики в сфере общего образования Министерства образования и науки  РФ от 10 января 2014г. № 08-10 «О Плане действий по обеспечению введения ФГОС дошкольного образования (далее – План действий по обеспечению введения ФГОС ДО (№ 08-10))</w:t>
      </w:r>
    </w:p>
    <w:p w:rsidR="00216994" w:rsidRPr="00951572" w:rsidRDefault="00216994" w:rsidP="00216994">
      <w:pPr>
        <w:numPr>
          <w:ilvl w:val="0"/>
          <w:numId w:val="1"/>
        </w:numPr>
        <w:spacing w:after="0" w:line="100" w:lineRule="atLeast"/>
        <w:contextualSpacing/>
        <w:jc w:val="both"/>
        <w:rPr>
          <w:rFonts w:ascii="Times New Roman" w:hAnsi="Times New Roman" w:cs="Times New Roman"/>
          <w:sz w:val="28"/>
          <w:szCs w:val="28"/>
        </w:rPr>
      </w:pPr>
      <w:r w:rsidRPr="00951572">
        <w:rPr>
          <w:rFonts w:ascii="Times New Roman" w:hAnsi="Times New Roman" w:cs="Times New Roman"/>
          <w:sz w:val="28"/>
          <w:szCs w:val="28"/>
        </w:rPr>
        <w:t>Письмо Рособрнадзора от 07.02.14г. № 01-52-22/ 05-382 «О недопустимости требования от организаций, осуществляющих образовательную деятельность по программам дошкольного образования, немедленного приведения уставных документов и образовательных программ в соответствие с ФГОС ДО»</w:t>
      </w:r>
    </w:p>
    <w:p w:rsidR="00216994" w:rsidRPr="00951572" w:rsidRDefault="00216994" w:rsidP="00216994">
      <w:pPr>
        <w:numPr>
          <w:ilvl w:val="0"/>
          <w:numId w:val="1"/>
        </w:numPr>
        <w:spacing w:after="0" w:line="100" w:lineRule="atLeast"/>
        <w:contextualSpacing/>
        <w:jc w:val="both"/>
        <w:rPr>
          <w:rFonts w:ascii="Times New Roman" w:hAnsi="Times New Roman" w:cs="Times New Roman"/>
          <w:sz w:val="28"/>
          <w:szCs w:val="28"/>
        </w:rPr>
      </w:pPr>
      <w:r w:rsidRPr="00951572">
        <w:rPr>
          <w:rFonts w:ascii="Times New Roman" w:hAnsi="Times New Roman" w:cs="Times New Roman"/>
          <w:sz w:val="28"/>
          <w:szCs w:val="28"/>
        </w:rPr>
        <w:t xml:space="preserve">Письмо Министерства образования и науки  РФ от 10 января 2014года № 08-5 «О соблюдении организациями, осуществляемым образовательную деятельность, требования, </w:t>
      </w:r>
      <w:r w:rsidRPr="00951572">
        <w:rPr>
          <w:rFonts w:ascii="Times New Roman" w:hAnsi="Times New Roman" w:cs="Times New Roman"/>
          <w:sz w:val="28"/>
          <w:szCs w:val="28"/>
        </w:rPr>
        <w:lastRenderedPageBreak/>
        <w:t>установленных федеральным государственным стандартом дошкольного образования»</w:t>
      </w:r>
    </w:p>
    <w:p w:rsidR="00216994" w:rsidRPr="00951572" w:rsidRDefault="00216994" w:rsidP="00216994">
      <w:pPr>
        <w:numPr>
          <w:ilvl w:val="0"/>
          <w:numId w:val="1"/>
        </w:numPr>
        <w:spacing w:after="0" w:line="100" w:lineRule="atLeast"/>
        <w:contextualSpacing/>
        <w:jc w:val="both"/>
        <w:rPr>
          <w:rFonts w:ascii="Times New Roman" w:hAnsi="Times New Roman" w:cs="Times New Roman"/>
          <w:sz w:val="28"/>
          <w:szCs w:val="28"/>
        </w:rPr>
      </w:pPr>
      <w:r w:rsidRPr="00951572">
        <w:rPr>
          <w:rFonts w:ascii="Times New Roman" w:hAnsi="Times New Roman" w:cs="Times New Roman"/>
          <w:sz w:val="28"/>
          <w:szCs w:val="28"/>
        </w:rPr>
        <w:t>Письмо Министерства образования и науки  РФ от 27.09.12г.года № 08-406 «Об организации семейных дошкольных групп в качестве структурных подразделений ДОУ»</w:t>
      </w:r>
    </w:p>
    <w:p w:rsidR="004C2669" w:rsidRDefault="00216994" w:rsidP="004C2669">
      <w:pPr>
        <w:numPr>
          <w:ilvl w:val="0"/>
          <w:numId w:val="1"/>
        </w:numPr>
        <w:spacing w:after="0" w:line="100" w:lineRule="atLeast"/>
        <w:contextualSpacing/>
        <w:jc w:val="both"/>
        <w:rPr>
          <w:rFonts w:ascii="Times New Roman" w:hAnsi="Times New Roman" w:cs="Times New Roman"/>
          <w:sz w:val="28"/>
          <w:szCs w:val="28"/>
        </w:rPr>
      </w:pPr>
      <w:r w:rsidRPr="00951572">
        <w:rPr>
          <w:rFonts w:ascii="Times New Roman" w:hAnsi="Times New Roman" w:cs="Times New Roman"/>
          <w:sz w:val="28"/>
          <w:szCs w:val="28"/>
        </w:rPr>
        <w:t>Федеральный закон Российской Федерации от 5 апреля 2013 года № 44-ФЗ «О контрактной системе в сфере закупок товаров, работ, услуг, для обеспечения государственных и муниципальных нужд»</w:t>
      </w:r>
    </w:p>
    <w:p w:rsidR="004C2669" w:rsidRDefault="004C2669" w:rsidP="004C2669">
      <w:pPr>
        <w:spacing w:after="0" w:line="100" w:lineRule="atLeast"/>
        <w:contextualSpacing/>
        <w:jc w:val="both"/>
        <w:rPr>
          <w:rFonts w:ascii="Times New Roman" w:hAnsi="Times New Roman" w:cs="Times New Roman"/>
          <w:sz w:val="28"/>
          <w:szCs w:val="28"/>
        </w:rPr>
      </w:pPr>
    </w:p>
    <w:p w:rsidR="004C2669" w:rsidRDefault="004C2669" w:rsidP="004C2669">
      <w:pPr>
        <w:spacing w:after="0" w:line="100" w:lineRule="atLeast"/>
        <w:contextualSpacing/>
        <w:jc w:val="both"/>
        <w:rPr>
          <w:rFonts w:ascii="Times New Roman" w:hAnsi="Times New Roman" w:cs="Times New Roman"/>
          <w:sz w:val="28"/>
          <w:szCs w:val="28"/>
        </w:rPr>
      </w:pPr>
    </w:p>
    <w:p w:rsidR="004C2669" w:rsidRDefault="004C2669" w:rsidP="004C2669">
      <w:pPr>
        <w:spacing w:after="0" w:line="100" w:lineRule="atLeast"/>
        <w:contextualSpacing/>
        <w:jc w:val="both"/>
        <w:rPr>
          <w:rFonts w:ascii="Times New Roman" w:hAnsi="Times New Roman" w:cs="Times New Roman"/>
          <w:sz w:val="28"/>
          <w:szCs w:val="28"/>
        </w:rPr>
      </w:pPr>
    </w:p>
    <w:p w:rsidR="004C2669" w:rsidRDefault="004C2669" w:rsidP="004C2669">
      <w:pPr>
        <w:spacing w:after="0" w:line="100" w:lineRule="atLeast"/>
        <w:contextualSpacing/>
        <w:jc w:val="both"/>
        <w:rPr>
          <w:rFonts w:ascii="Times New Roman" w:hAnsi="Times New Roman" w:cs="Times New Roman"/>
          <w:sz w:val="28"/>
          <w:szCs w:val="28"/>
        </w:rPr>
      </w:pPr>
    </w:p>
    <w:p w:rsidR="004C2669" w:rsidRDefault="004C2669" w:rsidP="004C2669">
      <w:pPr>
        <w:spacing w:after="0" w:line="100" w:lineRule="atLeast"/>
        <w:contextualSpacing/>
        <w:jc w:val="both"/>
        <w:rPr>
          <w:rFonts w:ascii="Times New Roman" w:hAnsi="Times New Roman" w:cs="Times New Roman"/>
          <w:sz w:val="28"/>
          <w:szCs w:val="28"/>
        </w:rPr>
      </w:pPr>
    </w:p>
    <w:p w:rsidR="004C2669" w:rsidRDefault="004C2669" w:rsidP="004C2669">
      <w:pPr>
        <w:spacing w:after="0" w:line="100" w:lineRule="atLeast"/>
        <w:contextualSpacing/>
        <w:jc w:val="both"/>
        <w:rPr>
          <w:rFonts w:ascii="Times New Roman" w:hAnsi="Times New Roman" w:cs="Times New Roman"/>
          <w:sz w:val="28"/>
          <w:szCs w:val="28"/>
        </w:rPr>
      </w:pPr>
    </w:p>
    <w:p w:rsidR="004C2669" w:rsidRDefault="004C2669" w:rsidP="004C2669">
      <w:pPr>
        <w:spacing w:after="0" w:line="100" w:lineRule="atLeast"/>
        <w:contextualSpacing/>
        <w:jc w:val="both"/>
        <w:rPr>
          <w:rFonts w:ascii="Times New Roman" w:hAnsi="Times New Roman" w:cs="Times New Roman"/>
          <w:sz w:val="28"/>
          <w:szCs w:val="28"/>
        </w:rPr>
      </w:pPr>
    </w:p>
    <w:p w:rsidR="004C2669" w:rsidRDefault="004C2669" w:rsidP="004C2669">
      <w:pPr>
        <w:spacing w:after="0" w:line="100" w:lineRule="atLeast"/>
        <w:contextualSpacing/>
        <w:jc w:val="both"/>
        <w:rPr>
          <w:rFonts w:ascii="Times New Roman" w:hAnsi="Times New Roman" w:cs="Times New Roman"/>
          <w:sz w:val="28"/>
          <w:szCs w:val="28"/>
        </w:rPr>
      </w:pPr>
    </w:p>
    <w:p w:rsidR="004C2669" w:rsidRDefault="004C2669" w:rsidP="004C2669">
      <w:pPr>
        <w:spacing w:after="0" w:line="100" w:lineRule="atLeast"/>
        <w:contextualSpacing/>
        <w:jc w:val="both"/>
        <w:rPr>
          <w:rFonts w:ascii="Times New Roman" w:hAnsi="Times New Roman" w:cs="Times New Roman"/>
          <w:sz w:val="28"/>
          <w:szCs w:val="28"/>
        </w:rPr>
      </w:pPr>
    </w:p>
    <w:p w:rsidR="004C2669" w:rsidRDefault="004C2669" w:rsidP="004C2669">
      <w:pPr>
        <w:spacing w:after="0" w:line="100" w:lineRule="atLeast"/>
        <w:contextualSpacing/>
        <w:jc w:val="both"/>
        <w:rPr>
          <w:rFonts w:ascii="Times New Roman" w:hAnsi="Times New Roman" w:cs="Times New Roman"/>
          <w:sz w:val="28"/>
          <w:szCs w:val="28"/>
        </w:rPr>
      </w:pPr>
    </w:p>
    <w:p w:rsidR="005050D1" w:rsidRDefault="005050D1" w:rsidP="004C2669">
      <w:pPr>
        <w:spacing w:after="0" w:line="100" w:lineRule="atLeast"/>
        <w:contextualSpacing/>
        <w:jc w:val="both"/>
        <w:rPr>
          <w:rFonts w:ascii="Times New Roman" w:hAnsi="Times New Roman" w:cs="Times New Roman"/>
          <w:sz w:val="28"/>
          <w:szCs w:val="28"/>
        </w:rPr>
      </w:pPr>
    </w:p>
    <w:p w:rsidR="005050D1" w:rsidRDefault="005050D1" w:rsidP="004C2669">
      <w:pPr>
        <w:spacing w:after="0" w:line="100" w:lineRule="atLeast"/>
        <w:contextualSpacing/>
        <w:jc w:val="both"/>
        <w:rPr>
          <w:rFonts w:ascii="Times New Roman" w:hAnsi="Times New Roman" w:cs="Times New Roman"/>
          <w:sz w:val="28"/>
          <w:szCs w:val="28"/>
        </w:rPr>
      </w:pPr>
    </w:p>
    <w:p w:rsidR="005050D1" w:rsidRDefault="005050D1" w:rsidP="004C2669">
      <w:pPr>
        <w:spacing w:after="0" w:line="100" w:lineRule="atLeast"/>
        <w:contextualSpacing/>
        <w:jc w:val="both"/>
        <w:rPr>
          <w:rFonts w:ascii="Times New Roman" w:hAnsi="Times New Roman" w:cs="Times New Roman"/>
          <w:sz w:val="28"/>
          <w:szCs w:val="28"/>
        </w:rPr>
      </w:pPr>
    </w:p>
    <w:p w:rsidR="005050D1" w:rsidRDefault="005050D1" w:rsidP="004C2669">
      <w:pPr>
        <w:spacing w:after="0" w:line="100" w:lineRule="atLeast"/>
        <w:contextualSpacing/>
        <w:jc w:val="both"/>
        <w:rPr>
          <w:rFonts w:ascii="Times New Roman" w:hAnsi="Times New Roman" w:cs="Times New Roman"/>
          <w:sz w:val="28"/>
          <w:szCs w:val="28"/>
        </w:rPr>
      </w:pPr>
    </w:p>
    <w:p w:rsidR="005050D1" w:rsidRDefault="005050D1" w:rsidP="004C2669">
      <w:pPr>
        <w:spacing w:after="0" w:line="100" w:lineRule="atLeast"/>
        <w:contextualSpacing/>
        <w:jc w:val="both"/>
        <w:rPr>
          <w:rFonts w:ascii="Times New Roman" w:hAnsi="Times New Roman" w:cs="Times New Roman"/>
          <w:sz w:val="28"/>
          <w:szCs w:val="28"/>
        </w:rPr>
      </w:pPr>
    </w:p>
    <w:p w:rsidR="005050D1" w:rsidRDefault="005050D1" w:rsidP="004C2669">
      <w:pPr>
        <w:spacing w:after="0" w:line="100" w:lineRule="atLeast"/>
        <w:contextualSpacing/>
        <w:jc w:val="both"/>
        <w:rPr>
          <w:rFonts w:ascii="Times New Roman" w:hAnsi="Times New Roman" w:cs="Times New Roman"/>
          <w:sz w:val="28"/>
          <w:szCs w:val="28"/>
        </w:rPr>
      </w:pPr>
    </w:p>
    <w:p w:rsidR="005050D1" w:rsidRDefault="005050D1" w:rsidP="004C2669">
      <w:pPr>
        <w:spacing w:after="0" w:line="100" w:lineRule="atLeast"/>
        <w:contextualSpacing/>
        <w:jc w:val="both"/>
        <w:rPr>
          <w:rFonts w:ascii="Times New Roman" w:hAnsi="Times New Roman" w:cs="Times New Roman"/>
          <w:sz w:val="28"/>
          <w:szCs w:val="28"/>
        </w:rPr>
      </w:pPr>
    </w:p>
    <w:p w:rsidR="005050D1" w:rsidRDefault="005050D1" w:rsidP="004C2669">
      <w:pPr>
        <w:spacing w:after="0" w:line="100" w:lineRule="atLeast"/>
        <w:contextualSpacing/>
        <w:jc w:val="both"/>
        <w:rPr>
          <w:rFonts w:ascii="Times New Roman" w:hAnsi="Times New Roman" w:cs="Times New Roman"/>
          <w:sz w:val="28"/>
          <w:szCs w:val="28"/>
        </w:rPr>
      </w:pPr>
    </w:p>
    <w:p w:rsidR="005050D1" w:rsidRDefault="005050D1" w:rsidP="004C2669">
      <w:pPr>
        <w:spacing w:after="0" w:line="100" w:lineRule="atLeast"/>
        <w:contextualSpacing/>
        <w:jc w:val="both"/>
        <w:rPr>
          <w:rFonts w:ascii="Times New Roman" w:hAnsi="Times New Roman" w:cs="Times New Roman"/>
          <w:sz w:val="28"/>
          <w:szCs w:val="28"/>
        </w:rPr>
      </w:pPr>
    </w:p>
    <w:p w:rsidR="005050D1" w:rsidRDefault="005050D1" w:rsidP="004C2669">
      <w:pPr>
        <w:spacing w:after="0" w:line="100" w:lineRule="atLeast"/>
        <w:contextualSpacing/>
        <w:jc w:val="both"/>
        <w:rPr>
          <w:rFonts w:ascii="Times New Roman" w:hAnsi="Times New Roman" w:cs="Times New Roman"/>
          <w:sz w:val="28"/>
          <w:szCs w:val="28"/>
        </w:rPr>
      </w:pPr>
    </w:p>
    <w:p w:rsidR="005050D1" w:rsidRDefault="005050D1" w:rsidP="004C2669">
      <w:pPr>
        <w:spacing w:after="0" w:line="100" w:lineRule="atLeast"/>
        <w:contextualSpacing/>
        <w:jc w:val="both"/>
        <w:rPr>
          <w:rFonts w:ascii="Times New Roman" w:hAnsi="Times New Roman" w:cs="Times New Roman"/>
          <w:sz w:val="28"/>
          <w:szCs w:val="28"/>
        </w:rPr>
      </w:pPr>
    </w:p>
    <w:p w:rsidR="005050D1" w:rsidRDefault="005050D1" w:rsidP="004C2669">
      <w:pPr>
        <w:spacing w:after="0" w:line="100" w:lineRule="atLeast"/>
        <w:contextualSpacing/>
        <w:jc w:val="both"/>
        <w:rPr>
          <w:rFonts w:ascii="Times New Roman" w:hAnsi="Times New Roman" w:cs="Times New Roman"/>
          <w:sz w:val="28"/>
          <w:szCs w:val="28"/>
        </w:rPr>
      </w:pPr>
    </w:p>
    <w:p w:rsidR="005050D1" w:rsidRDefault="005050D1" w:rsidP="004C2669">
      <w:pPr>
        <w:spacing w:after="0" w:line="100" w:lineRule="atLeast"/>
        <w:contextualSpacing/>
        <w:jc w:val="both"/>
        <w:rPr>
          <w:rFonts w:ascii="Times New Roman" w:hAnsi="Times New Roman" w:cs="Times New Roman"/>
          <w:sz w:val="28"/>
          <w:szCs w:val="28"/>
        </w:rPr>
      </w:pPr>
    </w:p>
    <w:p w:rsidR="005050D1" w:rsidRDefault="005050D1" w:rsidP="004C2669">
      <w:pPr>
        <w:spacing w:after="0" w:line="100" w:lineRule="atLeast"/>
        <w:contextualSpacing/>
        <w:jc w:val="both"/>
        <w:rPr>
          <w:rFonts w:ascii="Times New Roman" w:hAnsi="Times New Roman" w:cs="Times New Roman"/>
          <w:sz w:val="28"/>
          <w:szCs w:val="28"/>
        </w:rPr>
      </w:pPr>
    </w:p>
    <w:p w:rsidR="005050D1" w:rsidRDefault="005050D1" w:rsidP="004C2669">
      <w:pPr>
        <w:spacing w:after="0" w:line="100" w:lineRule="atLeast"/>
        <w:contextualSpacing/>
        <w:jc w:val="both"/>
        <w:rPr>
          <w:rFonts w:ascii="Times New Roman" w:hAnsi="Times New Roman" w:cs="Times New Roman"/>
          <w:sz w:val="28"/>
          <w:szCs w:val="28"/>
        </w:rPr>
      </w:pPr>
    </w:p>
    <w:p w:rsidR="005050D1" w:rsidRDefault="005050D1" w:rsidP="004C2669">
      <w:pPr>
        <w:spacing w:after="0" w:line="100" w:lineRule="atLeast"/>
        <w:contextualSpacing/>
        <w:jc w:val="both"/>
        <w:rPr>
          <w:rFonts w:ascii="Times New Roman" w:hAnsi="Times New Roman" w:cs="Times New Roman"/>
          <w:sz w:val="28"/>
          <w:szCs w:val="28"/>
        </w:rPr>
      </w:pPr>
    </w:p>
    <w:p w:rsidR="005050D1" w:rsidRDefault="005050D1" w:rsidP="004C2669">
      <w:pPr>
        <w:spacing w:after="0" w:line="100" w:lineRule="atLeast"/>
        <w:contextualSpacing/>
        <w:jc w:val="both"/>
        <w:rPr>
          <w:rFonts w:ascii="Times New Roman" w:hAnsi="Times New Roman" w:cs="Times New Roman"/>
          <w:sz w:val="28"/>
          <w:szCs w:val="28"/>
        </w:rPr>
      </w:pPr>
    </w:p>
    <w:p w:rsidR="005050D1" w:rsidRDefault="005050D1" w:rsidP="004C2669">
      <w:pPr>
        <w:spacing w:after="0" w:line="100" w:lineRule="atLeast"/>
        <w:contextualSpacing/>
        <w:jc w:val="both"/>
        <w:rPr>
          <w:rFonts w:ascii="Times New Roman" w:hAnsi="Times New Roman" w:cs="Times New Roman"/>
          <w:sz w:val="28"/>
          <w:szCs w:val="28"/>
        </w:rPr>
      </w:pPr>
    </w:p>
    <w:p w:rsidR="005050D1" w:rsidRDefault="005050D1" w:rsidP="004C2669">
      <w:pPr>
        <w:spacing w:after="0" w:line="100" w:lineRule="atLeast"/>
        <w:contextualSpacing/>
        <w:jc w:val="both"/>
        <w:rPr>
          <w:rFonts w:ascii="Times New Roman" w:hAnsi="Times New Roman" w:cs="Times New Roman"/>
          <w:sz w:val="28"/>
          <w:szCs w:val="28"/>
        </w:rPr>
      </w:pPr>
    </w:p>
    <w:p w:rsidR="005050D1" w:rsidRDefault="005050D1" w:rsidP="004C2669">
      <w:pPr>
        <w:spacing w:after="0" w:line="100" w:lineRule="atLeast"/>
        <w:contextualSpacing/>
        <w:jc w:val="both"/>
        <w:rPr>
          <w:rFonts w:ascii="Times New Roman" w:hAnsi="Times New Roman" w:cs="Times New Roman"/>
          <w:sz w:val="28"/>
          <w:szCs w:val="28"/>
        </w:rPr>
      </w:pPr>
    </w:p>
    <w:p w:rsidR="005050D1" w:rsidRDefault="005050D1" w:rsidP="004C2669">
      <w:pPr>
        <w:spacing w:after="0" w:line="100" w:lineRule="atLeast"/>
        <w:contextualSpacing/>
        <w:jc w:val="both"/>
        <w:rPr>
          <w:rFonts w:ascii="Times New Roman" w:hAnsi="Times New Roman" w:cs="Times New Roman"/>
          <w:sz w:val="28"/>
          <w:szCs w:val="28"/>
        </w:rPr>
      </w:pPr>
    </w:p>
    <w:p w:rsidR="005050D1" w:rsidRDefault="005050D1" w:rsidP="004C2669">
      <w:pPr>
        <w:spacing w:after="0" w:line="100" w:lineRule="atLeast"/>
        <w:contextualSpacing/>
        <w:jc w:val="both"/>
        <w:rPr>
          <w:rFonts w:ascii="Times New Roman" w:hAnsi="Times New Roman" w:cs="Times New Roman"/>
          <w:sz w:val="28"/>
          <w:szCs w:val="28"/>
        </w:rPr>
      </w:pPr>
    </w:p>
    <w:p w:rsidR="005050D1" w:rsidRDefault="005050D1" w:rsidP="004C2669">
      <w:pPr>
        <w:spacing w:after="0" w:line="100" w:lineRule="atLeast"/>
        <w:contextualSpacing/>
        <w:jc w:val="both"/>
        <w:rPr>
          <w:rFonts w:ascii="Times New Roman" w:hAnsi="Times New Roman" w:cs="Times New Roman"/>
          <w:sz w:val="28"/>
          <w:szCs w:val="28"/>
        </w:rPr>
      </w:pPr>
    </w:p>
    <w:p w:rsidR="004C2669" w:rsidRDefault="004C2669" w:rsidP="004C2669">
      <w:pPr>
        <w:spacing w:after="0" w:line="100" w:lineRule="atLeast"/>
        <w:contextualSpacing/>
        <w:jc w:val="both"/>
        <w:rPr>
          <w:rFonts w:ascii="Times New Roman" w:hAnsi="Times New Roman" w:cs="Times New Roman"/>
          <w:sz w:val="28"/>
          <w:szCs w:val="28"/>
        </w:rPr>
      </w:pPr>
    </w:p>
    <w:p w:rsidR="004C2669" w:rsidRDefault="004C2669" w:rsidP="004C2669">
      <w:pPr>
        <w:spacing w:after="0" w:line="100" w:lineRule="atLeast"/>
        <w:contextualSpacing/>
        <w:jc w:val="both"/>
        <w:rPr>
          <w:rFonts w:ascii="Times New Roman" w:hAnsi="Times New Roman" w:cs="Times New Roman"/>
          <w:sz w:val="28"/>
          <w:szCs w:val="28"/>
        </w:rPr>
      </w:pPr>
    </w:p>
    <w:p w:rsidR="004C2669" w:rsidRPr="004C2669" w:rsidRDefault="004C2669" w:rsidP="004C2669">
      <w:pPr>
        <w:spacing w:after="0" w:line="100" w:lineRule="atLeast"/>
        <w:contextualSpacing/>
        <w:jc w:val="both"/>
        <w:rPr>
          <w:rFonts w:ascii="Times New Roman" w:hAnsi="Times New Roman" w:cs="Times New Roman"/>
          <w:sz w:val="28"/>
          <w:szCs w:val="28"/>
        </w:rPr>
      </w:pPr>
    </w:p>
    <w:p w:rsidR="00216994" w:rsidRPr="00951572" w:rsidRDefault="00216994" w:rsidP="00216994">
      <w:pPr>
        <w:spacing w:after="0" w:line="100" w:lineRule="atLeast"/>
        <w:ind w:left="709"/>
        <w:contextualSpacing/>
        <w:jc w:val="both"/>
        <w:rPr>
          <w:rFonts w:ascii="Times New Roman" w:hAnsi="Times New Roman" w:cs="Times New Roman"/>
          <w:b/>
          <w:i/>
          <w:sz w:val="28"/>
          <w:szCs w:val="28"/>
        </w:rPr>
      </w:pPr>
      <w:r w:rsidRPr="00951572">
        <w:rPr>
          <w:rFonts w:ascii="Times New Roman" w:hAnsi="Times New Roman" w:cs="Times New Roman"/>
          <w:b/>
          <w:i/>
          <w:sz w:val="28"/>
          <w:szCs w:val="28"/>
        </w:rPr>
        <w:lastRenderedPageBreak/>
        <w:t>Региональный уровень</w:t>
      </w:r>
    </w:p>
    <w:p w:rsidR="00951572" w:rsidRPr="00951572" w:rsidRDefault="00216994" w:rsidP="00C76085">
      <w:pPr>
        <w:pStyle w:val="a3"/>
        <w:keepNext/>
        <w:numPr>
          <w:ilvl w:val="0"/>
          <w:numId w:val="29"/>
        </w:numPr>
        <w:spacing w:before="240" w:after="60"/>
        <w:ind w:left="1418" w:hanging="425"/>
        <w:jc w:val="both"/>
        <w:outlineLvl w:val="0"/>
        <w:rPr>
          <w:rFonts w:ascii="Times New Roman" w:eastAsia="Times New Roman" w:hAnsi="Times New Roman" w:cs="Times New Roman"/>
          <w:bCs/>
          <w:sz w:val="28"/>
          <w:szCs w:val="28"/>
          <w:lang w:eastAsia="en-US"/>
        </w:rPr>
      </w:pPr>
      <w:r w:rsidRPr="00951572">
        <w:rPr>
          <w:rFonts w:ascii="Times New Roman" w:eastAsia="Times New Roman" w:hAnsi="Times New Roman" w:cs="Times New Roman"/>
          <w:bCs/>
          <w:sz w:val="28"/>
          <w:szCs w:val="28"/>
          <w:lang w:eastAsia="en-US"/>
        </w:rPr>
        <w:t xml:space="preserve">Закон </w:t>
      </w:r>
      <w:r w:rsidR="00951572" w:rsidRPr="00951572">
        <w:rPr>
          <w:rFonts w:ascii="Times New Roman" w:eastAsia="Times New Roman" w:hAnsi="Times New Roman" w:cs="Times New Roman"/>
          <w:bCs/>
          <w:sz w:val="28"/>
          <w:szCs w:val="28"/>
          <w:lang w:eastAsia="en-US"/>
        </w:rPr>
        <w:t xml:space="preserve">Республики Мордовия от 08 августа 2013 года№ 53-3  </w:t>
      </w:r>
      <w:r w:rsidRPr="00951572">
        <w:rPr>
          <w:rFonts w:ascii="Times New Roman" w:eastAsia="Times New Roman" w:hAnsi="Times New Roman" w:cs="Times New Roman"/>
          <w:bCs/>
          <w:sz w:val="28"/>
          <w:szCs w:val="28"/>
          <w:lang w:eastAsia="en-US"/>
        </w:rPr>
        <w:t>«Об образовании в Республике Мордовия»</w:t>
      </w:r>
    </w:p>
    <w:p w:rsidR="004C2669" w:rsidRPr="004C2669" w:rsidRDefault="00951572" w:rsidP="00C76085">
      <w:pPr>
        <w:pStyle w:val="a3"/>
        <w:keepNext/>
        <w:numPr>
          <w:ilvl w:val="0"/>
          <w:numId w:val="29"/>
        </w:numPr>
        <w:spacing w:before="240" w:after="60"/>
        <w:ind w:left="1418" w:hanging="425"/>
        <w:jc w:val="both"/>
        <w:outlineLvl w:val="0"/>
        <w:rPr>
          <w:rFonts w:ascii="Times New Roman" w:eastAsia="Times New Roman" w:hAnsi="Times New Roman" w:cs="Times New Roman"/>
          <w:bCs/>
          <w:sz w:val="28"/>
          <w:szCs w:val="28"/>
          <w:lang w:eastAsia="en-US"/>
        </w:rPr>
      </w:pPr>
      <w:r>
        <w:rPr>
          <w:rFonts w:ascii="Times New Roman" w:eastAsia="Times New Roman" w:hAnsi="Times New Roman" w:cs="Times New Roman"/>
          <w:bCs/>
          <w:color w:val="000000"/>
          <w:sz w:val="28"/>
          <w:szCs w:val="28"/>
          <w:lang w:eastAsia="en-US"/>
        </w:rPr>
        <w:t>Письмо Министерства образования РМ «Методические рекомендации по реализации полномочий органов государственной власти субъектов РФ по финансовомуобеспечениею оказания государственных и муниципальных услуг в сфере</w:t>
      </w:r>
      <w:r w:rsidR="004C2669">
        <w:rPr>
          <w:rFonts w:ascii="Times New Roman" w:eastAsia="Times New Roman" w:hAnsi="Times New Roman" w:cs="Times New Roman"/>
          <w:bCs/>
          <w:color w:val="000000"/>
          <w:sz w:val="28"/>
          <w:szCs w:val="28"/>
          <w:lang w:eastAsia="en-US"/>
        </w:rPr>
        <w:t xml:space="preserve"> дошкольного</w:t>
      </w:r>
      <w:r>
        <w:rPr>
          <w:rFonts w:ascii="Times New Roman" w:eastAsia="Times New Roman" w:hAnsi="Times New Roman" w:cs="Times New Roman"/>
          <w:bCs/>
          <w:color w:val="000000"/>
          <w:sz w:val="28"/>
          <w:szCs w:val="28"/>
          <w:lang w:eastAsia="en-US"/>
        </w:rPr>
        <w:t xml:space="preserve"> образования»</w:t>
      </w:r>
      <w:r w:rsidR="00216994" w:rsidRPr="00951572">
        <w:rPr>
          <w:rFonts w:ascii="Times New Roman" w:eastAsia="Times New Roman" w:hAnsi="Times New Roman" w:cs="Times New Roman"/>
          <w:bCs/>
          <w:color w:val="000000"/>
          <w:sz w:val="28"/>
          <w:szCs w:val="28"/>
          <w:lang w:eastAsia="en-US"/>
        </w:rPr>
        <w:t xml:space="preserve">от </w:t>
      </w:r>
      <w:r w:rsidR="004C2669">
        <w:rPr>
          <w:rFonts w:ascii="Times New Roman" w:eastAsia="Times New Roman" w:hAnsi="Times New Roman" w:cs="Times New Roman"/>
          <w:bCs/>
          <w:color w:val="000000"/>
          <w:sz w:val="28"/>
          <w:szCs w:val="28"/>
          <w:lang w:eastAsia="en-US"/>
        </w:rPr>
        <w:t>10.10.</w:t>
      </w:r>
      <w:r w:rsidR="00216994" w:rsidRPr="00951572">
        <w:rPr>
          <w:rFonts w:ascii="Times New Roman" w:eastAsia="Times New Roman" w:hAnsi="Times New Roman" w:cs="Times New Roman"/>
          <w:bCs/>
          <w:color w:val="000000"/>
          <w:sz w:val="28"/>
          <w:szCs w:val="28"/>
          <w:lang w:eastAsia="en-US"/>
        </w:rPr>
        <w:t>2013</w:t>
      </w:r>
    </w:p>
    <w:p w:rsidR="00216994" w:rsidRDefault="004C2669" w:rsidP="00C76085">
      <w:pPr>
        <w:pStyle w:val="a3"/>
        <w:keepNext/>
        <w:numPr>
          <w:ilvl w:val="0"/>
          <w:numId w:val="29"/>
        </w:numPr>
        <w:spacing w:before="240" w:after="60"/>
        <w:ind w:left="1418" w:hanging="425"/>
        <w:jc w:val="both"/>
        <w:outlineLvl w:val="0"/>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Письмо Министерства образвоания РМ от 04.12.2014 г. № 08-1947 «Об оказании платных дополнительных образовательных услуг в дошкольном образовании»</w:t>
      </w:r>
    </w:p>
    <w:p w:rsidR="004C2669" w:rsidRPr="004C2669" w:rsidRDefault="004C2669" w:rsidP="004C2669">
      <w:pPr>
        <w:pStyle w:val="a3"/>
        <w:keepNext/>
        <w:spacing w:before="240" w:after="60"/>
        <w:ind w:left="1418"/>
        <w:jc w:val="both"/>
        <w:outlineLvl w:val="0"/>
        <w:rPr>
          <w:rFonts w:ascii="Times New Roman" w:eastAsia="Times New Roman" w:hAnsi="Times New Roman" w:cs="Times New Roman"/>
          <w:bCs/>
          <w:sz w:val="28"/>
          <w:szCs w:val="28"/>
          <w:lang w:eastAsia="en-US"/>
        </w:rPr>
      </w:pPr>
    </w:p>
    <w:p w:rsidR="00216994" w:rsidRPr="00951572" w:rsidRDefault="00216994" w:rsidP="00216994">
      <w:pPr>
        <w:pStyle w:val="a3"/>
        <w:spacing w:after="0" w:line="240" w:lineRule="auto"/>
        <w:ind w:left="709"/>
        <w:jc w:val="both"/>
        <w:rPr>
          <w:rFonts w:ascii="Times New Roman" w:hAnsi="Times New Roman" w:cs="Times New Roman"/>
          <w:b/>
          <w:i/>
          <w:sz w:val="28"/>
          <w:szCs w:val="28"/>
        </w:rPr>
      </w:pPr>
      <w:r w:rsidRPr="00951572">
        <w:rPr>
          <w:rFonts w:ascii="Times New Roman" w:hAnsi="Times New Roman" w:cs="Times New Roman"/>
          <w:b/>
          <w:i/>
          <w:sz w:val="28"/>
          <w:szCs w:val="28"/>
        </w:rPr>
        <w:t>Муниципальный уровень</w:t>
      </w:r>
    </w:p>
    <w:p w:rsidR="00216994" w:rsidRPr="00951572" w:rsidRDefault="00216994" w:rsidP="00C76085">
      <w:pPr>
        <w:pStyle w:val="a3"/>
        <w:numPr>
          <w:ilvl w:val="0"/>
          <w:numId w:val="30"/>
        </w:numPr>
        <w:spacing w:after="0"/>
        <w:jc w:val="both"/>
        <w:rPr>
          <w:rFonts w:ascii="Times New Roman" w:hAnsi="Times New Roman" w:cs="Times New Roman"/>
          <w:sz w:val="28"/>
          <w:szCs w:val="28"/>
        </w:rPr>
      </w:pPr>
      <w:r w:rsidRPr="00951572">
        <w:rPr>
          <w:rFonts w:ascii="Times New Roman" w:hAnsi="Times New Roman" w:cs="Times New Roman"/>
          <w:sz w:val="28"/>
          <w:szCs w:val="28"/>
        </w:rPr>
        <w:t>Решение Совета депутатов городского округа от  4 февраля 2015 г. №  426 «О внесении изменений в решение Совета депутатов городского округа Саранск от 26 июня 2014 г. №343«Об установлении родительской платы, взимаемой с родителей (законных представителей) за присмотр и уход за ребёнком в дошкольных образовательных учреждениях городского округа</w:t>
      </w:r>
      <w:r w:rsidRPr="00951572">
        <w:rPr>
          <w:rFonts w:ascii="Times New Roman" w:hAnsi="Times New Roman"/>
          <w:sz w:val="28"/>
          <w:szCs w:val="28"/>
        </w:rPr>
        <w:t xml:space="preserve"> Саранск, реализующих основную образовательную программу дошкольного образования».</w:t>
      </w:r>
    </w:p>
    <w:p w:rsidR="00216994" w:rsidRPr="00951572" w:rsidRDefault="00216994" w:rsidP="00C76085">
      <w:pPr>
        <w:pStyle w:val="a3"/>
        <w:numPr>
          <w:ilvl w:val="0"/>
          <w:numId w:val="30"/>
        </w:numPr>
        <w:spacing w:after="0"/>
        <w:jc w:val="both"/>
        <w:rPr>
          <w:rFonts w:ascii="Times New Roman" w:hAnsi="Times New Roman" w:cs="Times New Roman"/>
          <w:sz w:val="28"/>
          <w:szCs w:val="28"/>
        </w:rPr>
      </w:pPr>
      <w:r w:rsidRPr="00951572">
        <w:rPr>
          <w:rFonts w:ascii="Times New Roman" w:hAnsi="Times New Roman" w:cs="Times New Roman"/>
          <w:sz w:val="28"/>
          <w:szCs w:val="28"/>
        </w:rPr>
        <w:t xml:space="preserve">Решение Совета депутатов городского округа от  4 февраля 2015 года </w:t>
      </w:r>
      <w:r w:rsidRPr="00951572">
        <w:rPr>
          <w:rFonts w:ascii="Times New Roman" w:eastAsia="Calibri" w:hAnsi="Times New Roman" w:cs="Times New Roman"/>
          <w:sz w:val="28"/>
          <w:szCs w:val="28"/>
          <w:lang w:eastAsia="en-US"/>
        </w:rPr>
        <w:t>№ 427 «</w:t>
      </w:r>
      <w:r w:rsidRPr="00951572">
        <w:rPr>
          <w:rFonts w:ascii="Times New Roman" w:eastAsia="Calibri" w:hAnsi="Times New Roman" w:cs="Times New Roman"/>
          <w:color w:val="000000"/>
          <w:sz w:val="28"/>
          <w:szCs w:val="28"/>
          <w:lang w:eastAsia="en-US"/>
        </w:rPr>
        <w:t xml:space="preserve">О внесении изменений в решение Совета депутатов городского округа Саранск от 21 июля 2010 г. № 581 </w:t>
      </w:r>
      <w:r w:rsidRPr="00951572">
        <w:rPr>
          <w:rFonts w:ascii="Times New Roman" w:eastAsia="Calibri" w:hAnsi="Times New Roman" w:cs="Times New Roman"/>
          <w:sz w:val="28"/>
          <w:szCs w:val="28"/>
          <w:lang w:eastAsia="en-US"/>
        </w:rPr>
        <w:t>«Об освобождении от родительской платы родителей (законных представителей), имеющих детей с ограниченными возможностями здоровья, посещающих муниципальные образовательные учреждения городского округа Саранск, реализующие</w:t>
      </w:r>
      <w:r w:rsidRPr="00951572">
        <w:rPr>
          <w:rFonts w:ascii="Times New Roman" w:eastAsia="Calibri" w:hAnsi="Times New Roman" w:cs="Times New Roman"/>
          <w:sz w:val="28"/>
          <w:szCs w:val="28"/>
          <w:lang w:eastAsia="en-US"/>
        </w:rPr>
        <w:br/>
        <w:t>основную общеобразовательную программу дошкольного образования»</w:t>
      </w:r>
    </w:p>
    <w:p w:rsidR="00216994" w:rsidRPr="00951572" w:rsidRDefault="00216994" w:rsidP="00C76085">
      <w:pPr>
        <w:pStyle w:val="a3"/>
        <w:numPr>
          <w:ilvl w:val="0"/>
          <w:numId w:val="30"/>
        </w:numPr>
        <w:spacing w:after="0"/>
        <w:jc w:val="both"/>
        <w:rPr>
          <w:rFonts w:ascii="Times New Roman" w:hAnsi="Times New Roman" w:cs="Times New Roman"/>
          <w:sz w:val="28"/>
          <w:szCs w:val="28"/>
        </w:rPr>
      </w:pPr>
      <w:r w:rsidRPr="00951572">
        <w:rPr>
          <w:rFonts w:ascii="Times New Roman" w:hAnsi="Times New Roman" w:cs="Times New Roman"/>
          <w:sz w:val="28"/>
          <w:szCs w:val="28"/>
        </w:rPr>
        <w:t xml:space="preserve">Решение Совета депутатов городского округа от  4 февраля 2015 года №  428 «О внесении изменений в решение Совета депутатов городского округа Саранск от 26 декабря 2008 г. № 256 «О дополнительных мерах социальной поддержки отдельных категорий граждан, дети которых посещают муниципальные образовательные учреждения городского </w:t>
      </w:r>
      <w:r w:rsidRPr="00951572">
        <w:rPr>
          <w:rFonts w:ascii="Times New Roman" w:hAnsi="Times New Roman" w:cs="Times New Roman"/>
          <w:sz w:val="28"/>
          <w:szCs w:val="28"/>
        </w:rPr>
        <w:lastRenderedPageBreak/>
        <w:t>округа Саранск, реализующие основную общеобразовательную программу дошкольного образования».</w:t>
      </w:r>
    </w:p>
    <w:p w:rsidR="00216994" w:rsidRPr="00951572" w:rsidRDefault="00216994" w:rsidP="00216994">
      <w:pPr>
        <w:spacing w:after="0" w:line="100" w:lineRule="atLeast"/>
        <w:ind w:left="709"/>
        <w:contextualSpacing/>
        <w:jc w:val="both"/>
        <w:rPr>
          <w:rFonts w:ascii="Times New Roman" w:hAnsi="Times New Roman" w:cs="Times New Roman"/>
          <w:b/>
          <w:i/>
          <w:sz w:val="28"/>
          <w:szCs w:val="28"/>
        </w:rPr>
      </w:pPr>
    </w:p>
    <w:p w:rsidR="00216994" w:rsidRPr="00951572" w:rsidRDefault="00216994" w:rsidP="00216994">
      <w:pPr>
        <w:spacing w:after="0" w:line="100" w:lineRule="atLeast"/>
        <w:ind w:left="709"/>
        <w:contextualSpacing/>
        <w:jc w:val="both"/>
        <w:rPr>
          <w:rFonts w:ascii="Times New Roman" w:hAnsi="Times New Roman" w:cs="Times New Roman"/>
          <w:b/>
          <w:i/>
          <w:sz w:val="28"/>
          <w:szCs w:val="28"/>
        </w:rPr>
      </w:pPr>
      <w:r w:rsidRPr="00951572">
        <w:rPr>
          <w:rFonts w:ascii="Times New Roman" w:hAnsi="Times New Roman" w:cs="Times New Roman"/>
          <w:b/>
          <w:i/>
          <w:sz w:val="28"/>
          <w:szCs w:val="28"/>
        </w:rPr>
        <w:t>Методическое пособие для детского сада</w:t>
      </w:r>
    </w:p>
    <w:p w:rsidR="00216994" w:rsidRPr="00951572" w:rsidRDefault="00216994" w:rsidP="00216994">
      <w:pPr>
        <w:numPr>
          <w:ilvl w:val="0"/>
          <w:numId w:val="2"/>
        </w:numPr>
        <w:spacing w:after="0" w:line="100" w:lineRule="atLeast"/>
        <w:contextualSpacing/>
        <w:jc w:val="both"/>
        <w:rPr>
          <w:rFonts w:ascii="Times New Roman" w:hAnsi="Times New Roman" w:cs="Times New Roman"/>
          <w:sz w:val="28"/>
          <w:szCs w:val="28"/>
        </w:rPr>
      </w:pPr>
      <w:r w:rsidRPr="00951572">
        <w:rPr>
          <w:rFonts w:ascii="Times New Roman" w:hAnsi="Times New Roman" w:cs="Times New Roman"/>
          <w:sz w:val="28"/>
          <w:szCs w:val="28"/>
        </w:rPr>
        <w:t>Микляева, Н. В. Экспресс-конструктор образовательной программы : методическое пособие для детского сада и дошкольного отделения школы / Под ред. Т. В. Цветковой. – М. : ТЦ Сфера, 2015. – 128 с.</w:t>
      </w:r>
    </w:p>
    <w:p w:rsidR="00216994" w:rsidRPr="00951572" w:rsidRDefault="00216994" w:rsidP="00216994">
      <w:pPr>
        <w:spacing w:after="0" w:line="100" w:lineRule="atLeast"/>
        <w:ind w:left="709"/>
        <w:contextualSpacing/>
        <w:jc w:val="both"/>
        <w:rPr>
          <w:rFonts w:ascii="Times New Roman" w:hAnsi="Times New Roman" w:cs="Times New Roman"/>
          <w:sz w:val="28"/>
          <w:szCs w:val="28"/>
        </w:rPr>
      </w:pPr>
    </w:p>
    <w:p w:rsidR="00216994" w:rsidRPr="00951572" w:rsidRDefault="00216994" w:rsidP="00216994">
      <w:pPr>
        <w:rPr>
          <w:rFonts w:ascii="Times New Roman" w:hAnsi="Times New Roman" w:cs="Times New Roman"/>
          <w:sz w:val="28"/>
          <w:szCs w:val="28"/>
        </w:rPr>
      </w:pPr>
    </w:p>
    <w:p w:rsidR="00216994" w:rsidRPr="00951572" w:rsidRDefault="00216994" w:rsidP="00216994">
      <w:pPr>
        <w:jc w:val="center"/>
        <w:rPr>
          <w:rFonts w:ascii="Times New Roman" w:hAnsi="Times New Roman" w:cs="Times New Roman"/>
          <w:b/>
          <w:color w:val="FF0000"/>
          <w:sz w:val="28"/>
          <w:szCs w:val="28"/>
        </w:rPr>
      </w:pPr>
    </w:p>
    <w:p w:rsidR="00216994" w:rsidRPr="00951572" w:rsidRDefault="00216994" w:rsidP="00216994">
      <w:pPr>
        <w:jc w:val="center"/>
        <w:rPr>
          <w:rFonts w:ascii="Times New Roman" w:hAnsi="Times New Roman" w:cs="Times New Roman"/>
          <w:sz w:val="28"/>
          <w:szCs w:val="28"/>
        </w:rPr>
      </w:pPr>
    </w:p>
    <w:p w:rsidR="00216994" w:rsidRDefault="00216994" w:rsidP="00216994">
      <w:pPr>
        <w:jc w:val="center"/>
        <w:rPr>
          <w:rFonts w:ascii="Times New Roman" w:hAnsi="Times New Roman" w:cs="Times New Roman"/>
          <w:sz w:val="24"/>
          <w:szCs w:val="24"/>
        </w:rPr>
      </w:pPr>
    </w:p>
    <w:p w:rsidR="00216994" w:rsidRDefault="00216994" w:rsidP="00216994">
      <w:pPr>
        <w:jc w:val="center"/>
        <w:rPr>
          <w:rFonts w:ascii="Times New Roman" w:hAnsi="Times New Roman" w:cs="Times New Roman"/>
          <w:sz w:val="24"/>
          <w:szCs w:val="24"/>
        </w:rPr>
      </w:pPr>
    </w:p>
    <w:p w:rsidR="00216994" w:rsidRDefault="00216994" w:rsidP="00216994">
      <w:pPr>
        <w:jc w:val="center"/>
        <w:rPr>
          <w:rFonts w:ascii="Times New Roman" w:hAnsi="Times New Roman" w:cs="Times New Roman"/>
          <w:sz w:val="24"/>
          <w:szCs w:val="24"/>
        </w:rPr>
      </w:pPr>
    </w:p>
    <w:p w:rsidR="00712FD0" w:rsidRDefault="00712FD0" w:rsidP="00216994">
      <w:pPr>
        <w:jc w:val="center"/>
        <w:rPr>
          <w:rFonts w:ascii="Times New Roman" w:hAnsi="Times New Roman" w:cs="Times New Roman"/>
          <w:sz w:val="24"/>
          <w:szCs w:val="24"/>
        </w:rPr>
      </w:pPr>
    </w:p>
    <w:p w:rsidR="00712FD0" w:rsidRDefault="00712FD0" w:rsidP="00216994">
      <w:pPr>
        <w:jc w:val="center"/>
        <w:rPr>
          <w:rFonts w:ascii="Times New Roman" w:hAnsi="Times New Roman" w:cs="Times New Roman"/>
          <w:sz w:val="24"/>
          <w:szCs w:val="24"/>
        </w:rPr>
      </w:pPr>
    </w:p>
    <w:p w:rsidR="004C2669" w:rsidRDefault="004C2669" w:rsidP="00216994">
      <w:pPr>
        <w:jc w:val="center"/>
        <w:rPr>
          <w:rFonts w:ascii="Times New Roman" w:hAnsi="Times New Roman" w:cs="Times New Roman"/>
          <w:sz w:val="24"/>
          <w:szCs w:val="24"/>
        </w:rPr>
      </w:pPr>
    </w:p>
    <w:p w:rsidR="004C2669" w:rsidRDefault="004C2669" w:rsidP="00216994">
      <w:pPr>
        <w:jc w:val="center"/>
        <w:rPr>
          <w:rFonts w:ascii="Times New Roman" w:hAnsi="Times New Roman" w:cs="Times New Roman"/>
          <w:sz w:val="24"/>
          <w:szCs w:val="24"/>
        </w:rPr>
      </w:pPr>
    </w:p>
    <w:p w:rsidR="004C2669" w:rsidRDefault="004C2669" w:rsidP="00216994">
      <w:pPr>
        <w:jc w:val="center"/>
        <w:rPr>
          <w:rFonts w:ascii="Times New Roman" w:hAnsi="Times New Roman" w:cs="Times New Roman"/>
          <w:sz w:val="24"/>
          <w:szCs w:val="24"/>
        </w:rPr>
      </w:pPr>
    </w:p>
    <w:p w:rsidR="004C2669" w:rsidRDefault="004C2669" w:rsidP="00216994">
      <w:pPr>
        <w:jc w:val="center"/>
        <w:rPr>
          <w:rFonts w:ascii="Times New Roman" w:hAnsi="Times New Roman" w:cs="Times New Roman"/>
          <w:sz w:val="24"/>
          <w:szCs w:val="24"/>
        </w:rPr>
      </w:pPr>
    </w:p>
    <w:p w:rsidR="004C2669" w:rsidRDefault="004C2669" w:rsidP="00216994">
      <w:pPr>
        <w:jc w:val="center"/>
        <w:rPr>
          <w:rFonts w:ascii="Times New Roman" w:hAnsi="Times New Roman" w:cs="Times New Roman"/>
          <w:sz w:val="24"/>
          <w:szCs w:val="24"/>
        </w:rPr>
      </w:pPr>
    </w:p>
    <w:p w:rsidR="004C2669" w:rsidRDefault="004C2669" w:rsidP="00216994">
      <w:pPr>
        <w:jc w:val="center"/>
        <w:rPr>
          <w:rFonts w:ascii="Times New Roman" w:hAnsi="Times New Roman" w:cs="Times New Roman"/>
          <w:sz w:val="24"/>
          <w:szCs w:val="24"/>
        </w:rPr>
      </w:pPr>
    </w:p>
    <w:p w:rsidR="004C2669" w:rsidRDefault="004C2669" w:rsidP="00216994">
      <w:pPr>
        <w:jc w:val="center"/>
        <w:rPr>
          <w:rFonts w:ascii="Times New Roman" w:hAnsi="Times New Roman" w:cs="Times New Roman"/>
          <w:sz w:val="24"/>
          <w:szCs w:val="24"/>
        </w:rPr>
      </w:pPr>
    </w:p>
    <w:p w:rsidR="004C2669" w:rsidRDefault="004C2669" w:rsidP="00216994">
      <w:pPr>
        <w:jc w:val="center"/>
        <w:rPr>
          <w:rFonts w:ascii="Times New Roman" w:hAnsi="Times New Roman" w:cs="Times New Roman"/>
          <w:sz w:val="24"/>
          <w:szCs w:val="24"/>
        </w:rPr>
      </w:pPr>
    </w:p>
    <w:p w:rsidR="004C2669" w:rsidRDefault="004C2669" w:rsidP="00216994">
      <w:pPr>
        <w:jc w:val="center"/>
        <w:rPr>
          <w:rFonts w:ascii="Times New Roman" w:hAnsi="Times New Roman" w:cs="Times New Roman"/>
          <w:sz w:val="24"/>
          <w:szCs w:val="24"/>
        </w:rPr>
      </w:pPr>
    </w:p>
    <w:p w:rsidR="004C2669" w:rsidRDefault="004C2669" w:rsidP="00216994">
      <w:pPr>
        <w:jc w:val="center"/>
        <w:rPr>
          <w:rFonts w:ascii="Times New Roman" w:hAnsi="Times New Roman" w:cs="Times New Roman"/>
          <w:sz w:val="24"/>
          <w:szCs w:val="24"/>
        </w:rPr>
      </w:pPr>
    </w:p>
    <w:p w:rsidR="004C2669" w:rsidRDefault="004C2669" w:rsidP="00216994">
      <w:pPr>
        <w:jc w:val="center"/>
        <w:rPr>
          <w:rFonts w:ascii="Times New Roman" w:hAnsi="Times New Roman" w:cs="Times New Roman"/>
          <w:sz w:val="24"/>
          <w:szCs w:val="24"/>
        </w:rPr>
      </w:pPr>
    </w:p>
    <w:p w:rsidR="00216994" w:rsidRDefault="00216994" w:rsidP="00B91428">
      <w:pPr>
        <w:rPr>
          <w:rFonts w:ascii="Times New Roman" w:hAnsi="Times New Roman" w:cs="Times New Roman"/>
          <w:sz w:val="24"/>
          <w:szCs w:val="24"/>
        </w:rPr>
      </w:pPr>
    </w:p>
    <w:p w:rsidR="0055313C" w:rsidRDefault="0055313C" w:rsidP="00B91428">
      <w:pPr>
        <w:rPr>
          <w:rFonts w:ascii="Times New Roman" w:hAnsi="Times New Roman" w:cs="Times New Roman"/>
          <w:sz w:val="24"/>
          <w:szCs w:val="24"/>
        </w:rPr>
      </w:pPr>
    </w:p>
    <w:p w:rsidR="00B91428" w:rsidRDefault="00B91428" w:rsidP="00B91428">
      <w:pPr>
        <w:rPr>
          <w:rFonts w:ascii="Times New Roman" w:hAnsi="Times New Roman" w:cs="Times New Roman"/>
          <w:sz w:val="24"/>
          <w:szCs w:val="24"/>
        </w:rPr>
      </w:pPr>
    </w:p>
    <w:p w:rsidR="00216994" w:rsidRPr="00B91428" w:rsidRDefault="00216994" w:rsidP="00B91428">
      <w:pPr>
        <w:suppressAutoHyphens w:val="0"/>
        <w:spacing w:after="0" w:line="240" w:lineRule="auto"/>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lastRenderedPageBreak/>
        <w:t>ЦЕЛЕВОЙ РАЗДЕЛ</w:t>
      </w:r>
    </w:p>
    <w:p w:rsidR="00216994" w:rsidRPr="00B91428" w:rsidRDefault="00216994" w:rsidP="00B91428">
      <w:pPr>
        <w:suppressAutoHyphens w:val="0"/>
        <w:spacing w:after="0" w:line="240" w:lineRule="auto"/>
        <w:jc w:val="center"/>
        <w:rPr>
          <w:rFonts w:ascii="Times New Roman" w:eastAsiaTheme="minorEastAsia" w:hAnsi="Times New Roman" w:cs="Times New Roman"/>
          <w:b/>
          <w:sz w:val="28"/>
          <w:szCs w:val="28"/>
        </w:rPr>
      </w:pPr>
    </w:p>
    <w:p w:rsidR="00216994" w:rsidRPr="00B91428" w:rsidRDefault="00AA4AD8" w:rsidP="00B91428">
      <w:pPr>
        <w:suppressAutoHyphens w:val="0"/>
        <w:spacing w:after="0" w:line="240" w:lineRule="auto"/>
        <w:jc w:val="center"/>
        <w:rPr>
          <w:rFonts w:ascii="Times New Roman" w:eastAsiaTheme="minorEastAsia" w:hAnsi="Times New Roman" w:cs="Times New Roman"/>
          <w:sz w:val="28"/>
          <w:szCs w:val="28"/>
          <w:u w:val="single"/>
        </w:rPr>
      </w:pPr>
      <w:r w:rsidRPr="00B91428">
        <w:rPr>
          <w:rFonts w:ascii="Times New Roman" w:eastAsiaTheme="minorEastAsia" w:hAnsi="Times New Roman" w:cs="Times New Roman"/>
          <w:sz w:val="28"/>
          <w:szCs w:val="28"/>
          <w:u w:val="single"/>
        </w:rPr>
        <w:t>1.</w:t>
      </w:r>
      <w:r w:rsidR="00216994" w:rsidRPr="00B91428">
        <w:rPr>
          <w:rFonts w:ascii="Times New Roman" w:eastAsiaTheme="minorEastAsia" w:hAnsi="Times New Roman" w:cs="Times New Roman"/>
          <w:b/>
          <w:sz w:val="28"/>
          <w:szCs w:val="28"/>
          <w:u w:val="single"/>
        </w:rPr>
        <w:t>ПОЯСНИТЕЛЬНАЯ ЗАПИСКА</w:t>
      </w:r>
    </w:p>
    <w:p w:rsidR="00216994" w:rsidRPr="00B91428" w:rsidRDefault="00216994" w:rsidP="00B91428">
      <w:pPr>
        <w:suppressAutoHyphens w:val="0"/>
        <w:spacing w:after="0" w:line="240" w:lineRule="auto"/>
        <w:ind w:firstLine="709"/>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 xml:space="preserve">Образовательная программа дошкольного образования – стратегия психолого-педагогической поддержки позитивной социализации и индивидуализации, развития личности детей дошкольного возраста. </w:t>
      </w:r>
    </w:p>
    <w:p w:rsidR="00216994" w:rsidRPr="00B91428" w:rsidRDefault="00216994" w:rsidP="00B91428">
      <w:pPr>
        <w:suppressAutoHyphens w:val="0"/>
        <w:spacing w:after="0" w:line="240" w:lineRule="auto"/>
        <w:ind w:firstLine="709"/>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Программа разработана в соответствии с принципами и подходами, определенными Федеральным государственным образовательным стандартом дошкольного образования.</w:t>
      </w:r>
    </w:p>
    <w:p w:rsidR="00B91428" w:rsidRPr="00B91428" w:rsidRDefault="00B91428" w:rsidP="00B91428">
      <w:pPr>
        <w:suppressAutoHyphens w:val="0"/>
        <w:spacing w:after="0" w:line="240" w:lineRule="auto"/>
        <w:ind w:firstLine="709"/>
        <w:jc w:val="both"/>
        <w:rPr>
          <w:rFonts w:ascii="Times New Roman" w:eastAsiaTheme="minorEastAsia" w:hAnsi="Times New Roman" w:cs="Times New Roman"/>
          <w:sz w:val="28"/>
          <w:szCs w:val="28"/>
        </w:rPr>
      </w:pPr>
    </w:p>
    <w:p w:rsidR="00AA4AD8" w:rsidRPr="00B91428" w:rsidRDefault="00313185" w:rsidP="00B91428">
      <w:pPr>
        <w:pStyle w:val="a4"/>
        <w:shd w:val="clear" w:color="auto" w:fill="auto"/>
        <w:spacing w:after="0" w:line="240" w:lineRule="auto"/>
        <w:ind w:right="20"/>
        <w:jc w:val="both"/>
        <w:rPr>
          <w:rStyle w:val="11"/>
          <w:color w:val="000000"/>
          <w:sz w:val="28"/>
          <w:szCs w:val="28"/>
        </w:rPr>
      </w:pPr>
      <w:r w:rsidRPr="00B91428">
        <w:rPr>
          <w:rFonts w:eastAsiaTheme="minorEastAsia"/>
          <w:b/>
          <w:spacing w:val="0"/>
          <w:sz w:val="28"/>
          <w:szCs w:val="28"/>
          <w:u w:val="single"/>
          <w:lang w:eastAsia="ru-RU"/>
        </w:rPr>
        <w:t xml:space="preserve">1.1. </w:t>
      </w:r>
      <w:r w:rsidR="00AA4AD8" w:rsidRPr="00B91428">
        <w:rPr>
          <w:rStyle w:val="11"/>
          <w:b/>
          <w:color w:val="000000"/>
          <w:sz w:val="28"/>
          <w:szCs w:val="28"/>
          <w:u w:val="single"/>
        </w:rPr>
        <w:t>Ведущие цели Программы</w:t>
      </w:r>
      <w:r w:rsidR="00AA4AD8" w:rsidRPr="00B91428">
        <w:rPr>
          <w:rStyle w:val="11"/>
          <w:color w:val="000000"/>
          <w:sz w:val="28"/>
          <w:szCs w:val="28"/>
        </w:rPr>
        <w:t xml:space="preserve">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w:t>
      </w:r>
      <w:r w:rsidR="00AA4AD8" w:rsidRPr="00B91428">
        <w:rPr>
          <w:rStyle w:val="11"/>
          <w:color w:val="000000"/>
          <w:sz w:val="28"/>
          <w:szCs w:val="28"/>
        </w:rPr>
        <w:softHyphen/>
        <w:t>вание предпосылок к учебной деятельности, обеспечение безопасности жизнедеятельности дошкольника.</w:t>
      </w:r>
    </w:p>
    <w:p w:rsidR="00216994" w:rsidRPr="00B91428" w:rsidRDefault="00AA4AD8" w:rsidP="00B91428">
      <w:pPr>
        <w:widowControl w:val="0"/>
        <w:suppressAutoHyphens w:val="0"/>
        <w:spacing w:after="0" w:line="240" w:lineRule="auto"/>
        <w:ind w:right="20" w:firstLine="400"/>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Особое внимание в Программе уделяется развитию личности ребен</w:t>
      </w:r>
      <w:r w:rsidRPr="00B91428">
        <w:rPr>
          <w:rFonts w:ascii="Times New Roman" w:eastAsia="Times New Roman" w:hAnsi="Times New Roman" w:cs="Times New Roman"/>
          <w:color w:val="000000"/>
          <w:spacing w:val="7"/>
          <w:sz w:val="28"/>
          <w:szCs w:val="28"/>
        </w:rPr>
        <w:softHyphen/>
        <w:t>ка, сохранению и укреплению здоровья детей, а также воспитанию у до</w:t>
      </w:r>
      <w:r w:rsidRPr="00B91428">
        <w:rPr>
          <w:rFonts w:ascii="Times New Roman" w:eastAsia="Times New Roman" w:hAnsi="Times New Roman" w:cs="Times New Roman"/>
          <w:color w:val="000000"/>
          <w:spacing w:val="7"/>
          <w:sz w:val="28"/>
          <w:szCs w:val="28"/>
        </w:rPr>
        <w:softHyphen/>
        <w:t>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w:t>
      </w:r>
    </w:p>
    <w:p w:rsidR="00AA4AD8" w:rsidRPr="00B91428" w:rsidRDefault="00AA4AD8" w:rsidP="00B91428">
      <w:pPr>
        <w:widowControl w:val="0"/>
        <w:suppressAutoHyphens w:val="0"/>
        <w:spacing w:after="0" w:line="240" w:lineRule="auto"/>
        <w:ind w:firstLine="400"/>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Для достижения целей Программы первостепенное значение имеют:</w:t>
      </w:r>
    </w:p>
    <w:p w:rsidR="00AA4AD8" w:rsidRPr="00B91428" w:rsidRDefault="00AA4AD8" w:rsidP="00B91428">
      <w:pPr>
        <w:widowControl w:val="0"/>
        <w:suppressAutoHyphens w:val="0"/>
        <w:spacing w:after="0" w:line="240" w:lineRule="auto"/>
        <w:ind w:right="20" w:firstLine="400"/>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 забота о здоровье, эмоциональном благополучии и своевременном всестороннем развитии каждого ребенка;</w:t>
      </w:r>
    </w:p>
    <w:p w:rsidR="00AA4AD8" w:rsidRPr="00B91428" w:rsidRDefault="00AA4AD8" w:rsidP="00B91428">
      <w:pPr>
        <w:widowControl w:val="0"/>
        <w:numPr>
          <w:ilvl w:val="0"/>
          <w:numId w:val="5"/>
        </w:numPr>
        <w:suppressAutoHyphens w:val="0"/>
        <w:spacing w:after="0" w:line="240" w:lineRule="auto"/>
        <w:ind w:left="20" w:right="20" w:firstLine="380"/>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создание в группах атмосферы гуманного и доброжелательного от</w:t>
      </w:r>
      <w:r w:rsidRPr="00B91428">
        <w:rPr>
          <w:rFonts w:ascii="Times New Roman" w:eastAsia="Times New Roman" w:hAnsi="Times New Roman" w:cs="Times New Roman"/>
          <w:color w:val="000000"/>
          <w:spacing w:val="7"/>
          <w:sz w:val="28"/>
          <w:szCs w:val="28"/>
        </w:rPr>
        <w:softHyphen/>
        <w:t>ношения ко всем воспитанникам, что позволяет растить их общительны</w:t>
      </w:r>
      <w:r w:rsidRPr="00B91428">
        <w:rPr>
          <w:rFonts w:ascii="Times New Roman" w:eastAsia="Times New Roman" w:hAnsi="Times New Roman" w:cs="Times New Roman"/>
          <w:color w:val="000000"/>
          <w:spacing w:val="7"/>
          <w:sz w:val="28"/>
          <w:szCs w:val="28"/>
        </w:rPr>
        <w:softHyphen/>
        <w:t>ми, добрыми, любознательными, инициативными, стремящимися к само</w:t>
      </w:r>
      <w:r w:rsidRPr="00B91428">
        <w:rPr>
          <w:rFonts w:ascii="Times New Roman" w:eastAsia="Times New Roman" w:hAnsi="Times New Roman" w:cs="Times New Roman"/>
          <w:color w:val="000000"/>
          <w:spacing w:val="7"/>
          <w:sz w:val="28"/>
          <w:szCs w:val="28"/>
        </w:rPr>
        <w:softHyphen/>
        <w:t>стоятельности и творчеству;</w:t>
      </w:r>
    </w:p>
    <w:p w:rsidR="00AA4AD8" w:rsidRPr="00B91428" w:rsidRDefault="00AA4AD8" w:rsidP="00B91428">
      <w:pPr>
        <w:widowControl w:val="0"/>
        <w:numPr>
          <w:ilvl w:val="0"/>
          <w:numId w:val="5"/>
        </w:numPr>
        <w:suppressAutoHyphens w:val="0"/>
        <w:spacing w:after="0" w:line="240" w:lineRule="auto"/>
        <w:ind w:left="20" w:right="20" w:firstLine="380"/>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 xml:space="preserve"> максимальное использование разнообразных видов детской де</w:t>
      </w:r>
      <w:r w:rsidRPr="00B91428">
        <w:rPr>
          <w:rFonts w:ascii="Times New Roman" w:eastAsia="Times New Roman" w:hAnsi="Times New Roman" w:cs="Times New Roman"/>
          <w:color w:val="000000"/>
          <w:spacing w:val="7"/>
          <w:sz w:val="28"/>
          <w:szCs w:val="28"/>
        </w:rPr>
        <w:softHyphen/>
        <w:t>ятельности, их интеграция в целях повышения эффективности воспита</w:t>
      </w:r>
      <w:r w:rsidRPr="00B91428">
        <w:rPr>
          <w:rFonts w:ascii="Times New Roman" w:eastAsia="Times New Roman" w:hAnsi="Times New Roman" w:cs="Times New Roman"/>
          <w:color w:val="000000"/>
          <w:spacing w:val="7"/>
          <w:sz w:val="28"/>
          <w:szCs w:val="28"/>
        </w:rPr>
        <w:softHyphen/>
        <w:t>тельно-образовательного процесса;</w:t>
      </w:r>
    </w:p>
    <w:p w:rsidR="00AA4AD8" w:rsidRPr="00B91428" w:rsidRDefault="00AA4AD8" w:rsidP="00B91428">
      <w:pPr>
        <w:widowControl w:val="0"/>
        <w:numPr>
          <w:ilvl w:val="0"/>
          <w:numId w:val="5"/>
        </w:numPr>
        <w:suppressAutoHyphens w:val="0"/>
        <w:spacing w:after="0" w:line="240" w:lineRule="auto"/>
        <w:ind w:left="20" w:firstLine="380"/>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 xml:space="preserve"> творческая организация воспитательно-образовательного процесса;</w:t>
      </w:r>
    </w:p>
    <w:p w:rsidR="00AA4AD8" w:rsidRPr="00B91428" w:rsidRDefault="00AA4AD8" w:rsidP="00B91428">
      <w:pPr>
        <w:widowControl w:val="0"/>
        <w:numPr>
          <w:ilvl w:val="0"/>
          <w:numId w:val="5"/>
        </w:numPr>
        <w:suppressAutoHyphens w:val="0"/>
        <w:spacing w:after="0" w:line="240" w:lineRule="auto"/>
        <w:ind w:left="20" w:right="20" w:firstLine="380"/>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 xml:space="preserve"> вариативность использования образовательного материала, позво</w:t>
      </w:r>
      <w:r w:rsidRPr="00B91428">
        <w:rPr>
          <w:rFonts w:ascii="Times New Roman" w:eastAsia="Times New Roman" w:hAnsi="Times New Roman" w:cs="Times New Roman"/>
          <w:color w:val="000000"/>
          <w:spacing w:val="7"/>
          <w:sz w:val="28"/>
          <w:szCs w:val="28"/>
        </w:rPr>
        <w:softHyphen/>
        <w:t>ляющая развивать творчество в соответствии с интересами и наклоннос</w:t>
      </w:r>
      <w:r w:rsidRPr="00B91428">
        <w:rPr>
          <w:rFonts w:ascii="Times New Roman" w:eastAsia="Times New Roman" w:hAnsi="Times New Roman" w:cs="Times New Roman"/>
          <w:color w:val="000000"/>
          <w:spacing w:val="7"/>
          <w:sz w:val="28"/>
          <w:szCs w:val="28"/>
        </w:rPr>
        <w:softHyphen/>
        <w:t>тями каждого ребенка;</w:t>
      </w:r>
    </w:p>
    <w:p w:rsidR="00AA4AD8" w:rsidRPr="00B91428" w:rsidRDefault="00AA4AD8" w:rsidP="00B91428">
      <w:pPr>
        <w:widowControl w:val="0"/>
        <w:numPr>
          <w:ilvl w:val="0"/>
          <w:numId w:val="5"/>
        </w:numPr>
        <w:suppressAutoHyphens w:val="0"/>
        <w:spacing w:after="0" w:line="240" w:lineRule="auto"/>
        <w:ind w:left="20" w:firstLine="380"/>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 xml:space="preserve"> уважительное отношение к результатам детского творчества;</w:t>
      </w:r>
    </w:p>
    <w:p w:rsidR="00AA4AD8" w:rsidRPr="00B91428" w:rsidRDefault="00AA4AD8" w:rsidP="00B91428">
      <w:pPr>
        <w:widowControl w:val="0"/>
        <w:numPr>
          <w:ilvl w:val="0"/>
          <w:numId w:val="5"/>
        </w:numPr>
        <w:suppressAutoHyphens w:val="0"/>
        <w:spacing w:after="0" w:line="240" w:lineRule="auto"/>
        <w:ind w:left="20" w:right="20" w:firstLine="380"/>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 xml:space="preserve"> единство подходов к воспитанию детей в условиях дошкольного об</w:t>
      </w:r>
      <w:r w:rsidRPr="00B91428">
        <w:rPr>
          <w:rFonts w:ascii="Times New Roman" w:eastAsia="Times New Roman" w:hAnsi="Times New Roman" w:cs="Times New Roman"/>
          <w:color w:val="000000"/>
          <w:spacing w:val="7"/>
          <w:sz w:val="28"/>
          <w:szCs w:val="28"/>
        </w:rPr>
        <w:softHyphen/>
        <w:t>разовательного учреждения и семьи;</w:t>
      </w:r>
    </w:p>
    <w:p w:rsidR="00AA4AD8" w:rsidRPr="00B91428" w:rsidRDefault="00AA4AD8" w:rsidP="00B91428">
      <w:pPr>
        <w:widowControl w:val="0"/>
        <w:numPr>
          <w:ilvl w:val="0"/>
          <w:numId w:val="5"/>
        </w:numPr>
        <w:suppressAutoHyphens w:val="0"/>
        <w:spacing w:after="0" w:line="240" w:lineRule="auto"/>
        <w:ind w:left="20" w:right="20" w:firstLine="380"/>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 xml:space="preserve"> соблюдение в работе детского сада и начальной школы преемствен</w:t>
      </w:r>
      <w:r w:rsidRPr="00B91428">
        <w:rPr>
          <w:rFonts w:ascii="Times New Roman" w:eastAsia="Times New Roman" w:hAnsi="Times New Roman" w:cs="Times New Roman"/>
          <w:color w:val="000000"/>
          <w:spacing w:val="7"/>
          <w:sz w:val="28"/>
          <w:szCs w:val="28"/>
        </w:rPr>
        <w:softHyphen/>
        <w:t>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AA4AD8" w:rsidRDefault="00AA4AD8" w:rsidP="00B91428">
      <w:pPr>
        <w:suppressAutoHyphens w:val="0"/>
        <w:spacing w:after="0" w:line="240" w:lineRule="auto"/>
        <w:ind w:firstLine="709"/>
        <w:jc w:val="both"/>
        <w:rPr>
          <w:rFonts w:ascii="Times New Roman" w:eastAsiaTheme="minorEastAsia" w:hAnsi="Times New Roman" w:cs="Times New Roman"/>
          <w:b/>
          <w:i/>
          <w:sz w:val="28"/>
          <w:szCs w:val="28"/>
          <w:u w:val="single"/>
        </w:rPr>
      </w:pPr>
    </w:p>
    <w:p w:rsidR="00B91428" w:rsidRPr="00B91428" w:rsidRDefault="00B91428" w:rsidP="00B91428">
      <w:pPr>
        <w:suppressAutoHyphens w:val="0"/>
        <w:spacing w:after="0" w:line="240" w:lineRule="auto"/>
        <w:ind w:firstLine="709"/>
        <w:jc w:val="both"/>
        <w:rPr>
          <w:rFonts w:ascii="Times New Roman" w:eastAsiaTheme="minorEastAsia" w:hAnsi="Times New Roman" w:cs="Times New Roman"/>
          <w:b/>
          <w:i/>
          <w:sz w:val="28"/>
          <w:szCs w:val="28"/>
          <w:u w:val="single"/>
        </w:rPr>
      </w:pPr>
    </w:p>
    <w:p w:rsidR="00216994" w:rsidRPr="00B91428" w:rsidRDefault="00313185" w:rsidP="00B91428">
      <w:pPr>
        <w:suppressAutoHyphens w:val="0"/>
        <w:spacing w:after="0" w:line="240" w:lineRule="auto"/>
        <w:rPr>
          <w:rFonts w:ascii="Times New Roman" w:eastAsiaTheme="minorEastAsia" w:hAnsi="Times New Roman" w:cs="Times New Roman"/>
          <w:b/>
          <w:i/>
          <w:sz w:val="28"/>
          <w:szCs w:val="28"/>
          <w:u w:val="single"/>
        </w:rPr>
      </w:pPr>
      <w:r w:rsidRPr="00B91428">
        <w:rPr>
          <w:rFonts w:ascii="Times New Roman" w:eastAsiaTheme="minorEastAsia" w:hAnsi="Times New Roman" w:cs="Times New Roman"/>
          <w:b/>
          <w:i/>
          <w:sz w:val="28"/>
          <w:szCs w:val="28"/>
          <w:u w:val="single"/>
        </w:rPr>
        <w:lastRenderedPageBreak/>
        <w:t>1.2.</w:t>
      </w:r>
      <w:r w:rsidR="00216994" w:rsidRPr="00B91428">
        <w:rPr>
          <w:rFonts w:ascii="Times New Roman" w:eastAsiaTheme="minorEastAsia" w:hAnsi="Times New Roman" w:cs="Times New Roman"/>
          <w:b/>
          <w:i/>
          <w:sz w:val="28"/>
          <w:szCs w:val="28"/>
          <w:u w:val="single"/>
        </w:rPr>
        <w:t>Принципы и подходы к реализации программы</w:t>
      </w:r>
    </w:p>
    <w:p w:rsidR="00216994" w:rsidRPr="00B91428" w:rsidRDefault="00216994" w:rsidP="00B91428">
      <w:pPr>
        <w:suppressAutoHyphens w:val="0"/>
        <w:spacing w:after="0" w:line="240" w:lineRule="auto"/>
        <w:ind w:firstLine="709"/>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 xml:space="preserve">Программа разработана на основе Конституции, законодательства РФ, Конвенции о правах ребенка, в основе которых заложены следующие </w:t>
      </w:r>
      <w:r w:rsidRPr="00B91428">
        <w:rPr>
          <w:rFonts w:ascii="Times New Roman" w:eastAsiaTheme="minorEastAsia" w:hAnsi="Times New Roman" w:cs="Times New Roman"/>
          <w:b/>
          <w:i/>
          <w:sz w:val="28"/>
          <w:szCs w:val="28"/>
        </w:rPr>
        <w:t>международные принципы</w:t>
      </w:r>
      <w:r w:rsidRPr="00B91428">
        <w:rPr>
          <w:rFonts w:ascii="Times New Roman" w:eastAsiaTheme="minorEastAsia" w:hAnsi="Times New Roman" w:cs="Times New Roman"/>
          <w:sz w:val="28"/>
          <w:szCs w:val="28"/>
        </w:rPr>
        <w:t>:</w:t>
      </w:r>
    </w:p>
    <w:p w:rsidR="00216994" w:rsidRPr="00B91428" w:rsidRDefault="00216994" w:rsidP="00B91428">
      <w:pPr>
        <w:suppressAutoHyphens w:val="0"/>
        <w:spacing w:after="0" w:line="240" w:lineRule="auto"/>
        <w:ind w:firstLine="709"/>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 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с тем, что  этот период подготовки к следующему периоду;</w:t>
      </w:r>
    </w:p>
    <w:p w:rsidR="00216994" w:rsidRPr="00B91428" w:rsidRDefault="00216994" w:rsidP="00B91428">
      <w:pPr>
        <w:suppressAutoHyphens w:val="0"/>
        <w:spacing w:after="0" w:line="240" w:lineRule="auto"/>
        <w:ind w:firstLine="709"/>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216994" w:rsidRPr="00B91428" w:rsidRDefault="00216994" w:rsidP="00B91428">
      <w:pPr>
        <w:suppressAutoHyphens w:val="0"/>
        <w:spacing w:after="0" w:line="240" w:lineRule="auto"/>
        <w:ind w:firstLine="709"/>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 уважение личности ребенка;</w:t>
      </w:r>
    </w:p>
    <w:p w:rsidR="00216994" w:rsidRPr="00B91428" w:rsidRDefault="00216994" w:rsidP="00B91428">
      <w:pPr>
        <w:suppressAutoHyphens w:val="0"/>
        <w:spacing w:after="0" w:line="240" w:lineRule="auto"/>
        <w:ind w:firstLine="709"/>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216994" w:rsidRPr="00B91428" w:rsidRDefault="00216994" w:rsidP="00B91428">
      <w:pPr>
        <w:suppressAutoHyphens w:val="0"/>
        <w:spacing w:after="0" w:line="240" w:lineRule="auto"/>
        <w:ind w:firstLine="709"/>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 xml:space="preserve">При формировании образовательного пространства и реализации образовательной деятельности в соответствии с ФГОС ДОпрограмма реализует </w:t>
      </w:r>
      <w:r w:rsidRPr="00B91428">
        <w:rPr>
          <w:rFonts w:ascii="Times New Roman" w:eastAsiaTheme="minorEastAsia" w:hAnsi="Times New Roman" w:cs="Times New Roman"/>
          <w:b/>
          <w:i/>
          <w:sz w:val="28"/>
          <w:szCs w:val="28"/>
        </w:rPr>
        <w:t>принципы дошкольного образования</w:t>
      </w:r>
      <w:r w:rsidRPr="00B91428">
        <w:rPr>
          <w:rFonts w:ascii="Times New Roman" w:eastAsiaTheme="minorEastAsia" w:hAnsi="Times New Roman" w:cs="Times New Roman"/>
          <w:sz w:val="28"/>
          <w:szCs w:val="28"/>
        </w:rPr>
        <w:t>:</w:t>
      </w:r>
    </w:p>
    <w:p w:rsidR="00216994" w:rsidRPr="00B91428" w:rsidRDefault="00216994" w:rsidP="00B91428">
      <w:pPr>
        <w:widowControl w:val="0"/>
        <w:suppressLineNumbers/>
        <w:autoSpaceDN w:val="0"/>
        <w:spacing w:after="0" w:line="240" w:lineRule="auto"/>
        <w:ind w:firstLine="709"/>
        <w:jc w:val="both"/>
        <w:textAlignment w:val="baseline"/>
        <w:rPr>
          <w:rFonts w:ascii="Times New Roman" w:eastAsia="Lucida Sans Unicode" w:hAnsi="Times New Roman" w:cs="Times New Roman"/>
          <w:color w:val="000000"/>
          <w:kern w:val="3"/>
          <w:sz w:val="28"/>
          <w:szCs w:val="28"/>
          <w:lang w:eastAsia="en-US" w:bidi="en-US"/>
        </w:rPr>
      </w:pPr>
      <w:r w:rsidRPr="00B91428">
        <w:rPr>
          <w:rFonts w:ascii="Times New Roman" w:eastAsia="Lucida Sans Unicode" w:hAnsi="Times New Roman" w:cs="Times New Roman"/>
          <w:color w:val="000000"/>
          <w:kern w:val="3"/>
          <w:sz w:val="28"/>
          <w:szCs w:val="28"/>
          <w:lang w:eastAsia="en-US" w:bidi="en-US"/>
        </w:rPr>
        <w:t>-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216994" w:rsidRPr="00B91428" w:rsidRDefault="00216994" w:rsidP="00B91428">
      <w:pPr>
        <w:widowControl w:val="0"/>
        <w:suppressLineNumbers/>
        <w:autoSpaceDN w:val="0"/>
        <w:spacing w:after="0" w:line="240" w:lineRule="auto"/>
        <w:ind w:firstLine="709"/>
        <w:jc w:val="both"/>
        <w:textAlignment w:val="baseline"/>
        <w:rPr>
          <w:rFonts w:ascii="Times New Roman" w:eastAsia="Lucida Sans Unicode" w:hAnsi="Times New Roman" w:cs="Times New Roman"/>
          <w:color w:val="000000"/>
          <w:kern w:val="3"/>
          <w:sz w:val="28"/>
          <w:szCs w:val="28"/>
          <w:lang w:eastAsia="en-US" w:bidi="en-US"/>
        </w:rPr>
      </w:pPr>
      <w:r w:rsidRPr="00B91428">
        <w:rPr>
          <w:rFonts w:ascii="Times New Roman" w:eastAsia="Lucida Sans Unicode" w:hAnsi="Times New Roman" w:cs="Times New Roman"/>
          <w:color w:val="000000"/>
          <w:kern w:val="3"/>
          <w:sz w:val="28"/>
          <w:szCs w:val="28"/>
          <w:lang w:eastAsia="en-US" w:bidi="en-US"/>
        </w:rPr>
        <w:t>-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216994" w:rsidRPr="00B91428" w:rsidRDefault="00216994" w:rsidP="00B91428">
      <w:pPr>
        <w:widowControl w:val="0"/>
        <w:suppressLineNumbers/>
        <w:autoSpaceDN w:val="0"/>
        <w:spacing w:after="0" w:line="240" w:lineRule="auto"/>
        <w:ind w:firstLine="709"/>
        <w:jc w:val="both"/>
        <w:textAlignment w:val="baseline"/>
        <w:rPr>
          <w:rFonts w:ascii="Times New Roman" w:eastAsia="Lucida Sans Unicode" w:hAnsi="Times New Roman" w:cs="Times New Roman"/>
          <w:color w:val="000000"/>
          <w:kern w:val="3"/>
          <w:sz w:val="28"/>
          <w:szCs w:val="28"/>
          <w:lang w:eastAsia="en-US" w:bidi="en-US"/>
        </w:rPr>
      </w:pPr>
      <w:r w:rsidRPr="00B91428">
        <w:rPr>
          <w:rFonts w:ascii="Times New Roman" w:eastAsia="Lucida Sans Unicode" w:hAnsi="Times New Roman" w:cs="Times New Roman"/>
          <w:color w:val="000000"/>
          <w:kern w:val="3"/>
          <w:sz w:val="28"/>
          <w:szCs w:val="28"/>
          <w:lang w:eastAsia="en-US" w:bidi="en-US"/>
        </w:rPr>
        <w:t>- содействие и сотрудничество детей и взрослых, признание ребенка полноценным участником (субъектом) образовательных отношений;</w:t>
      </w:r>
    </w:p>
    <w:p w:rsidR="00216994" w:rsidRPr="00B91428" w:rsidRDefault="00216994" w:rsidP="00B91428">
      <w:pPr>
        <w:widowControl w:val="0"/>
        <w:suppressLineNumbers/>
        <w:autoSpaceDN w:val="0"/>
        <w:spacing w:after="0" w:line="240" w:lineRule="auto"/>
        <w:ind w:firstLine="709"/>
        <w:jc w:val="both"/>
        <w:textAlignment w:val="baseline"/>
        <w:rPr>
          <w:rFonts w:ascii="Times New Roman" w:eastAsia="Lucida Sans Unicode" w:hAnsi="Times New Roman" w:cs="Times New Roman"/>
          <w:color w:val="000000"/>
          <w:kern w:val="3"/>
          <w:sz w:val="28"/>
          <w:szCs w:val="28"/>
          <w:lang w:eastAsia="en-US" w:bidi="en-US"/>
        </w:rPr>
      </w:pPr>
      <w:r w:rsidRPr="00B91428">
        <w:rPr>
          <w:rFonts w:ascii="Times New Roman" w:eastAsia="Lucida Sans Unicode" w:hAnsi="Times New Roman" w:cs="Times New Roman"/>
          <w:color w:val="000000"/>
          <w:kern w:val="3"/>
          <w:sz w:val="28"/>
          <w:szCs w:val="28"/>
          <w:lang w:eastAsia="en-US" w:bidi="en-US"/>
        </w:rPr>
        <w:t>- поддержка инициативы детей в различных видах деятельности;</w:t>
      </w:r>
    </w:p>
    <w:p w:rsidR="00216994" w:rsidRPr="00B91428" w:rsidRDefault="00216994" w:rsidP="00B91428">
      <w:pPr>
        <w:widowControl w:val="0"/>
        <w:suppressLineNumbers/>
        <w:autoSpaceDN w:val="0"/>
        <w:spacing w:after="0" w:line="240" w:lineRule="auto"/>
        <w:ind w:firstLine="709"/>
        <w:jc w:val="both"/>
        <w:textAlignment w:val="baseline"/>
        <w:rPr>
          <w:rFonts w:ascii="Times New Roman" w:eastAsia="Lucida Sans Unicode" w:hAnsi="Times New Roman" w:cs="Times New Roman"/>
          <w:color w:val="000000"/>
          <w:kern w:val="3"/>
          <w:sz w:val="28"/>
          <w:szCs w:val="28"/>
          <w:lang w:eastAsia="en-US" w:bidi="en-US"/>
        </w:rPr>
      </w:pPr>
      <w:r w:rsidRPr="00B91428">
        <w:rPr>
          <w:rFonts w:ascii="Times New Roman" w:eastAsia="Lucida Sans Unicode" w:hAnsi="Times New Roman" w:cs="Times New Roman"/>
          <w:color w:val="000000"/>
          <w:kern w:val="3"/>
          <w:sz w:val="28"/>
          <w:szCs w:val="28"/>
          <w:lang w:eastAsia="en-US" w:bidi="en-US"/>
        </w:rPr>
        <w:t>- сотрудничество Организации с семьей;</w:t>
      </w:r>
    </w:p>
    <w:p w:rsidR="00216994" w:rsidRPr="00B91428" w:rsidRDefault="00216994" w:rsidP="00B91428">
      <w:pPr>
        <w:widowControl w:val="0"/>
        <w:suppressLineNumbers/>
        <w:autoSpaceDN w:val="0"/>
        <w:spacing w:after="0" w:line="240" w:lineRule="auto"/>
        <w:ind w:firstLine="709"/>
        <w:jc w:val="both"/>
        <w:textAlignment w:val="baseline"/>
        <w:rPr>
          <w:rFonts w:ascii="Times New Roman" w:eastAsia="Lucida Sans Unicode" w:hAnsi="Times New Roman" w:cs="Times New Roman"/>
          <w:color w:val="000000"/>
          <w:kern w:val="3"/>
          <w:sz w:val="28"/>
          <w:szCs w:val="28"/>
          <w:lang w:eastAsia="en-US" w:bidi="en-US"/>
        </w:rPr>
      </w:pPr>
      <w:r w:rsidRPr="00B91428">
        <w:rPr>
          <w:rFonts w:ascii="Times New Roman" w:eastAsia="Lucida Sans Unicode" w:hAnsi="Times New Roman" w:cs="Times New Roman"/>
          <w:color w:val="000000"/>
          <w:kern w:val="3"/>
          <w:sz w:val="28"/>
          <w:szCs w:val="28"/>
          <w:lang w:eastAsia="en-US" w:bidi="en-US"/>
        </w:rPr>
        <w:t>- приобщение детей к социокультурным нормам, традициям семьи, общества и государства;</w:t>
      </w:r>
    </w:p>
    <w:p w:rsidR="00216994" w:rsidRPr="00B91428" w:rsidRDefault="00216994" w:rsidP="00B91428">
      <w:pPr>
        <w:widowControl w:val="0"/>
        <w:suppressLineNumbers/>
        <w:autoSpaceDN w:val="0"/>
        <w:spacing w:after="0" w:line="240" w:lineRule="auto"/>
        <w:ind w:firstLine="709"/>
        <w:jc w:val="both"/>
        <w:textAlignment w:val="baseline"/>
        <w:rPr>
          <w:rFonts w:ascii="Times New Roman" w:eastAsia="Lucida Sans Unicode" w:hAnsi="Times New Roman" w:cs="Times New Roman"/>
          <w:color w:val="000000"/>
          <w:kern w:val="3"/>
          <w:sz w:val="28"/>
          <w:szCs w:val="28"/>
          <w:lang w:eastAsia="en-US" w:bidi="en-US"/>
        </w:rPr>
      </w:pPr>
      <w:r w:rsidRPr="00B91428">
        <w:rPr>
          <w:rFonts w:ascii="Times New Roman" w:eastAsia="Lucida Sans Unicode" w:hAnsi="Times New Roman" w:cs="Times New Roman"/>
          <w:color w:val="000000"/>
          <w:kern w:val="3"/>
          <w:sz w:val="28"/>
          <w:szCs w:val="28"/>
          <w:lang w:eastAsia="en-US" w:bidi="en-US"/>
        </w:rPr>
        <w:t>- формирование познавательных интересов и познавательных действий ребенка в различных видах деятельности;</w:t>
      </w:r>
    </w:p>
    <w:p w:rsidR="00216994" w:rsidRPr="00B91428" w:rsidRDefault="00216994" w:rsidP="00B91428">
      <w:pPr>
        <w:widowControl w:val="0"/>
        <w:suppressLineNumbers/>
        <w:autoSpaceDN w:val="0"/>
        <w:spacing w:after="0" w:line="240" w:lineRule="auto"/>
        <w:ind w:firstLine="709"/>
        <w:jc w:val="both"/>
        <w:textAlignment w:val="baseline"/>
        <w:rPr>
          <w:rFonts w:ascii="Times New Roman" w:eastAsia="Lucida Sans Unicode" w:hAnsi="Times New Roman" w:cs="Times New Roman"/>
          <w:color w:val="000000"/>
          <w:kern w:val="3"/>
          <w:sz w:val="28"/>
          <w:szCs w:val="28"/>
          <w:lang w:eastAsia="en-US" w:bidi="en-US"/>
        </w:rPr>
      </w:pPr>
      <w:r w:rsidRPr="00B91428">
        <w:rPr>
          <w:rFonts w:ascii="Times New Roman" w:eastAsia="Lucida Sans Unicode" w:hAnsi="Times New Roman" w:cs="Times New Roman"/>
          <w:color w:val="000000"/>
          <w:kern w:val="3"/>
          <w:sz w:val="28"/>
          <w:szCs w:val="28"/>
          <w:lang w:eastAsia="en-US" w:bidi="en-US"/>
        </w:rPr>
        <w:t>- возрастная адекватность дошкольного образования (соответствие условий, требований, методов возрасту и особенностям развития);</w:t>
      </w:r>
    </w:p>
    <w:p w:rsidR="00216994" w:rsidRPr="00B91428" w:rsidRDefault="00216994" w:rsidP="00B91428">
      <w:pPr>
        <w:widowControl w:val="0"/>
        <w:suppressLineNumbers/>
        <w:autoSpaceDN w:val="0"/>
        <w:spacing w:after="0" w:line="240" w:lineRule="auto"/>
        <w:ind w:firstLine="709"/>
        <w:jc w:val="both"/>
        <w:textAlignment w:val="baseline"/>
        <w:rPr>
          <w:rFonts w:ascii="Times New Roman" w:eastAsia="Lucida Sans Unicode" w:hAnsi="Times New Roman" w:cs="Times New Roman"/>
          <w:color w:val="000000"/>
          <w:kern w:val="3"/>
          <w:sz w:val="28"/>
          <w:szCs w:val="28"/>
          <w:lang w:eastAsia="en-US" w:bidi="en-US"/>
        </w:rPr>
      </w:pPr>
      <w:r w:rsidRPr="00B91428">
        <w:rPr>
          <w:rFonts w:ascii="Times New Roman" w:eastAsia="Lucida Sans Unicode" w:hAnsi="Times New Roman" w:cs="Times New Roman"/>
          <w:color w:val="000000"/>
          <w:kern w:val="3"/>
          <w:sz w:val="28"/>
          <w:szCs w:val="28"/>
          <w:lang w:eastAsia="en-US" w:bidi="en-US"/>
        </w:rPr>
        <w:t>- учет этнокультурной ситуации развития детей.</w:t>
      </w:r>
    </w:p>
    <w:p w:rsidR="00216994" w:rsidRPr="00B91428" w:rsidRDefault="00216994" w:rsidP="00B91428">
      <w:pPr>
        <w:suppressAutoHyphens w:val="0"/>
        <w:spacing w:after="0" w:line="240" w:lineRule="auto"/>
        <w:jc w:val="both"/>
        <w:rPr>
          <w:rFonts w:ascii="Times New Roman" w:eastAsia="Times New Roman" w:hAnsi="Times New Roman" w:cs="Times New Roman"/>
          <w:b/>
          <w:color w:val="000000"/>
          <w:sz w:val="28"/>
          <w:szCs w:val="28"/>
        </w:rPr>
      </w:pPr>
    </w:p>
    <w:p w:rsidR="00216994" w:rsidRPr="00B91428" w:rsidRDefault="00216994" w:rsidP="00B91428">
      <w:pPr>
        <w:suppressAutoHyphens w:val="0"/>
        <w:spacing w:after="0" w:line="240" w:lineRule="auto"/>
        <w:ind w:firstLine="851"/>
        <w:jc w:val="both"/>
        <w:rPr>
          <w:rFonts w:ascii="Times New Roman" w:eastAsia="Times New Roman" w:hAnsi="Times New Roman" w:cs="Times New Roman"/>
          <w:b/>
          <w:color w:val="000000"/>
          <w:sz w:val="28"/>
          <w:szCs w:val="28"/>
        </w:rPr>
      </w:pPr>
      <w:r w:rsidRPr="00B91428">
        <w:rPr>
          <w:rFonts w:ascii="Times New Roman" w:eastAsia="Times New Roman" w:hAnsi="Times New Roman" w:cs="Times New Roman"/>
          <w:b/>
          <w:color w:val="000000"/>
          <w:sz w:val="28"/>
          <w:szCs w:val="28"/>
        </w:rPr>
        <w:t>Программа:</w:t>
      </w:r>
    </w:p>
    <w:p w:rsidR="00216994" w:rsidRPr="00B91428" w:rsidRDefault="00216994" w:rsidP="00B91428">
      <w:pPr>
        <w:numPr>
          <w:ilvl w:val="0"/>
          <w:numId w:val="4"/>
        </w:numPr>
        <w:tabs>
          <w:tab w:val="left" w:pos="534"/>
        </w:tabs>
        <w:suppressAutoHyphens w:val="0"/>
        <w:spacing w:after="0" w:line="240" w:lineRule="auto"/>
        <w:ind w:right="2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соответствует принципу развивающего образования, целью которо</w:t>
      </w:r>
      <w:r w:rsidRPr="00B91428">
        <w:rPr>
          <w:rFonts w:ascii="Times New Roman" w:eastAsia="Times New Roman" w:hAnsi="Times New Roman" w:cs="Times New Roman"/>
          <w:color w:val="000000"/>
          <w:sz w:val="28"/>
          <w:szCs w:val="28"/>
        </w:rPr>
        <w:softHyphen/>
        <w:t>го является развитие ребенка;</w:t>
      </w:r>
    </w:p>
    <w:p w:rsidR="00216994" w:rsidRPr="00B91428" w:rsidRDefault="00216994" w:rsidP="00B91428">
      <w:pPr>
        <w:numPr>
          <w:ilvl w:val="0"/>
          <w:numId w:val="4"/>
        </w:numPr>
        <w:tabs>
          <w:tab w:val="left" w:pos="538"/>
        </w:tabs>
        <w:suppressAutoHyphens w:val="0"/>
        <w:spacing w:after="0" w:line="240" w:lineRule="auto"/>
        <w:ind w:right="2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сочетает принципы научной обоснованности и практической примени</w:t>
      </w:r>
      <w:r w:rsidRPr="00B91428">
        <w:rPr>
          <w:rFonts w:ascii="Times New Roman" w:eastAsia="Times New Roman" w:hAnsi="Times New Roman" w:cs="Times New Roman"/>
          <w:color w:val="000000"/>
          <w:sz w:val="28"/>
          <w:szCs w:val="28"/>
        </w:rPr>
        <w:softHyphen/>
        <w:t>мости (содержание Программы соответствует основным положениям возрас</w:t>
      </w:r>
      <w:r w:rsidRPr="00B91428">
        <w:rPr>
          <w:rFonts w:ascii="Times New Roman" w:eastAsia="Times New Roman" w:hAnsi="Times New Roman" w:cs="Times New Roman"/>
          <w:color w:val="000000"/>
          <w:sz w:val="28"/>
          <w:szCs w:val="28"/>
        </w:rPr>
        <w:softHyphen/>
      </w:r>
      <w:r w:rsidRPr="00B91428">
        <w:rPr>
          <w:rFonts w:ascii="Times New Roman" w:eastAsia="Times New Roman" w:hAnsi="Times New Roman" w:cs="Times New Roman"/>
          <w:color w:val="000000"/>
          <w:sz w:val="28"/>
          <w:szCs w:val="28"/>
        </w:rPr>
        <w:lastRenderedPageBreak/>
        <w:t>тной психологии и дошкольной педагогики и может быть успешно реализована в массовой практике дошкольного образования);</w:t>
      </w:r>
    </w:p>
    <w:p w:rsidR="00216994" w:rsidRPr="00B91428" w:rsidRDefault="00216994" w:rsidP="00B91428">
      <w:pPr>
        <w:numPr>
          <w:ilvl w:val="0"/>
          <w:numId w:val="4"/>
        </w:numPr>
        <w:tabs>
          <w:tab w:val="left" w:pos="534"/>
        </w:tabs>
        <w:suppressAutoHyphens w:val="0"/>
        <w:spacing w:after="0" w:line="240" w:lineRule="auto"/>
        <w:ind w:right="2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соответствует критериям полноты, необходимости и достаточности (позволяя решать поставленные цели и задачи при использовании разум</w:t>
      </w:r>
      <w:r w:rsidRPr="00B91428">
        <w:rPr>
          <w:rFonts w:ascii="Times New Roman" w:eastAsia="Times New Roman" w:hAnsi="Times New Roman" w:cs="Times New Roman"/>
          <w:color w:val="000000"/>
          <w:sz w:val="28"/>
          <w:szCs w:val="28"/>
        </w:rPr>
        <w:softHyphen/>
        <w:t>ного «минимума» материала);</w:t>
      </w:r>
    </w:p>
    <w:p w:rsidR="00216994" w:rsidRPr="00B91428" w:rsidRDefault="00216994" w:rsidP="00B91428">
      <w:pPr>
        <w:numPr>
          <w:ilvl w:val="0"/>
          <w:numId w:val="4"/>
        </w:numPr>
        <w:tabs>
          <w:tab w:val="left" w:pos="534"/>
        </w:tabs>
        <w:suppressAutoHyphens w:val="0"/>
        <w:spacing w:after="0" w:line="240" w:lineRule="auto"/>
        <w:ind w:right="2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216994" w:rsidRPr="00B91428" w:rsidRDefault="00216994" w:rsidP="00B91428">
      <w:pPr>
        <w:numPr>
          <w:ilvl w:val="0"/>
          <w:numId w:val="4"/>
        </w:numPr>
        <w:tabs>
          <w:tab w:val="left" w:pos="518"/>
        </w:tabs>
        <w:suppressAutoHyphens w:val="0"/>
        <w:spacing w:after="0" w:line="240" w:lineRule="auto"/>
        <w:ind w:right="2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216994" w:rsidRPr="00B91428" w:rsidRDefault="00216994" w:rsidP="00B91428">
      <w:pPr>
        <w:numPr>
          <w:ilvl w:val="0"/>
          <w:numId w:val="4"/>
        </w:numPr>
        <w:tabs>
          <w:tab w:val="left" w:pos="514"/>
        </w:tabs>
        <w:suppressAutoHyphens w:val="0"/>
        <w:spacing w:after="0" w:line="240" w:lineRule="auto"/>
        <w:ind w:right="2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основывается на комплексно-тематическом принципе построения образовательного процесса;</w:t>
      </w:r>
    </w:p>
    <w:p w:rsidR="00216994" w:rsidRPr="00B91428" w:rsidRDefault="00216994" w:rsidP="00B91428">
      <w:pPr>
        <w:numPr>
          <w:ilvl w:val="0"/>
          <w:numId w:val="4"/>
        </w:numPr>
        <w:tabs>
          <w:tab w:val="left" w:pos="518"/>
        </w:tabs>
        <w:suppressAutoHyphens w:val="0"/>
        <w:spacing w:after="0" w:line="240" w:lineRule="auto"/>
        <w:ind w:right="2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предусматривает решение программных образовательных задач в совместной деятельности взрослого и детей и самостоятельной деятель</w:t>
      </w:r>
      <w:r w:rsidRPr="00B91428">
        <w:rPr>
          <w:rFonts w:ascii="Times New Roman" w:eastAsia="Times New Roman" w:hAnsi="Times New Roman" w:cs="Times New Roman"/>
          <w:color w:val="000000"/>
          <w:sz w:val="28"/>
          <w:szCs w:val="28"/>
        </w:rPr>
        <w:softHyphen/>
        <w:t>ности дошкольников не только в рамках непосредственно образователь</w:t>
      </w:r>
      <w:r w:rsidRPr="00B91428">
        <w:rPr>
          <w:rFonts w:ascii="Times New Roman" w:eastAsia="Times New Roman" w:hAnsi="Times New Roman" w:cs="Times New Roman"/>
          <w:color w:val="000000"/>
          <w:sz w:val="28"/>
          <w:szCs w:val="28"/>
        </w:rPr>
        <w:softHyphen/>
        <w:t>ной деятельности, но и при проведении режимных моментов в соответс</w:t>
      </w:r>
      <w:r w:rsidRPr="00B91428">
        <w:rPr>
          <w:rFonts w:ascii="Times New Roman" w:eastAsia="Times New Roman" w:hAnsi="Times New Roman" w:cs="Times New Roman"/>
          <w:color w:val="000000"/>
          <w:sz w:val="28"/>
          <w:szCs w:val="28"/>
        </w:rPr>
        <w:softHyphen/>
        <w:t>твии со спецификой дошкольного образования;</w:t>
      </w:r>
    </w:p>
    <w:p w:rsidR="00216994" w:rsidRPr="00B91428" w:rsidRDefault="00216994" w:rsidP="00B91428">
      <w:pPr>
        <w:numPr>
          <w:ilvl w:val="0"/>
          <w:numId w:val="4"/>
        </w:numPr>
        <w:tabs>
          <w:tab w:val="left" w:pos="518"/>
        </w:tabs>
        <w:suppressAutoHyphens w:val="0"/>
        <w:spacing w:after="0" w:line="240" w:lineRule="auto"/>
        <w:ind w:right="2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предполагает построение образовательного процесса на адекватных возрасту формах работы с детьми. Основной формой работы с дошколь</w:t>
      </w:r>
      <w:r w:rsidRPr="00B91428">
        <w:rPr>
          <w:rFonts w:ascii="Times New Roman" w:eastAsia="Times New Roman" w:hAnsi="Times New Roman" w:cs="Times New Roman"/>
          <w:color w:val="000000"/>
          <w:sz w:val="28"/>
          <w:szCs w:val="28"/>
        </w:rPr>
        <w:softHyphen/>
        <w:t>никами и ведущим видом их деятельности является игра;</w:t>
      </w:r>
    </w:p>
    <w:p w:rsidR="00216994" w:rsidRPr="00B91428" w:rsidRDefault="00216994" w:rsidP="00B91428">
      <w:pPr>
        <w:numPr>
          <w:ilvl w:val="0"/>
          <w:numId w:val="4"/>
        </w:numPr>
        <w:tabs>
          <w:tab w:val="left" w:pos="509"/>
        </w:tabs>
        <w:suppressAutoHyphens w:val="0"/>
        <w:spacing w:after="0" w:line="240" w:lineRule="auto"/>
        <w:ind w:right="2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допускает варьирование образовательного процесса в зависимости от региональных особенностей;</w:t>
      </w:r>
    </w:p>
    <w:p w:rsidR="00216994" w:rsidRPr="00B91428" w:rsidRDefault="00216994" w:rsidP="00B91428">
      <w:pPr>
        <w:numPr>
          <w:ilvl w:val="0"/>
          <w:numId w:val="4"/>
        </w:numPr>
        <w:tabs>
          <w:tab w:val="left" w:pos="514"/>
        </w:tabs>
        <w:suppressAutoHyphens w:val="0"/>
        <w:spacing w:after="0" w:line="240" w:lineRule="auto"/>
        <w:ind w:right="2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строится с учетом соблюдения преемственности между всеми воз</w:t>
      </w:r>
      <w:r w:rsidRPr="00B91428">
        <w:rPr>
          <w:rFonts w:ascii="Times New Roman" w:eastAsia="Times New Roman" w:hAnsi="Times New Roman" w:cs="Times New Roman"/>
          <w:color w:val="000000"/>
          <w:sz w:val="28"/>
          <w:szCs w:val="28"/>
        </w:rPr>
        <w:softHyphen/>
        <w:t>растными дошкольными группами и между детским садом и началь</w:t>
      </w:r>
      <w:r w:rsidRPr="00B91428">
        <w:rPr>
          <w:rFonts w:ascii="Times New Roman" w:eastAsia="Times New Roman" w:hAnsi="Times New Roman" w:cs="Times New Roman"/>
          <w:color w:val="000000"/>
          <w:sz w:val="28"/>
          <w:szCs w:val="28"/>
        </w:rPr>
        <w:softHyphen/>
        <w:t>ной школой.</w:t>
      </w:r>
    </w:p>
    <w:p w:rsidR="00216994" w:rsidRPr="00B91428" w:rsidRDefault="00216994" w:rsidP="00B91428">
      <w:pPr>
        <w:keepNext/>
        <w:keepLines/>
        <w:tabs>
          <w:tab w:val="left" w:pos="9639"/>
        </w:tabs>
        <w:suppressAutoHyphens w:val="0"/>
        <w:spacing w:after="87" w:line="240" w:lineRule="auto"/>
        <w:ind w:firstLine="851"/>
        <w:jc w:val="both"/>
        <w:rPr>
          <w:rFonts w:ascii="Times New Roman" w:eastAsia="Microsoft Sans Serif" w:hAnsi="Times New Roman" w:cs="Times New Roman"/>
          <w:b/>
          <w:sz w:val="28"/>
          <w:szCs w:val="28"/>
        </w:rPr>
      </w:pPr>
      <w:bookmarkStart w:id="1" w:name="bookmark11"/>
    </w:p>
    <w:p w:rsidR="000E4B66" w:rsidRPr="00B91428" w:rsidRDefault="000E4B66" w:rsidP="00B91428">
      <w:pPr>
        <w:spacing w:after="0" w:line="240" w:lineRule="auto"/>
        <w:rPr>
          <w:rFonts w:ascii="Times New Roman" w:hAnsi="Times New Roman" w:cs="Times New Roman"/>
          <w:b/>
          <w:sz w:val="28"/>
          <w:szCs w:val="28"/>
        </w:rPr>
      </w:pPr>
      <w:r w:rsidRPr="00B91428">
        <w:rPr>
          <w:rFonts w:ascii="Times New Roman" w:hAnsi="Times New Roman" w:cs="Times New Roman"/>
          <w:b/>
          <w:sz w:val="28"/>
          <w:szCs w:val="28"/>
        </w:rPr>
        <w:t xml:space="preserve">1.3.Значимые характеристики для разработки и реализации Программы. </w:t>
      </w:r>
    </w:p>
    <w:p w:rsidR="000E4B66" w:rsidRPr="00B91428" w:rsidRDefault="000E4B66" w:rsidP="00B91428">
      <w:pPr>
        <w:spacing w:after="0" w:line="240" w:lineRule="auto"/>
        <w:jc w:val="center"/>
        <w:rPr>
          <w:rFonts w:ascii="Times New Roman" w:hAnsi="Times New Roman" w:cs="Times New Roman"/>
          <w:b/>
          <w:sz w:val="28"/>
          <w:szCs w:val="28"/>
        </w:rPr>
      </w:pPr>
    </w:p>
    <w:p w:rsidR="000E4B66" w:rsidRPr="00B91428" w:rsidRDefault="000E4B66" w:rsidP="00B91428">
      <w:pPr>
        <w:spacing w:after="0" w:line="240" w:lineRule="auto"/>
        <w:jc w:val="center"/>
        <w:rPr>
          <w:rFonts w:ascii="Times New Roman" w:hAnsi="Times New Roman" w:cs="Times New Roman"/>
          <w:b/>
          <w:sz w:val="28"/>
          <w:szCs w:val="28"/>
        </w:rPr>
      </w:pPr>
      <w:r w:rsidRPr="005D7F2C">
        <w:rPr>
          <w:rFonts w:ascii="Times New Roman" w:hAnsi="Times New Roman" w:cs="Times New Roman"/>
          <w:b/>
          <w:sz w:val="28"/>
          <w:szCs w:val="28"/>
          <w:highlight w:val="yellow"/>
        </w:rPr>
        <w:t>Общие сведения о коллективе детей, работников, родителей</w:t>
      </w:r>
    </w:p>
    <w:p w:rsidR="000E4B66" w:rsidRPr="00B91428" w:rsidRDefault="000E4B66" w:rsidP="00B91428">
      <w:pPr>
        <w:spacing w:after="0" w:line="240" w:lineRule="auto"/>
        <w:jc w:val="center"/>
        <w:rPr>
          <w:rFonts w:ascii="Times New Roman" w:hAnsi="Times New Roman" w:cs="Times New Roman"/>
          <w:i/>
          <w:sz w:val="28"/>
          <w:szCs w:val="28"/>
        </w:rPr>
      </w:pPr>
      <w:r w:rsidRPr="00B91428">
        <w:rPr>
          <w:rFonts w:ascii="Times New Roman" w:hAnsi="Times New Roman" w:cs="Times New Roman"/>
          <w:i/>
          <w:sz w:val="28"/>
          <w:szCs w:val="28"/>
        </w:rPr>
        <w:t>(в количественном отношении)</w:t>
      </w:r>
    </w:p>
    <w:tbl>
      <w:tblPr>
        <w:tblW w:w="957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618"/>
        <w:gridCol w:w="4125"/>
        <w:gridCol w:w="1070"/>
        <w:gridCol w:w="1022"/>
        <w:gridCol w:w="1012"/>
        <w:gridCol w:w="862"/>
        <w:gridCol w:w="862"/>
      </w:tblGrid>
      <w:tr w:rsidR="003B600C" w:rsidRPr="00B91428" w:rsidTr="0009677C">
        <w:tc>
          <w:tcPr>
            <w:tcW w:w="6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B600C" w:rsidRPr="00B91428" w:rsidRDefault="003B600C" w:rsidP="00B91428">
            <w:pPr>
              <w:spacing w:after="0" w:line="240" w:lineRule="auto"/>
              <w:jc w:val="center"/>
              <w:rPr>
                <w:rFonts w:ascii="Times New Roman" w:hAnsi="Times New Roman" w:cs="Times New Roman"/>
                <w:b/>
                <w:sz w:val="28"/>
                <w:szCs w:val="28"/>
              </w:rPr>
            </w:pPr>
            <w:r w:rsidRPr="00B91428">
              <w:rPr>
                <w:rFonts w:ascii="Times New Roman" w:hAnsi="Times New Roman" w:cs="Times New Roman"/>
                <w:b/>
                <w:sz w:val="28"/>
                <w:szCs w:val="28"/>
              </w:rPr>
              <w:t>№ п/п</w:t>
            </w:r>
          </w:p>
        </w:tc>
        <w:tc>
          <w:tcPr>
            <w:tcW w:w="412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B600C" w:rsidRPr="00B91428" w:rsidRDefault="003B600C" w:rsidP="00B91428">
            <w:pPr>
              <w:spacing w:after="0" w:line="240" w:lineRule="auto"/>
              <w:jc w:val="center"/>
              <w:rPr>
                <w:rFonts w:ascii="Times New Roman" w:hAnsi="Times New Roman" w:cs="Times New Roman"/>
                <w:b/>
                <w:sz w:val="28"/>
                <w:szCs w:val="28"/>
              </w:rPr>
            </w:pPr>
          </w:p>
        </w:tc>
        <w:tc>
          <w:tcPr>
            <w:tcW w:w="107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B600C" w:rsidRPr="00B91428" w:rsidRDefault="003B600C" w:rsidP="00B579F2">
            <w:pPr>
              <w:spacing w:after="0" w:line="240" w:lineRule="auto"/>
              <w:jc w:val="center"/>
              <w:rPr>
                <w:rFonts w:ascii="Times New Roman" w:hAnsi="Times New Roman" w:cs="Times New Roman"/>
                <w:b/>
                <w:sz w:val="28"/>
                <w:szCs w:val="28"/>
              </w:rPr>
            </w:pPr>
            <w:r w:rsidRPr="00B91428">
              <w:rPr>
                <w:rFonts w:ascii="Times New Roman" w:hAnsi="Times New Roman" w:cs="Times New Roman"/>
                <w:b/>
                <w:sz w:val="28"/>
                <w:szCs w:val="28"/>
              </w:rPr>
              <w:t>201</w:t>
            </w:r>
            <w:r>
              <w:rPr>
                <w:rFonts w:ascii="Times New Roman" w:hAnsi="Times New Roman" w:cs="Times New Roman"/>
                <w:b/>
                <w:sz w:val="28"/>
                <w:szCs w:val="28"/>
              </w:rPr>
              <w:t>7</w:t>
            </w:r>
            <w:r w:rsidRPr="00B91428">
              <w:rPr>
                <w:rFonts w:ascii="Times New Roman" w:hAnsi="Times New Roman" w:cs="Times New Roman"/>
                <w:b/>
                <w:sz w:val="28"/>
                <w:szCs w:val="28"/>
              </w:rPr>
              <w:t>-201</w:t>
            </w:r>
            <w:r>
              <w:rPr>
                <w:rFonts w:ascii="Times New Roman" w:hAnsi="Times New Roman" w:cs="Times New Roman"/>
                <w:b/>
                <w:sz w:val="28"/>
                <w:szCs w:val="28"/>
              </w:rPr>
              <w:t>8</w:t>
            </w:r>
          </w:p>
        </w:tc>
        <w:tc>
          <w:tcPr>
            <w:tcW w:w="1022" w:type="dxa"/>
            <w:tcBorders>
              <w:top w:val="single" w:sz="4" w:space="0" w:color="000001"/>
              <w:left w:val="single" w:sz="4" w:space="0" w:color="000001"/>
              <w:bottom w:val="single" w:sz="4" w:space="0" w:color="000001"/>
              <w:right w:val="single" w:sz="4" w:space="0" w:color="000001"/>
            </w:tcBorders>
          </w:tcPr>
          <w:p w:rsidR="003B600C" w:rsidRPr="00B91428" w:rsidRDefault="003B600C" w:rsidP="00B579F2">
            <w:pPr>
              <w:spacing w:after="0" w:line="240" w:lineRule="auto"/>
              <w:jc w:val="center"/>
              <w:rPr>
                <w:rFonts w:ascii="Times New Roman" w:hAnsi="Times New Roman" w:cs="Times New Roman"/>
                <w:b/>
                <w:sz w:val="28"/>
                <w:szCs w:val="28"/>
              </w:rPr>
            </w:pPr>
            <w:r w:rsidRPr="00B91428">
              <w:rPr>
                <w:rFonts w:ascii="Times New Roman" w:hAnsi="Times New Roman" w:cs="Times New Roman"/>
                <w:b/>
                <w:sz w:val="28"/>
                <w:szCs w:val="28"/>
              </w:rPr>
              <w:t>201</w:t>
            </w:r>
            <w:r>
              <w:rPr>
                <w:rFonts w:ascii="Times New Roman" w:hAnsi="Times New Roman" w:cs="Times New Roman"/>
                <w:b/>
                <w:sz w:val="28"/>
                <w:szCs w:val="28"/>
              </w:rPr>
              <w:t>8</w:t>
            </w:r>
            <w:r w:rsidRPr="00B91428">
              <w:rPr>
                <w:rFonts w:ascii="Times New Roman" w:hAnsi="Times New Roman" w:cs="Times New Roman"/>
                <w:b/>
                <w:sz w:val="28"/>
                <w:szCs w:val="28"/>
              </w:rPr>
              <w:t>-201</w:t>
            </w:r>
            <w:r>
              <w:rPr>
                <w:rFonts w:ascii="Times New Roman" w:hAnsi="Times New Roman" w:cs="Times New Roman"/>
                <w:b/>
                <w:sz w:val="28"/>
                <w:szCs w:val="28"/>
              </w:rPr>
              <w:t>9</w:t>
            </w:r>
          </w:p>
        </w:tc>
        <w:tc>
          <w:tcPr>
            <w:tcW w:w="1012" w:type="dxa"/>
            <w:tcBorders>
              <w:top w:val="single" w:sz="4" w:space="0" w:color="000001"/>
              <w:left w:val="single" w:sz="4" w:space="0" w:color="000001"/>
              <w:bottom w:val="single" w:sz="4" w:space="0" w:color="000001"/>
              <w:right w:val="single" w:sz="4" w:space="0" w:color="000001"/>
            </w:tcBorders>
          </w:tcPr>
          <w:p w:rsidR="003B600C" w:rsidRDefault="003B600C" w:rsidP="00B579F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2019</w:t>
            </w:r>
          </w:p>
          <w:p w:rsidR="003B600C" w:rsidRPr="00B91428" w:rsidRDefault="003B600C" w:rsidP="00B579F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2020</w:t>
            </w:r>
          </w:p>
        </w:tc>
        <w:tc>
          <w:tcPr>
            <w:tcW w:w="862" w:type="dxa"/>
            <w:tcBorders>
              <w:top w:val="single" w:sz="4" w:space="0" w:color="000001"/>
              <w:left w:val="single" w:sz="4" w:space="0" w:color="000001"/>
              <w:bottom w:val="single" w:sz="4" w:space="0" w:color="000001"/>
              <w:right w:val="single" w:sz="4" w:space="0" w:color="000001"/>
            </w:tcBorders>
          </w:tcPr>
          <w:p w:rsidR="003B600C" w:rsidRDefault="003B600C" w:rsidP="00B579F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2020</w:t>
            </w:r>
          </w:p>
          <w:p w:rsidR="003B600C" w:rsidRPr="00B91428" w:rsidRDefault="003B600C" w:rsidP="00B579F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2021</w:t>
            </w:r>
          </w:p>
        </w:tc>
        <w:tc>
          <w:tcPr>
            <w:tcW w:w="862" w:type="dxa"/>
            <w:tcBorders>
              <w:top w:val="single" w:sz="4" w:space="0" w:color="000001"/>
              <w:left w:val="single" w:sz="4" w:space="0" w:color="000001"/>
              <w:bottom w:val="single" w:sz="4" w:space="0" w:color="000001"/>
              <w:right w:val="single" w:sz="4" w:space="0" w:color="000001"/>
            </w:tcBorders>
          </w:tcPr>
          <w:p w:rsidR="003B600C" w:rsidRDefault="003B600C" w:rsidP="00B9142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2021</w:t>
            </w:r>
          </w:p>
          <w:p w:rsidR="003B600C" w:rsidRPr="00B91428" w:rsidRDefault="003B600C" w:rsidP="00B9142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2022</w:t>
            </w:r>
          </w:p>
        </w:tc>
      </w:tr>
      <w:tr w:rsidR="003B600C" w:rsidRPr="00B91428" w:rsidTr="0009677C">
        <w:tc>
          <w:tcPr>
            <w:tcW w:w="6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B600C" w:rsidRPr="00B91428" w:rsidRDefault="003B600C" w:rsidP="00B91428">
            <w:pPr>
              <w:spacing w:after="0" w:line="240" w:lineRule="auto"/>
              <w:jc w:val="center"/>
              <w:rPr>
                <w:rFonts w:ascii="Times New Roman" w:hAnsi="Times New Roman" w:cs="Times New Roman"/>
                <w:b/>
                <w:sz w:val="28"/>
                <w:szCs w:val="28"/>
              </w:rPr>
            </w:pPr>
            <w:r w:rsidRPr="00B91428">
              <w:rPr>
                <w:rFonts w:ascii="Times New Roman" w:hAnsi="Times New Roman" w:cs="Times New Roman"/>
                <w:b/>
                <w:sz w:val="28"/>
                <w:szCs w:val="28"/>
              </w:rPr>
              <w:t>1</w:t>
            </w:r>
          </w:p>
        </w:tc>
        <w:tc>
          <w:tcPr>
            <w:tcW w:w="412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B600C" w:rsidRPr="00B91428" w:rsidRDefault="003B600C" w:rsidP="00B91428">
            <w:pPr>
              <w:spacing w:after="0" w:line="240" w:lineRule="auto"/>
              <w:rPr>
                <w:rFonts w:ascii="Times New Roman" w:hAnsi="Times New Roman" w:cs="Times New Roman"/>
                <w:b/>
                <w:sz w:val="28"/>
                <w:szCs w:val="28"/>
              </w:rPr>
            </w:pPr>
            <w:r w:rsidRPr="00B91428">
              <w:rPr>
                <w:rFonts w:ascii="Times New Roman" w:hAnsi="Times New Roman" w:cs="Times New Roman"/>
                <w:b/>
                <w:sz w:val="28"/>
                <w:szCs w:val="28"/>
              </w:rPr>
              <w:t>Групп</w:t>
            </w:r>
          </w:p>
        </w:tc>
        <w:tc>
          <w:tcPr>
            <w:tcW w:w="107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B600C" w:rsidRPr="00B91428" w:rsidRDefault="003B600C" w:rsidP="00B579F2">
            <w:pPr>
              <w:spacing w:after="0" w:line="240" w:lineRule="auto"/>
              <w:jc w:val="center"/>
              <w:rPr>
                <w:rFonts w:ascii="Times New Roman" w:hAnsi="Times New Roman" w:cs="Times New Roman"/>
                <w:b/>
                <w:sz w:val="28"/>
                <w:szCs w:val="28"/>
              </w:rPr>
            </w:pPr>
            <w:r w:rsidRPr="00B91428">
              <w:rPr>
                <w:rFonts w:ascii="Times New Roman" w:hAnsi="Times New Roman" w:cs="Times New Roman"/>
                <w:b/>
                <w:sz w:val="28"/>
                <w:szCs w:val="28"/>
              </w:rPr>
              <w:t>1</w:t>
            </w:r>
            <w:r>
              <w:rPr>
                <w:rFonts w:ascii="Times New Roman" w:hAnsi="Times New Roman" w:cs="Times New Roman"/>
                <w:b/>
                <w:sz w:val="28"/>
                <w:szCs w:val="28"/>
              </w:rPr>
              <w:t>4</w:t>
            </w:r>
          </w:p>
        </w:tc>
        <w:tc>
          <w:tcPr>
            <w:tcW w:w="1022" w:type="dxa"/>
            <w:tcBorders>
              <w:top w:val="single" w:sz="4" w:space="0" w:color="000001"/>
              <w:left w:val="single" w:sz="4" w:space="0" w:color="000001"/>
              <w:bottom w:val="single" w:sz="4" w:space="0" w:color="000001"/>
              <w:right w:val="single" w:sz="4" w:space="0" w:color="000001"/>
            </w:tcBorders>
          </w:tcPr>
          <w:p w:rsidR="003B600C" w:rsidRPr="00B91428" w:rsidRDefault="003B600C" w:rsidP="00B579F2">
            <w:pPr>
              <w:spacing w:after="0" w:line="240" w:lineRule="auto"/>
              <w:jc w:val="center"/>
              <w:rPr>
                <w:rFonts w:ascii="Times New Roman" w:hAnsi="Times New Roman" w:cs="Times New Roman"/>
                <w:b/>
                <w:sz w:val="28"/>
                <w:szCs w:val="28"/>
              </w:rPr>
            </w:pPr>
            <w:r w:rsidRPr="00B91428">
              <w:rPr>
                <w:rFonts w:ascii="Times New Roman" w:hAnsi="Times New Roman" w:cs="Times New Roman"/>
                <w:b/>
                <w:sz w:val="28"/>
                <w:szCs w:val="28"/>
              </w:rPr>
              <w:t>1</w:t>
            </w:r>
            <w:r>
              <w:rPr>
                <w:rFonts w:ascii="Times New Roman" w:hAnsi="Times New Roman" w:cs="Times New Roman"/>
                <w:b/>
                <w:sz w:val="28"/>
                <w:szCs w:val="28"/>
              </w:rPr>
              <w:t>4</w:t>
            </w:r>
          </w:p>
        </w:tc>
        <w:tc>
          <w:tcPr>
            <w:tcW w:w="1012" w:type="dxa"/>
            <w:tcBorders>
              <w:top w:val="single" w:sz="4" w:space="0" w:color="000001"/>
              <w:left w:val="single" w:sz="4" w:space="0" w:color="000001"/>
              <w:bottom w:val="single" w:sz="4" w:space="0" w:color="000001"/>
              <w:right w:val="single" w:sz="4" w:space="0" w:color="000001"/>
            </w:tcBorders>
          </w:tcPr>
          <w:p w:rsidR="003B600C" w:rsidRPr="00B91428" w:rsidRDefault="003B600C" w:rsidP="00B579F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14</w:t>
            </w:r>
          </w:p>
        </w:tc>
        <w:tc>
          <w:tcPr>
            <w:tcW w:w="862" w:type="dxa"/>
            <w:tcBorders>
              <w:top w:val="single" w:sz="4" w:space="0" w:color="000001"/>
              <w:left w:val="single" w:sz="4" w:space="0" w:color="000001"/>
              <w:bottom w:val="single" w:sz="4" w:space="0" w:color="000001"/>
              <w:right w:val="single" w:sz="4" w:space="0" w:color="000001"/>
            </w:tcBorders>
          </w:tcPr>
          <w:p w:rsidR="003B600C" w:rsidRPr="00B91428" w:rsidRDefault="003B600C" w:rsidP="00B579F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14</w:t>
            </w:r>
          </w:p>
        </w:tc>
        <w:tc>
          <w:tcPr>
            <w:tcW w:w="862" w:type="dxa"/>
            <w:tcBorders>
              <w:top w:val="single" w:sz="4" w:space="0" w:color="000001"/>
              <w:left w:val="single" w:sz="4" w:space="0" w:color="000001"/>
              <w:bottom w:val="single" w:sz="4" w:space="0" w:color="000001"/>
              <w:right w:val="single" w:sz="4" w:space="0" w:color="000001"/>
            </w:tcBorders>
          </w:tcPr>
          <w:p w:rsidR="003B600C" w:rsidRPr="00B91428" w:rsidRDefault="00B579F2" w:rsidP="00B9142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14</w:t>
            </w:r>
          </w:p>
        </w:tc>
      </w:tr>
      <w:tr w:rsidR="003B600C" w:rsidRPr="00B91428" w:rsidTr="0009677C">
        <w:tc>
          <w:tcPr>
            <w:tcW w:w="6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B600C" w:rsidRPr="00B91428" w:rsidRDefault="003B600C" w:rsidP="00B91428">
            <w:pPr>
              <w:spacing w:after="0" w:line="240" w:lineRule="auto"/>
              <w:jc w:val="center"/>
              <w:rPr>
                <w:rFonts w:ascii="Times New Roman" w:hAnsi="Times New Roman" w:cs="Times New Roman"/>
                <w:b/>
                <w:sz w:val="28"/>
                <w:szCs w:val="28"/>
              </w:rPr>
            </w:pPr>
            <w:r w:rsidRPr="00B91428">
              <w:rPr>
                <w:rFonts w:ascii="Times New Roman" w:hAnsi="Times New Roman" w:cs="Times New Roman"/>
                <w:b/>
                <w:sz w:val="28"/>
                <w:szCs w:val="28"/>
              </w:rPr>
              <w:t>2</w:t>
            </w:r>
          </w:p>
        </w:tc>
        <w:tc>
          <w:tcPr>
            <w:tcW w:w="412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B600C" w:rsidRPr="00B91428" w:rsidRDefault="003B600C" w:rsidP="00B91428">
            <w:pPr>
              <w:spacing w:after="0" w:line="240" w:lineRule="auto"/>
              <w:rPr>
                <w:rFonts w:ascii="Times New Roman" w:hAnsi="Times New Roman" w:cs="Times New Roman"/>
                <w:b/>
                <w:sz w:val="28"/>
                <w:szCs w:val="28"/>
              </w:rPr>
            </w:pPr>
            <w:r w:rsidRPr="00B91428">
              <w:rPr>
                <w:rFonts w:ascii="Times New Roman" w:hAnsi="Times New Roman" w:cs="Times New Roman"/>
                <w:b/>
                <w:sz w:val="28"/>
                <w:szCs w:val="28"/>
              </w:rPr>
              <w:t>Количество детей</w:t>
            </w:r>
          </w:p>
        </w:tc>
        <w:tc>
          <w:tcPr>
            <w:tcW w:w="107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B600C" w:rsidRPr="00B91428" w:rsidRDefault="003B600C" w:rsidP="00B579F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380</w:t>
            </w:r>
          </w:p>
        </w:tc>
        <w:tc>
          <w:tcPr>
            <w:tcW w:w="1022" w:type="dxa"/>
            <w:tcBorders>
              <w:top w:val="single" w:sz="4" w:space="0" w:color="000001"/>
              <w:left w:val="single" w:sz="4" w:space="0" w:color="000001"/>
              <w:bottom w:val="single" w:sz="4" w:space="0" w:color="000001"/>
              <w:right w:val="single" w:sz="4" w:space="0" w:color="000001"/>
            </w:tcBorders>
          </w:tcPr>
          <w:p w:rsidR="003B600C" w:rsidRPr="00B91428" w:rsidRDefault="003B600C" w:rsidP="00B579F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385</w:t>
            </w:r>
          </w:p>
        </w:tc>
        <w:tc>
          <w:tcPr>
            <w:tcW w:w="1012" w:type="dxa"/>
            <w:tcBorders>
              <w:top w:val="single" w:sz="4" w:space="0" w:color="000001"/>
              <w:left w:val="single" w:sz="4" w:space="0" w:color="000001"/>
              <w:bottom w:val="single" w:sz="4" w:space="0" w:color="000001"/>
              <w:right w:val="single" w:sz="4" w:space="0" w:color="000001"/>
            </w:tcBorders>
          </w:tcPr>
          <w:p w:rsidR="003B600C" w:rsidRDefault="003B600C" w:rsidP="00B579F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382</w:t>
            </w:r>
          </w:p>
        </w:tc>
        <w:tc>
          <w:tcPr>
            <w:tcW w:w="862" w:type="dxa"/>
            <w:tcBorders>
              <w:top w:val="single" w:sz="4" w:space="0" w:color="000001"/>
              <w:left w:val="single" w:sz="4" w:space="0" w:color="000001"/>
              <w:bottom w:val="single" w:sz="4" w:space="0" w:color="000001"/>
              <w:right w:val="single" w:sz="4" w:space="0" w:color="000001"/>
            </w:tcBorders>
          </w:tcPr>
          <w:p w:rsidR="003B600C" w:rsidRDefault="00B579F2" w:rsidP="00B579F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382</w:t>
            </w:r>
          </w:p>
        </w:tc>
        <w:tc>
          <w:tcPr>
            <w:tcW w:w="862" w:type="dxa"/>
            <w:tcBorders>
              <w:top w:val="single" w:sz="4" w:space="0" w:color="000001"/>
              <w:left w:val="single" w:sz="4" w:space="0" w:color="000001"/>
              <w:bottom w:val="single" w:sz="4" w:space="0" w:color="000001"/>
              <w:right w:val="single" w:sz="4" w:space="0" w:color="000001"/>
            </w:tcBorders>
          </w:tcPr>
          <w:p w:rsidR="003B600C" w:rsidRDefault="00EF4A47" w:rsidP="00B9142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372</w:t>
            </w:r>
          </w:p>
        </w:tc>
      </w:tr>
      <w:tr w:rsidR="003B600C" w:rsidRPr="00EB65B8" w:rsidTr="0009677C">
        <w:tc>
          <w:tcPr>
            <w:tcW w:w="6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B600C" w:rsidRPr="00B91428" w:rsidRDefault="003B600C" w:rsidP="00B91428">
            <w:pPr>
              <w:spacing w:after="0" w:line="240" w:lineRule="auto"/>
              <w:jc w:val="center"/>
              <w:rPr>
                <w:rFonts w:ascii="Times New Roman" w:hAnsi="Times New Roman" w:cs="Times New Roman"/>
                <w:b/>
                <w:sz w:val="28"/>
                <w:szCs w:val="28"/>
              </w:rPr>
            </w:pPr>
            <w:r w:rsidRPr="00B91428">
              <w:rPr>
                <w:rFonts w:ascii="Times New Roman" w:hAnsi="Times New Roman" w:cs="Times New Roman"/>
                <w:b/>
                <w:sz w:val="28"/>
                <w:szCs w:val="28"/>
              </w:rPr>
              <w:t>3</w:t>
            </w:r>
          </w:p>
        </w:tc>
        <w:tc>
          <w:tcPr>
            <w:tcW w:w="412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B600C" w:rsidRPr="00B91428" w:rsidRDefault="003B600C" w:rsidP="00B91428">
            <w:pPr>
              <w:spacing w:after="0" w:line="240" w:lineRule="auto"/>
              <w:rPr>
                <w:rFonts w:ascii="Times New Roman" w:hAnsi="Times New Roman" w:cs="Times New Roman"/>
                <w:b/>
                <w:sz w:val="28"/>
                <w:szCs w:val="28"/>
              </w:rPr>
            </w:pPr>
            <w:r w:rsidRPr="00B91428">
              <w:rPr>
                <w:rFonts w:ascii="Times New Roman" w:hAnsi="Times New Roman" w:cs="Times New Roman"/>
                <w:b/>
                <w:sz w:val="28"/>
                <w:szCs w:val="28"/>
              </w:rPr>
              <w:t>Количество детей из многодетных семей</w:t>
            </w:r>
          </w:p>
        </w:tc>
        <w:tc>
          <w:tcPr>
            <w:tcW w:w="107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B600C" w:rsidRPr="00EB65B8" w:rsidRDefault="003B600C" w:rsidP="00B579F2">
            <w:pPr>
              <w:spacing w:after="0" w:line="240" w:lineRule="auto"/>
              <w:jc w:val="center"/>
              <w:rPr>
                <w:rFonts w:ascii="Times New Roman" w:hAnsi="Times New Roman" w:cs="Times New Roman"/>
                <w:b/>
                <w:sz w:val="28"/>
                <w:szCs w:val="28"/>
              </w:rPr>
            </w:pPr>
            <w:r w:rsidRPr="00EB65B8">
              <w:rPr>
                <w:rFonts w:ascii="Times New Roman" w:hAnsi="Times New Roman" w:cs="Times New Roman"/>
                <w:b/>
                <w:sz w:val="28"/>
                <w:szCs w:val="28"/>
              </w:rPr>
              <w:t>14</w:t>
            </w:r>
          </w:p>
        </w:tc>
        <w:tc>
          <w:tcPr>
            <w:tcW w:w="1022" w:type="dxa"/>
            <w:tcBorders>
              <w:top w:val="single" w:sz="4" w:space="0" w:color="000001"/>
              <w:left w:val="single" w:sz="4" w:space="0" w:color="000001"/>
              <w:bottom w:val="single" w:sz="4" w:space="0" w:color="000001"/>
              <w:right w:val="single" w:sz="4" w:space="0" w:color="000001"/>
            </w:tcBorders>
          </w:tcPr>
          <w:p w:rsidR="003B600C" w:rsidRPr="00B91428" w:rsidRDefault="003B600C" w:rsidP="00B579F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28</w:t>
            </w:r>
          </w:p>
        </w:tc>
        <w:tc>
          <w:tcPr>
            <w:tcW w:w="1012" w:type="dxa"/>
            <w:tcBorders>
              <w:top w:val="single" w:sz="4" w:space="0" w:color="000001"/>
              <w:left w:val="single" w:sz="4" w:space="0" w:color="000001"/>
              <w:bottom w:val="single" w:sz="4" w:space="0" w:color="000001"/>
              <w:right w:val="single" w:sz="4" w:space="0" w:color="000001"/>
            </w:tcBorders>
          </w:tcPr>
          <w:p w:rsidR="003B600C" w:rsidRPr="00B91428" w:rsidRDefault="003B600C" w:rsidP="00B579F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38</w:t>
            </w:r>
          </w:p>
        </w:tc>
        <w:tc>
          <w:tcPr>
            <w:tcW w:w="862" w:type="dxa"/>
            <w:tcBorders>
              <w:top w:val="single" w:sz="4" w:space="0" w:color="000001"/>
              <w:left w:val="single" w:sz="4" w:space="0" w:color="000001"/>
              <w:bottom w:val="single" w:sz="4" w:space="0" w:color="000001"/>
              <w:right w:val="single" w:sz="4" w:space="0" w:color="000001"/>
            </w:tcBorders>
          </w:tcPr>
          <w:p w:rsidR="003B600C" w:rsidRPr="00B91428" w:rsidRDefault="00B579F2" w:rsidP="00B579F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32</w:t>
            </w:r>
          </w:p>
        </w:tc>
        <w:tc>
          <w:tcPr>
            <w:tcW w:w="862" w:type="dxa"/>
            <w:tcBorders>
              <w:top w:val="single" w:sz="4" w:space="0" w:color="000001"/>
              <w:left w:val="single" w:sz="4" w:space="0" w:color="000001"/>
              <w:bottom w:val="single" w:sz="4" w:space="0" w:color="000001"/>
              <w:right w:val="single" w:sz="4" w:space="0" w:color="000001"/>
            </w:tcBorders>
          </w:tcPr>
          <w:p w:rsidR="003B600C" w:rsidRPr="00B91428" w:rsidRDefault="00EF4A47" w:rsidP="00B9142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32</w:t>
            </w:r>
          </w:p>
        </w:tc>
      </w:tr>
      <w:tr w:rsidR="003B600C" w:rsidRPr="00B91428" w:rsidTr="0009677C">
        <w:tc>
          <w:tcPr>
            <w:tcW w:w="6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B600C" w:rsidRPr="00B91428" w:rsidRDefault="003B600C" w:rsidP="00B91428">
            <w:pPr>
              <w:spacing w:after="0" w:line="240" w:lineRule="auto"/>
              <w:jc w:val="center"/>
              <w:rPr>
                <w:rFonts w:ascii="Times New Roman" w:hAnsi="Times New Roman" w:cs="Times New Roman"/>
                <w:b/>
                <w:sz w:val="28"/>
                <w:szCs w:val="28"/>
              </w:rPr>
            </w:pPr>
            <w:r w:rsidRPr="00B91428">
              <w:rPr>
                <w:rFonts w:ascii="Times New Roman" w:hAnsi="Times New Roman" w:cs="Times New Roman"/>
                <w:b/>
                <w:sz w:val="28"/>
                <w:szCs w:val="28"/>
              </w:rPr>
              <w:t>4</w:t>
            </w:r>
          </w:p>
        </w:tc>
        <w:tc>
          <w:tcPr>
            <w:tcW w:w="412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B600C" w:rsidRPr="00B91428" w:rsidRDefault="003B600C" w:rsidP="00B91428">
            <w:pPr>
              <w:spacing w:after="0" w:line="240" w:lineRule="auto"/>
              <w:rPr>
                <w:rFonts w:ascii="Times New Roman" w:hAnsi="Times New Roman" w:cs="Times New Roman"/>
                <w:b/>
                <w:sz w:val="28"/>
                <w:szCs w:val="28"/>
              </w:rPr>
            </w:pPr>
            <w:r w:rsidRPr="00B91428">
              <w:rPr>
                <w:rFonts w:ascii="Times New Roman" w:hAnsi="Times New Roman" w:cs="Times New Roman"/>
                <w:b/>
                <w:sz w:val="28"/>
                <w:szCs w:val="28"/>
              </w:rPr>
              <w:t>Количество детей из группы «риска»</w:t>
            </w:r>
          </w:p>
        </w:tc>
        <w:tc>
          <w:tcPr>
            <w:tcW w:w="107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B600C" w:rsidRPr="00EB65B8" w:rsidRDefault="003B600C" w:rsidP="00B579F2">
            <w:pPr>
              <w:spacing w:after="0" w:line="240" w:lineRule="auto"/>
              <w:jc w:val="center"/>
              <w:rPr>
                <w:rFonts w:ascii="Times New Roman" w:hAnsi="Times New Roman" w:cs="Times New Roman"/>
                <w:b/>
                <w:sz w:val="28"/>
                <w:szCs w:val="28"/>
              </w:rPr>
            </w:pPr>
            <w:r w:rsidRPr="00EB65B8">
              <w:rPr>
                <w:rFonts w:ascii="Times New Roman" w:hAnsi="Times New Roman" w:cs="Times New Roman"/>
                <w:b/>
                <w:sz w:val="28"/>
                <w:szCs w:val="28"/>
              </w:rPr>
              <w:t>2</w:t>
            </w:r>
          </w:p>
        </w:tc>
        <w:tc>
          <w:tcPr>
            <w:tcW w:w="1022" w:type="dxa"/>
            <w:tcBorders>
              <w:top w:val="single" w:sz="4" w:space="0" w:color="000001"/>
              <w:left w:val="single" w:sz="4" w:space="0" w:color="000001"/>
              <w:bottom w:val="single" w:sz="4" w:space="0" w:color="000001"/>
              <w:right w:val="single" w:sz="4" w:space="0" w:color="000001"/>
            </w:tcBorders>
          </w:tcPr>
          <w:p w:rsidR="003B600C" w:rsidRPr="00E609D9" w:rsidRDefault="003B600C" w:rsidP="00B579F2">
            <w:pPr>
              <w:spacing w:after="0" w:line="240" w:lineRule="auto"/>
              <w:jc w:val="center"/>
              <w:rPr>
                <w:rFonts w:ascii="Times New Roman" w:hAnsi="Times New Roman" w:cs="Times New Roman"/>
                <w:b/>
                <w:sz w:val="28"/>
                <w:szCs w:val="28"/>
                <w:highlight w:val="yellow"/>
              </w:rPr>
            </w:pPr>
            <w:r w:rsidRPr="00E609D9">
              <w:rPr>
                <w:rFonts w:ascii="Times New Roman" w:hAnsi="Times New Roman" w:cs="Times New Roman"/>
                <w:b/>
                <w:sz w:val="28"/>
                <w:szCs w:val="28"/>
              </w:rPr>
              <w:t>0</w:t>
            </w:r>
          </w:p>
        </w:tc>
        <w:tc>
          <w:tcPr>
            <w:tcW w:w="1012" w:type="dxa"/>
            <w:tcBorders>
              <w:top w:val="single" w:sz="4" w:space="0" w:color="000001"/>
              <w:left w:val="single" w:sz="4" w:space="0" w:color="000001"/>
              <w:bottom w:val="single" w:sz="4" w:space="0" w:color="000001"/>
              <w:right w:val="single" w:sz="4" w:space="0" w:color="000001"/>
            </w:tcBorders>
          </w:tcPr>
          <w:p w:rsidR="003B600C" w:rsidRPr="00E609D9" w:rsidRDefault="003B600C" w:rsidP="00B579F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862" w:type="dxa"/>
            <w:tcBorders>
              <w:top w:val="single" w:sz="4" w:space="0" w:color="000001"/>
              <w:left w:val="single" w:sz="4" w:space="0" w:color="000001"/>
              <w:bottom w:val="single" w:sz="4" w:space="0" w:color="000001"/>
              <w:right w:val="single" w:sz="4" w:space="0" w:color="000001"/>
            </w:tcBorders>
          </w:tcPr>
          <w:p w:rsidR="003B600C" w:rsidRPr="00E609D9" w:rsidRDefault="00B579F2" w:rsidP="00B579F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862" w:type="dxa"/>
            <w:tcBorders>
              <w:top w:val="single" w:sz="4" w:space="0" w:color="000001"/>
              <w:left w:val="single" w:sz="4" w:space="0" w:color="000001"/>
              <w:bottom w:val="single" w:sz="4" w:space="0" w:color="000001"/>
              <w:right w:val="single" w:sz="4" w:space="0" w:color="000001"/>
            </w:tcBorders>
          </w:tcPr>
          <w:p w:rsidR="003B600C" w:rsidRPr="00E609D9" w:rsidRDefault="006031B6" w:rsidP="00B9142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r>
      <w:tr w:rsidR="003B600C" w:rsidRPr="00B91428" w:rsidTr="0009677C">
        <w:tc>
          <w:tcPr>
            <w:tcW w:w="6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B600C" w:rsidRPr="00B91428" w:rsidRDefault="003B600C" w:rsidP="00B91428">
            <w:pPr>
              <w:spacing w:after="0" w:line="240" w:lineRule="auto"/>
              <w:jc w:val="center"/>
              <w:rPr>
                <w:rFonts w:ascii="Times New Roman" w:hAnsi="Times New Roman" w:cs="Times New Roman"/>
                <w:b/>
                <w:sz w:val="28"/>
                <w:szCs w:val="28"/>
              </w:rPr>
            </w:pPr>
            <w:r w:rsidRPr="00B91428">
              <w:rPr>
                <w:rFonts w:ascii="Times New Roman" w:hAnsi="Times New Roman" w:cs="Times New Roman"/>
                <w:b/>
                <w:sz w:val="28"/>
                <w:szCs w:val="28"/>
              </w:rPr>
              <w:t>5</w:t>
            </w:r>
          </w:p>
        </w:tc>
        <w:tc>
          <w:tcPr>
            <w:tcW w:w="412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B600C" w:rsidRPr="00B91428" w:rsidRDefault="003B600C" w:rsidP="00B91428">
            <w:pPr>
              <w:spacing w:after="0" w:line="240" w:lineRule="auto"/>
              <w:rPr>
                <w:rFonts w:ascii="Times New Roman" w:hAnsi="Times New Roman" w:cs="Times New Roman"/>
                <w:b/>
                <w:sz w:val="28"/>
                <w:szCs w:val="28"/>
              </w:rPr>
            </w:pPr>
            <w:r w:rsidRPr="00B91428">
              <w:rPr>
                <w:rFonts w:ascii="Times New Roman" w:hAnsi="Times New Roman" w:cs="Times New Roman"/>
                <w:b/>
                <w:sz w:val="28"/>
                <w:szCs w:val="28"/>
              </w:rPr>
              <w:t>Количество детей из неблагополучных семей, стоящих на учете в КДН, ООП</w:t>
            </w:r>
          </w:p>
        </w:tc>
        <w:tc>
          <w:tcPr>
            <w:tcW w:w="107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B600C" w:rsidRPr="00EB65B8" w:rsidRDefault="003B600C" w:rsidP="00B579F2">
            <w:pPr>
              <w:spacing w:after="0" w:line="240" w:lineRule="auto"/>
              <w:jc w:val="center"/>
              <w:rPr>
                <w:rFonts w:ascii="Times New Roman" w:hAnsi="Times New Roman" w:cs="Times New Roman"/>
                <w:b/>
                <w:sz w:val="28"/>
                <w:szCs w:val="28"/>
              </w:rPr>
            </w:pPr>
            <w:r w:rsidRPr="00EB65B8">
              <w:rPr>
                <w:rFonts w:ascii="Times New Roman" w:hAnsi="Times New Roman" w:cs="Times New Roman"/>
                <w:b/>
                <w:sz w:val="28"/>
                <w:szCs w:val="28"/>
              </w:rPr>
              <w:t>1</w:t>
            </w:r>
          </w:p>
        </w:tc>
        <w:tc>
          <w:tcPr>
            <w:tcW w:w="1022" w:type="dxa"/>
            <w:tcBorders>
              <w:top w:val="single" w:sz="4" w:space="0" w:color="000001"/>
              <w:left w:val="single" w:sz="4" w:space="0" w:color="000001"/>
              <w:bottom w:val="single" w:sz="4" w:space="0" w:color="000001"/>
              <w:right w:val="single" w:sz="4" w:space="0" w:color="000001"/>
            </w:tcBorders>
          </w:tcPr>
          <w:p w:rsidR="003B600C" w:rsidRPr="00B91428" w:rsidRDefault="003B600C" w:rsidP="00B579F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w:t>
            </w:r>
          </w:p>
        </w:tc>
        <w:tc>
          <w:tcPr>
            <w:tcW w:w="1012" w:type="dxa"/>
            <w:tcBorders>
              <w:top w:val="single" w:sz="4" w:space="0" w:color="000001"/>
              <w:left w:val="single" w:sz="4" w:space="0" w:color="000001"/>
              <w:bottom w:val="single" w:sz="4" w:space="0" w:color="000001"/>
              <w:right w:val="single" w:sz="4" w:space="0" w:color="000001"/>
            </w:tcBorders>
          </w:tcPr>
          <w:p w:rsidR="003B600C" w:rsidRDefault="003B600C" w:rsidP="00B579F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862" w:type="dxa"/>
            <w:tcBorders>
              <w:top w:val="single" w:sz="4" w:space="0" w:color="000001"/>
              <w:left w:val="single" w:sz="4" w:space="0" w:color="000001"/>
              <w:bottom w:val="single" w:sz="4" w:space="0" w:color="000001"/>
              <w:right w:val="single" w:sz="4" w:space="0" w:color="000001"/>
            </w:tcBorders>
          </w:tcPr>
          <w:p w:rsidR="003B600C" w:rsidRDefault="003B600C" w:rsidP="00B579F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862" w:type="dxa"/>
            <w:tcBorders>
              <w:top w:val="single" w:sz="4" w:space="0" w:color="000001"/>
              <w:left w:val="single" w:sz="4" w:space="0" w:color="000001"/>
              <w:bottom w:val="single" w:sz="4" w:space="0" w:color="000001"/>
              <w:right w:val="single" w:sz="4" w:space="0" w:color="000001"/>
            </w:tcBorders>
          </w:tcPr>
          <w:p w:rsidR="003B600C" w:rsidRDefault="006031B6" w:rsidP="00B9142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w:t>
            </w:r>
          </w:p>
        </w:tc>
      </w:tr>
      <w:tr w:rsidR="003B600C" w:rsidRPr="00B91428" w:rsidTr="0009677C">
        <w:tc>
          <w:tcPr>
            <w:tcW w:w="6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B600C" w:rsidRPr="00B91428" w:rsidRDefault="003B600C" w:rsidP="00B91428">
            <w:pPr>
              <w:spacing w:after="0" w:line="240" w:lineRule="auto"/>
              <w:jc w:val="center"/>
              <w:rPr>
                <w:rFonts w:ascii="Times New Roman" w:hAnsi="Times New Roman" w:cs="Times New Roman"/>
                <w:b/>
                <w:sz w:val="28"/>
                <w:szCs w:val="28"/>
              </w:rPr>
            </w:pPr>
            <w:r w:rsidRPr="00B91428">
              <w:rPr>
                <w:rFonts w:ascii="Times New Roman" w:hAnsi="Times New Roman" w:cs="Times New Roman"/>
                <w:b/>
                <w:sz w:val="28"/>
                <w:szCs w:val="28"/>
              </w:rPr>
              <w:t>6</w:t>
            </w:r>
          </w:p>
        </w:tc>
        <w:tc>
          <w:tcPr>
            <w:tcW w:w="412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B600C" w:rsidRPr="00B91428" w:rsidRDefault="003B600C" w:rsidP="00B91428">
            <w:pPr>
              <w:spacing w:after="0" w:line="240" w:lineRule="auto"/>
              <w:rPr>
                <w:rFonts w:ascii="Times New Roman" w:hAnsi="Times New Roman" w:cs="Times New Roman"/>
                <w:b/>
                <w:sz w:val="28"/>
                <w:szCs w:val="28"/>
              </w:rPr>
            </w:pPr>
            <w:r w:rsidRPr="00B91428">
              <w:rPr>
                <w:rFonts w:ascii="Times New Roman" w:hAnsi="Times New Roman" w:cs="Times New Roman"/>
                <w:b/>
                <w:sz w:val="28"/>
                <w:szCs w:val="28"/>
              </w:rPr>
              <w:t xml:space="preserve">Количество детей из </w:t>
            </w:r>
            <w:r w:rsidRPr="00B91428">
              <w:rPr>
                <w:rFonts w:ascii="Times New Roman" w:hAnsi="Times New Roman" w:cs="Times New Roman"/>
                <w:b/>
                <w:sz w:val="28"/>
                <w:szCs w:val="28"/>
              </w:rPr>
              <w:lastRenderedPageBreak/>
              <w:t>малообеспеченных семей</w:t>
            </w:r>
          </w:p>
        </w:tc>
        <w:tc>
          <w:tcPr>
            <w:tcW w:w="107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B600C" w:rsidRPr="00EB65B8" w:rsidRDefault="003B600C" w:rsidP="00B579F2">
            <w:pPr>
              <w:spacing w:after="0" w:line="240" w:lineRule="auto"/>
              <w:jc w:val="center"/>
              <w:rPr>
                <w:rFonts w:ascii="Times New Roman" w:hAnsi="Times New Roman" w:cs="Times New Roman"/>
                <w:b/>
                <w:sz w:val="28"/>
                <w:szCs w:val="28"/>
              </w:rPr>
            </w:pPr>
            <w:r w:rsidRPr="00EB65B8">
              <w:rPr>
                <w:rFonts w:ascii="Times New Roman" w:hAnsi="Times New Roman" w:cs="Times New Roman"/>
                <w:b/>
                <w:sz w:val="28"/>
                <w:szCs w:val="28"/>
              </w:rPr>
              <w:lastRenderedPageBreak/>
              <w:t>31</w:t>
            </w:r>
          </w:p>
        </w:tc>
        <w:tc>
          <w:tcPr>
            <w:tcW w:w="1022" w:type="dxa"/>
            <w:tcBorders>
              <w:top w:val="single" w:sz="4" w:space="0" w:color="000001"/>
              <w:left w:val="single" w:sz="4" w:space="0" w:color="000001"/>
              <w:bottom w:val="single" w:sz="4" w:space="0" w:color="000001"/>
              <w:right w:val="single" w:sz="4" w:space="0" w:color="000001"/>
            </w:tcBorders>
          </w:tcPr>
          <w:p w:rsidR="003B600C" w:rsidRPr="00B91428" w:rsidRDefault="003B600C" w:rsidP="00B579F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30</w:t>
            </w:r>
          </w:p>
        </w:tc>
        <w:tc>
          <w:tcPr>
            <w:tcW w:w="1012" w:type="dxa"/>
            <w:tcBorders>
              <w:top w:val="single" w:sz="4" w:space="0" w:color="000001"/>
              <w:left w:val="single" w:sz="4" w:space="0" w:color="000001"/>
              <w:bottom w:val="single" w:sz="4" w:space="0" w:color="000001"/>
              <w:right w:val="single" w:sz="4" w:space="0" w:color="000001"/>
            </w:tcBorders>
          </w:tcPr>
          <w:p w:rsidR="003B600C" w:rsidRPr="00B91428" w:rsidRDefault="003B600C" w:rsidP="00B579F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21</w:t>
            </w:r>
          </w:p>
        </w:tc>
        <w:tc>
          <w:tcPr>
            <w:tcW w:w="862" w:type="dxa"/>
            <w:tcBorders>
              <w:top w:val="single" w:sz="4" w:space="0" w:color="000001"/>
              <w:left w:val="single" w:sz="4" w:space="0" w:color="000001"/>
              <w:bottom w:val="single" w:sz="4" w:space="0" w:color="000001"/>
              <w:right w:val="single" w:sz="4" w:space="0" w:color="000001"/>
            </w:tcBorders>
          </w:tcPr>
          <w:p w:rsidR="003B600C" w:rsidRPr="00B91428" w:rsidRDefault="00B579F2" w:rsidP="00B579F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21</w:t>
            </w:r>
          </w:p>
        </w:tc>
        <w:tc>
          <w:tcPr>
            <w:tcW w:w="862" w:type="dxa"/>
            <w:tcBorders>
              <w:top w:val="single" w:sz="4" w:space="0" w:color="000001"/>
              <w:left w:val="single" w:sz="4" w:space="0" w:color="000001"/>
              <w:bottom w:val="single" w:sz="4" w:space="0" w:color="000001"/>
              <w:right w:val="single" w:sz="4" w:space="0" w:color="000001"/>
            </w:tcBorders>
          </w:tcPr>
          <w:p w:rsidR="003B600C" w:rsidRPr="00B91428" w:rsidRDefault="00EF4A47" w:rsidP="00B9142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w:t>
            </w:r>
          </w:p>
        </w:tc>
      </w:tr>
      <w:tr w:rsidR="003B600C" w:rsidRPr="00B91428" w:rsidTr="0009677C">
        <w:tc>
          <w:tcPr>
            <w:tcW w:w="6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B600C" w:rsidRPr="00B91428" w:rsidRDefault="003B600C" w:rsidP="00B91428">
            <w:pPr>
              <w:spacing w:after="0" w:line="240" w:lineRule="auto"/>
              <w:jc w:val="center"/>
              <w:rPr>
                <w:rFonts w:ascii="Times New Roman" w:hAnsi="Times New Roman" w:cs="Times New Roman"/>
                <w:b/>
                <w:sz w:val="28"/>
                <w:szCs w:val="28"/>
              </w:rPr>
            </w:pPr>
            <w:r w:rsidRPr="00B91428">
              <w:rPr>
                <w:rFonts w:ascii="Times New Roman" w:hAnsi="Times New Roman" w:cs="Times New Roman"/>
                <w:b/>
                <w:sz w:val="28"/>
                <w:szCs w:val="28"/>
              </w:rPr>
              <w:lastRenderedPageBreak/>
              <w:t>7</w:t>
            </w:r>
          </w:p>
        </w:tc>
        <w:tc>
          <w:tcPr>
            <w:tcW w:w="412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B600C" w:rsidRPr="00B91428" w:rsidRDefault="003B600C" w:rsidP="00B91428">
            <w:pPr>
              <w:spacing w:after="0" w:line="240" w:lineRule="auto"/>
              <w:rPr>
                <w:rFonts w:ascii="Times New Roman" w:hAnsi="Times New Roman" w:cs="Times New Roman"/>
                <w:b/>
                <w:sz w:val="28"/>
                <w:szCs w:val="28"/>
              </w:rPr>
            </w:pPr>
            <w:r w:rsidRPr="00B91428">
              <w:rPr>
                <w:rFonts w:ascii="Times New Roman" w:hAnsi="Times New Roman" w:cs="Times New Roman"/>
                <w:b/>
                <w:sz w:val="28"/>
                <w:szCs w:val="28"/>
              </w:rPr>
              <w:t>Количество детей находящихся под опекой</w:t>
            </w:r>
          </w:p>
        </w:tc>
        <w:tc>
          <w:tcPr>
            <w:tcW w:w="107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B600C" w:rsidRPr="00EB65B8" w:rsidRDefault="003B600C" w:rsidP="00B579F2">
            <w:pPr>
              <w:spacing w:after="0" w:line="240" w:lineRule="auto"/>
              <w:jc w:val="center"/>
              <w:rPr>
                <w:rFonts w:ascii="Times New Roman" w:hAnsi="Times New Roman" w:cs="Times New Roman"/>
                <w:b/>
                <w:sz w:val="28"/>
                <w:szCs w:val="28"/>
              </w:rPr>
            </w:pPr>
            <w:r w:rsidRPr="00EB65B8">
              <w:rPr>
                <w:rFonts w:ascii="Times New Roman" w:hAnsi="Times New Roman" w:cs="Times New Roman"/>
                <w:b/>
                <w:sz w:val="28"/>
                <w:szCs w:val="28"/>
              </w:rPr>
              <w:t>1</w:t>
            </w:r>
          </w:p>
        </w:tc>
        <w:tc>
          <w:tcPr>
            <w:tcW w:w="1022" w:type="dxa"/>
            <w:tcBorders>
              <w:top w:val="single" w:sz="4" w:space="0" w:color="000001"/>
              <w:left w:val="single" w:sz="4" w:space="0" w:color="000001"/>
              <w:bottom w:val="single" w:sz="4" w:space="0" w:color="000001"/>
              <w:right w:val="single" w:sz="4" w:space="0" w:color="000001"/>
            </w:tcBorders>
          </w:tcPr>
          <w:p w:rsidR="003B600C" w:rsidRPr="00EB65B8" w:rsidRDefault="003B600C" w:rsidP="00B579F2">
            <w:pPr>
              <w:spacing w:after="0" w:line="240" w:lineRule="auto"/>
              <w:jc w:val="center"/>
              <w:rPr>
                <w:rFonts w:ascii="Times New Roman" w:hAnsi="Times New Roman" w:cs="Times New Roman"/>
                <w:b/>
                <w:sz w:val="28"/>
                <w:szCs w:val="28"/>
              </w:rPr>
            </w:pPr>
            <w:r w:rsidRPr="00EB65B8">
              <w:rPr>
                <w:rFonts w:ascii="Times New Roman" w:hAnsi="Times New Roman" w:cs="Times New Roman"/>
                <w:b/>
                <w:sz w:val="28"/>
                <w:szCs w:val="28"/>
              </w:rPr>
              <w:t>2</w:t>
            </w:r>
          </w:p>
        </w:tc>
        <w:tc>
          <w:tcPr>
            <w:tcW w:w="1012" w:type="dxa"/>
            <w:tcBorders>
              <w:top w:val="single" w:sz="4" w:space="0" w:color="000001"/>
              <w:left w:val="single" w:sz="4" w:space="0" w:color="000001"/>
              <w:bottom w:val="single" w:sz="4" w:space="0" w:color="000001"/>
              <w:right w:val="single" w:sz="4" w:space="0" w:color="000001"/>
            </w:tcBorders>
          </w:tcPr>
          <w:p w:rsidR="003B600C" w:rsidRPr="00EB65B8" w:rsidRDefault="003B600C" w:rsidP="00B579F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862" w:type="dxa"/>
            <w:tcBorders>
              <w:top w:val="single" w:sz="4" w:space="0" w:color="000001"/>
              <w:left w:val="single" w:sz="4" w:space="0" w:color="000001"/>
              <w:bottom w:val="single" w:sz="4" w:space="0" w:color="000001"/>
              <w:right w:val="single" w:sz="4" w:space="0" w:color="000001"/>
            </w:tcBorders>
          </w:tcPr>
          <w:p w:rsidR="003B600C" w:rsidRPr="00EB65B8" w:rsidRDefault="00EF4A47" w:rsidP="00B579F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862" w:type="dxa"/>
            <w:tcBorders>
              <w:top w:val="single" w:sz="4" w:space="0" w:color="000001"/>
              <w:left w:val="single" w:sz="4" w:space="0" w:color="000001"/>
              <w:bottom w:val="single" w:sz="4" w:space="0" w:color="000001"/>
              <w:right w:val="single" w:sz="4" w:space="0" w:color="000001"/>
            </w:tcBorders>
          </w:tcPr>
          <w:p w:rsidR="003B600C" w:rsidRPr="00EB65B8" w:rsidRDefault="00EF4A47" w:rsidP="00B9142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r>
      <w:tr w:rsidR="003B600C" w:rsidRPr="00B91428" w:rsidTr="0009677C">
        <w:tc>
          <w:tcPr>
            <w:tcW w:w="6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B600C" w:rsidRPr="00B91428" w:rsidRDefault="003B600C" w:rsidP="00B91428">
            <w:pPr>
              <w:spacing w:after="0" w:line="240" w:lineRule="auto"/>
              <w:jc w:val="center"/>
              <w:rPr>
                <w:rFonts w:ascii="Times New Roman" w:hAnsi="Times New Roman" w:cs="Times New Roman"/>
                <w:b/>
                <w:sz w:val="28"/>
                <w:szCs w:val="28"/>
              </w:rPr>
            </w:pPr>
            <w:r w:rsidRPr="00B91428">
              <w:rPr>
                <w:rFonts w:ascii="Times New Roman" w:hAnsi="Times New Roman" w:cs="Times New Roman"/>
                <w:b/>
                <w:sz w:val="28"/>
                <w:szCs w:val="28"/>
              </w:rPr>
              <w:t>8</w:t>
            </w:r>
          </w:p>
        </w:tc>
        <w:tc>
          <w:tcPr>
            <w:tcW w:w="412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B600C" w:rsidRPr="00B91428" w:rsidRDefault="003B600C" w:rsidP="00B91428">
            <w:pPr>
              <w:spacing w:after="0" w:line="240" w:lineRule="auto"/>
              <w:rPr>
                <w:rFonts w:ascii="Times New Roman" w:hAnsi="Times New Roman" w:cs="Times New Roman"/>
                <w:b/>
                <w:sz w:val="28"/>
                <w:szCs w:val="28"/>
              </w:rPr>
            </w:pPr>
            <w:r w:rsidRPr="00B91428">
              <w:rPr>
                <w:rFonts w:ascii="Times New Roman" w:hAnsi="Times New Roman" w:cs="Times New Roman"/>
                <w:b/>
                <w:sz w:val="28"/>
                <w:szCs w:val="28"/>
              </w:rPr>
              <w:t>Количество детей имеющих одного родителя</w:t>
            </w:r>
          </w:p>
        </w:tc>
        <w:tc>
          <w:tcPr>
            <w:tcW w:w="107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B600C" w:rsidRPr="00EB65B8" w:rsidRDefault="003B600C" w:rsidP="00B579F2">
            <w:pPr>
              <w:spacing w:after="0" w:line="240" w:lineRule="auto"/>
              <w:jc w:val="center"/>
              <w:rPr>
                <w:rFonts w:ascii="Times New Roman" w:hAnsi="Times New Roman" w:cs="Times New Roman"/>
                <w:b/>
                <w:sz w:val="28"/>
                <w:szCs w:val="28"/>
              </w:rPr>
            </w:pPr>
            <w:r w:rsidRPr="00EB65B8">
              <w:rPr>
                <w:rFonts w:ascii="Times New Roman" w:hAnsi="Times New Roman" w:cs="Times New Roman"/>
                <w:b/>
                <w:sz w:val="28"/>
                <w:szCs w:val="28"/>
              </w:rPr>
              <w:t>5</w:t>
            </w:r>
          </w:p>
        </w:tc>
        <w:tc>
          <w:tcPr>
            <w:tcW w:w="1022" w:type="dxa"/>
            <w:tcBorders>
              <w:top w:val="single" w:sz="4" w:space="0" w:color="000001"/>
              <w:left w:val="single" w:sz="4" w:space="0" w:color="000001"/>
              <w:bottom w:val="single" w:sz="4" w:space="0" w:color="000001"/>
              <w:right w:val="single" w:sz="4" w:space="0" w:color="000001"/>
            </w:tcBorders>
          </w:tcPr>
          <w:p w:rsidR="003B600C" w:rsidRPr="00EB65B8" w:rsidRDefault="003B600C" w:rsidP="00B579F2">
            <w:pPr>
              <w:spacing w:after="0" w:line="240" w:lineRule="auto"/>
              <w:jc w:val="center"/>
              <w:rPr>
                <w:rFonts w:ascii="Times New Roman" w:hAnsi="Times New Roman" w:cs="Times New Roman"/>
                <w:b/>
                <w:sz w:val="28"/>
                <w:szCs w:val="28"/>
              </w:rPr>
            </w:pPr>
            <w:r w:rsidRPr="00EB65B8">
              <w:rPr>
                <w:rFonts w:ascii="Times New Roman" w:hAnsi="Times New Roman" w:cs="Times New Roman"/>
                <w:b/>
                <w:sz w:val="28"/>
                <w:szCs w:val="28"/>
              </w:rPr>
              <w:t>15</w:t>
            </w:r>
          </w:p>
        </w:tc>
        <w:tc>
          <w:tcPr>
            <w:tcW w:w="1012" w:type="dxa"/>
            <w:tcBorders>
              <w:top w:val="single" w:sz="4" w:space="0" w:color="000001"/>
              <w:left w:val="single" w:sz="4" w:space="0" w:color="000001"/>
              <w:bottom w:val="single" w:sz="4" w:space="0" w:color="000001"/>
              <w:right w:val="single" w:sz="4" w:space="0" w:color="000001"/>
            </w:tcBorders>
          </w:tcPr>
          <w:p w:rsidR="003B600C" w:rsidRPr="00EB65B8" w:rsidRDefault="003B600C" w:rsidP="00B579F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34</w:t>
            </w:r>
          </w:p>
        </w:tc>
        <w:tc>
          <w:tcPr>
            <w:tcW w:w="862" w:type="dxa"/>
            <w:tcBorders>
              <w:top w:val="single" w:sz="4" w:space="0" w:color="000001"/>
              <w:left w:val="single" w:sz="4" w:space="0" w:color="000001"/>
              <w:bottom w:val="single" w:sz="4" w:space="0" w:color="000001"/>
              <w:right w:val="single" w:sz="4" w:space="0" w:color="000001"/>
            </w:tcBorders>
          </w:tcPr>
          <w:p w:rsidR="003B600C" w:rsidRPr="00EB65B8" w:rsidRDefault="00EF4A47" w:rsidP="00B579F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34</w:t>
            </w:r>
          </w:p>
        </w:tc>
        <w:tc>
          <w:tcPr>
            <w:tcW w:w="862" w:type="dxa"/>
            <w:tcBorders>
              <w:top w:val="single" w:sz="4" w:space="0" w:color="000001"/>
              <w:left w:val="single" w:sz="4" w:space="0" w:color="000001"/>
              <w:bottom w:val="single" w:sz="4" w:space="0" w:color="000001"/>
              <w:right w:val="single" w:sz="4" w:space="0" w:color="000001"/>
            </w:tcBorders>
          </w:tcPr>
          <w:p w:rsidR="003B600C" w:rsidRPr="00EB65B8" w:rsidRDefault="00EF4A47" w:rsidP="00B9142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34</w:t>
            </w:r>
          </w:p>
        </w:tc>
      </w:tr>
      <w:tr w:rsidR="003B600C" w:rsidRPr="00B91428" w:rsidTr="0009677C">
        <w:tc>
          <w:tcPr>
            <w:tcW w:w="6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B600C" w:rsidRPr="00B91428" w:rsidRDefault="003B600C" w:rsidP="00B91428">
            <w:pPr>
              <w:spacing w:after="0" w:line="240" w:lineRule="auto"/>
              <w:jc w:val="center"/>
              <w:rPr>
                <w:rFonts w:ascii="Times New Roman" w:hAnsi="Times New Roman" w:cs="Times New Roman"/>
                <w:b/>
                <w:sz w:val="28"/>
                <w:szCs w:val="28"/>
              </w:rPr>
            </w:pPr>
            <w:r w:rsidRPr="00B91428">
              <w:rPr>
                <w:rFonts w:ascii="Times New Roman" w:hAnsi="Times New Roman" w:cs="Times New Roman"/>
                <w:b/>
                <w:sz w:val="28"/>
                <w:szCs w:val="28"/>
              </w:rPr>
              <w:t>9</w:t>
            </w:r>
          </w:p>
        </w:tc>
        <w:tc>
          <w:tcPr>
            <w:tcW w:w="412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B600C" w:rsidRPr="00B91428" w:rsidRDefault="003B600C" w:rsidP="00B91428">
            <w:pPr>
              <w:spacing w:after="0" w:line="240" w:lineRule="auto"/>
              <w:rPr>
                <w:rFonts w:ascii="Times New Roman" w:hAnsi="Times New Roman" w:cs="Times New Roman"/>
                <w:b/>
                <w:sz w:val="28"/>
                <w:szCs w:val="28"/>
              </w:rPr>
            </w:pPr>
            <w:r w:rsidRPr="00B91428">
              <w:rPr>
                <w:rFonts w:ascii="Times New Roman" w:hAnsi="Times New Roman" w:cs="Times New Roman"/>
                <w:b/>
                <w:sz w:val="28"/>
                <w:szCs w:val="28"/>
              </w:rPr>
              <w:t>Количество детей иностранных граждан</w:t>
            </w:r>
          </w:p>
        </w:tc>
        <w:tc>
          <w:tcPr>
            <w:tcW w:w="107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B600C" w:rsidRPr="00B91428" w:rsidRDefault="003B600C" w:rsidP="00B579F2">
            <w:pPr>
              <w:spacing w:after="0" w:line="240" w:lineRule="auto"/>
              <w:jc w:val="center"/>
              <w:rPr>
                <w:rFonts w:ascii="Times New Roman" w:hAnsi="Times New Roman" w:cs="Times New Roman"/>
                <w:b/>
                <w:sz w:val="28"/>
                <w:szCs w:val="28"/>
              </w:rPr>
            </w:pPr>
            <w:r w:rsidRPr="00B91428">
              <w:rPr>
                <w:rFonts w:ascii="Times New Roman" w:hAnsi="Times New Roman" w:cs="Times New Roman"/>
                <w:b/>
                <w:sz w:val="28"/>
                <w:szCs w:val="28"/>
              </w:rPr>
              <w:t>-</w:t>
            </w:r>
          </w:p>
        </w:tc>
        <w:tc>
          <w:tcPr>
            <w:tcW w:w="1022" w:type="dxa"/>
            <w:tcBorders>
              <w:top w:val="single" w:sz="4" w:space="0" w:color="000001"/>
              <w:left w:val="single" w:sz="4" w:space="0" w:color="000001"/>
              <w:bottom w:val="single" w:sz="4" w:space="0" w:color="000001"/>
              <w:right w:val="single" w:sz="4" w:space="0" w:color="000001"/>
            </w:tcBorders>
          </w:tcPr>
          <w:p w:rsidR="003B600C" w:rsidRPr="00B91428" w:rsidRDefault="003B600C" w:rsidP="00B579F2">
            <w:pPr>
              <w:spacing w:after="0" w:line="240" w:lineRule="auto"/>
              <w:jc w:val="center"/>
              <w:rPr>
                <w:rFonts w:ascii="Times New Roman" w:hAnsi="Times New Roman" w:cs="Times New Roman"/>
                <w:b/>
                <w:sz w:val="28"/>
                <w:szCs w:val="28"/>
              </w:rPr>
            </w:pPr>
            <w:r w:rsidRPr="00B91428">
              <w:rPr>
                <w:rFonts w:ascii="Times New Roman" w:hAnsi="Times New Roman" w:cs="Times New Roman"/>
                <w:b/>
                <w:sz w:val="28"/>
                <w:szCs w:val="28"/>
              </w:rPr>
              <w:t>-</w:t>
            </w:r>
          </w:p>
        </w:tc>
        <w:tc>
          <w:tcPr>
            <w:tcW w:w="1012" w:type="dxa"/>
            <w:tcBorders>
              <w:top w:val="single" w:sz="4" w:space="0" w:color="000001"/>
              <w:left w:val="single" w:sz="4" w:space="0" w:color="000001"/>
              <w:bottom w:val="single" w:sz="4" w:space="0" w:color="000001"/>
              <w:right w:val="single" w:sz="4" w:space="0" w:color="000001"/>
            </w:tcBorders>
          </w:tcPr>
          <w:p w:rsidR="003B600C" w:rsidRPr="00B91428" w:rsidRDefault="003B600C" w:rsidP="00B579F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862" w:type="dxa"/>
            <w:tcBorders>
              <w:top w:val="single" w:sz="4" w:space="0" w:color="000001"/>
              <w:left w:val="single" w:sz="4" w:space="0" w:color="000001"/>
              <w:bottom w:val="single" w:sz="4" w:space="0" w:color="000001"/>
              <w:right w:val="single" w:sz="4" w:space="0" w:color="000001"/>
            </w:tcBorders>
          </w:tcPr>
          <w:p w:rsidR="003B600C" w:rsidRPr="00B91428" w:rsidRDefault="006031B6" w:rsidP="00B579F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862" w:type="dxa"/>
            <w:tcBorders>
              <w:top w:val="single" w:sz="4" w:space="0" w:color="000001"/>
              <w:left w:val="single" w:sz="4" w:space="0" w:color="000001"/>
              <w:bottom w:val="single" w:sz="4" w:space="0" w:color="000001"/>
              <w:right w:val="single" w:sz="4" w:space="0" w:color="000001"/>
            </w:tcBorders>
          </w:tcPr>
          <w:p w:rsidR="003B600C" w:rsidRPr="00B91428" w:rsidRDefault="00EF4A47" w:rsidP="00B9142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r>
      <w:tr w:rsidR="003B600C" w:rsidRPr="00B91428" w:rsidTr="0009677C">
        <w:tc>
          <w:tcPr>
            <w:tcW w:w="6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B600C" w:rsidRPr="00B91428" w:rsidRDefault="003B600C" w:rsidP="00B91428">
            <w:pPr>
              <w:spacing w:after="0" w:line="240" w:lineRule="auto"/>
              <w:jc w:val="center"/>
              <w:rPr>
                <w:rFonts w:ascii="Times New Roman" w:hAnsi="Times New Roman" w:cs="Times New Roman"/>
                <w:b/>
                <w:sz w:val="28"/>
                <w:szCs w:val="28"/>
              </w:rPr>
            </w:pPr>
            <w:r w:rsidRPr="00B91428">
              <w:rPr>
                <w:rFonts w:ascii="Times New Roman" w:hAnsi="Times New Roman" w:cs="Times New Roman"/>
                <w:b/>
                <w:sz w:val="28"/>
                <w:szCs w:val="28"/>
              </w:rPr>
              <w:t>10</w:t>
            </w:r>
          </w:p>
        </w:tc>
        <w:tc>
          <w:tcPr>
            <w:tcW w:w="412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B600C" w:rsidRPr="00B91428" w:rsidRDefault="003B600C" w:rsidP="00B91428">
            <w:pPr>
              <w:spacing w:after="0" w:line="240" w:lineRule="auto"/>
              <w:rPr>
                <w:rFonts w:ascii="Times New Roman" w:hAnsi="Times New Roman" w:cs="Times New Roman"/>
                <w:b/>
                <w:sz w:val="28"/>
                <w:szCs w:val="28"/>
              </w:rPr>
            </w:pPr>
            <w:r w:rsidRPr="00B91428">
              <w:rPr>
                <w:rFonts w:ascii="Times New Roman" w:hAnsi="Times New Roman" w:cs="Times New Roman"/>
                <w:b/>
                <w:sz w:val="28"/>
                <w:szCs w:val="28"/>
              </w:rPr>
              <w:t>Количество детей беженцев</w:t>
            </w:r>
          </w:p>
        </w:tc>
        <w:tc>
          <w:tcPr>
            <w:tcW w:w="107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B600C" w:rsidRPr="00B91428" w:rsidRDefault="003B600C" w:rsidP="00B579F2">
            <w:pPr>
              <w:spacing w:after="0" w:line="240" w:lineRule="auto"/>
              <w:jc w:val="center"/>
              <w:rPr>
                <w:rFonts w:ascii="Times New Roman" w:hAnsi="Times New Roman" w:cs="Times New Roman"/>
                <w:b/>
                <w:sz w:val="28"/>
                <w:szCs w:val="28"/>
              </w:rPr>
            </w:pPr>
            <w:r w:rsidRPr="00B91428">
              <w:rPr>
                <w:rFonts w:ascii="Times New Roman" w:hAnsi="Times New Roman" w:cs="Times New Roman"/>
                <w:b/>
                <w:sz w:val="28"/>
                <w:szCs w:val="28"/>
              </w:rPr>
              <w:t>-</w:t>
            </w:r>
          </w:p>
        </w:tc>
        <w:tc>
          <w:tcPr>
            <w:tcW w:w="1022" w:type="dxa"/>
            <w:tcBorders>
              <w:top w:val="single" w:sz="4" w:space="0" w:color="000001"/>
              <w:left w:val="single" w:sz="4" w:space="0" w:color="000001"/>
              <w:bottom w:val="single" w:sz="4" w:space="0" w:color="000001"/>
              <w:right w:val="single" w:sz="4" w:space="0" w:color="000001"/>
            </w:tcBorders>
          </w:tcPr>
          <w:p w:rsidR="003B600C" w:rsidRPr="00B91428" w:rsidRDefault="003B600C" w:rsidP="00B579F2">
            <w:pPr>
              <w:spacing w:after="0" w:line="240" w:lineRule="auto"/>
              <w:jc w:val="center"/>
              <w:rPr>
                <w:rFonts w:ascii="Times New Roman" w:hAnsi="Times New Roman" w:cs="Times New Roman"/>
                <w:b/>
                <w:sz w:val="28"/>
                <w:szCs w:val="28"/>
              </w:rPr>
            </w:pPr>
            <w:r w:rsidRPr="00B91428">
              <w:rPr>
                <w:rFonts w:ascii="Times New Roman" w:hAnsi="Times New Roman" w:cs="Times New Roman"/>
                <w:b/>
                <w:sz w:val="28"/>
                <w:szCs w:val="28"/>
              </w:rPr>
              <w:t>-</w:t>
            </w:r>
          </w:p>
        </w:tc>
        <w:tc>
          <w:tcPr>
            <w:tcW w:w="1012" w:type="dxa"/>
            <w:tcBorders>
              <w:top w:val="single" w:sz="4" w:space="0" w:color="000001"/>
              <w:left w:val="single" w:sz="4" w:space="0" w:color="000001"/>
              <w:bottom w:val="single" w:sz="4" w:space="0" w:color="000001"/>
              <w:right w:val="single" w:sz="4" w:space="0" w:color="000001"/>
            </w:tcBorders>
          </w:tcPr>
          <w:p w:rsidR="003B600C" w:rsidRPr="00B91428" w:rsidRDefault="003B600C" w:rsidP="00B579F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862" w:type="dxa"/>
            <w:tcBorders>
              <w:top w:val="single" w:sz="4" w:space="0" w:color="000001"/>
              <w:left w:val="single" w:sz="4" w:space="0" w:color="000001"/>
              <w:bottom w:val="single" w:sz="4" w:space="0" w:color="000001"/>
              <w:right w:val="single" w:sz="4" w:space="0" w:color="000001"/>
            </w:tcBorders>
          </w:tcPr>
          <w:p w:rsidR="003B600C" w:rsidRPr="00B91428" w:rsidRDefault="00802A2D" w:rsidP="00B579F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862" w:type="dxa"/>
            <w:tcBorders>
              <w:top w:val="single" w:sz="4" w:space="0" w:color="000001"/>
              <w:left w:val="single" w:sz="4" w:space="0" w:color="000001"/>
              <w:bottom w:val="single" w:sz="4" w:space="0" w:color="000001"/>
              <w:right w:val="single" w:sz="4" w:space="0" w:color="000001"/>
            </w:tcBorders>
          </w:tcPr>
          <w:p w:rsidR="003B600C" w:rsidRPr="00B91428" w:rsidRDefault="00802A2D" w:rsidP="00B9142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r>
      <w:tr w:rsidR="003B600C" w:rsidRPr="00B91428" w:rsidTr="0009677C">
        <w:tc>
          <w:tcPr>
            <w:tcW w:w="6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B600C" w:rsidRPr="00B91428" w:rsidRDefault="003B600C" w:rsidP="00B91428">
            <w:pPr>
              <w:spacing w:after="0" w:line="240" w:lineRule="auto"/>
              <w:jc w:val="center"/>
              <w:rPr>
                <w:rFonts w:ascii="Times New Roman" w:hAnsi="Times New Roman" w:cs="Times New Roman"/>
                <w:b/>
                <w:sz w:val="28"/>
                <w:szCs w:val="28"/>
              </w:rPr>
            </w:pPr>
            <w:r w:rsidRPr="00B91428">
              <w:rPr>
                <w:rFonts w:ascii="Times New Roman" w:hAnsi="Times New Roman" w:cs="Times New Roman"/>
                <w:b/>
                <w:sz w:val="28"/>
                <w:szCs w:val="28"/>
              </w:rPr>
              <w:t>11</w:t>
            </w:r>
          </w:p>
        </w:tc>
        <w:tc>
          <w:tcPr>
            <w:tcW w:w="412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B600C" w:rsidRPr="00B91428" w:rsidRDefault="003B600C" w:rsidP="00B91428">
            <w:pPr>
              <w:spacing w:after="0" w:line="240" w:lineRule="auto"/>
              <w:rPr>
                <w:rFonts w:ascii="Times New Roman" w:hAnsi="Times New Roman" w:cs="Times New Roman"/>
                <w:b/>
                <w:sz w:val="28"/>
                <w:szCs w:val="28"/>
              </w:rPr>
            </w:pPr>
            <w:r w:rsidRPr="00B91428">
              <w:rPr>
                <w:rFonts w:ascii="Times New Roman" w:hAnsi="Times New Roman" w:cs="Times New Roman"/>
                <w:b/>
                <w:sz w:val="28"/>
                <w:szCs w:val="28"/>
              </w:rPr>
              <w:t>Дети - инвалиды</w:t>
            </w:r>
          </w:p>
        </w:tc>
        <w:tc>
          <w:tcPr>
            <w:tcW w:w="107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B600C" w:rsidRPr="00B91428" w:rsidRDefault="003B600C" w:rsidP="00B579F2">
            <w:pPr>
              <w:spacing w:after="0" w:line="240" w:lineRule="auto"/>
              <w:jc w:val="center"/>
              <w:rPr>
                <w:rFonts w:ascii="Times New Roman" w:hAnsi="Times New Roman" w:cs="Times New Roman"/>
                <w:b/>
                <w:sz w:val="28"/>
                <w:szCs w:val="28"/>
              </w:rPr>
            </w:pPr>
            <w:r w:rsidRPr="00B91428">
              <w:rPr>
                <w:rFonts w:ascii="Times New Roman" w:hAnsi="Times New Roman" w:cs="Times New Roman"/>
                <w:b/>
                <w:sz w:val="28"/>
                <w:szCs w:val="28"/>
              </w:rPr>
              <w:t>-</w:t>
            </w:r>
          </w:p>
        </w:tc>
        <w:tc>
          <w:tcPr>
            <w:tcW w:w="1022" w:type="dxa"/>
            <w:tcBorders>
              <w:top w:val="single" w:sz="4" w:space="0" w:color="000001"/>
              <w:left w:val="single" w:sz="4" w:space="0" w:color="000001"/>
              <w:bottom w:val="single" w:sz="4" w:space="0" w:color="000001"/>
              <w:right w:val="single" w:sz="4" w:space="0" w:color="000001"/>
            </w:tcBorders>
          </w:tcPr>
          <w:p w:rsidR="003B600C" w:rsidRPr="00B91428" w:rsidRDefault="003B600C" w:rsidP="00B579F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1012" w:type="dxa"/>
            <w:tcBorders>
              <w:top w:val="single" w:sz="4" w:space="0" w:color="000001"/>
              <w:left w:val="single" w:sz="4" w:space="0" w:color="000001"/>
              <w:bottom w:val="single" w:sz="4" w:space="0" w:color="000001"/>
              <w:right w:val="single" w:sz="4" w:space="0" w:color="000001"/>
            </w:tcBorders>
          </w:tcPr>
          <w:p w:rsidR="003B600C" w:rsidRDefault="003B600C" w:rsidP="00B579F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862" w:type="dxa"/>
            <w:tcBorders>
              <w:top w:val="single" w:sz="4" w:space="0" w:color="000001"/>
              <w:left w:val="single" w:sz="4" w:space="0" w:color="000001"/>
              <w:bottom w:val="single" w:sz="4" w:space="0" w:color="000001"/>
              <w:right w:val="single" w:sz="4" w:space="0" w:color="000001"/>
            </w:tcBorders>
          </w:tcPr>
          <w:p w:rsidR="003B600C" w:rsidRDefault="00EF4A47" w:rsidP="00B579F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p>
        </w:tc>
        <w:tc>
          <w:tcPr>
            <w:tcW w:w="862" w:type="dxa"/>
            <w:tcBorders>
              <w:top w:val="single" w:sz="4" w:space="0" w:color="000001"/>
              <w:left w:val="single" w:sz="4" w:space="0" w:color="000001"/>
              <w:bottom w:val="single" w:sz="4" w:space="0" w:color="000001"/>
              <w:right w:val="single" w:sz="4" w:space="0" w:color="000001"/>
            </w:tcBorders>
          </w:tcPr>
          <w:p w:rsidR="003B600C" w:rsidRDefault="00EF4A47" w:rsidP="00B9142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r>
    </w:tbl>
    <w:p w:rsidR="000E4B66" w:rsidRPr="00B91428" w:rsidRDefault="000E4B66" w:rsidP="00B91428">
      <w:pPr>
        <w:spacing w:line="240" w:lineRule="auto"/>
        <w:rPr>
          <w:rFonts w:ascii="Times New Roman" w:hAnsi="Times New Roman" w:cs="Times New Roman"/>
          <w:sz w:val="28"/>
          <w:szCs w:val="28"/>
        </w:rPr>
      </w:pPr>
    </w:p>
    <w:p w:rsidR="000E4B66" w:rsidRPr="00B91428" w:rsidRDefault="000E4B66" w:rsidP="00B91428">
      <w:pPr>
        <w:spacing w:after="0" w:line="240" w:lineRule="auto"/>
        <w:rPr>
          <w:rFonts w:ascii="Times New Roman" w:hAnsi="Times New Roman" w:cs="Times New Roman"/>
          <w:b/>
          <w:sz w:val="28"/>
          <w:szCs w:val="28"/>
        </w:rPr>
      </w:pPr>
    </w:p>
    <w:p w:rsidR="000E4B66" w:rsidRPr="00B91428" w:rsidRDefault="000E4B66" w:rsidP="00B91428">
      <w:pPr>
        <w:spacing w:after="0" w:line="240" w:lineRule="auto"/>
        <w:jc w:val="center"/>
        <w:rPr>
          <w:rFonts w:ascii="Times New Roman" w:hAnsi="Times New Roman" w:cs="Times New Roman"/>
          <w:b/>
          <w:sz w:val="28"/>
          <w:szCs w:val="28"/>
        </w:rPr>
      </w:pPr>
      <w:r w:rsidRPr="00B91428">
        <w:rPr>
          <w:rFonts w:ascii="Times New Roman" w:hAnsi="Times New Roman" w:cs="Times New Roman"/>
          <w:b/>
          <w:sz w:val="28"/>
          <w:szCs w:val="28"/>
        </w:rPr>
        <w:t>Сведения о педагогическом коллективе</w:t>
      </w:r>
    </w:p>
    <w:p w:rsidR="000E4B66" w:rsidRPr="00B91428" w:rsidRDefault="000E4B66" w:rsidP="00B91428">
      <w:pPr>
        <w:spacing w:after="0" w:line="240" w:lineRule="auto"/>
        <w:ind w:firstLine="709"/>
        <w:jc w:val="both"/>
        <w:rPr>
          <w:rFonts w:ascii="Times New Roman" w:hAnsi="Times New Roman" w:cs="Times New Roman"/>
          <w:sz w:val="28"/>
          <w:szCs w:val="28"/>
        </w:rPr>
      </w:pPr>
      <w:r w:rsidRPr="00B91428">
        <w:rPr>
          <w:rFonts w:ascii="Times New Roman" w:hAnsi="Times New Roman" w:cs="Times New Roman"/>
          <w:sz w:val="28"/>
          <w:szCs w:val="28"/>
        </w:rPr>
        <w:t>Укомплектованность педагогическими кадрами на сентябрь</w:t>
      </w:r>
      <w:r w:rsidR="005050D1">
        <w:rPr>
          <w:rFonts w:ascii="Times New Roman" w:hAnsi="Times New Roman" w:cs="Times New Roman"/>
          <w:sz w:val="28"/>
          <w:szCs w:val="28"/>
        </w:rPr>
        <w:t xml:space="preserve"> </w:t>
      </w:r>
      <w:r w:rsidR="005050D1" w:rsidRPr="00610C1C">
        <w:rPr>
          <w:rFonts w:ascii="Times New Roman" w:hAnsi="Times New Roman" w:cs="Times New Roman"/>
          <w:sz w:val="28"/>
          <w:szCs w:val="28"/>
          <w:highlight w:val="yellow"/>
        </w:rPr>
        <w:t>2021</w:t>
      </w:r>
      <w:r w:rsidR="00E609D9" w:rsidRPr="00610C1C">
        <w:rPr>
          <w:rFonts w:ascii="Times New Roman" w:hAnsi="Times New Roman" w:cs="Times New Roman"/>
          <w:sz w:val="28"/>
          <w:szCs w:val="28"/>
          <w:highlight w:val="yellow"/>
        </w:rPr>
        <w:t xml:space="preserve"> </w:t>
      </w:r>
      <w:r w:rsidRPr="00610C1C">
        <w:rPr>
          <w:rFonts w:ascii="Times New Roman" w:hAnsi="Times New Roman" w:cs="Times New Roman"/>
          <w:sz w:val="28"/>
          <w:szCs w:val="28"/>
          <w:highlight w:val="yellow"/>
        </w:rPr>
        <w:t>года -</w:t>
      </w:r>
      <w:r w:rsidR="00E609D9" w:rsidRPr="00610C1C">
        <w:rPr>
          <w:rFonts w:ascii="Times New Roman" w:hAnsi="Times New Roman" w:cs="Times New Roman"/>
          <w:sz w:val="28"/>
          <w:szCs w:val="28"/>
          <w:highlight w:val="yellow"/>
        </w:rPr>
        <w:t>100</w:t>
      </w:r>
      <w:r w:rsidRPr="00610C1C">
        <w:rPr>
          <w:rFonts w:ascii="Times New Roman" w:hAnsi="Times New Roman" w:cs="Times New Roman"/>
          <w:sz w:val="28"/>
          <w:szCs w:val="28"/>
          <w:highlight w:val="yellow"/>
        </w:rPr>
        <w:t xml:space="preserve"> %.</w:t>
      </w:r>
    </w:p>
    <w:p w:rsidR="000E4B66" w:rsidRPr="00B91428" w:rsidRDefault="000E4B66" w:rsidP="00B91428">
      <w:pPr>
        <w:spacing w:after="0" w:line="240" w:lineRule="auto"/>
        <w:ind w:firstLine="709"/>
        <w:jc w:val="both"/>
        <w:rPr>
          <w:rFonts w:ascii="Times New Roman" w:hAnsi="Times New Roman" w:cs="Times New Roman"/>
          <w:sz w:val="28"/>
          <w:szCs w:val="28"/>
        </w:rPr>
      </w:pPr>
      <w:r w:rsidRPr="00B91428">
        <w:rPr>
          <w:rFonts w:ascii="Times New Roman" w:hAnsi="Times New Roman" w:cs="Times New Roman"/>
          <w:sz w:val="28"/>
          <w:szCs w:val="28"/>
        </w:rPr>
        <w:t xml:space="preserve">Всего в </w:t>
      </w:r>
      <w:r w:rsidR="00E609D9">
        <w:rPr>
          <w:rFonts w:ascii="Times New Roman" w:hAnsi="Times New Roman" w:cs="Times New Roman"/>
          <w:sz w:val="28"/>
          <w:szCs w:val="28"/>
        </w:rPr>
        <w:t>МА</w:t>
      </w:r>
      <w:r w:rsidRPr="00B91428">
        <w:rPr>
          <w:rFonts w:ascii="Times New Roman" w:hAnsi="Times New Roman" w:cs="Times New Roman"/>
          <w:sz w:val="28"/>
          <w:szCs w:val="28"/>
        </w:rPr>
        <w:t xml:space="preserve">ДОУ – </w:t>
      </w:r>
      <w:r w:rsidR="006031B6">
        <w:rPr>
          <w:rFonts w:ascii="Times New Roman" w:hAnsi="Times New Roman" w:cs="Times New Roman"/>
          <w:sz w:val="28"/>
          <w:szCs w:val="28"/>
        </w:rPr>
        <w:t>59</w:t>
      </w:r>
      <w:r w:rsidRPr="00B91428">
        <w:rPr>
          <w:rFonts w:ascii="Times New Roman" w:hAnsi="Times New Roman" w:cs="Times New Roman"/>
          <w:sz w:val="28"/>
          <w:szCs w:val="28"/>
        </w:rPr>
        <w:t xml:space="preserve"> работника</w:t>
      </w:r>
    </w:p>
    <w:p w:rsidR="000E4B66" w:rsidRPr="00B91428" w:rsidRDefault="000E4B66" w:rsidP="00B91428">
      <w:pPr>
        <w:spacing w:after="0" w:line="240" w:lineRule="auto"/>
        <w:ind w:firstLine="709"/>
        <w:jc w:val="both"/>
        <w:rPr>
          <w:rFonts w:ascii="Times New Roman" w:hAnsi="Times New Roman" w:cs="Times New Roman"/>
          <w:sz w:val="28"/>
          <w:szCs w:val="28"/>
        </w:rPr>
      </w:pPr>
    </w:p>
    <w:tbl>
      <w:tblPr>
        <w:tblW w:w="0" w:type="auto"/>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7928"/>
        <w:gridCol w:w="1500"/>
      </w:tblGrid>
      <w:tr w:rsidR="000E4B66" w:rsidRPr="00B91428" w:rsidTr="000E4B66">
        <w:trPr>
          <w:cantSplit/>
        </w:trPr>
        <w:tc>
          <w:tcPr>
            <w:tcW w:w="79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B91428" w:rsidRDefault="000E4B66" w:rsidP="00E609D9">
            <w:pPr>
              <w:spacing w:after="0" w:line="240" w:lineRule="auto"/>
              <w:jc w:val="both"/>
              <w:rPr>
                <w:rFonts w:ascii="Times New Roman" w:hAnsi="Times New Roman" w:cs="Times New Roman"/>
                <w:b/>
                <w:sz w:val="28"/>
                <w:szCs w:val="28"/>
              </w:rPr>
            </w:pPr>
            <w:r w:rsidRPr="00B91428">
              <w:rPr>
                <w:rFonts w:ascii="Times New Roman" w:hAnsi="Times New Roman" w:cs="Times New Roman"/>
                <w:b/>
                <w:sz w:val="28"/>
                <w:szCs w:val="28"/>
              </w:rPr>
              <w:t xml:space="preserve">Педагогический коллектив состоит из </w:t>
            </w:r>
            <w:r w:rsidR="00802A2D">
              <w:rPr>
                <w:rFonts w:ascii="Times New Roman" w:hAnsi="Times New Roman" w:cs="Times New Roman"/>
                <w:b/>
                <w:sz w:val="28"/>
                <w:szCs w:val="28"/>
              </w:rPr>
              <w:t>33</w:t>
            </w:r>
            <w:r w:rsidRPr="00B91428">
              <w:rPr>
                <w:rFonts w:ascii="Times New Roman" w:hAnsi="Times New Roman" w:cs="Times New Roman"/>
                <w:b/>
                <w:sz w:val="28"/>
                <w:szCs w:val="28"/>
              </w:rPr>
              <w:t xml:space="preserve"> педагогов, среди них</w:t>
            </w:r>
          </w:p>
        </w:tc>
        <w:tc>
          <w:tcPr>
            <w:tcW w:w="150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B91428" w:rsidRDefault="000E4B66" w:rsidP="00B91428">
            <w:pPr>
              <w:spacing w:after="0" w:line="240" w:lineRule="auto"/>
              <w:jc w:val="center"/>
              <w:rPr>
                <w:rFonts w:ascii="Times New Roman" w:hAnsi="Times New Roman" w:cs="Times New Roman"/>
                <w:b/>
                <w:sz w:val="28"/>
                <w:szCs w:val="28"/>
              </w:rPr>
            </w:pPr>
          </w:p>
        </w:tc>
      </w:tr>
      <w:tr w:rsidR="000E4B66" w:rsidRPr="00B91428" w:rsidTr="000E4B66">
        <w:trPr>
          <w:cantSplit/>
        </w:trPr>
        <w:tc>
          <w:tcPr>
            <w:tcW w:w="79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B91428" w:rsidRDefault="000E4B66" w:rsidP="00B91428">
            <w:pPr>
              <w:spacing w:after="0" w:line="240" w:lineRule="auto"/>
              <w:jc w:val="both"/>
              <w:rPr>
                <w:rFonts w:ascii="Times New Roman" w:hAnsi="Times New Roman" w:cs="Times New Roman"/>
                <w:sz w:val="28"/>
                <w:szCs w:val="28"/>
              </w:rPr>
            </w:pPr>
            <w:r w:rsidRPr="00B91428">
              <w:rPr>
                <w:rFonts w:ascii="Times New Roman" w:hAnsi="Times New Roman" w:cs="Times New Roman"/>
                <w:sz w:val="28"/>
                <w:szCs w:val="28"/>
              </w:rPr>
              <w:t>Старший воспитатель</w:t>
            </w:r>
          </w:p>
        </w:tc>
        <w:tc>
          <w:tcPr>
            <w:tcW w:w="150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B91428" w:rsidRDefault="00802A2D" w:rsidP="00B9142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r>
      <w:tr w:rsidR="000E4B66" w:rsidRPr="00B91428" w:rsidTr="000E4B66">
        <w:trPr>
          <w:cantSplit/>
        </w:trPr>
        <w:tc>
          <w:tcPr>
            <w:tcW w:w="79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B91428" w:rsidRDefault="000E4B66" w:rsidP="00B91428">
            <w:pPr>
              <w:spacing w:after="0" w:line="240" w:lineRule="auto"/>
              <w:jc w:val="both"/>
              <w:rPr>
                <w:rFonts w:ascii="Times New Roman" w:hAnsi="Times New Roman" w:cs="Times New Roman"/>
                <w:i/>
                <w:sz w:val="28"/>
                <w:szCs w:val="28"/>
              </w:rPr>
            </w:pPr>
            <w:r w:rsidRPr="00B91428">
              <w:rPr>
                <w:rFonts w:ascii="Times New Roman" w:hAnsi="Times New Roman" w:cs="Times New Roman"/>
                <w:i/>
                <w:sz w:val="28"/>
                <w:szCs w:val="28"/>
              </w:rPr>
              <w:t>Педагогический персонал:</w:t>
            </w:r>
          </w:p>
        </w:tc>
        <w:tc>
          <w:tcPr>
            <w:tcW w:w="150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B91428" w:rsidRDefault="00E609D9" w:rsidP="00B9142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r w:rsidR="00802A2D">
              <w:rPr>
                <w:rFonts w:ascii="Times New Roman" w:hAnsi="Times New Roman" w:cs="Times New Roman"/>
                <w:b/>
                <w:sz w:val="28"/>
                <w:szCs w:val="28"/>
              </w:rPr>
              <w:t>2</w:t>
            </w:r>
          </w:p>
        </w:tc>
      </w:tr>
      <w:tr w:rsidR="000E4B66" w:rsidRPr="00B91428" w:rsidTr="000E4B66">
        <w:trPr>
          <w:cantSplit/>
        </w:trPr>
        <w:tc>
          <w:tcPr>
            <w:tcW w:w="79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B91428" w:rsidRDefault="000E4B66" w:rsidP="00B91428">
            <w:pPr>
              <w:spacing w:after="0" w:line="240" w:lineRule="auto"/>
              <w:jc w:val="both"/>
              <w:rPr>
                <w:rFonts w:ascii="Times New Roman" w:hAnsi="Times New Roman" w:cs="Times New Roman"/>
                <w:sz w:val="28"/>
                <w:szCs w:val="28"/>
              </w:rPr>
            </w:pPr>
            <w:r w:rsidRPr="00B91428">
              <w:rPr>
                <w:rFonts w:ascii="Times New Roman" w:hAnsi="Times New Roman" w:cs="Times New Roman"/>
                <w:sz w:val="28"/>
                <w:szCs w:val="28"/>
              </w:rPr>
              <w:t>Воспитатели</w:t>
            </w:r>
          </w:p>
        </w:tc>
        <w:tc>
          <w:tcPr>
            <w:tcW w:w="150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B91428" w:rsidRDefault="00E609D9" w:rsidP="00B9142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28</w:t>
            </w:r>
          </w:p>
        </w:tc>
      </w:tr>
      <w:tr w:rsidR="00E609D9" w:rsidRPr="00B91428" w:rsidTr="000E4B66">
        <w:trPr>
          <w:cantSplit/>
        </w:trPr>
        <w:tc>
          <w:tcPr>
            <w:tcW w:w="79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609D9" w:rsidRPr="00B91428" w:rsidRDefault="00E609D9" w:rsidP="001C71EC">
            <w:pPr>
              <w:spacing w:after="0" w:line="240" w:lineRule="auto"/>
              <w:jc w:val="both"/>
              <w:rPr>
                <w:rFonts w:ascii="Times New Roman" w:hAnsi="Times New Roman" w:cs="Times New Roman"/>
                <w:sz w:val="28"/>
                <w:szCs w:val="28"/>
              </w:rPr>
            </w:pPr>
            <w:r w:rsidRPr="00B91428">
              <w:rPr>
                <w:rFonts w:ascii="Times New Roman" w:hAnsi="Times New Roman" w:cs="Times New Roman"/>
                <w:sz w:val="28"/>
                <w:szCs w:val="28"/>
              </w:rPr>
              <w:t>Музыкальный руководитель</w:t>
            </w:r>
          </w:p>
        </w:tc>
        <w:tc>
          <w:tcPr>
            <w:tcW w:w="150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609D9" w:rsidRPr="00B91428" w:rsidRDefault="00557C86" w:rsidP="001C71E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r>
      <w:tr w:rsidR="00E609D9" w:rsidRPr="00B91428" w:rsidTr="000E4B66">
        <w:trPr>
          <w:cantSplit/>
        </w:trPr>
        <w:tc>
          <w:tcPr>
            <w:tcW w:w="79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609D9" w:rsidRPr="00B91428" w:rsidRDefault="00E609D9" w:rsidP="001C71EC">
            <w:pPr>
              <w:spacing w:after="0" w:line="240" w:lineRule="auto"/>
              <w:jc w:val="both"/>
              <w:rPr>
                <w:rFonts w:ascii="Times New Roman" w:hAnsi="Times New Roman" w:cs="Times New Roman"/>
                <w:sz w:val="28"/>
                <w:szCs w:val="28"/>
              </w:rPr>
            </w:pPr>
            <w:r w:rsidRPr="00B91428">
              <w:rPr>
                <w:rFonts w:ascii="Times New Roman" w:hAnsi="Times New Roman" w:cs="Times New Roman"/>
                <w:sz w:val="28"/>
                <w:szCs w:val="28"/>
              </w:rPr>
              <w:t>Инструктор физического воспитания</w:t>
            </w:r>
          </w:p>
        </w:tc>
        <w:tc>
          <w:tcPr>
            <w:tcW w:w="150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609D9" w:rsidRPr="00B91428" w:rsidRDefault="00E609D9" w:rsidP="001C71E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r>
    </w:tbl>
    <w:p w:rsidR="000E4B66" w:rsidRPr="00B91428" w:rsidRDefault="000E4B66" w:rsidP="00B91428">
      <w:pPr>
        <w:spacing w:after="0" w:line="240" w:lineRule="auto"/>
        <w:jc w:val="center"/>
        <w:rPr>
          <w:rFonts w:ascii="Times New Roman" w:hAnsi="Times New Roman" w:cs="Times New Roman"/>
          <w:b/>
          <w:sz w:val="28"/>
          <w:szCs w:val="28"/>
        </w:rPr>
      </w:pPr>
    </w:p>
    <w:p w:rsidR="000E4B66" w:rsidRPr="00B91428" w:rsidRDefault="000E4B66" w:rsidP="00B91428">
      <w:pPr>
        <w:spacing w:after="0" w:line="240" w:lineRule="auto"/>
        <w:jc w:val="center"/>
        <w:rPr>
          <w:rFonts w:ascii="Times New Roman" w:hAnsi="Times New Roman" w:cs="Times New Roman"/>
          <w:b/>
          <w:sz w:val="28"/>
          <w:szCs w:val="28"/>
        </w:rPr>
      </w:pPr>
      <w:r w:rsidRPr="00B91428">
        <w:rPr>
          <w:rFonts w:ascii="Times New Roman" w:hAnsi="Times New Roman" w:cs="Times New Roman"/>
          <w:b/>
          <w:sz w:val="28"/>
          <w:szCs w:val="28"/>
        </w:rPr>
        <w:t>Характеристика квалификационных критериев педагогов</w:t>
      </w:r>
    </w:p>
    <w:p w:rsidR="000E4B66" w:rsidRPr="00B91428" w:rsidRDefault="000E4B66" w:rsidP="00B91428">
      <w:pPr>
        <w:spacing w:after="0" w:line="240" w:lineRule="auto"/>
        <w:jc w:val="center"/>
        <w:rPr>
          <w:rFonts w:ascii="Times New Roman" w:hAnsi="Times New Roman" w:cs="Times New Roman"/>
          <w:i/>
          <w:sz w:val="28"/>
          <w:szCs w:val="28"/>
        </w:rPr>
      </w:pPr>
      <w:r w:rsidRPr="00B91428">
        <w:rPr>
          <w:rFonts w:ascii="Times New Roman" w:hAnsi="Times New Roman" w:cs="Times New Roman"/>
          <w:i/>
          <w:sz w:val="28"/>
          <w:szCs w:val="28"/>
        </w:rPr>
        <w:t>(в процентном и количественном соотношении)</w:t>
      </w:r>
    </w:p>
    <w:tbl>
      <w:tblPr>
        <w:tblW w:w="0" w:type="auto"/>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5353"/>
        <w:gridCol w:w="2262"/>
        <w:gridCol w:w="1956"/>
      </w:tblGrid>
      <w:tr w:rsidR="000E4B66" w:rsidRPr="00B91428" w:rsidTr="000E4B66">
        <w:trPr>
          <w:cantSplit/>
        </w:trPr>
        <w:tc>
          <w:tcPr>
            <w:tcW w:w="535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B91428" w:rsidRDefault="000E4B66" w:rsidP="00B91428">
            <w:pPr>
              <w:spacing w:after="0" w:line="240" w:lineRule="auto"/>
              <w:jc w:val="both"/>
              <w:rPr>
                <w:rFonts w:ascii="Times New Roman" w:hAnsi="Times New Roman" w:cs="Times New Roman"/>
                <w:b/>
                <w:sz w:val="28"/>
                <w:szCs w:val="28"/>
              </w:rPr>
            </w:pPr>
            <w:r w:rsidRPr="00B91428">
              <w:rPr>
                <w:rFonts w:ascii="Times New Roman" w:hAnsi="Times New Roman" w:cs="Times New Roman"/>
                <w:b/>
                <w:sz w:val="28"/>
                <w:szCs w:val="28"/>
              </w:rPr>
              <w:t>Высшая категория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FF1890" w:rsidRDefault="00FF1890" w:rsidP="00B91428">
            <w:pPr>
              <w:spacing w:after="0" w:line="240" w:lineRule="auto"/>
              <w:jc w:val="center"/>
              <w:rPr>
                <w:rFonts w:ascii="Times New Roman" w:hAnsi="Times New Roman" w:cs="Times New Roman"/>
                <w:b/>
                <w:sz w:val="28"/>
                <w:szCs w:val="28"/>
                <w:highlight w:val="yellow"/>
              </w:rPr>
            </w:pPr>
            <w:r w:rsidRPr="00FF1890">
              <w:rPr>
                <w:rFonts w:ascii="Times New Roman" w:hAnsi="Times New Roman" w:cs="Times New Roman"/>
                <w:b/>
                <w:sz w:val="28"/>
                <w:szCs w:val="28"/>
                <w:highlight w:val="yellow"/>
              </w:rPr>
              <w:t>12</w:t>
            </w:r>
          </w:p>
        </w:tc>
        <w:tc>
          <w:tcPr>
            <w:tcW w:w="195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FF1890" w:rsidRDefault="00FF1890" w:rsidP="00557C86">
            <w:pPr>
              <w:tabs>
                <w:tab w:val="left" w:pos="225"/>
                <w:tab w:val="left" w:pos="263"/>
                <w:tab w:val="center" w:pos="852"/>
              </w:tabs>
              <w:spacing w:after="0" w:line="240" w:lineRule="auto"/>
              <w:jc w:val="center"/>
              <w:rPr>
                <w:rFonts w:ascii="Times New Roman" w:hAnsi="Times New Roman" w:cs="Times New Roman"/>
                <w:b/>
                <w:sz w:val="28"/>
                <w:szCs w:val="28"/>
                <w:highlight w:val="yellow"/>
              </w:rPr>
            </w:pPr>
            <w:r>
              <w:rPr>
                <w:rFonts w:ascii="Times New Roman" w:hAnsi="Times New Roman" w:cs="Times New Roman"/>
                <w:b/>
                <w:sz w:val="28"/>
                <w:szCs w:val="28"/>
                <w:highlight w:val="yellow"/>
              </w:rPr>
              <w:t>37</w:t>
            </w:r>
            <w:r w:rsidR="00557C86" w:rsidRPr="00FF1890">
              <w:rPr>
                <w:rFonts w:ascii="Times New Roman" w:hAnsi="Times New Roman" w:cs="Times New Roman"/>
                <w:b/>
                <w:sz w:val="28"/>
                <w:szCs w:val="28"/>
                <w:highlight w:val="yellow"/>
              </w:rPr>
              <w:t>%</w:t>
            </w:r>
          </w:p>
        </w:tc>
      </w:tr>
      <w:tr w:rsidR="000E4B66" w:rsidRPr="00B91428" w:rsidTr="000E4B66">
        <w:trPr>
          <w:cantSplit/>
        </w:trPr>
        <w:tc>
          <w:tcPr>
            <w:tcW w:w="535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B91428" w:rsidRDefault="000E4B66" w:rsidP="00B91428">
            <w:pPr>
              <w:spacing w:after="0" w:line="240" w:lineRule="auto"/>
              <w:jc w:val="both"/>
              <w:rPr>
                <w:rFonts w:ascii="Times New Roman" w:hAnsi="Times New Roman" w:cs="Times New Roman"/>
                <w:b/>
                <w:sz w:val="28"/>
                <w:szCs w:val="28"/>
              </w:rPr>
            </w:pPr>
            <w:r w:rsidRPr="00B91428">
              <w:rPr>
                <w:rFonts w:ascii="Times New Roman" w:hAnsi="Times New Roman" w:cs="Times New Roman"/>
                <w:b/>
                <w:sz w:val="28"/>
                <w:szCs w:val="28"/>
              </w:rPr>
              <w:t>Первая категория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FF1890" w:rsidRDefault="00FF1890" w:rsidP="00B91428">
            <w:pPr>
              <w:spacing w:after="0" w:line="240" w:lineRule="auto"/>
              <w:jc w:val="center"/>
              <w:rPr>
                <w:rFonts w:ascii="Times New Roman" w:hAnsi="Times New Roman" w:cs="Times New Roman"/>
                <w:b/>
                <w:sz w:val="28"/>
                <w:szCs w:val="28"/>
                <w:highlight w:val="yellow"/>
              </w:rPr>
            </w:pPr>
            <w:r>
              <w:rPr>
                <w:rFonts w:ascii="Times New Roman" w:hAnsi="Times New Roman" w:cs="Times New Roman"/>
                <w:b/>
                <w:sz w:val="28"/>
                <w:szCs w:val="28"/>
                <w:highlight w:val="yellow"/>
              </w:rPr>
              <w:t>8</w:t>
            </w:r>
          </w:p>
        </w:tc>
        <w:tc>
          <w:tcPr>
            <w:tcW w:w="195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FF1890" w:rsidRDefault="00FF1890" w:rsidP="00557C86">
            <w:pPr>
              <w:tabs>
                <w:tab w:val="left" w:pos="338"/>
                <w:tab w:val="center" w:pos="854"/>
              </w:tabs>
              <w:spacing w:after="0" w:line="240" w:lineRule="auto"/>
              <w:jc w:val="center"/>
              <w:rPr>
                <w:rFonts w:ascii="Times New Roman" w:hAnsi="Times New Roman" w:cs="Times New Roman"/>
                <w:b/>
                <w:sz w:val="28"/>
                <w:szCs w:val="28"/>
                <w:highlight w:val="yellow"/>
              </w:rPr>
            </w:pPr>
            <w:r>
              <w:rPr>
                <w:rFonts w:ascii="Times New Roman" w:hAnsi="Times New Roman" w:cs="Times New Roman"/>
                <w:b/>
                <w:sz w:val="28"/>
                <w:szCs w:val="28"/>
                <w:highlight w:val="yellow"/>
              </w:rPr>
              <w:t>25</w:t>
            </w:r>
            <w:r w:rsidR="00557C86" w:rsidRPr="00FF1890">
              <w:rPr>
                <w:rFonts w:ascii="Times New Roman" w:hAnsi="Times New Roman" w:cs="Times New Roman"/>
                <w:b/>
                <w:sz w:val="28"/>
                <w:szCs w:val="28"/>
                <w:highlight w:val="yellow"/>
              </w:rPr>
              <w:t>%</w:t>
            </w:r>
          </w:p>
        </w:tc>
      </w:tr>
      <w:tr w:rsidR="000E4B66" w:rsidRPr="00B91428" w:rsidTr="000E4B66">
        <w:trPr>
          <w:cantSplit/>
        </w:trPr>
        <w:tc>
          <w:tcPr>
            <w:tcW w:w="535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B91428" w:rsidRDefault="000E4B66" w:rsidP="00B91428">
            <w:pPr>
              <w:spacing w:after="0" w:line="240" w:lineRule="auto"/>
              <w:jc w:val="both"/>
              <w:rPr>
                <w:rFonts w:ascii="Times New Roman" w:hAnsi="Times New Roman" w:cs="Times New Roman"/>
                <w:b/>
                <w:sz w:val="28"/>
                <w:szCs w:val="28"/>
              </w:rPr>
            </w:pPr>
            <w:r w:rsidRPr="00B91428">
              <w:rPr>
                <w:rFonts w:ascii="Times New Roman" w:hAnsi="Times New Roman" w:cs="Times New Roman"/>
                <w:b/>
                <w:sz w:val="28"/>
                <w:szCs w:val="28"/>
              </w:rPr>
              <w:t>Соответствие занимаемой должности</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FF1890" w:rsidRDefault="00FF1890" w:rsidP="00B91428">
            <w:pPr>
              <w:spacing w:after="0" w:line="240" w:lineRule="auto"/>
              <w:jc w:val="center"/>
              <w:rPr>
                <w:rFonts w:ascii="Times New Roman" w:hAnsi="Times New Roman" w:cs="Times New Roman"/>
                <w:b/>
                <w:sz w:val="28"/>
                <w:szCs w:val="28"/>
                <w:highlight w:val="yellow"/>
              </w:rPr>
            </w:pPr>
            <w:r w:rsidRPr="00FF1890">
              <w:rPr>
                <w:rFonts w:ascii="Times New Roman" w:hAnsi="Times New Roman" w:cs="Times New Roman"/>
                <w:b/>
                <w:sz w:val="28"/>
                <w:szCs w:val="28"/>
                <w:highlight w:val="yellow"/>
              </w:rPr>
              <w:t>1</w:t>
            </w:r>
            <w:r>
              <w:rPr>
                <w:rFonts w:ascii="Times New Roman" w:hAnsi="Times New Roman" w:cs="Times New Roman"/>
                <w:b/>
                <w:sz w:val="28"/>
                <w:szCs w:val="28"/>
                <w:highlight w:val="yellow"/>
              </w:rPr>
              <w:t>1</w:t>
            </w:r>
          </w:p>
        </w:tc>
        <w:tc>
          <w:tcPr>
            <w:tcW w:w="195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FF1890" w:rsidRDefault="00FF1890" w:rsidP="00557C86">
            <w:pPr>
              <w:tabs>
                <w:tab w:val="left" w:pos="363"/>
                <w:tab w:val="center" w:pos="854"/>
              </w:tabs>
              <w:spacing w:after="0" w:line="240" w:lineRule="auto"/>
              <w:jc w:val="center"/>
              <w:rPr>
                <w:rFonts w:ascii="Times New Roman" w:hAnsi="Times New Roman" w:cs="Times New Roman"/>
                <w:b/>
                <w:sz w:val="28"/>
                <w:szCs w:val="28"/>
                <w:highlight w:val="yellow"/>
              </w:rPr>
            </w:pPr>
            <w:r>
              <w:rPr>
                <w:rFonts w:ascii="Times New Roman" w:hAnsi="Times New Roman" w:cs="Times New Roman"/>
                <w:b/>
                <w:sz w:val="28"/>
                <w:szCs w:val="28"/>
                <w:highlight w:val="yellow"/>
              </w:rPr>
              <w:t>35</w:t>
            </w:r>
            <w:r w:rsidR="00557C86" w:rsidRPr="00FF1890">
              <w:rPr>
                <w:rFonts w:ascii="Times New Roman" w:hAnsi="Times New Roman" w:cs="Times New Roman"/>
                <w:b/>
                <w:sz w:val="28"/>
                <w:szCs w:val="28"/>
                <w:highlight w:val="yellow"/>
              </w:rPr>
              <w:t>%</w:t>
            </w:r>
          </w:p>
        </w:tc>
      </w:tr>
      <w:tr w:rsidR="000E4B66" w:rsidRPr="00B91428" w:rsidTr="000E4B66">
        <w:trPr>
          <w:cantSplit/>
        </w:trPr>
        <w:tc>
          <w:tcPr>
            <w:tcW w:w="535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B91428" w:rsidRDefault="000E4B66" w:rsidP="00B91428">
            <w:pPr>
              <w:spacing w:after="0" w:line="240" w:lineRule="auto"/>
              <w:jc w:val="both"/>
              <w:rPr>
                <w:rFonts w:ascii="Times New Roman" w:hAnsi="Times New Roman" w:cs="Times New Roman"/>
                <w:b/>
                <w:sz w:val="28"/>
                <w:szCs w:val="28"/>
              </w:rPr>
            </w:pPr>
            <w:r w:rsidRPr="00B91428">
              <w:rPr>
                <w:rFonts w:ascii="Times New Roman" w:hAnsi="Times New Roman" w:cs="Times New Roman"/>
                <w:b/>
                <w:sz w:val="28"/>
                <w:szCs w:val="28"/>
              </w:rPr>
              <w:t>Без категории</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FF1890" w:rsidRDefault="005379F6" w:rsidP="00B91428">
            <w:pPr>
              <w:spacing w:after="0" w:line="240" w:lineRule="auto"/>
              <w:jc w:val="center"/>
              <w:rPr>
                <w:rFonts w:ascii="Times New Roman" w:hAnsi="Times New Roman" w:cs="Times New Roman"/>
                <w:b/>
                <w:sz w:val="28"/>
                <w:szCs w:val="28"/>
                <w:highlight w:val="yellow"/>
              </w:rPr>
            </w:pPr>
            <w:r w:rsidRPr="00FF1890">
              <w:rPr>
                <w:rFonts w:ascii="Times New Roman" w:hAnsi="Times New Roman" w:cs="Times New Roman"/>
                <w:b/>
                <w:sz w:val="28"/>
                <w:szCs w:val="28"/>
                <w:highlight w:val="yellow"/>
              </w:rPr>
              <w:t>1</w:t>
            </w:r>
          </w:p>
        </w:tc>
        <w:tc>
          <w:tcPr>
            <w:tcW w:w="195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FF1890" w:rsidRDefault="005379F6" w:rsidP="00557C86">
            <w:pPr>
              <w:tabs>
                <w:tab w:val="left" w:pos="363"/>
                <w:tab w:val="center" w:pos="855"/>
              </w:tabs>
              <w:spacing w:after="0" w:line="240" w:lineRule="auto"/>
              <w:jc w:val="center"/>
              <w:rPr>
                <w:rFonts w:ascii="Times New Roman" w:hAnsi="Times New Roman" w:cs="Times New Roman"/>
                <w:b/>
                <w:sz w:val="28"/>
                <w:szCs w:val="28"/>
                <w:highlight w:val="yellow"/>
              </w:rPr>
            </w:pPr>
            <w:r w:rsidRPr="00FF1890">
              <w:rPr>
                <w:rFonts w:ascii="Times New Roman" w:hAnsi="Times New Roman" w:cs="Times New Roman"/>
                <w:b/>
                <w:sz w:val="28"/>
                <w:szCs w:val="28"/>
                <w:highlight w:val="yellow"/>
              </w:rPr>
              <w:t>3%</w:t>
            </w:r>
          </w:p>
        </w:tc>
      </w:tr>
    </w:tbl>
    <w:p w:rsidR="000E4B66" w:rsidRPr="00B91428" w:rsidRDefault="000E4B66" w:rsidP="00B91428">
      <w:pPr>
        <w:spacing w:after="0" w:line="240" w:lineRule="auto"/>
        <w:jc w:val="center"/>
        <w:rPr>
          <w:rFonts w:ascii="Times New Roman" w:hAnsi="Times New Roman" w:cs="Times New Roman"/>
          <w:b/>
          <w:sz w:val="28"/>
          <w:szCs w:val="28"/>
        </w:rPr>
      </w:pPr>
    </w:p>
    <w:p w:rsidR="000E4B66" w:rsidRPr="00B91428" w:rsidRDefault="000E4B66" w:rsidP="00B91428">
      <w:pPr>
        <w:spacing w:after="0" w:line="240" w:lineRule="auto"/>
        <w:jc w:val="center"/>
        <w:rPr>
          <w:rFonts w:ascii="Times New Roman" w:hAnsi="Times New Roman" w:cs="Times New Roman"/>
          <w:b/>
          <w:sz w:val="28"/>
          <w:szCs w:val="28"/>
        </w:rPr>
      </w:pPr>
      <w:r w:rsidRPr="00B91428">
        <w:rPr>
          <w:rFonts w:ascii="Times New Roman" w:hAnsi="Times New Roman" w:cs="Times New Roman"/>
          <w:b/>
          <w:sz w:val="28"/>
          <w:szCs w:val="28"/>
        </w:rPr>
        <w:t>Характеристика уровней образования</w:t>
      </w:r>
    </w:p>
    <w:p w:rsidR="000E4B66" w:rsidRPr="00B91428" w:rsidRDefault="000E4B66" w:rsidP="00B91428">
      <w:pPr>
        <w:spacing w:after="0" w:line="240" w:lineRule="auto"/>
        <w:jc w:val="center"/>
        <w:rPr>
          <w:rFonts w:ascii="Times New Roman" w:hAnsi="Times New Roman" w:cs="Times New Roman"/>
          <w:i/>
          <w:sz w:val="28"/>
          <w:szCs w:val="28"/>
        </w:rPr>
      </w:pPr>
      <w:r w:rsidRPr="00B91428">
        <w:rPr>
          <w:rFonts w:ascii="Times New Roman" w:hAnsi="Times New Roman" w:cs="Times New Roman"/>
          <w:i/>
          <w:sz w:val="28"/>
          <w:szCs w:val="28"/>
        </w:rPr>
        <w:t>(в процентном и количественном соотношении)</w:t>
      </w:r>
    </w:p>
    <w:tbl>
      <w:tblPr>
        <w:tblW w:w="0" w:type="auto"/>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5275"/>
        <w:gridCol w:w="2228"/>
        <w:gridCol w:w="1926"/>
      </w:tblGrid>
      <w:tr w:rsidR="000E4B66" w:rsidRPr="00B91428" w:rsidTr="000E4B66">
        <w:trPr>
          <w:cantSplit/>
        </w:trPr>
        <w:tc>
          <w:tcPr>
            <w:tcW w:w="527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B91428" w:rsidRDefault="000E4B66" w:rsidP="00B91428">
            <w:pPr>
              <w:spacing w:after="0" w:line="240" w:lineRule="auto"/>
              <w:jc w:val="both"/>
              <w:rPr>
                <w:rFonts w:ascii="Times New Roman" w:hAnsi="Times New Roman" w:cs="Times New Roman"/>
                <w:b/>
                <w:sz w:val="28"/>
                <w:szCs w:val="28"/>
              </w:rPr>
            </w:pPr>
            <w:r w:rsidRPr="00B91428">
              <w:rPr>
                <w:rFonts w:ascii="Times New Roman" w:hAnsi="Times New Roman" w:cs="Times New Roman"/>
                <w:b/>
                <w:sz w:val="28"/>
                <w:szCs w:val="28"/>
              </w:rPr>
              <w:t>Высшее</w:t>
            </w:r>
          </w:p>
        </w:tc>
        <w:tc>
          <w:tcPr>
            <w:tcW w:w="22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FF1890" w:rsidRDefault="005379F6" w:rsidP="00B91428">
            <w:pPr>
              <w:spacing w:after="0" w:line="240" w:lineRule="auto"/>
              <w:jc w:val="center"/>
              <w:rPr>
                <w:rFonts w:ascii="Times New Roman" w:hAnsi="Times New Roman" w:cs="Times New Roman"/>
                <w:b/>
                <w:sz w:val="28"/>
                <w:szCs w:val="28"/>
                <w:highlight w:val="yellow"/>
              </w:rPr>
            </w:pPr>
            <w:r w:rsidRPr="00FF1890">
              <w:rPr>
                <w:rFonts w:ascii="Times New Roman" w:hAnsi="Times New Roman" w:cs="Times New Roman"/>
                <w:b/>
                <w:sz w:val="28"/>
                <w:szCs w:val="28"/>
                <w:highlight w:val="yellow"/>
              </w:rPr>
              <w:t>30</w:t>
            </w:r>
          </w:p>
        </w:tc>
        <w:tc>
          <w:tcPr>
            <w:tcW w:w="192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FF1890" w:rsidRDefault="005379F6" w:rsidP="005E6AD0">
            <w:pPr>
              <w:tabs>
                <w:tab w:val="left" w:pos="263"/>
                <w:tab w:val="center" w:pos="854"/>
              </w:tabs>
              <w:spacing w:after="0" w:line="240" w:lineRule="auto"/>
              <w:jc w:val="center"/>
              <w:rPr>
                <w:rFonts w:ascii="Times New Roman" w:hAnsi="Times New Roman" w:cs="Times New Roman"/>
                <w:b/>
                <w:sz w:val="28"/>
                <w:szCs w:val="28"/>
                <w:highlight w:val="yellow"/>
              </w:rPr>
            </w:pPr>
            <w:r w:rsidRPr="00FF1890">
              <w:rPr>
                <w:rFonts w:ascii="Times New Roman" w:hAnsi="Times New Roman" w:cs="Times New Roman"/>
                <w:b/>
                <w:sz w:val="28"/>
                <w:szCs w:val="28"/>
                <w:highlight w:val="yellow"/>
              </w:rPr>
              <w:t>92</w:t>
            </w:r>
            <w:r w:rsidR="005E6AD0" w:rsidRPr="00FF1890">
              <w:rPr>
                <w:rFonts w:ascii="Times New Roman" w:hAnsi="Times New Roman" w:cs="Times New Roman"/>
                <w:b/>
                <w:sz w:val="28"/>
                <w:szCs w:val="28"/>
                <w:highlight w:val="yellow"/>
              </w:rPr>
              <w:t xml:space="preserve"> </w:t>
            </w:r>
            <w:r w:rsidR="000E4B66" w:rsidRPr="00FF1890">
              <w:rPr>
                <w:rFonts w:ascii="Times New Roman" w:hAnsi="Times New Roman" w:cs="Times New Roman"/>
                <w:b/>
                <w:sz w:val="28"/>
                <w:szCs w:val="28"/>
                <w:highlight w:val="yellow"/>
              </w:rPr>
              <w:t>%</w:t>
            </w:r>
          </w:p>
        </w:tc>
      </w:tr>
      <w:tr w:rsidR="000E4B66" w:rsidRPr="00B91428" w:rsidTr="000E4B66">
        <w:trPr>
          <w:cantSplit/>
        </w:trPr>
        <w:tc>
          <w:tcPr>
            <w:tcW w:w="527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B91428" w:rsidRDefault="000E4B66" w:rsidP="00B91428">
            <w:pPr>
              <w:spacing w:after="0" w:line="240" w:lineRule="auto"/>
              <w:jc w:val="both"/>
              <w:rPr>
                <w:rFonts w:ascii="Times New Roman" w:hAnsi="Times New Roman" w:cs="Times New Roman"/>
                <w:b/>
                <w:sz w:val="28"/>
                <w:szCs w:val="28"/>
              </w:rPr>
            </w:pPr>
            <w:r w:rsidRPr="00B91428">
              <w:rPr>
                <w:rFonts w:ascii="Times New Roman" w:hAnsi="Times New Roman" w:cs="Times New Roman"/>
                <w:b/>
                <w:sz w:val="28"/>
                <w:szCs w:val="28"/>
              </w:rPr>
              <w:t>Средне-специальное</w:t>
            </w:r>
          </w:p>
        </w:tc>
        <w:tc>
          <w:tcPr>
            <w:tcW w:w="22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FF1890" w:rsidRDefault="005379F6" w:rsidP="00B91428">
            <w:pPr>
              <w:spacing w:after="0" w:line="240" w:lineRule="auto"/>
              <w:jc w:val="center"/>
              <w:rPr>
                <w:rFonts w:ascii="Times New Roman" w:hAnsi="Times New Roman" w:cs="Times New Roman"/>
                <w:b/>
                <w:sz w:val="28"/>
                <w:szCs w:val="28"/>
                <w:highlight w:val="yellow"/>
              </w:rPr>
            </w:pPr>
            <w:r w:rsidRPr="00FF1890">
              <w:rPr>
                <w:rFonts w:ascii="Times New Roman" w:hAnsi="Times New Roman" w:cs="Times New Roman"/>
                <w:b/>
                <w:sz w:val="28"/>
                <w:szCs w:val="28"/>
                <w:highlight w:val="yellow"/>
              </w:rPr>
              <w:t>2</w:t>
            </w:r>
          </w:p>
        </w:tc>
        <w:tc>
          <w:tcPr>
            <w:tcW w:w="192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FF1890" w:rsidRDefault="005379F6" w:rsidP="005379F6">
            <w:pPr>
              <w:tabs>
                <w:tab w:val="left" w:pos="401"/>
                <w:tab w:val="center" w:pos="854"/>
              </w:tabs>
              <w:spacing w:after="0" w:line="240" w:lineRule="auto"/>
              <w:jc w:val="center"/>
              <w:rPr>
                <w:rFonts w:ascii="Times New Roman" w:hAnsi="Times New Roman" w:cs="Times New Roman"/>
                <w:b/>
                <w:sz w:val="28"/>
                <w:szCs w:val="28"/>
                <w:highlight w:val="yellow"/>
              </w:rPr>
            </w:pPr>
            <w:r w:rsidRPr="00FF1890">
              <w:rPr>
                <w:rFonts w:ascii="Times New Roman" w:hAnsi="Times New Roman" w:cs="Times New Roman"/>
                <w:b/>
                <w:sz w:val="28"/>
                <w:szCs w:val="28"/>
                <w:highlight w:val="yellow"/>
              </w:rPr>
              <w:t>6</w:t>
            </w:r>
            <w:r w:rsidR="000E4B66" w:rsidRPr="00FF1890">
              <w:rPr>
                <w:rFonts w:ascii="Times New Roman" w:hAnsi="Times New Roman" w:cs="Times New Roman"/>
                <w:b/>
                <w:sz w:val="28"/>
                <w:szCs w:val="28"/>
                <w:highlight w:val="yellow"/>
              </w:rPr>
              <w:t>%</w:t>
            </w:r>
          </w:p>
        </w:tc>
      </w:tr>
    </w:tbl>
    <w:p w:rsidR="000E4B66" w:rsidRPr="00B91428" w:rsidRDefault="000E4B66" w:rsidP="00B91428">
      <w:pPr>
        <w:spacing w:after="0" w:line="240" w:lineRule="auto"/>
        <w:jc w:val="center"/>
        <w:rPr>
          <w:rFonts w:ascii="Times New Roman" w:hAnsi="Times New Roman" w:cs="Times New Roman"/>
          <w:b/>
          <w:sz w:val="28"/>
          <w:szCs w:val="28"/>
        </w:rPr>
      </w:pPr>
    </w:p>
    <w:p w:rsidR="000E4B66" w:rsidRPr="00B91428" w:rsidRDefault="000E4B66" w:rsidP="00B91428">
      <w:pPr>
        <w:spacing w:after="0" w:line="240" w:lineRule="auto"/>
        <w:jc w:val="center"/>
        <w:rPr>
          <w:rFonts w:ascii="Times New Roman" w:hAnsi="Times New Roman" w:cs="Times New Roman"/>
          <w:b/>
          <w:sz w:val="28"/>
          <w:szCs w:val="28"/>
        </w:rPr>
      </w:pPr>
      <w:r w:rsidRPr="00B91428">
        <w:rPr>
          <w:rFonts w:ascii="Times New Roman" w:hAnsi="Times New Roman" w:cs="Times New Roman"/>
          <w:b/>
          <w:sz w:val="28"/>
          <w:szCs w:val="28"/>
        </w:rPr>
        <w:t>Возрастная характеристика педагогического состава</w:t>
      </w:r>
    </w:p>
    <w:p w:rsidR="000E4B66" w:rsidRPr="00B91428" w:rsidRDefault="000E4B66" w:rsidP="00B91428">
      <w:pPr>
        <w:spacing w:after="0" w:line="240" w:lineRule="auto"/>
        <w:jc w:val="center"/>
        <w:rPr>
          <w:rFonts w:ascii="Times New Roman" w:hAnsi="Times New Roman" w:cs="Times New Roman"/>
          <w:i/>
          <w:sz w:val="28"/>
          <w:szCs w:val="28"/>
        </w:rPr>
      </w:pPr>
      <w:r w:rsidRPr="00B91428">
        <w:rPr>
          <w:rFonts w:ascii="Times New Roman" w:hAnsi="Times New Roman" w:cs="Times New Roman"/>
          <w:i/>
          <w:sz w:val="28"/>
          <w:szCs w:val="28"/>
        </w:rPr>
        <w:t>(в процентном и количественном соотношении)</w:t>
      </w:r>
    </w:p>
    <w:tbl>
      <w:tblPr>
        <w:tblW w:w="0" w:type="auto"/>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5348"/>
        <w:gridCol w:w="2266"/>
        <w:gridCol w:w="1957"/>
      </w:tblGrid>
      <w:tr w:rsidR="000E4B66" w:rsidRPr="00EB65B8" w:rsidTr="000E4B66">
        <w:trPr>
          <w:cantSplit/>
        </w:trPr>
        <w:tc>
          <w:tcPr>
            <w:tcW w:w="534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EB65B8" w:rsidRDefault="000E4B66" w:rsidP="00B91428">
            <w:pPr>
              <w:spacing w:after="0" w:line="240" w:lineRule="auto"/>
              <w:jc w:val="both"/>
              <w:rPr>
                <w:rFonts w:ascii="Times New Roman" w:hAnsi="Times New Roman" w:cs="Times New Roman"/>
                <w:b/>
                <w:sz w:val="28"/>
                <w:szCs w:val="28"/>
              </w:rPr>
            </w:pPr>
            <w:r w:rsidRPr="00EB65B8">
              <w:rPr>
                <w:rFonts w:ascii="Times New Roman" w:hAnsi="Times New Roman" w:cs="Times New Roman"/>
                <w:b/>
                <w:sz w:val="28"/>
                <w:szCs w:val="28"/>
              </w:rPr>
              <w:t>20-30 лет</w:t>
            </w:r>
          </w:p>
        </w:tc>
        <w:tc>
          <w:tcPr>
            <w:tcW w:w="226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5379F6" w:rsidRDefault="005E6AD0" w:rsidP="00B91428">
            <w:pPr>
              <w:spacing w:after="0" w:line="240" w:lineRule="auto"/>
              <w:jc w:val="center"/>
              <w:rPr>
                <w:rFonts w:ascii="Times New Roman" w:hAnsi="Times New Roman" w:cs="Times New Roman"/>
                <w:b/>
                <w:sz w:val="28"/>
                <w:szCs w:val="28"/>
              </w:rPr>
            </w:pPr>
            <w:r w:rsidRPr="005379F6">
              <w:rPr>
                <w:rFonts w:ascii="Times New Roman" w:hAnsi="Times New Roman" w:cs="Times New Roman"/>
                <w:b/>
                <w:sz w:val="28"/>
                <w:szCs w:val="28"/>
              </w:rPr>
              <w:t>5</w:t>
            </w:r>
          </w:p>
        </w:tc>
        <w:tc>
          <w:tcPr>
            <w:tcW w:w="19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5379F6" w:rsidRDefault="005E6AD0" w:rsidP="00B91428">
            <w:pPr>
              <w:spacing w:after="0" w:line="240" w:lineRule="auto"/>
              <w:jc w:val="center"/>
              <w:rPr>
                <w:rFonts w:ascii="Times New Roman" w:hAnsi="Times New Roman" w:cs="Times New Roman"/>
                <w:b/>
                <w:sz w:val="28"/>
                <w:szCs w:val="28"/>
              </w:rPr>
            </w:pPr>
            <w:r w:rsidRPr="005379F6">
              <w:rPr>
                <w:rFonts w:ascii="Times New Roman" w:hAnsi="Times New Roman" w:cs="Times New Roman"/>
                <w:b/>
                <w:sz w:val="28"/>
                <w:szCs w:val="28"/>
              </w:rPr>
              <w:t>16%</w:t>
            </w:r>
          </w:p>
        </w:tc>
      </w:tr>
      <w:tr w:rsidR="000E4B66" w:rsidRPr="00EB65B8" w:rsidTr="000E4B66">
        <w:trPr>
          <w:cantSplit/>
        </w:trPr>
        <w:tc>
          <w:tcPr>
            <w:tcW w:w="534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EB65B8" w:rsidRDefault="000E4B66" w:rsidP="00B91428">
            <w:pPr>
              <w:spacing w:after="0" w:line="240" w:lineRule="auto"/>
              <w:jc w:val="both"/>
              <w:rPr>
                <w:rFonts w:ascii="Times New Roman" w:hAnsi="Times New Roman" w:cs="Times New Roman"/>
                <w:b/>
                <w:sz w:val="28"/>
                <w:szCs w:val="28"/>
              </w:rPr>
            </w:pPr>
            <w:r w:rsidRPr="00EB65B8">
              <w:rPr>
                <w:rFonts w:ascii="Times New Roman" w:hAnsi="Times New Roman" w:cs="Times New Roman"/>
                <w:b/>
                <w:sz w:val="28"/>
                <w:szCs w:val="28"/>
              </w:rPr>
              <w:t>30-40 лет</w:t>
            </w:r>
          </w:p>
        </w:tc>
        <w:tc>
          <w:tcPr>
            <w:tcW w:w="226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5379F6" w:rsidRDefault="001840B5" w:rsidP="00B91428">
            <w:pPr>
              <w:spacing w:after="0" w:line="240" w:lineRule="auto"/>
              <w:jc w:val="center"/>
              <w:rPr>
                <w:rFonts w:ascii="Times New Roman" w:hAnsi="Times New Roman" w:cs="Times New Roman"/>
                <w:b/>
                <w:sz w:val="28"/>
                <w:szCs w:val="28"/>
              </w:rPr>
            </w:pPr>
            <w:r w:rsidRPr="005379F6">
              <w:rPr>
                <w:rFonts w:ascii="Times New Roman" w:hAnsi="Times New Roman" w:cs="Times New Roman"/>
                <w:b/>
                <w:sz w:val="28"/>
                <w:szCs w:val="28"/>
              </w:rPr>
              <w:t>1</w:t>
            </w:r>
            <w:r w:rsidR="005E6AD0" w:rsidRPr="005379F6">
              <w:rPr>
                <w:rFonts w:ascii="Times New Roman" w:hAnsi="Times New Roman" w:cs="Times New Roman"/>
                <w:b/>
                <w:sz w:val="28"/>
                <w:szCs w:val="28"/>
              </w:rPr>
              <w:t>0</w:t>
            </w:r>
          </w:p>
        </w:tc>
        <w:tc>
          <w:tcPr>
            <w:tcW w:w="19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5379F6" w:rsidRDefault="005E6AD0" w:rsidP="00B91428">
            <w:pPr>
              <w:spacing w:after="0" w:line="240" w:lineRule="auto"/>
              <w:jc w:val="center"/>
              <w:rPr>
                <w:rFonts w:ascii="Times New Roman" w:hAnsi="Times New Roman" w:cs="Times New Roman"/>
                <w:b/>
                <w:sz w:val="28"/>
                <w:szCs w:val="28"/>
              </w:rPr>
            </w:pPr>
            <w:r w:rsidRPr="005379F6">
              <w:rPr>
                <w:rFonts w:ascii="Times New Roman" w:hAnsi="Times New Roman" w:cs="Times New Roman"/>
                <w:b/>
                <w:sz w:val="28"/>
                <w:szCs w:val="28"/>
              </w:rPr>
              <w:t>30%</w:t>
            </w:r>
          </w:p>
        </w:tc>
      </w:tr>
      <w:tr w:rsidR="000E4B66" w:rsidRPr="00EB65B8" w:rsidTr="000E4B66">
        <w:trPr>
          <w:cantSplit/>
        </w:trPr>
        <w:tc>
          <w:tcPr>
            <w:tcW w:w="534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EB65B8" w:rsidRDefault="000E4B66" w:rsidP="00B91428">
            <w:pPr>
              <w:spacing w:after="0" w:line="240" w:lineRule="auto"/>
              <w:jc w:val="both"/>
              <w:rPr>
                <w:rFonts w:ascii="Times New Roman" w:hAnsi="Times New Roman" w:cs="Times New Roman"/>
                <w:b/>
                <w:sz w:val="28"/>
                <w:szCs w:val="28"/>
              </w:rPr>
            </w:pPr>
            <w:r w:rsidRPr="00EB65B8">
              <w:rPr>
                <w:rFonts w:ascii="Times New Roman" w:hAnsi="Times New Roman" w:cs="Times New Roman"/>
                <w:b/>
                <w:sz w:val="28"/>
                <w:szCs w:val="28"/>
              </w:rPr>
              <w:t>40-50 лет</w:t>
            </w:r>
          </w:p>
        </w:tc>
        <w:tc>
          <w:tcPr>
            <w:tcW w:w="226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5379F6" w:rsidRDefault="005E6AD0" w:rsidP="00B91428">
            <w:pPr>
              <w:spacing w:after="0" w:line="240" w:lineRule="auto"/>
              <w:jc w:val="center"/>
              <w:rPr>
                <w:rFonts w:ascii="Times New Roman" w:hAnsi="Times New Roman" w:cs="Times New Roman"/>
                <w:b/>
                <w:sz w:val="28"/>
                <w:szCs w:val="28"/>
              </w:rPr>
            </w:pPr>
            <w:r w:rsidRPr="005379F6">
              <w:rPr>
                <w:rFonts w:ascii="Times New Roman" w:hAnsi="Times New Roman" w:cs="Times New Roman"/>
                <w:b/>
                <w:sz w:val="28"/>
                <w:szCs w:val="28"/>
              </w:rPr>
              <w:t>9</w:t>
            </w:r>
          </w:p>
        </w:tc>
        <w:tc>
          <w:tcPr>
            <w:tcW w:w="19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5379F6" w:rsidRDefault="005E6AD0" w:rsidP="00B91428">
            <w:pPr>
              <w:spacing w:after="0" w:line="240" w:lineRule="auto"/>
              <w:jc w:val="center"/>
              <w:rPr>
                <w:rFonts w:ascii="Times New Roman" w:hAnsi="Times New Roman" w:cs="Times New Roman"/>
                <w:b/>
                <w:sz w:val="28"/>
                <w:szCs w:val="28"/>
              </w:rPr>
            </w:pPr>
            <w:r w:rsidRPr="005379F6">
              <w:rPr>
                <w:rFonts w:ascii="Times New Roman" w:hAnsi="Times New Roman" w:cs="Times New Roman"/>
                <w:b/>
                <w:sz w:val="28"/>
                <w:szCs w:val="28"/>
              </w:rPr>
              <w:t>27%</w:t>
            </w:r>
          </w:p>
        </w:tc>
      </w:tr>
      <w:tr w:rsidR="000E4B66" w:rsidRPr="00EB65B8" w:rsidTr="000E4B66">
        <w:trPr>
          <w:cantSplit/>
        </w:trPr>
        <w:tc>
          <w:tcPr>
            <w:tcW w:w="534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EB65B8" w:rsidRDefault="000E4B66" w:rsidP="00B91428">
            <w:pPr>
              <w:spacing w:after="0" w:line="240" w:lineRule="auto"/>
              <w:jc w:val="both"/>
              <w:rPr>
                <w:rFonts w:ascii="Times New Roman" w:hAnsi="Times New Roman" w:cs="Times New Roman"/>
                <w:b/>
                <w:sz w:val="28"/>
                <w:szCs w:val="28"/>
              </w:rPr>
            </w:pPr>
            <w:r w:rsidRPr="00EB65B8">
              <w:rPr>
                <w:rFonts w:ascii="Times New Roman" w:hAnsi="Times New Roman" w:cs="Times New Roman"/>
                <w:b/>
                <w:sz w:val="28"/>
                <w:szCs w:val="28"/>
              </w:rPr>
              <w:t>50 и более лет</w:t>
            </w:r>
          </w:p>
        </w:tc>
        <w:tc>
          <w:tcPr>
            <w:tcW w:w="226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5379F6" w:rsidRDefault="005E6AD0" w:rsidP="00B91428">
            <w:pPr>
              <w:spacing w:after="0" w:line="240" w:lineRule="auto"/>
              <w:jc w:val="center"/>
              <w:rPr>
                <w:rFonts w:ascii="Times New Roman" w:hAnsi="Times New Roman" w:cs="Times New Roman"/>
                <w:b/>
                <w:sz w:val="28"/>
                <w:szCs w:val="28"/>
              </w:rPr>
            </w:pPr>
            <w:r w:rsidRPr="005379F6">
              <w:rPr>
                <w:rFonts w:ascii="Times New Roman" w:hAnsi="Times New Roman" w:cs="Times New Roman"/>
                <w:b/>
                <w:sz w:val="28"/>
                <w:szCs w:val="28"/>
              </w:rPr>
              <w:t>9</w:t>
            </w:r>
          </w:p>
        </w:tc>
        <w:tc>
          <w:tcPr>
            <w:tcW w:w="19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5379F6" w:rsidRDefault="005E6AD0" w:rsidP="00B91428">
            <w:pPr>
              <w:spacing w:after="0" w:line="240" w:lineRule="auto"/>
              <w:jc w:val="center"/>
              <w:rPr>
                <w:rFonts w:ascii="Times New Roman" w:hAnsi="Times New Roman" w:cs="Times New Roman"/>
                <w:b/>
                <w:sz w:val="28"/>
                <w:szCs w:val="28"/>
              </w:rPr>
            </w:pPr>
            <w:r w:rsidRPr="005379F6">
              <w:rPr>
                <w:rFonts w:ascii="Times New Roman" w:hAnsi="Times New Roman" w:cs="Times New Roman"/>
                <w:b/>
                <w:sz w:val="28"/>
                <w:szCs w:val="28"/>
              </w:rPr>
              <w:t>27%</w:t>
            </w:r>
          </w:p>
        </w:tc>
      </w:tr>
    </w:tbl>
    <w:p w:rsidR="000E4B66" w:rsidRPr="00EB65B8" w:rsidRDefault="000E4B66" w:rsidP="00B91428">
      <w:pPr>
        <w:spacing w:after="0" w:line="240" w:lineRule="auto"/>
        <w:jc w:val="center"/>
        <w:rPr>
          <w:rFonts w:ascii="Times New Roman" w:hAnsi="Times New Roman" w:cs="Times New Roman"/>
          <w:b/>
          <w:sz w:val="28"/>
          <w:szCs w:val="28"/>
        </w:rPr>
      </w:pPr>
    </w:p>
    <w:p w:rsidR="000E4B66" w:rsidRPr="00B91428" w:rsidRDefault="000E4B66" w:rsidP="00B91428">
      <w:pPr>
        <w:spacing w:after="0" w:line="240" w:lineRule="auto"/>
        <w:ind w:firstLine="709"/>
        <w:jc w:val="both"/>
        <w:rPr>
          <w:rFonts w:ascii="Times New Roman" w:hAnsi="Times New Roman" w:cs="Times New Roman"/>
          <w:sz w:val="28"/>
          <w:szCs w:val="28"/>
        </w:rPr>
      </w:pPr>
      <w:r w:rsidRPr="00EB65B8">
        <w:rPr>
          <w:rFonts w:ascii="Times New Roman" w:hAnsi="Times New Roman" w:cs="Times New Roman"/>
          <w:sz w:val="28"/>
          <w:szCs w:val="28"/>
        </w:rPr>
        <w:t>Средний возраст педагоги</w:t>
      </w:r>
      <w:r w:rsidR="001840B5" w:rsidRPr="00EB65B8">
        <w:rPr>
          <w:rFonts w:ascii="Times New Roman" w:hAnsi="Times New Roman" w:cs="Times New Roman"/>
          <w:sz w:val="28"/>
          <w:szCs w:val="28"/>
        </w:rPr>
        <w:t>ческого коллектива составляет 38</w:t>
      </w:r>
      <w:r w:rsidRPr="00EB65B8">
        <w:rPr>
          <w:rFonts w:ascii="Times New Roman" w:hAnsi="Times New Roman" w:cs="Times New Roman"/>
          <w:sz w:val="28"/>
          <w:szCs w:val="28"/>
        </w:rPr>
        <w:t xml:space="preserve"> лет.</w:t>
      </w:r>
    </w:p>
    <w:p w:rsidR="000E4B66" w:rsidRPr="00B91428" w:rsidRDefault="000E4B66" w:rsidP="00B91428">
      <w:pPr>
        <w:spacing w:after="0" w:line="240" w:lineRule="auto"/>
        <w:ind w:firstLine="709"/>
        <w:jc w:val="both"/>
        <w:rPr>
          <w:rFonts w:ascii="Times New Roman" w:hAnsi="Times New Roman" w:cs="Times New Roman"/>
          <w:sz w:val="28"/>
          <w:szCs w:val="28"/>
        </w:rPr>
      </w:pPr>
    </w:p>
    <w:p w:rsidR="000E4B66" w:rsidRPr="00B91428" w:rsidRDefault="000E4B66" w:rsidP="00B91428">
      <w:pPr>
        <w:spacing w:after="0" w:line="240" w:lineRule="auto"/>
        <w:ind w:firstLine="709"/>
        <w:jc w:val="both"/>
        <w:rPr>
          <w:rFonts w:ascii="Times New Roman" w:hAnsi="Times New Roman" w:cs="Times New Roman"/>
          <w:sz w:val="28"/>
          <w:szCs w:val="28"/>
        </w:rPr>
      </w:pPr>
      <w:r w:rsidRPr="00B91428">
        <w:rPr>
          <w:rFonts w:ascii="Times New Roman" w:hAnsi="Times New Roman" w:cs="Times New Roman"/>
          <w:sz w:val="28"/>
          <w:szCs w:val="28"/>
        </w:rPr>
        <w:t>В М</w:t>
      </w:r>
      <w:r w:rsidR="00E609D9">
        <w:rPr>
          <w:rFonts w:ascii="Times New Roman" w:hAnsi="Times New Roman" w:cs="Times New Roman"/>
          <w:sz w:val="28"/>
          <w:szCs w:val="28"/>
        </w:rPr>
        <w:t>А</w:t>
      </w:r>
      <w:r w:rsidRPr="00B91428">
        <w:rPr>
          <w:rFonts w:ascii="Times New Roman" w:hAnsi="Times New Roman" w:cs="Times New Roman"/>
          <w:sz w:val="28"/>
          <w:szCs w:val="28"/>
        </w:rPr>
        <w:t xml:space="preserve">ДОУ проводится работа по планированию и осуществлению повышения квалификации педагогических кадров. Одним из планирующих документов является план-график повышения квалификации педагогов на три года, который разрабатывается </w:t>
      </w:r>
      <w:r w:rsidR="001840B5" w:rsidRPr="00B91428">
        <w:rPr>
          <w:rFonts w:ascii="Times New Roman" w:hAnsi="Times New Roman" w:cs="Times New Roman"/>
          <w:sz w:val="28"/>
          <w:szCs w:val="28"/>
        </w:rPr>
        <w:t>старшим воспитателем</w:t>
      </w:r>
      <w:r w:rsidRPr="00B91428">
        <w:rPr>
          <w:rFonts w:ascii="Times New Roman" w:hAnsi="Times New Roman" w:cs="Times New Roman"/>
          <w:sz w:val="28"/>
          <w:szCs w:val="28"/>
        </w:rPr>
        <w:t xml:space="preserve">. Выполнение графика подтверждается документами о краткосрочном повышении квалификации. В течении 3 лет прошли курсы повышения квалификации по профессиональной деятельности </w:t>
      </w:r>
      <w:r w:rsidR="001840B5" w:rsidRPr="00B91428">
        <w:rPr>
          <w:rFonts w:ascii="Times New Roman" w:hAnsi="Times New Roman" w:cs="Times New Roman"/>
          <w:sz w:val="28"/>
          <w:szCs w:val="28"/>
        </w:rPr>
        <w:t>100</w:t>
      </w:r>
      <w:r w:rsidRPr="00B91428">
        <w:rPr>
          <w:rFonts w:ascii="Times New Roman" w:hAnsi="Times New Roman" w:cs="Times New Roman"/>
          <w:sz w:val="28"/>
          <w:szCs w:val="28"/>
        </w:rPr>
        <w:t xml:space="preserve"> % педагогов.</w:t>
      </w:r>
    </w:p>
    <w:p w:rsidR="000E4B66" w:rsidRPr="00B91428" w:rsidRDefault="000E4B66" w:rsidP="00B91428">
      <w:pPr>
        <w:spacing w:after="0" w:line="240" w:lineRule="auto"/>
        <w:ind w:firstLine="709"/>
        <w:jc w:val="both"/>
        <w:rPr>
          <w:rFonts w:ascii="Times New Roman" w:hAnsi="Times New Roman" w:cs="Times New Roman"/>
          <w:sz w:val="28"/>
          <w:szCs w:val="28"/>
        </w:rPr>
      </w:pPr>
      <w:r w:rsidRPr="00B91428">
        <w:rPr>
          <w:rFonts w:ascii="Times New Roman" w:hAnsi="Times New Roman" w:cs="Times New Roman"/>
          <w:sz w:val="28"/>
          <w:szCs w:val="28"/>
        </w:rPr>
        <w:t xml:space="preserve"> Курсы повышения квалификации по введению федеральных государственных стандартов  в образовательную деятельность ДОО прошли</w:t>
      </w:r>
      <w:r w:rsidR="00E609D9">
        <w:rPr>
          <w:rFonts w:ascii="Times New Roman" w:hAnsi="Times New Roman" w:cs="Times New Roman"/>
          <w:sz w:val="28"/>
          <w:szCs w:val="28"/>
        </w:rPr>
        <w:t xml:space="preserve"> 28</w:t>
      </w:r>
      <w:r w:rsidRPr="00B91428">
        <w:rPr>
          <w:rFonts w:ascii="Times New Roman" w:hAnsi="Times New Roman" w:cs="Times New Roman"/>
          <w:sz w:val="28"/>
          <w:szCs w:val="28"/>
        </w:rPr>
        <w:t xml:space="preserve"> воспитател</w:t>
      </w:r>
      <w:r w:rsidR="00E609D9">
        <w:rPr>
          <w:rFonts w:ascii="Times New Roman" w:hAnsi="Times New Roman" w:cs="Times New Roman"/>
          <w:sz w:val="28"/>
          <w:szCs w:val="28"/>
        </w:rPr>
        <w:t xml:space="preserve">ей, </w:t>
      </w:r>
      <w:r w:rsidRPr="00B91428">
        <w:rPr>
          <w:rFonts w:ascii="Times New Roman" w:hAnsi="Times New Roman" w:cs="Times New Roman"/>
          <w:sz w:val="28"/>
          <w:szCs w:val="28"/>
        </w:rPr>
        <w:t xml:space="preserve">старший воспитатель, </w:t>
      </w:r>
      <w:r w:rsidR="005E6AD0">
        <w:rPr>
          <w:rFonts w:ascii="Times New Roman" w:hAnsi="Times New Roman" w:cs="Times New Roman"/>
          <w:sz w:val="28"/>
          <w:szCs w:val="28"/>
        </w:rPr>
        <w:t xml:space="preserve">2 </w:t>
      </w:r>
      <w:r w:rsidRPr="00B91428">
        <w:rPr>
          <w:rFonts w:ascii="Times New Roman" w:hAnsi="Times New Roman" w:cs="Times New Roman"/>
          <w:sz w:val="28"/>
          <w:szCs w:val="28"/>
        </w:rPr>
        <w:t>музыкальны</w:t>
      </w:r>
      <w:r w:rsidR="001840B5" w:rsidRPr="00B91428">
        <w:rPr>
          <w:rFonts w:ascii="Times New Roman" w:hAnsi="Times New Roman" w:cs="Times New Roman"/>
          <w:sz w:val="28"/>
          <w:szCs w:val="28"/>
        </w:rPr>
        <w:t>х</w:t>
      </w:r>
      <w:r w:rsidRPr="00B91428">
        <w:rPr>
          <w:rFonts w:ascii="Times New Roman" w:hAnsi="Times New Roman" w:cs="Times New Roman"/>
          <w:sz w:val="28"/>
          <w:szCs w:val="28"/>
        </w:rPr>
        <w:t xml:space="preserve"> руководител</w:t>
      </w:r>
      <w:r w:rsidR="001840B5" w:rsidRPr="00B91428">
        <w:rPr>
          <w:rFonts w:ascii="Times New Roman" w:hAnsi="Times New Roman" w:cs="Times New Roman"/>
          <w:sz w:val="28"/>
          <w:szCs w:val="28"/>
        </w:rPr>
        <w:t>я</w:t>
      </w:r>
      <w:r w:rsidRPr="00B91428">
        <w:rPr>
          <w:rFonts w:ascii="Times New Roman" w:hAnsi="Times New Roman" w:cs="Times New Roman"/>
          <w:sz w:val="28"/>
          <w:szCs w:val="28"/>
        </w:rPr>
        <w:t xml:space="preserve">, </w:t>
      </w:r>
      <w:r w:rsidR="00E609D9">
        <w:rPr>
          <w:rFonts w:ascii="Times New Roman" w:hAnsi="Times New Roman" w:cs="Times New Roman"/>
          <w:sz w:val="28"/>
          <w:szCs w:val="28"/>
        </w:rPr>
        <w:t xml:space="preserve">2 </w:t>
      </w:r>
      <w:r w:rsidRPr="00B91428">
        <w:rPr>
          <w:rFonts w:ascii="Times New Roman" w:hAnsi="Times New Roman" w:cs="Times New Roman"/>
          <w:sz w:val="28"/>
          <w:szCs w:val="28"/>
        </w:rPr>
        <w:t>инструктор</w:t>
      </w:r>
      <w:r w:rsidR="00E609D9">
        <w:rPr>
          <w:rFonts w:ascii="Times New Roman" w:hAnsi="Times New Roman" w:cs="Times New Roman"/>
          <w:sz w:val="28"/>
          <w:szCs w:val="28"/>
        </w:rPr>
        <w:t>а</w:t>
      </w:r>
      <w:r w:rsidRPr="00B91428">
        <w:rPr>
          <w:rFonts w:ascii="Times New Roman" w:hAnsi="Times New Roman" w:cs="Times New Roman"/>
          <w:sz w:val="28"/>
          <w:szCs w:val="28"/>
        </w:rPr>
        <w:t xml:space="preserve"> по физической культуре. </w:t>
      </w:r>
    </w:p>
    <w:p w:rsidR="001840B5" w:rsidRPr="00B91428" w:rsidRDefault="001840B5" w:rsidP="00B91428">
      <w:pPr>
        <w:spacing w:after="0" w:line="240" w:lineRule="auto"/>
        <w:ind w:firstLine="709"/>
        <w:jc w:val="both"/>
        <w:rPr>
          <w:rFonts w:ascii="Times New Roman" w:hAnsi="Times New Roman" w:cs="Times New Roman"/>
          <w:sz w:val="28"/>
          <w:szCs w:val="28"/>
        </w:rPr>
      </w:pPr>
    </w:p>
    <w:p w:rsidR="001840B5" w:rsidRPr="00B91428" w:rsidRDefault="00FF1890" w:rsidP="00B91428">
      <w:pPr>
        <w:spacing w:after="0" w:line="240" w:lineRule="auto"/>
        <w:ind w:firstLine="709"/>
        <w:rPr>
          <w:rFonts w:ascii="Times New Roman" w:hAnsi="Times New Roman" w:cs="Times New Roman"/>
          <w:sz w:val="28"/>
          <w:szCs w:val="28"/>
        </w:rPr>
        <w:sectPr w:rsidR="001840B5" w:rsidRPr="00B91428" w:rsidSect="00E609D9">
          <w:footerReference w:type="default" r:id="rId10"/>
          <w:type w:val="continuous"/>
          <w:pgSz w:w="11906" w:h="16838"/>
          <w:pgMar w:top="1134" w:right="850" w:bottom="993" w:left="1701" w:header="0" w:footer="0" w:gutter="0"/>
          <w:cols w:space="720"/>
          <w:formProt w:val="0"/>
          <w:docGrid w:linePitch="600" w:charSpace="36864"/>
        </w:sectPr>
      </w:pPr>
      <w:r>
        <w:rPr>
          <w:rFonts w:ascii="Times New Roman" w:hAnsi="Times New Roman" w:cs="Times New Roman"/>
          <w:sz w:val="28"/>
          <w:szCs w:val="28"/>
        </w:rPr>
        <w:t xml:space="preserve">2 </w:t>
      </w:r>
      <w:r w:rsidR="00E609D9">
        <w:rPr>
          <w:rFonts w:ascii="Times New Roman" w:hAnsi="Times New Roman" w:cs="Times New Roman"/>
          <w:sz w:val="28"/>
          <w:szCs w:val="28"/>
        </w:rPr>
        <w:t xml:space="preserve"> педагог</w:t>
      </w:r>
      <w:r>
        <w:rPr>
          <w:rFonts w:ascii="Times New Roman" w:hAnsi="Times New Roman" w:cs="Times New Roman"/>
          <w:sz w:val="28"/>
          <w:szCs w:val="28"/>
        </w:rPr>
        <w:t>а прошли</w:t>
      </w:r>
      <w:r w:rsidR="001840B5" w:rsidRPr="00B91428">
        <w:rPr>
          <w:rFonts w:ascii="Times New Roman" w:hAnsi="Times New Roman" w:cs="Times New Roman"/>
          <w:sz w:val="28"/>
          <w:szCs w:val="28"/>
        </w:rPr>
        <w:t xml:space="preserve"> переподготовку </w:t>
      </w:r>
    </w:p>
    <w:p w:rsidR="000E4B66" w:rsidRDefault="000E4B66" w:rsidP="00B91428">
      <w:pPr>
        <w:spacing w:after="0" w:line="240" w:lineRule="auto"/>
        <w:rPr>
          <w:rFonts w:ascii="Times New Roman" w:hAnsi="Times New Roman" w:cs="Times New Roman"/>
          <w:b/>
          <w:sz w:val="28"/>
          <w:szCs w:val="28"/>
        </w:rPr>
      </w:pPr>
      <w:r w:rsidRPr="00B91428">
        <w:rPr>
          <w:rFonts w:ascii="Times New Roman" w:hAnsi="Times New Roman" w:cs="Times New Roman"/>
          <w:b/>
          <w:sz w:val="28"/>
          <w:szCs w:val="28"/>
        </w:rPr>
        <w:lastRenderedPageBreak/>
        <w:t>Наличие наград и отличий у педагогического коллектива</w:t>
      </w:r>
    </w:p>
    <w:p w:rsidR="000675B2" w:rsidRPr="00B91428" w:rsidRDefault="000675B2" w:rsidP="00B91428">
      <w:pPr>
        <w:spacing w:after="0" w:line="240" w:lineRule="auto"/>
        <w:rPr>
          <w:rFonts w:ascii="Times New Roman" w:hAnsi="Times New Roman" w:cs="Times New Roman"/>
          <w:b/>
          <w:sz w:val="28"/>
          <w:szCs w:val="28"/>
        </w:rPr>
      </w:pPr>
      <w:r>
        <w:rPr>
          <w:rFonts w:ascii="Times New Roman" w:hAnsi="Times New Roman" w:cs="Times New Roman"/>
          <w:b/>
          <w:sz w:val="28"/>
          <w:szCs w:val="28"/>
        </w:rPr>
        <w:t>Почетная грамота образования и науки РФ- 3</w:t>
      </w:r>
    </w:p>
    <w:p w:rsidR="000E4B66" w:rsidRPr="00EB65B8" w:rsidRDefault="000E4B66" w:rsidP="00B91428">
      <w:pPr>
        <w:spacing w:after="0" w:line="240" w:lineRule="auto"/>
        <w:jc w:val="both"/>
        <w:rPr>
          <w:rFonts w:ascii="Times New Roman" w:hAnsi="Times New Roman" w:cs="Times New Roman"/>
          <w:b/>
          <w:sz w:val="28"/>
          <w:szCs w:val="28"/>
        </w:rPr>
      </w:pPr>
      <w:r w:rsidRPr="00EB65B8">
        <w:rPr>
          <w:rFonts w:ascii="Times New Roman" w:hAnsi="Times New Roman" w:cs="Times New Roman"/>
          <w:b/>
          <w:sz w:val="28"/>
          <w:szCs w:val="28"/>
        </w:rPr>
        <w:t>Почетная грамота Управления образования  - 7</w:t>
      </w:r>
    </w:p>
    <w:p w:rsidR="000E4B66" w:rsidRDefault="000E4B66" w:rsidP="00B91428">
      <w:pPr>
        <w:spacing w:after="0" w:line="240" w:lineRule="auto"/>
        <w:jc w:val="both"/>
        <w:rPr>
          <w:rFonts w:ascii="Times New Roman" w:hAnsi="Times New Roman" w:cs="Times New Roman"/>
          <w:b/>
          <w:sz w:val="28"/>
          <w:szCs w:val="28"/>
        </w:rPr>
      </w:pPr>
      <w:r w:rsidRPr="00EB65B8">
        <w:rPr>
          <w:rFonts w:ascii="Times New Roman" w:hAnsi="Times New Roman" w:cs="Times New Roman"/>
          <w:b/>
          <w:sz w:val="28"/>
          <w:szCs w:val="28"/>
        </w:rPr>
        <w:t>Почетная грамота Главы Администра</w:t>
      </w:r>
      <w:r w:rsidR="001840B5" w:rsidRPr="00EB65B8">
        <w:rPr>
          <w:rFonts w:ascii="Times New Roman" w:hAnsi="Times New Roman" w:cs="Times New Roman"/>
          <w:b/>
          <w:sz w:val="28"/>
          <w:szCs w:val="28"/>
        </w:rPr>
        <w:t>ции городского округа Саранск -2</w:t>
      </w:r>
    </w:p>
    <w:p w:rsidR="0012163A" w:rsidRPr="00EB65B8" w:rsidRDefault="0012163A" w:rsidP="00B9142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Грант Главы Республики Мордовия - 1</w:t>
      </w:r>
    </w:p>
    <w:p w:rsidR="000E4B66" w:rsidRPr="00EB65B8" w:rsidRDefault="000E4B66" w:rsidP="00B91428">
      <w:pPr>
        <w:tabs>
          <w:tab w:val="left" w:pos="6261"/>
        </w:tabs>
        <w:spacing w:after="0" w:line="240" w:lineRule="auto"/>
        <w:rPr>
          <w:rFonts w:ascii="Times New Roman" w:hAnsi="Times New Roman" w:cs="Times New Roman"/>
          <w:b/>
          <w:sz w:val="28"/>
          <w:szCs w:val="28"/>
        </w:rPr>
      </w:pPr>
      <w:r w:rsidRPr="00EB65B8">
        <w:rPr>
          <w:rFonts w:ascii="Times New Roman" w:hAnsi="Times New Roman" w:cs="Times New Roman"/>
          <w:b/>
          <w:sz w:val="28"/>
          <w:szCs w:val="28"/>
        </w:rPr>
        <w:t xml:space="preserve">Грант Главы Администрации городского округа Саранск – </w:t>
      </w:r>
      <w:r w:rsidR="00E609D9" w:rsidRPr="00EB65B8">
        <w:rPr>
          <w:rFonts w:ascii="Times New Roman" w:hAnsi="Times New Roman" w:cs="Times New Roman"/>
          <w:b/>
          <w:sz w:val="28"/>
          <w:szCs w:val="28"/>
        </w:rPr>
        <w:t>3</w:t>
      </w:r>
    </w:p>
    <w:p w:rsidR="000E4B66" w:rsidRPr="00EB65B8" w:rsidRDefault="000E4B66" w:rsidP="00B91428">
      <w:pPr>
        <w:tabs>
          <w:tab w:val="left" w:pos="6261"/>
        </w:tabs>
        <w:spacing w:after="0" w:line="240" w:lineRule="auto"/>
        <w:rPr>
          <w:rFonts w:ascii="Times New Roman" w:hAnsi="Times New Roman" w:cs="Times New Roman"/>
          <w:b/>
          <w:sz w:val="28"/>
          <w:szCs w:val="28"/>
        </w:rPr>
      </w:pPr>
      <w:r w:rsidRPr="00EB65B8">
        <w:rPr>
          <w:rFonts w:ascii="Times New Roman" w:hAnsi="Times New Roman" w:cs="Times New Roman"/>
          <w:b/>
          <w:sz w:val="28"/>
          <w:szCs w:val="28"/>
        </w:rPr>
        <w:t>Почетный ра</w:t>
      </w:r>
      <w:r w:rsidR="001840B5" w:rsidRPr="00EB65B8">
        <w:rPr>
          <w:rFonts w:ascii="Times New Roman" w:hAnsi="Times New Roman" w:cs="Times New Roman"/>
          <w:b/>
          <w:sz w:val="28"/>
          <w:szCs w:val="28"/>
        </w:rPr>
        <w:t xml:space="preserve">ботник общего образования РФ - </w:t>
      </w:r>
      <w:r w:rsidR="00E609D9" w:rsidRPr="00EB65B8">
        <w:rPr>
          <w:rFonts w:ascii="Times New Roman" w:hAnsi="Times New Roman" w:cs="Times New Roman"/>
          <w:b/>
          <w:sz w:val="28"/>
          <w:szCs w:val="28"/>
        </w:rPr>
        <w:t>3</w:t>
      </w:r>
    </w:p>
    <w:p w:rsidR="000E4B66" w:rsidRPr="00EB65B8" w:rsidRDefault="000E4B66" w:rsidP="00B91428">
      <w:pPr>
        <w:spacing w:after="0" w:line="240" w:lineRule="auto"/>
        <w:rPr>
          <w:rFonts w:ascii="Times New Roman" w:hAnsi="Times New Roman" w:cs="Times New Roman"/>
          <w:b/>
          <w:sz w:val="28"/>
          <w:szCs w:val="28"/>
        </w:rPr>
      </w:pPr>
      <w:r w:rsidRPr="00EB65B8">
        <w:rPr>
          <w:rFonts w:ascii="Times New Roman" w:hAnsi="Times New Roman" w:cs="Times New Roman"/>
          <w:b/>
          <w:sz w:val="28"/>
          <w:szCs w:val="28"/>
        </w:rPr>
        <w:t>Диплом городского</w:t>
      </w:r>
      <w:r w:rsidR="001840B5" w:rsidRPr="00EB65B8">
        <w:rPr>
          <w:rFonts w:ascii="Times New Roman" w:hAnsi="Times New Roman" w:cs="Times New Roman"/>
          <w:b/>
          <w:sz w:val="28"/>
          <w:szCs w:val="28"/>
        </w:rPr>
        <w:t xml:space="preserve"> конкурса «Воспитатель года» - </w:t>
      </w:r>
      <w:r w:rsidR="00E609D9" w:rsidRPr="00EB65B8">
        <w:rPr>
          <w:rFonts w:ascii="Times New Roman" w:hAnsi="Times New Roman" w:cs="Times New Roman"/>
          <w:b/>
          <w:sz w:val="28"/>
          <w:szCs w:val="28"/>
        </w:rPr>
        <w:t>2</w:t>
      </w:r>
    </w:p>
    <w:p w:rsidR="000E4B66" w:rsidRPr="00B91428" w:rsidRDefault="000E4B66" w:rsidP="00610C1C">
      <w:pPr>
        <w:spacing w:after="0" w:line="240" w:lineRule="auto"/>
        <w:jc w:val="center"/>
        <w:rPr>
          <w:rFonts w:ascii="Times New Roman" w:hAnsi="Times New Roman" w:cs="Times New Roman"/>
          <w:b/>
          <w:sz w:val="28"/>
          <w:szCs w:val="28"/>
        </w:rPr>
      </w:pPr>
      <w:r w:rsidRPr="00D7491E">
        <w:rPr>
          <w:rFonts w:ascii="Times New Roman" w:hAnsi="Times New Roman" w:cs="Times New Roman"/>
          <w:b/>
          <w:sz w:val="28"/>
          <w:szCs w:val="28"/>
        </w:rPr>
        <w:t>Сведения о воспитанниках</w:t>
      </w:r>
    </w:p>
    <w:tbl>
      <w:tblPr>
        <w:tblW w:w="10598" w:type="dxa"/>
        <w:tblInd w:w="-104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2360"/>
        <w:gridCol w:w="2993"/>
        <w:gridCol w:w="2693"/>
        <w:gridCol w:w="2552"/>
      </w:tblGrid>
      <w:tr w:rsidR="000E4B66" w:rsidRPr="00B91428" w:rsidTr="00E609D9">
        <w:trPr>
          <w:cantSplit/>
        </w:trPr>
        <w:tc>
          <w:tcPr>
            <w:tcW w:w="2360" w:type="dxa"/>
            <w:vMerge w:val="restart"/>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B91428" w:rsidRDefault="000E4B66" w:rsidP="00B91428">
            <w:pPr>
              <w:spacing w:after="0" w:line="240" w:lineRule="auto"/>
              <w:jc w:val="center"/>
              <w:rPr>
                <w:rFonts w:ascii="Times New Roman" w:hAnsi="Times New Roman" w:cs="Times New Roman"/>
                <w:b/>
                <w:sz w:val="28"/>
                <w:szCs w:val="28"/>
              </w:rPr>
            </w:pPr>
            <w:r w:rsidRPr="00B91428">
              <w:rPr>
                <w:rFonts w:ascii="Times New Roman" w:hAnsi="Times New Roman" w:cs="Times New Roman"/>
                <w:b/>
                <w:sz w:val="28"/>
                <w:szCs w:val="28"/>
              </w:rPr>
              <w:t>Возрастная категория</w:t>
            </w:r>
          </w:p>
        </w:tc>
        <w:tc>
          <w:tcPr>
            <w:tcW w:w="2993" w:type="dxa"/>
            <w:vMerge w:val="restart"/>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B91428" w:rsidRDefault="000E4B66" w:rsidP="00B91428">
            <w:pPr>
              <w:spacing w:after="0" w:line="240" w:lineRule="auto"/>
              <w:jc w:val="center"/>
              <w:rPr>
                <w:rFonts w:ascii="Times New Roman" w:hAnsi="Times New Roman" w:cs="Times New Roman"/>
                <w:b/>
                <w:sz w:val="28"/>
                <w:szCs w:val="28"/>
              </w:rPr>
            </w:pPr>
            <w:r w:rsidRPr="00B91428">
              <w:rPr>
                <w:rFonts w:ascii="Times New Roman" w:hAnsi="Times New Roman" w:cs="Times New Roman"/>
                <w:b/>
                <w:sz w:val="28"/>
                <w:szCs w:val="28"/>
              </w:rPr>
              <w:t>Направленность групп</w:t>
            </w:r>
          </w:p>
        </w:tc>
        <w:tc>
          <w:tcPr>
            <w:tcW w:w="5245"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B91428" w:rsidRDefault="000E4B66" w:rsidP="00B91428">
            <w:pPr>
              <w:spacing w:after="0" w:line="240" w:lineRule="auto"/>
              <w:jc w:val="center"/>
              <w:rPr>
                <w:rFonts w:ascii="Times New Roman" w:hAnsi="Times New Roman" w:cs="Times New Roman"/>
                <w:b/>
                <w:sz w:val="28"/>
                <w:szCs w:val="28"/>
              </w:rPr>
            </w:pPr>
            <w:r w:rsidRPr="00B91428">
              <w:rPr>
                <w:rFonts w:ascii="Times New Roman" w:hAnsi="Times New Roman" w:cs="Times New Roman"/>
                <w:b/>
                <w:sz w:val="28"/>
                <w:szCs w:val="28"/>
              </w:rPr>
              <w:t>Количество</w:t>
            </w:r>
          </w:p>
        </w:tc>
      </w:tr>
      <w:tr w:rsidR="000E4B66" w:rsidRPr="00B91428" w:rsidTr="00E609D9">
        <w:trPr>
          <w:cantSplit/>
        </w:trPr>
        <w:tc>
          <w:tcPr>
            <w:tcW w:w="2360"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B91428" w:rsidRDefault="000E4B66" w:rsidP="00B91428">
            <w:pPr>
              <w:spacing w:after="0" w:line="240" w:lineRule="auto"/>
              <w:jc w:val="center"/>
              <w:rPr>
                <w:rFonts w:ascii="Times New Roman" w:hAnsi="Times New Roman" w:cs="Times New Roman"/>
                <w:b/>
                <w:sz w:val="28"/>
                <w:szCs w:val="28"/>
              </w:rPr>
            </w:pPr>
          </w:p>
        </w:tc>
        <w:tc>
          <w:tcPr>
            <w:tcW w:w="2993"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B91428" w:rsidRDefault="000E4B66" w:rsidP="00B91428">
            <w:pPr>
              <w:spacing w:after="0" w:line="240" w:lineRule="auto"/>
              <w:jc w:val="center"/>
              <w:rPr>
                <w:rFonts w:ascii="Times New Roman" w:hAnsi="Times New Roman" w:cs="Times New Roman"/>
                <w:b/>
                <w:sz w:val="28"/>
                <w:szCs w:val="28"/>
              </w:rPr>
            </w:pPr>
          </w:p>
        </w:tc>
        <w:tc>
          <w:tcPr>
            <w:tcW w:w="26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B91428" w:rsidRDefault="000E4B66" w:rsidP="00B91428">
            <w:pPr>
              <w:spacing w:after="0" w:line="240" w:lineRule="auto"/>
              <w:jc w:val="center"/>
              <w:rPr>
                <w:rFonts w:ascii="Times New Roman" w:hAnsi="Times New Roman" w:cs="Times New Roman"/>
                <w:b/>
                <w:sz w:val="28"/>
                <w:szCs w:val="28"/>
              </w:rPr>
            </w:pPr>
            <w:r w:rsidRPr="00B91428">
              <w:rPr>
                <w:rFonts w:ascii="Times New Roman" w:hAnsi="Times New Roman" w:cs="Times New Roman"/>
                <w:b/>
                <w:sz w:val="28"/>
                <w:szCs w:val="28"/>
              </w:rPr>
              <w:t>Групп</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B91428" w:rsidRDefault="000E4B66" w:rsidP="00B91428">
            <w:pPr>
              <w:spacing w:after="0" w:line="240" w:lineRule="auto"/>
              <w:jc w:val="center"/>
              <w:rPr>
                <w:rFonts w:ascii="Times New Roman" w:hAnsi="Times New Roman" w:cs="Times New Roman"/>
                <w:b/>
                <w:sz w:val="28"/>
                <w:szCs w:val="28"/>
              </w:rPr>
            </w:pPr>
            <w:r w:rsidRPr="00B91428">
              <w:rPr>
                <w:rFonts w:ascii="Times New Roman" w:hAnsi="Times New Roman" w:cs="Times New Roman"/>
                <w:b/>
                <w:sz w:val="28"/>
                <w:szCs w:val="28"/>
              </w:rPr>
              <w:t>Детей</w:t>
            </w:r>
          </w:p>
        </w:tc>
      </w:tr>
      <w:tr w:rsidR="000E4B66" w:rsidRPr="00B91428" w:rsidTr="00E609D9">
        <w:trPr>
          <w:cantSplit/>
        </w:trPr>
        <w:tc>
          <w:tcPr>
            <w:tcW w:w="236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B91428" w:rsidRDefault="000E4B66" w:rsidP="00B91428">
            <w:pPr>
              <w:spacing w:after="0" w:line="240" w:lineRule="auto"/>
              <w:jc w:val="both"/>
              <w:rPr>
                <w:rFonts w:ascii="Times New Roman" w:hAnsi="Times New Roman" w:cs="Times New Roman"/>
                <w:sz w:val="28"/>
                <w:szCs w:val="28"/>
              </w:rPr>
            </w:pPr>
            <w:r w:rsidRPr="00B91428">
              <w:rPr>
                <w:rFonts w:ascii="Times New Roman" w:hAnsi="Times New Roman" w:cs="Times New Roman"/>
                <w:sz w:val="28"/>
                <w:szCs w:val="28"/>
              </w:rPr>
              <w:t>От 2 до 3 лет</w:t>
            </w:r>
          </w:p>
        </w:tc>
        <w:tc>
          <w:tcPr>
            <w:tcW w:w="29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B91428" w:rsidRDefault="000E4B66" w:rsidP="00B91428">
            <w:pPr>
              <w:spacing w:after="0" w:line="240" w:lineRule="auto"/>
              <w:jc w:val="both"/>
              <w:rPr>
                <w:rFonts w:ascii="Times New Roman" w:hAnsi="Times New Roman" w:cs="Times New Roman"/>
                <w:i/>
                <w:sz w:val="28"/>
                <w:szCs w:val="28"/>
              </w:rPr>
            </w:pPr>
            <w:r w:rsidRPr="00B91428">
              <w:rPr>
                <w:rFonts w:ascii="Times New Roman" w:hAnsi="Times New Roman" w:cs="Times New Roman"/>
                <w:i/>
                <w:sz w:val="28"/>
                <w:szCs w:val="28"/>
              </w:rPr>
              <w:t>общеразвивающая</w:t>
            </w:r>
          </w:p>
        </w:tc>
        <w:tc>
          <w:tcPr>
            <w:tcW w:w="26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B91428" w:rsidRDefault="0066191A" w:rsidP="0066191A">
            <w:pPr>
              <w:spacing w:after="0" w:line="240" w:lineRule="auto"/>
              <w:ind w:firstLine="87"/>
              <w:rPr>
                <w:rFonts w:ascii="Times New Roman" w:hAnsi="Times New Roman" w:cs="Times New Roman"/>
                <w:sz w:val="28"/>
                <w:szCs w:val="28"/>
              </w:rPr>
            </w:pPr>
            <w:r>
              <w:rPr>
                <w:rFonts w:ascii="Times New Roman" w:hAnsi="Times New Roman" w:cs="Times New Roman"/>
                <w:sz w:val="28"/>
                <w:szCs w:val="28"/>
              </w:rPr>
              <w:t xml:space="preserve">                </w:t>
            </w:r>
            <w:r w:rsidR="00D20089" w:rsidRPr="00B91428">
              <w:rPr>
                <w:rFonts w:ascii="Times New Roman" w:hAnsi="Times New Roman" w:cs="Times New Roman"/>
                <w:sz w:val="28"/>
                <w:szCs w:val="28"/>
              </w:rPr>
              <w:t>2</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D7491E" w:rsidRDefault="00D7491E" w:rsidP="00D7491E">
            <w:pPr>
              <w:spacing w:after="0" w:line="240" w:lineRule="auto"/>
              <w:jc w:val="center"/>
              <w:rPr>
                <w:rFonts w:ascii="Times New Roman" w:hAnsi="Times New Roman" w:cs="Times New Roman"/>
                <w:sz w:val="28"/>
                <w:szCs w:val="28"/>
              </w:rPr>
            </w:pPr>
            <w:r w:rsidRPr="00D7491E">
              <w:rPr>
                <w:rFonts w:ascii="Times New Roman" w:hAnsi="Times New Roman" w:cs="Times New Roman"/>
                <w:sz w:val="28"/>
                <w:szCs w:val="28"/>
              </w:rPr>
              <w:t>54</w:t>
            </w:r>
          </w:p>
        </w:tc>
      </w:tr>
      <w:tr w:rsidR="000E4B66" w:rsidRPr="00B91428" w:rsidTr="00E609D9">
        <w:trPr>
          <w:cantSplit/>
        </w:trPr>
        <w:tc>
          <w:tcPr>
            <w:tcW w:w="236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B91428" w:rsidRDefault="000E4B66" w:rsidP="00B91428">
            <w:pPr>
              <w:spacing w:after="0" w:line="240" w:lineRule="auto"/>
              <w:jc w:val="both"/>
              <w:rPr>
                <w:rFonts w:ascii="Times New Roman" w:hAnsi="Times New Roman" w:cs="Times New Roman"/>
                <w:sz w:val="28"/>
                <w:szCs w:val="28"/>
              </w:rPr>
            </w:pPr>
            <w:r w:rsidRPr="00B91428">
              <w:rPr>
                <w:rFonts w:ascii="Times New Roman" w:hAnsi="Times New Roman" w:cs="Times New Roman"/>
                <w:sz w:val="28"/>
                <w:szCs w:val="28"/>
              </w:rPr>
              <w:t>От 3 до 4 лет</w:t>
            </w:r>
          </w:p>
        </w:tc>
        <w:tc>
          <w:tcPr>
            <w:tcW w:w="29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B91428" w:rsidRDefault="000E4B66" w:rsidP="00B91428">
            <w:pPr>
              <w:spacing w:after="0" w:line="240" w:lineRule="auto"/>
              <w:rPr>
                <w:rFonts w:ascii="Times New Roman" w:hAnsi="Times New Roman" w:cs="Times New Roman"/>
                <w:i/>
                <w:sz w:val="28"/>
                <w:szCs w:val="28"/>
              </w:rPr>
            </w:pPr>
            <w:r w:rsidRPr="00B91428">
              <w:rPr>
                <w:rFonts w:ascii="Times New Roman" w:hAnsi="Times New Roman" w:cs="Times New Roman"/>
                <w:i/>
                <w:sz w:val="28"/>
                <w:szCs w:val="28"/>
              </w:rPr>
              <w:t>общеразвивающая</w:t>
            </w:r>
          </w:p>
        </w:tc>
        <w:tc>
          <w:tcPr>
            <w:tcW w:w="26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B91428" w:rsidRDefault="0066191A" w:rsidP="0066191A">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       </w:t>
            </w:r>
            <w:r w:rsidR="00E609D9">
              <w:rPr>
                <w:rFonts w:ascii="Times New Roman" w:hAnsi="Times New Roman" w:cs="Times New Roman"/>
                <w:sz w:val="28"/>
                <w:szCs w:val="28"/>
              </w:rPr>
              <w:t>3</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D7491E" w:rsidRDefault="00D7491E" w:rsidP="00D7491E">
            <w:pPr>
              <w:spacing w:after="0" w:line="240" w:lineRule="auto"/>
              <w:jc w:val="center"/>
              <w:rPr>
                <w:rFonts w:ascii="Times New Roman" w:hAnsi="Times New Roman" w:cs="Times New Roman"/>
                <w:sz w:val="28"/>
                <w:szCs w:val="28"/>
              </w:rPr>
            </w:pPr>
            <w:r w:rsidRPr="00D7491E">
              <w:rPr>
                <w:rFonts w:ascii="Times New Roman" w:hAnsi="Times New Roman" w:cs="Times New Roman"/>
                <w:sz w:val="28"/>
                <w:szCs w:val="28"/>
              </w:rPr>
              <w:t>78</w:t>
            </w:r>
          </w:p>
        </w:tc>
      </w:tr>
      <w:tr w:rsidR="000E4B66" w:rsidRPr="00B91428" w:rsidTr="00E609D9">
        <w:trPr>
          <w:cantSplit/>
        </w:trPr>
        <w:tc>
          <w:tcPr>
            <w:tcW w:w="236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B91428" w:rsidRDefault="000E4B66" w:rsidP="00B91428">
            <w:pPr>
              <w:spacing w:after="0" w:line="240" w:lineRule="auto"/>
              <w:jc w:val="both"/>
              <w:rPr>
                <w:rFonts w:ascii="Times New Roman" w:hAnsi="Times New Roman" w:cs="Times New Roman"/>
                <w:sz w:val="28"/>
                <w:szCs w:val="28"/>
              </w:rPr>
            </w:pPr>
            <w:r w:rsidRPr="00B91428">
              <w:rPr>
                <w:rFonts w:ascii="Times New Roman" w:hAnsi="Times New Roman" w:cs="Times New Roman"/>
                <w:sz w:val="28"/>
                <w:szCs w:val="28"/>
              </w:rPr>
              <w:t>От 4 до 5 лет</w:t>
            </w:r>
          </w:p>
        </w:tc>
        <w:tc>
          <w:tcPr>
            <w:tcW w:w="29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B91428" w:rsidRDefault="000E4B66" w:rsidP="00B91428">
            <w:pPr>
              <w:spacing w:after="0" w:line="240" w:lineRule="auto"/>
              <w:rPr>
                <w:rFonts w:ascii="Times New Roman" w:hAnsi="Times New Roman" w:cs="Times New Roman"/>
                <w:i/>
                <w:sz w:val="28"/>
                <w:szCs w:val="28"/>
              </w:rPr>
            </w:pPr>
            <w:r w:rsidRPr="00B91428">
              <w:rPr>
                <w:rFonts w:ascii="Times New Roman" w:hAnsi="Times New Roman" w:cs="Times New Roman"/>
                <w:i/>
                <w:sz w:val="28"/>
                <w:szCs w:val="28"/>
              </w:rPr>
              <w:t>общеразвивающая</w:t>
            </w:r>
          </w:p>
        </w:tc>
        <w:tc>
          <w:tcPr>
            <w:tcW w:w="26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B91428" w:rsidRDefault="00E609D9" w:rsidP="0066191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D7491E" w:rsidRDefault="00D7491E" w:rsidP="00D7491E">
            <w:pPr>
              <w:spacing w:after="0" w:line="240" w:lineRule="auto"/>
              <w:jc w:val="center"/>
              <w:rPr>
                <w:rFonts w:ascii="Times New Roman" w:hAnsi="Times New Roman" w:cs="Times New Roman"/>
                <w:sz w:val="28"/>
                <w:szCs w:val="28"/>
              </w:rPr>
            </w:pPr>
            <w:r w:rsidRPr="00D7491E">
              <w:rPr>
                <w:rFonts w:ascii="Times New Roman" w:hAnsi="Times New Roman" w:cs="Times New Roman"/>
                <w:sz w:val="28"/>
                <w:szCs w:val="28"/>
              </w:rPr>
              <w:t>79</w:t>
            </w:r>
          </w:p>
        </w:tc>
      </w:tr>
      <w:tr w:rsidR="000E4B66" w:rsidRPr="00B91428" w:rsidTr="00E609D9">
        <w:trPr>
          <w:cantSplit/>
        </w:trPr>
        <w:tc>
          <w:tcPr>
            <w:tcW w:w="236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B91428" w:rsidRDefault="000E4B66" w:rsidP="00B91428">
            <w:pPr>
              <w:spacing w:after="0" w:line="240" w:lineRule="auto"/>
              <w:jc w:val="both"/>
              <w:rPr>
                <w:rFonts w:ascii="Times New Roman" w:hAnsi="Times New Roman" w:cs="Times New Roman"/>
                <w:sz w:val="28"/>
                <w:szCs w:val="28"/>
              </w:rPr>
            </w:pPr>
            <w:r w:rsidRPr="00B91428">
              <w:rPr>
                <w:rFonts w:ascii="Times New Roman" w:hAnsi="Times New Roman" w:cs="Times New Roman"/>
                <w:sz w:val="28"/>
                <w:szCs w:val="28"/>
              </w:rPr>
              <w:t xml:space="preserve"> От 5 до 6 лет</w:t>
            </w:r>
          </w:p>
        </w:tc>
        <w:tc>
          <w:tcPr>
            <w:tcW w:w="29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B91428" w:rsidRDefault="000E4B66" w:rsidP="00B91428">
            <w:pPr>
              <w:spacing w:after="0" w:line="240" w:lineRule="auto"/>
              <w:rPr>
                <w:rFonts w:ascii="Times New Roman" w:hAnsi="Times New Roman" w:cs="Times New Roman"/>
                <w:i/>
                <w:sz w:val="28"/>
                <w:szCs w:val="28"/>
              </w:rPr>
            </w:pPr>
            <w:r w:rsidRPr="00B91428">
              <w:rPr>
                <w:rFonts w:ascii="Times New Roman" w:hAnsi="Times New Roman" w:cs="Times New Roman"/>
                <w:i/>
                <w:sz w:val="28"/>
                <w:szCs w:val="28"/>
              </w:rPr>
              <w:t>общеразвивающая</w:t>
            </w:r>
          </w:p>
        </w:tc>
        <w:tc>
          <w:tcPr>
            <w:tcW w:w="26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B91428" w:rsidRDefault="00E609D9" w:rsidP="0066191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D7491E" w:rsidRDefault="00D7491E" w:rsidP="00D7491E">
            <w:pPr>
              <w:spacing w:after="0" w:line="240" w:lineRule="auto"/>
              <w:jc w:val="center"/>
              <w:rPr>
                <w:rFonts w:ascii="Times New Roman" w:hAnsi="Times New Roman" w:cs="Times New Roman"/>
                <w:sz w:val="28"/>
                <w:szCs w:val="28"/>
              </w:rPr>
            </w:pPr>
            <w:r w:rsidRPr="00D7491E">
              <w:rPr>
                <w:rFonts w:ascii="Times New Roman" w:hAnsi="Times New Roman" w:cs="Times New Roman"/>
                <w:sz w:val="28"/>
                <w:szCs w:val="28"/>
              </w:rPr>
              <w:t>83</w:t>
            </w:r>
          </w:p>
        </w:tc>
      </w:tr>
      <w:tr w:rsidR="000E4B66" w:rsidRPr="00B91428" w:rsidTr="00E609D9">
        <w:trPr>
          <w:cantSplit/>
        </w:trPr>
        <w:tc>
          <w:tcPr>
            <w:tcW w:w="236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B91428" w:rsidRDefault="000E4B66" w:rsidP="00B91428">
            <w:pPr>
              <w:spacing w:after="0" w:line="240" w:lineRule="auto"/>
              <w:jc w:val="both"/>
              <w:rPr>
                <w:rFonts w:ascii="Times New Roman" w:hAnsi="Times New Roman" w:cs="Times New Roman"/>
                <w:sz w:val="28"/>
                <w:szCs w:val="28"/>
              </w:rPr>
            </w:pPr>
            <w:r w:rsidRPr="00B91428">
              <w:rPr>
                <w:rFonts w:ascii="Times New Roman" w:hAnsi="Times New Roman" w:cs="Times New Roman"/>
                <w:sz w:val="28"/>
                <w:szCs w:val="28"/>
              </w:rPr>
              <w:t>От 6 до 7 лет</w:t>
            </w:r>
          </w:p>
        </w:tc>
        <w:tc>
          <w:tcPr>
            <w:tcW w:w="29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B91428" w:rsidRDefault="000E4B66" w:rsidP="00B91428">
            <w:pPr>
              <w:spacing w:after="0" w:line="240" w:lineRule="auto"/>
              <w:rPr>
                <w:rFonts w:ascii="Times New Roman" w:hAnsi="Times New Roman" w:cs="Times New Roman"/>
                <w:i/>
                <w:sz w:val="28"/>
                <w:szCs w:val="28"/>
              </w:rPr>
            </w:pPr>
            <w:r w:rsidRPr="00B91428">
              <w:rPr>
                <w:rFonts w:ascii="Times New Roman" w:hAnsi="Times New Roman" w:cs="Times New Roman"/>
                <w:i/>
                <w:sz w:val="28"/>
                <w:szCs w:val="28"/>
              </w:rPr>
              <w:t>общеразвивающая</w:t>
            </w:r>
          </w:p>
        </w:tc>
        <w:tc>
          <w:tcPr>
            <w:tcW w:w="26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B91428" w:rsidRDefault="00E609D9" w:rsidP="0066191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D7491E" w:rsidRDefault="00D7491E" w:rsidP="00D7491E">
            <w:pPr>
              <w:spacing w:after="0" w:line="240" w:lineRule="auto"/>
              <w:jc w:val="center"/>
              <w:rPr>
                <w:rFonts w:ascii="Times New Roman" w:hAnsi="Times New Roman" w:cs="Times New Roman"/>
                <w:sz w:val="28"/>
                <w:szCs w:val="28"/>
              </w:rPr>
            </w:pPr>
            <w:r w:rsidRPr="00D7491E">
              <w:rPr>
                <w:rFonts w:ascii="Times New Roman" w:hAnsi="Times New Roman" w:cs="Times New Roman"/>
                <w:sz w:val="28"/>
                <w:szCs w:val="28"/>
              </w:rPr>
              <w:t>78</w:t>
            </w:r>
          </w:p>
        </w:tc>
      </w:tr>
      <w:tr w:rsidR="000E4B66" w:rsidRPr="00B91428" w:rsidTr="00E609D9">
        <w:trPr>
          <w:cantSplit/>
        </w:trPr>
        <w:tc>
          <w:tcPr>
            <w:tcW w:w="8046" w:type="dxa"/>
            <w:gridSpan w:val="3"/>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B91428" w:rsidRDefault="000E4B66" w:rsidP="00B91428">
            <w:pPr>
              <w:spacing w:after="0" w:line="240" w:lineRule="auto"/>
              <w:jc w:val="both"/>
              <w:rPr>
                <w:rFonts w:ascii="Times New Roman" w:hAnsi="Times New Roman" w:cs="Times New Roman"/>
                <w:b/>
                <w:sz w:val="28"/>
                <w:szCs w:val="28"/>
              </w:rPr>
            </w:pPr>
            <w:r w:rsidRPr="00B91428">
              <w:rPr>
                <w:rFonts w:ascii="Times New Roman" w:hAnsi="Times New Roman" w:cs="Times New Roman"/>
                <w:b/>
                <w:sz w:val="28"/>
                <w:szCs w:val="28"/>
              </w:rPr>
              <w:t>Всего воспитанников, из них</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D7491E" w:rsidRDefault="00D7491E" w:rsidP="00D7491E">
            <w:pPr>
              <w:spacing w:after="0" w:line="240" w:lineRule="auto"/>
              <w:jc w:val="center"/>
              <w:rPr>
                <w:rFonts w:ascii="Times New Roman" w:hAnsi="Times New Roman" w:cs="Times New Roman"/>
                <w:sz w:val="28"/>
                <w:szCs w:val="28"/>
              </w:rPr>
            </w:pPr>
            <w:r w:rsidRPr="00D7491E">
              <w:rPr>
                <w:rFonts w:ascii="Times New Roman" w:hAnsi="Times New Roman" w:cs="Times New Roman"/>
                <w:sz w:val="28"/>
                <w:szCs w:val="28"/>
              </w:rPr>
              <w:t>372</w:t>
            </w:r>
          </w:p>
        </w:tc>
      </w:tr>
      <w:tr w:rsidR="000E4B66" w:rsidRPr="00B91428" w:rsidTr="00E609D9">
        <w:trPr>
          <w:cantSplit/>
        </w:trPr>
        <w:tc>
          <w:tcPr>
            <w:tcW w:w="8046" w:type="dxa"/>
            <w:gridSpan w:val="3"/>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B91428" w:rsidRDefault="000E4B66" w:rsidP="00B91428">
            <w:pPr>
              <w:spacing w:after="0" w:line="240" w:lineRule="auto"/>
              <w:jc w:val="both"/>
              <w:rPr>
                <w:rFonts w:ascii="Times New Roman" w:hAnsi="Times New Roman" w:cs="Times New Roman"/>
                <w:sz w:val="28"/>
                <w:szCs w:val="28"/>
              </w:rPr>
            </w:pPr>
            <w:r w:rsidRPr="00B91428">
              <w:rPr>
                <w:rFonts w:ascii="Times New Roman" w:hAnsi="Times New Roman" w:cs="Times New Roman"/>
                <w:sz w:val="28"/>
                <w:szCs w:val="28"/>
              </w:rPr>
              <w:t>Мальчиков</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D7491E" w:rsidRDefault="00D7491E" w:rsidP="00D7491E">
            <w:pPr>
              <w:spacing w:after="0" w:line="240" w:lineRule="auto"/>
              <w:jc w:val="center"/>
              <w:rPr>
                <w:rFonts w:ascii="Times New Roman" w:hAnsi="Times New Roman" w:cs="Times New Roman"/>
                <w:sz w:val="28"/>
                <w:szCs w:val="28"/>
              </w:rPr>
            </w:pPr>
            <w:r w:rsidRPr="00D7491E">
              <w:rPr>
                <w:rFonts w:ascii="Times New Roman" w:hAnsi="Times New Roman" w:cs="Times New Roman"/>
                <w:sz w:val="28"/>
                <w:szCs w:val="28"/>
              </w:rPr>
              <w:t>183</w:t>
            </w:r>
          </w:p>
        </w:tc>
      </w:tr>
      <w:tr w:rsidR="000E4B66" w:rsidRPr="00B91428" w:rsidTr="00E609D9">
        <w:trPr>
          <w:cantSplit/>
        </w:trPr>
        <w:tc>
          <w:tcPr>
            <w:tcW w:w="8046" w:type="dxa"/>
            <w:gridSpan w:val="3"/>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B91428" w:rsidRDefault="000E4B66" w:rsidP="00B91428">
            <w:pPr>
              <w:spacing w:after="0" w:line="240" w:lineRule="auto"/>
              <w:jc w:val="both"/>
              <w:rPr>
                <w:rFonts w:ascii="Times New Roman" w:hAnsi="Times New Roman" w:cs="Times New Roman"/>
                <w:sz w:val="28"/>
                <w:szCs w:val="28"/>
              </w:rPr>
            </w:pPr>
            <w:r w:rsidRPr="00B91428">
              <w:rPr>
                <w:rFonts w:ascii="Times New Roman" w:hAnsi="Times New Roman" w:cs="Times New Roman"/>
                <w:sz w:val="28"/>
                <w:szCs w:val="28"/>
              </w:rPr>
              <w:t>девочек</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E4B66" w:rsidRPr="00D7491E" w:rsidRDefault="00D7491E" w:rsidP="00D7491E">
            <w:pPr>
              <w:spacing w:after="0" w:line="240" w:lineRule="auto"/>
              <w:jc w:val="center"/>
              <w:rPr>
                <w:rFonts w:ascii="Times New Roman" w:hAnsi="Times New Roman" w:cs="Times New Roman"/>
                <w:sz w:val="28"/>
                <w:szCs w:val="28"/>
              </w:rPr>
            </w:pPr>
            <w:r w:rsidRPr="00D7491E">
              <w:rPr>
                <w:rFonts w:ascii="Times New Roman" w:hAnsi="Times New Roman" w:cs="Times New Roman"/>
                <w:sz w:val="28"/>
                <w:szCs w:val="28"/>
              </w:rPr>
              <w:t>189</w:t>
            </w:r>
          </w:p>
        </w:tc>
      </w:tr>
    </w:tbl>
    <w:p w:rsidR="00313185" w:rsidRPr="00B91428" w:rsidRDefault="00313185" w:rsidP="0059284B">
      <w:pPr>
        <w:keepNext/>
        <w:keepLines/>
        <w:suppressAutoHyphens w:val="0"/>
        <w:spacing w:after="0" w:line="240" w:lineRule="auto"/>
        <w:ind w:right="-1"/>
        <w:jc w:val="center"/>
        <w:outlineLvl w:val="3"/>
        <w:rPr>
          <w:rFonts w:ascii="Times New Roman" w:eastAsiaTheme="minorEastAsia" w:hAnsi="Times New Roman" w:cs="Times New Roman"/>
          <w:b/>
          <w:caps/>
          <w:sz w:val="28"/>
          <w:szCs w:val="28"/>
        </w:rPr>
      </w:pPr>
      <w:r w:rsidRPr="00B91428">
        <w:rPr>
          <w:rFonts w:ascii="Times New Roman" w:eastAsiaTheme="minorEastAsia" w:hAnsi="Times New Roman" w:cs="Times New Roman"/>
          <w:b/>
          <w:caps/>
          <w:sz w:val="28"/>
          <w:szCs w:val="28"/>
        </w:rPr>
        <w:t xml:space="preserve">Характеристика особенностей развития детей  дошкольного возраста, воспитывающихся в </w:t>
      </w:r>
      <w:r w:rsidR="00B81DDA">
        <w:rPr>
          <w:rFonts w:ascii="Times New Roman" w:eastAsiaTheme="minorEastAsia" w:hAnsi="Times New Roman" w:cs="Times New Roman"/>
          <w:b/>
          <w:caps/>
          <w:sz w:val="28"/>
          <w:szCs w:val="28"/>
        </w:rPr>
        <w:t>МА</w:t>
      </w:r>
      <w:r w:rsidRPr="00B91428">
        <w:rPr>
          <w:rFonts w:ascii="Times New Roman" w:eastAsiaTheme="minorEastAsia" w:hAnsi="Times New Roman" w:cs="Times New Roman"/>
          <w:b/>
          <w:caps/>
          <w:sz w:val="28"/>
          <w:szCs w:val="28"/>
        </w:rPr>
        <w:t>ДОУ</w:t>
      </w:r>
    </w:p>
    <w:p w:rsidR="0092052D" w:rsidRPr="00B91428" w:rsidRDefault="0092052D" w:rsidP="00B91428">
      <w:pPr>
        <w:keepNext/>
        <w:keepLines/>
        <w:suppressAutoHyphens w:val="0"/>
        <w:spacing w:after="0" w:line="240" w:lineRule="auto"/>
        <w:ind w:right="-1" w:firstLine="851"/>
        <w:jc w:val="center"/>
        <w:outlineLvl w:val="3"/>
        <w:rPr>
          <w:rFonts w:ascii="Times New Roman" w:eastAsiaTheme="minorEastAsia" w:hAnsi="Times New Roman" w:cs="Times New Roman"/>
          <w:b/>
          <w:caps/>
          <w:sz w:val="28"/>
          <w:szCs w:val="28"/>
        </w:rPr>
      </w:pPr>
    </w:p>
    <w:p w:rsidR="0092052D" w:rsidRPr="00B91428" w:rsidRDefault="0092052D" w:rsidP="00B81DDA">
      <w:pPr>
        <w:widowControl w:val="0"/>
        <w:suppressAutoHyphens w:val="0"/>
        <w:spacing w:after="105" w:line="240" w:lineRule="auto"/>
        <w:ind w:left="1160" w:right="-1"/>
        <w:contextualSpacing/>
        <w:outlineLvl w:val="7"/>
        <w:rPr>
          <w:rFonts w:ascii="Times New Roman" w:eastAsia="Times New Roman" w:hAnsi="Times New Roman" w:cs="Times New Roman"/>
          <w:b/>
          <w:spacing w:val="9"/>
          <w:sz w:val="28"/>
          <w:szCs w:val="28"/>
        </w:rPr>
      </w:pPr>
      <w:bookmarkStart w:id="2" w:name="bookmark283"/>
      <w:r w:rsidRPr="00B91428">
        <w:rPr>
          <w:rFonts w:ascii="Times New Roman" w:eastAsia="Times New Roman" w:hAnsi="Times New Roman" w:cs="Times New Roman"/>
          <w:b/>
          <w:color w:val="000000"/>
          <w:spacing w:val="9"/>
          <w:sz w:val="28"/>
          <w:szCs w:val="28"/>
        </w:rPr>
        <w:t>Вторая группа раннего возраста (от 2 до 3 лет)</w:t>
      </w:r>
      <w:bookmarkEnd w:id="2"/>
    </w:p>
    <w:p w:rsidR="0092052D" w:rsidRPr="00B91428" w:rsidRDefault="0092052D" w:rsidP="00B91428">
      <w:pPr>
        <w:widowControl w:val="0"/>
        <w:suppressAutoHyphens w:val="0"/>
        <w:spacing w:after="0" w:line="240" w:lineRule="auto"/>
        <w:ind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На третьем году жизни дети становятся самостоятельнее.</w:t>
      </w:r>
    </w:p>
    <w:p w:rsidR="0092052D" w:rsidRPr="00B91428" w:rsidRDefault="0092052D"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Продолжают развиваться предметная деятельность, деловое со</w:t>
      </w:r>
      <w:r w:rsidRPr="00B91428">
        <w:rPr>
          <w:rFonts w:ascii="Times New Roman" w:eastAsia="Times New Roman" w:hAnsi="Times New Roman" w:cs="Times New Roman"/>
          <w:color w:val="000000"/>
          <w:spacing w:val="7"/>
          <w:sz w:val="28"/>
          <w:szCs w:val="28"/>
        </w:rPr>
        <w:softHyphen/>
        <w:t>трудничество ребенка и взрослого; совершенствуются восприятие, речь, начальные формы произвольного поведения, игры, наглядно-действен</w:t>
      </w:r>
      <w:r w:rsidRPr="00B91428">
        <w:rPr>
          <w:rFonts w:ascii="Times New Roman" w:eastAsia="Times New Roman" w:hAnsi="Times New Roman" w:cs="Times New Roman"/>
          <w:color w:val="000000"/>
          <w:spacing w:val="7"/>
          <w:sz w:val="28"/>
          <w:szCs w:val="28"/>
        </w:rPr>
        <w:softHyphen/>
        <w:t>ное мышление, в конце года появляются основы наглядно-образного мышления.</w:t>
      </w:r>
    </w:p>
    <w:p w:rsidR="0092052D" w:rsidRPr="00B91428" w:rsidRDefault="0092052D"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 xml:space="preserve">Развитие предметной деятельности связано с усвоением культурных способов действия с различными предметами. Совершенствуются </w:t>
      </w:r>
      <w:r w:rsidRPr="00B91428">
        <w:rPr>
          <w:rFonts w:ascii="Times New Roman" w:eastAsia="Times New Roman" w:hAnsi="Times New Roman" w:cs="Times New Roman"/>
          <w:color w:val="000000"/>
          <w:spacing w:val="7"/>
          <w:sz w:val="28"/>
          <w:szCs w:val="28"/>
        </w:rPr>
        <w:lastRenderedPageBreak/>
        <w:t>соотно</w:t>
      </w:r>
      <w:r w:rsidRPr="00B91428">
        <w:rPr>
          <w:rFonts w:ascii="Times New Roman" w:eastAsia="Times New Roman" w:hAnsi="Times New Roman" w:cs="Times New Roman"/>
          <w:color w:val="000000"/>
          <w:spacing w:val="7"/>
          <w:sz w:val="28"/>
          <w:szCs w:val="28"/>
        </w:rPr>
        <w:softHyphen/>
        <w:t>сящие и орудийные действия.</w:t>
      </w:r>
    </w:p>
    <w:p w:rsidR="0092052D" w:rsidRPr="00B91428" w:rsidRDefault="0092052D"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 xml:space="preserve">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w:t>
      </w:r>
      <w:r w:rsidRPr="00B91428">
        <w:rPr>
          <w:rFonts w:ascii="Times New Roman" w:eastAsia="Times New Roman" w:hAnsi="Times New Roman" w:cs="Times New Roman"/>
          <w:b/>
          <w:bCs/>
          <w:color w:val="000000"/>
          <w:spacing w:val="-3"/>
          <w:sz w:val="28"/>
          <w:szCs w:val="28"/>
        </w:rPr>
        <w:t>образца, регулирующего собственную активность ребенка</w:t>
      </w:r>
      <w:r w:rsidRPr="00B91428">
        <w:rPr>
          <w:rFonts w:ascii="Times New Roman" w:eastAsia="Times New Roman" w:hAnsi="Times New Roman" w:cs="Times New Roman"/>
          <w:color w:val="000000"/>
          <w:spacing w:val="7"/>
          <w:sz w:val="28"/>
          <w:szCs w:val="28"/>
        </w:rPr>
        <w:t>.</w:t>
      </w:r>
    </w:p>
    <w:p w:rsidR="0092052D" w:rsidRPr="00B91428" w:rsidRDefault="0092052D"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 xml:space="preserve">В ходе совместной с взрослыми предметной деятельности </w:t>
      </w:r>
      <w:r w:rsidRPr="00B91428">
        <w:rPr>
          <w:rFonts w:ascii="Times New Roman" w:eastAsia="Times New Roman" w:hAnsi="Times New Roman" w:cs="Times New Roman"/>
          <w:b/>
          <w:bCs/>
          <w:color w:val="000000"/>
          <w:spacing w:val="-3"/>
          <w:sz w:val="28"/>
          <w:szCs w:val="28"/>
        </w:rPr>
        <w:t>продолжает развиваться понимание речи</w:t>
      </w:r>
      <w:r w:rsidRPr="00B91428">
        <w:rPr>
          <w:rFonts w:ascii="Times New Roman" w:eastAsia="Times New Roman" w:hAnsi="Times New Roman" w:cs="Times New Roman"/>
          <w:color w:val="000000"/>
          <w:spacing w:val="7"/>
          <w:sz w:val="28"/>
          <w:szCs w:val="28"/>
        </w:rPr>
        <w:t>. Слово отделяется от ситуации и приобре</w:t>
      </w:r>
      <w:r w:rsidRPr="00B91428">
        <w:rPr>
          <w:rFonts w:ascii="Times New Roman" w:eastAsia="Times New Roman" w:hAnsi="Times New Roman" w:cs="Times New Roman"/>
          <w:color w:val="000000"/>
          <w:spacing w:val="7"/>
          <w:sz w:val="28"/>
          <w:szCs w:val="28"/>
        </w:rPr>
        <w:softHyphen/>
        <w:t>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w:t>
      </w:r>
    </w:p>
    <w:p w:rsidR="0092052D" w:rsidRPr="00B91428" w:rsidRDefault="0092052D"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Количество понимаемых слов значительно возрастает. Совершенству</w:t>
      </w:r>
      <w:r w:rsidRPr="00B91428">
        <w:rPr>
          <w:rFonts w:ascii="Times New Roman" w:eastAsia="Times New Roman" w:hAnsi="Times New Roman" w:cs="Times New Roman"/>
          <w:color w:val="000000"/>
          <w:spacing w:val="7"/>
          <w:sz w:val="28"/>
          <w:szCs w:val="28"/>
        </w:rPr>
        <w:softHyphen/>
        <w:t>ется регуляция поведения в результате обращения взрослых к ребенку, ко</w:t>
      </w:r>
      <w:r w:rsidRPr="00B91428">
        <w:rPr>
          <w:rFonts w:ascii="Times New Roman" w:eastAsia="Times New Roman" w:hAnsi="Times New Roman" w:cs="Times New Roman"/>
          <w:color w:val="000000"/>
          <w:spacing w:val="7"/>
          <w:sz w:val="28"/>
          <w:szCs w:val="28"/>
        </w:rPr>
        <w:softHyphen/>
        <w:t xml:space="preserve">торый </w:t>
      </w:r>
      <w:r w:rsidRPr="00B91428">
        <w:rPr>
          <w:rFonts w:ascii="Times New Roman" w:eastAsia="Times New Roman" w:hAnsi="Times New Roman" w:cs="Times New Roman"/>
          <w:b/>
          <w:bCs/>
          <w:color w:val="000000"/>
          <w:spacing w:val="-3"/>
          <w:sz w:val="28"/>
          <w:szCs w:val="28"/>
        </w:rPr>
        <w:t>начинает понимать не только инструкцию, но и рассказ взрослых</w:t>
      </w:r>
      <w:r w:rsidRPr="00B91428">
        <w:rPr>
          <w:rFonts w:ascii="Times New Roman" w:eastAsia="Times New Roman" w:hAnsi="Times New Roman" w:cs="Times New Roman"/>
          <w:color w:val="000000"/>
          <w:spacing w:val="7"/>
          <w:sz w:val="28"/>
          <w:szCs w:val="28"/>
        </w:rPr>
        <w:t>.</w:t>
      </w:r>
    </w:p>
    <w:p w:rsidR="0092052D" w:rsidRPr="00B91428" w:rsidRDefault="0092052D"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Интенсивно развивается активная речь детей. К трем годам они осва</w:t>
      </w:r>
      <w:r w:rsidRPr="00B91428">
        <w:rPr>
          <w:rFonts w:ascii="Times New Roman" w:eastAsia="Times New Roman" w:hAnsi="Times New Roman" w:cs="Times New Roman"/>
          <w:color w:val="000000"/>
          <w:spacing w:val="7"/>
          <w:sz w:val="28"/>
          <w:szCs w:val="28"/>
        </w:rPr>
        <w:softHyphen/>
        <w:t>ивают основные грамматические структуры, пытаются строить сложные и сложноподчиненные предложения, в разговоре с взрослым использу</w:t>
      </w:r>
      <w:r w:rsidRPr="00B91428">
        <w:rPr>
          <w:rFonts w:ascii="Times New Roman" w:eastAsia="Times New Roman" w:hAnsi="Times New Roman" w:cs="Times New Roman"/>
          <w:color w:val="000000"/>
          <w:spacing w:val="7"/>
          <w:sz w:val="28"/>
          <w:szCs w:val="28"/>
        </w:rPr>
        <w:softHyphen/>
        <w:t>ют практически все части речи. Активный словарь достигает примерно 1500-2500 слов.</w:t>
      </w:r>
    </w:p>
    <w:p w:rsidR="0092052D" w:rsidRPr="00B91428" w:rsidRDefault="0092052D"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 xml:space="preserve">К концу третьего года жизни </w:t>
      </w:r>
      <w:r w:rsidRPr="00B91428">
        <w:rPr>
          <w:rFonts w:ascii="Times New Roman" w:eastAsia="Times New Roman" w:hAnsi="Times New Roman" w:cs="Times New Roman"/>
          <w:b/>
          <w:bCs/>
          <w:color w:val="000000"/>
          <w:spacing w:val="-3"/>
          <w:sz w:val="28"/>
          <w:szCs w:val="28"/>
        </w:rPr>
        <w:t>речь становится средством общения ребенка со сверстниками</w:t>
      </w:r>
      <w:r w:rsidRPr="00B91428">
        <w:rPr>
          <w:rFonts w:ascii="Times New Roman" w:eastAsia="Times New Roman" w:hAnsi="Times New Roman" w:cs="Times New Roman"/>
          <w:color w:val="000000"/>
          <w:spacing w:val="7"/>
          <w:sz w:val="28"/>
          <w:szCs w:val="28"/>
        </w:rPr>
        <w:t>. В этом возрасте у детей формируются новые виды деятельности: игра, рисование, конструирование.</w:t>
      </w:r>
    </w:p>
    <w:p w:rsidR="0092052D" w:rsidRPr="00B91428" w:rsidRDefault="0092052D"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Игра носит процессуальный характер, главное в ней — действия, кото</w:t>
      </w:r>
      <w:r w:rsidRPr="00B91428">
        <w:rPr>
          <w:rFonts w:ascii="Times New Roman" w:eastAsia="Times New Roman" w:hAnsi="Times New Roman" w:cs="Times New Roman"/>
          <w:color w:val="000000"/>
          <w:spacing w:val="7"/>
          <w:sz w:val="28"/>
          <w:szCs w:val="28"/>
        </w:rPr>
        <w:softHyphen/>
        <w:t>рые совершаются с игровыми предметами, приближенными к реальности.</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3" w:firstLine="709"/>
        <w:rPr>
          <w:rFonts w:ascii="Times New Roman" w:eastAsia="Times New Roman" w:hAnsi="Times New Roman" w:cs="Times New Roman"/>
          <w:sz w:val="28"/>
          <w:szCs w:val="28"/>
        </w:rPr>
      </w:pPr>
      <w:r w:rsidRPr="00B91428">
        <w:rPr>
          <w:rFonts w:ascii="Times New Roman" w:eastAsia="Times New Roman" w:hAnsi="Times New Roman" w:cs="Times New Roman"/>
          <w:b/>
          <w:bCs/>
          <w:spacing w:val="-3"/>
          <w:sz w:val="28"/>
          <w:szCs w:val="28"/>
        </w:rPr>
        <w:t>Младшая группа (</w:t>
      </w:r>
      <w:r w:rsidRPr="00B91428">
        <w:rPr>
          <w:rFonts w:ascii="Times New Roman" w:eastAsia="Times New Roman" w:hAnsi="Times New Roman" w:cs="Times New Roman"/>
          <w:b/>
          <w:bCs/>
          <w:sz w:val="28"/>
          <w:szCs w:val="28"/>
        </w:rPr>
        <w:t>от 3 до 4 лет)</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3" w:firstLine="709"/>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 xml:space="preserve">В возрасте 3-4 лет ребенок постепенно выходит за пределы семейного круга, Его </w:t>
      </w:r>
      <w:r w:rsidRPr="00B91428">
        <w:rPr>
          <w:rFonts w:ascii="Times New Roman" w:eastAsia="Times New Roman" w:hAnsi="Times New Roman" w:cs="Times New Roman"/>
          <w:b/>
          <w:bCs/>
          <w:sz w:val="28"/>
          <w:szCs w:val="28"/>
        </w:rPr>
        <w:t xml:space="preserve">общение становится внеситуативным. </w:t>
      </w:r>
      <w:r w:rsidRPr="00B91428">
        <w:rPr>
          <w:rFonts w:ascii="Times New Roman" w:eastAsia="Times New Roman" w:hAnsi="Times New Roman" w:cs="Times New Roman"/>
          <w:sz w:val="28"/>
          <w:szCs w:val="28"/>
        </w:rPr>
        <w:t xml:space="preserve">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w:t>
      </w:r>
      <w:r w:rsidRPr="00B91428">
        <w:rPr>
          <w:rFonts w:ascii="Times New Roman" w:eastAsia="Times New Roman" w:hAnsi="Times New Roman" w:cs="Times New Roman"/>
          <w:b/>
          <w:bCs/>
          <w:sz w:val="28"/>
          <w:szCs w:val="28"/>
        </w:rPr>
        <w:t xml:space="preserve">игры, которая становится ведущим видом деятельности </w:t>
      </w:r>
      <w:r w:rsidRPr="00B91428">
        <w:rPr>
          <w:rFonts w:ascii="Times New Roman" w:eastAsia="Times New Roman" w:hAnsi="Times New Roman" w:cs="Times New Roman"/>
          <w:sz w:val="28"/>
          <w:szCs w:val="28"/>
        </w:rPr>
        <w:t xml:space="preserve">в </w:t>
      </w:r>
      <w:r w:rsidRPr="00B91428">
        <w:rPr>
          <w:rFonts w:ascii="Times New Roman" w:eastAsia="Times New Roman" w:hAnsi="Times New Roman" w:cs="Times New Roman"/>
          <w:b/>
          <w:bCs/>
          <w:sz w:val="28"/>
          <w:szCs w:val="28"/>
        </w:rPr>
        <w:t>дошкольном возрасте.</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3" w:firstLine="709"/>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3" w:firstLine="709"/>
        <w:jc w:val="both"/>
        <w:rPr>
          <w:rFonts w:ascii="Times New Roman" w:eastAsia="Times New Roman" w:hAnsi="Times New Roman" w:cs="Times New Roman"/>
          <w:sz w:val="28"/>
          <w:szCs w:val="28"/>
        </w:rPr>
      </w:pPr>
      <w:r w:rsidRPr="00B91428">
        <w:rPr>
          <w:rFonts w:ascii="Times New Roman" w:eastAsia="Times New Roman" w:hAnsi="Times New Roman" w:cs="Times New Roman"/>
          <w:b/>
          <w:bCs/>
          <w:sz w:val="28"/>
          <w:szCs w:val="28"/>
        </w:rPr>
        <w:t xml:space="preserve">Изобразительная деятельность ребенка зависит от его представлений о предмете. </w:t>
      </w:r>
      <w:r w:rsidRPr="00B91428">
        <w:rPr>
          <w:rFonts w:ascii="Times New Roman" w:eastAsia="Times New Roman" w:hAnsi="Times New Roman" w:cs="Times New Roman"/>
          <w:sz w:val="28"/>
          <w:szCs w:val="28"/>
        </w:rPr>
        <w:t xml:space="preserve">В этом возрасте они только начинают </w:t>
      </w:r>
      <w:r w:rsidRPr="00B91428">
        <w:rPr>
          <w:rFonts w:ascii="Times New Roman" w:eastAsia="Times New Roman" w:hAnsi="Times New Roman" w:cs="Times New Roman"/>
          <w:sz w:val="28"/>
          <w:szCs w:val="28"/>
        </w:rPr>
        <w:lastRenderedPageBreak/>
        <w:t>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3" w:firstLine="709"/>
        <w:jc w:val="both"/>
        <w:rPr>
          <w:rFonts w:ascii="Times New Roman" w:eastAsia="Times New Roman" w:hAnsi="Times New Roman" w:cs="Times New Roman"/>
          <w:sz w:val="28"/>
          <w:szCs w:val="28"/>
        </w:rPr>
      </w:pPr>
      <w:r w:rsidRPr="00B91428">
        <w:rPr>
          <w:rFonts w:ascii="Times New Roman" w:eastAsia="Times New Roman" w:hAnsi="Times New Roman" w:cs="Times New Roman"/>
          <w:b/>
          <w:bCs/>
          <w:sz w:val="28"/>
          <w:szCs w:val="28"/>
        </w:rPr>
        <w:t xml:space="preserve">Большое значение для развития мелкой моторики имеет лепка. </w:t>
      </w:r>
      <w:r w:rsidRPr="00B91428">
        <w:rPr>
          <w:rFonts w:ascii="Times New Roman" w:eastAsia="Times New Roman" w:hAnsi="Times New Roman" w:cs="Times New Roman"/>
          <w:sz w:val="28"/>
          <w:szCs w:val="28"/>
        </w:rPr>
        <w:t>Младшие дошкольники способны под руководством взрослого вылепить простые предметы.</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3" w:firstLine="709"/>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3" w:firstLine="709"/>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Конструктивная деятельность в младшем дошкольном возрасте ограничена возведением несложных построек по образцу и по замыслу. -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3" w:firstLine="709"/>
        <w:jc w:val="both"/>
        <w:rPr>
          <w:rFonts w:ascii="Times New Roman" w:eastAsia="Times New Roman" w:hAnsi="Times New Roman" w:cs="Times New Roman"/>
          <w:sz w:val="28"/>
          <w:szCs w:val="28"/>
        </w:rPr>
      </w:pPr>
      <w:r w:rsidRPr="00B91428">
        <w:rPr>
          <w:rFonts w:ascii="Times New Roman" w:eastAsia="Times New Roman" w:hAnsi="Times New Roman" w:cs="Times New Roman"/>
          <w:spacing w:val="-1"/>
          <w:sz w:val="28"/>
          <w:szCs w:val="28"/>
        </w:rPr>
        <w:t xml:space="preserve">Развиваются память и внимание. По просьбе взрослого дети могут запомнить 3-4 слова и </w:t>
      </w:r>
      <w:r w:rsidRPr="00B91428">
        <w:rPr>
          <w:rFonts w:ascii="Times New Roman" w:eastAsia="Times New Roman" w:hAnsi="Times New Roman" w:cs="Times New Roman"/>
          <w:sz w:val="28"/>
          <w:szCs w:val="28"/>
        </w:rPr>
        <w:t>5-6 названий предметов. К концу младшего дошкольного возраста они способны запомнить значительные отрывки из любимых произведений.</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3" w:firstLine="709"/>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w:t>
      </w:r>
      <w:r w:rsidRPr="00B91428">
        <w:rPr>
          <w:rFonts w:ascii="Times New Roman" w:eastAsia="Times New Roman" w:hAnsi="Times New Roman" w:cs="Times New Roman"/>
          <w:b/>
          <w:bCs/>
          <w:sz w:val="28"/>
          <w:szCs w:val="28"/>
        </w:rPr>
        <w:t>Дошкольники способны установить некоторые скрытые связи и отношения между предметами.</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3" w:firstLine="709"/>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3" w:firstLine="709"/>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3" w:firstLine="709"/>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 xml:space="preserve">Взаимоотношения детей ярко проявляются в игровой деятельности. Они скорее </w:t>
      </w:r>
      <w:r w:rsidRPr="00B91428">
        <w:rPr>
          <w:rFonts w:ascii="Times New Roman" w:eastAsia="Times New Roman" w:hAnsi="Times New Roman" w:cs="Times New Roman"/>
          <w:b/>
          <w:bCs/>
          <w:sz w:val="28"/>
          <w:szCs w:val="28"/>
        </w:rPr>
        <w:t xml:space="preserve">играют рядом, чем активно вступают во взаимодействие. </w:t>
      </w:r>
      <w:r w:rsidRPr="00B91428">
        <w:rPr>
          <w:rFonts w:ascii="Times New Roman" w:eastAsia="Times New Roman" w:hAnsi="Times New Roman" w:cs="Times New Roman"/>
          <w:sz w:val="28"/>
          <w:szCs w:val="28"/>
        </w:rPr>
        <w:t xml:space="preserve">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B91428">
        <w:rPr>
          <w:rFonts w:ascii="Times New Roman" w:eastAsia="Times New Roman" w:hAnsi="Times New Roman" w:cs="Times New Roman"/>
          <w:b/>
          <w:bCs/>
          <w:sz w:val="28"/>
          <w:szCs w:val="28"/>
        </w:rPr>
        <w:t>Положение ребенка в группе сверстников во многом определяется мнением воспитателя.</w:t>
      </w:r>
    </w:p>
    <w:p w:rsidR="0066474D" w:rsidRPr="00B91428" w:rsidRDefault="0066474D" w:rsidP="00B91428">
      <w:pPr>
        <w:widowControl w:val="0"/>
        <w:shd w:val="clear" w:color="auto" w:fill="FFFFFF"/>
        <w:suppressAutoHyphens w:val="0"/>
        <w:autoSpaceDE w:val="0"/>
        <w:autoSpaceDN w:val="0"/>
        <w:adjustRightInd w:val="0"/>
        <w:spacing w:after="0" w:line="240" w:lineRule="auto"/>
        <w:ind w:left="10" w:right="3" w:firstLine="709"/>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w:t>
      </w:r>
      <w:r w:rsidRPr="00B91428">
        <w:rPr>
          <w:rFonts w:ascii="Times New Roman" w:eastAsia="Times New Roman" w:hAnsi="Times New Roman" w:cs="Times New Roman"/>
          <w:bCs/>
          <w:sz w:val="28"/>
          <w:szCs w:val="28"/>
        </w:rPr>
        <w:t xml:space="preserve">поведение </w:t>
      </w:r>
      <w:r w:rsidRPr="00B91428">
        <w:rPr>
          <w:rFonts w:ascii="Times New Roman" w:eastAsia="Times New Roman" w:hAnsi="Times New Roman" w:cs="Times New Roman"/>
          <w:sz w:val="28"/>
          <w:szCs w:val="28"/>
        </w:rPr>
        <w:lastRenderedPageBreak/>
        <w:t xml:space="preserve">ребенка </w:t>
      </w:r>
      <w:r w:rsidRPr="00B91428">
        <w:rPr>
          <w:rFonts w:ascii="Times New Roman" w:eastAsia="Times New Roman" w:hAnsi="Times New Roman" w:cs="Times New Roman"/>
          <w:bCs/>
          <w:sz w:val="28"/>
          <w:szCs w:val="28"/>
        </w:rPr>
        <w:t>еще ситуативно.</w:t>
      </w:r>
      <w:r w:rsidRPr="00B91428">
        <w:rPr>
          <w:rFonts w:ascii="Times New Roman" w:eastAsia="Times New Roman" w:hAnsi="Times New Roman" w:cs="Times New Roman"/>
          <w:sz w:val="28"/>
          <w:szCs w:val="28"/>
        </w:rPr>
        <w:t>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66474D" w:rsidRPr="00B91428" w:rsidRDefault="0066474D" w:rsidP="00B91428">
      <w:pPr>
        <w:widowControl w:val="0"/>
        <w:shd w:val="clear" w:color="auto" w:fill="FFFFFF"/>
        <w:suppressAutoHyphens w:val="0"/>
        <w:autoSpaceDE w:val="0"/>
        <w:autoSpaceDN w:val="0"/>
        <w:adjustRightInd w:val="0"/>
        <w:spacing w:after="0" w:line="240" w:lineRule="auto"/>
        <w:ind w:left="10" w:right="3" w:firstLine="709"/>
        <w:jc w:val="both"/>
        <w:rPr>
          <w:rFonts w:ascii="Times New Roman" w:eastAsia="Times New Roman" w:hAnsi="Times New Roman" w:cs="Times New Roman"/>
          <w:sz w:val="28"/>
          <w:szCs w:val="28"/>
        </w:rPr>
      </w:pPr>
    </w:p>
    <w:p w:rsidR="0066474D" w:rsidRPr="00B91428" w:rsidRDefault="0066474D" w:rsidP="0055313C">
      <w:pPr>
        <w:widowControl w:val="0"/>
        <w:shd w:val="clear" w:color="auto" w:fill="FFFFFF"/>
        <w:suppressAutoHyphens w:val="0"/>
        <w:autoSpaceDE w:val="0"/>
        <w:autoSpaceDN w:val="0"/>
        <w:adjustRightInd w:val="0"/>
        <w:spacing w:after="0" w:line="240" w:lineRule="auto"/>
        <w:ind w:right="3" w:firstLine="709"/>
        <w:jc w:val="center"/>
        <w:rPr>
          <w:rFonts w:ascii="Times New Roman" w:eastAsia="Times New Roman" w:hAnsi="Times New Roman" w:cs="Times New Roman"/>
          <w:b/>
          <w:bCs/>
          <w:sz w:val="28"/>
          <w:szCs w:val="28"/>
        </w:rPr>
      </w:pPr>
      <w:r w:rsidRPr="00B91428">
        <w:rPr>
          <w:rFonts w:ascii="Times New Roman" w:eastAsia="Times New Roman" w:hAnsi="Times New Roman" w:cs="Times New Roman"/>
          <w:b/>
          <w:bCs/>
          <w:spacing w:val="-3"/>
          <w:sz w:val="28"/>
          <w:szCs w:val="28"/>
        </w:rPr>
        <w:t>Средняя группа (</w:t>
      </w:r>
      <w:r w:rsidRPr="00B91428">
        <w:rPr>
          <w:rFonts w:ascii="Times New Roman" w:eastAsia="Times New Roman" w:hAnsi="Times New Roman" w:cs="Times New Roman"/>
          <w:b/>
          <w:bCs/>
          <w:sz w:val="28"/>
          <w:szCs w:val="28"/>
        </w:rPr>
        <w:t>от 4 до 5 лет)</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3" w:firstLine="709"/>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В</w:t>
      </w:r>
      <w:r w:rsidRPr="00B91428">
        <w:rPr>
          <w:rFonts w:ascii="Times New Roman" w:eastAsia="Times New Roman" w:hAnsi="Times New Roman" w:cs="Times New Roman"/>
          <w:bCs/>
          <w:sz w:val="28"/>
          <w:szCs w:val="28"/>
        </w:rPr>
        <w:t>игровойдеятельности</w:t>
      </w:r>
      <w:r w:rsidRPr="00B91428">
        <w:rPr>
          <w:rFonts w:ascii="Times New Roman" w:eastAsia="Times New Roman" w:hAnsi="Times New Roman" w:cs="Times New Roman"/>
          <w:sz w:val="28"/>
          <w:szCs w:val="28"/>
        </w:rPr>
        <w:t xml:space="preserve">детей среднего дошкольного возраста </w:t>
      </w:r>
      <w:r w:rsidRPr="00B91428">
        <w:rPr>
          <w:rFonts w:ascii="Times New Roman" w:eastAsia="Times New Roman" w:hAnsi="Times New Roman" w:cs="Times New Roman"/>
          <w:bCs/>
          <w:sz w:val="28"/>
          <w:szCs w:val="28"/>
        </w:rPr>
        <w:t xml:space="preserve">появляются ролевые взаимодействия. </w:t>
      </w:r>
      <w:r w:rsidRPr="00B91428">
        <w:rPr>
          <w:rFonts w:ascii="Times New Roman" w:eastAsia="Times New Roman" w:hAnsi="Times New Roman" w:cs="Times New Roman"/>
          <w:sz w:val="28"/>
          <w:szCs w:val="28"/>
        </w:rPr>
        <w:t xml:space="preserve">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w:t>
      </w:r>
      <w:r w:rsidRPr="00B91428">
        <w:rPr>
          <w:rFonts w:ascii="Times New Roman" w:eastAsia="Times New Roman" w:hAnsi="Times New Roman" w:cs="Times New Roman"/>
          <w:bCs/>
          <w:sz w:val="28"/>
          <w:szCs w:val="28"/>
        </w:rPr>
        <w:t>Происходит разделение игровых и реальных взаимодействий детей.</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3" w:firstLine="709"/>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B91428">
        <w:rPr>
          <w:rFonts w:ascii="Times New Roman" w:eastAsia="Times New Roman" w:hAnsi="Times New Roman" w:cs="Times New Roman"/>
          <w:bCs/>
          <w:sz w:val="28"/>
          <w:szCs w:val="28"/>
        </w:rPr>
        <w:t xml:space="preserve">Совершенствуется техническая сторона изобразительной деятельности. </w:t>
      </w:r>
      <w:r w:rsidRPr="00B91428">
        <w:rPr>
          <w:rFonts w:ascii="Times New Roman" w:eastAsia="Times New Roman" w:hAnsi="Times New Roman" w:cs="Times New Roman"/>
          <w:sz w:val="28"/>
          <w:szCs w:val="28"/>
        </w:rPr>
        <w:t xml:space="preserve">Дети могут рисовать основные геометрические фигуры, вырезать ножницами, наклеивать изображения на </w:t>
      </w:r>
      <w:r w:rsidRPr="00B91428">
        <w:rPr>
          <w:rFonts w:ascii="Times New Roman" w:eastAsia="Times New Roman" w:hAnsi="Times New Roman" w:cs="Times New Roman"/>
          <w:bCs/>
          <w:sz w:val="28"/>
          <w:szCs w:val="28"/>
        </w:rPr>
        <w:t>бу</w:t>
      </w:r>
      <w:r w:rsidRPr="00B91428">
        <w:rPr>
          <w:rFonts w:ascii="Times New Roman" w:eastAsia="Times New Roman" w:hAnsi="Times New Roman" w:cs="Times New Roman"/>
          <w:sz w:val="28"/>
          <w:szCs w:val="28"/>
        </w:rPr>
        <w:t>магу и т.д.</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3" w:firstLine="709"/>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66474D" w:rsidRPr="00B91428" w:rsidRDefault="0066474D" w:rsidP="00B91428">
      <w:pPr>
        <w:widowControl w:val="0"/>
        <w:shd w:val="clear" w:color="auto" w:fill="FFFFFF"/>
        <w:suppressAutoHyphens w:val="0"/>
        <w:autoSpaceDE w:val="0"/>
        <w:autoSpaceDN w:val="0"/>
        <w:adjustRightInd w:val="0"/>
        <w:spacing w:before="5" w:after="0" w:line="240" w:lineRule="auto"/>
        <w:ind w:right="3" w:firstLine="709"/>
        <w:jc w:val="both"/>
        <w:rPr>
          <w:rFonts w:ascii="Times New Roman" w:eastAsia="Times New Roman" w:hAnsi="Times New Roman" w:cs="Times New Roman"/>
          <w:sz w:val="28"/>
          <w:szCs w:val="28"/>
        </w:rPr>
      </w:pPr>
      <w:r w:rsidRPr="00B91428">
        <w:rPr>
          <w:rFonts w:ascii="Times New Roman" w:eastAsia="Times New Roman" w:hAnsi="Times New Roman" w:cs="Times New Roman"/>
          <w:b/>
          <w:bCs/>
          <w:sz w:val="28"/>
          <w:szCs w:val="28"/>
        </w:rPr>
        <w:t xml:space="preserve">Двигательная сфера ребенка характеризуется позитивными изменениями мелкой и крупной моторики. </w:t>
      </w:r>
      <w:r w:rsidRPr="00B91428">
        <w:rPr>
          <w:rFonts w:ascii="Times New Roman" w:eastAsia="Times New Roman" w:hAnsi="Times New Roman" w:cs="Times New Roman"/>
          <w:sz w:val="28"/>
          <w:szCs w:val="28"/>
        </w:rPr>
        <w:t xml:space="preserve">Развиваются </w:t>
      </w:r>
      <w:r w:rsidRPr="00B91428">
        <w:rPr>
          <w:rFonts w:ascii="Times New Roman" w:eastAsia="Times New Roman" w:hAnsi="Times New Roman" w:cs="Times New Roman"/>
          <w:bCs/>
          <w:sz w:val="28"/>
          <w:szCs w:val="28"/>
        </w:rPr>
        <w:t>ловкость,</w:t>
      </w:r>
      <w:r w:rsidRPr="00B91428">
        <w:rPr>
          <w:rFonts w:ascii="Times New Roman" w:eastAsia="Times New Roman" w:hAnsi="Times New Roman" w:cs="Times New Roman"/>
          <w:sz w:val="28"/>
          <w:szCs w:val="28"/>
        </w:rPr>
        <w:t xml:space="preserve">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w:t>
      </w:r>
      <w:r w:rsidRPr="00B91428">
        <w:rPr>
          <w:rFonts w:ascii="Times New Roman" w:eastAsia="Times New Roman" w:hAnsi="Times New Roman" w:cs="Times New Roman"/>
          <w:b/>
          <w:bCs/>
          <w:sz w:val="28"/>
          <w:szCs w:val="28"/>
        </w:rPr>
        <w:t xml:space="preserve">с </w:t>
      </w:r>
      <w:r w:rsidRPr="00B91428">
        <w:rPr>
          <w:rFonts w:ascii="Times New Roman" w:eastAsia="Times New Roman" w:hAnsi="Times New Roman" w:cs="Times New Roman"/>
          <w:sz w:val="28"/>
          <w:szCs w:val="28"/>
        </w:rPr>
        <w:t>мячом.</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3" w:firstLine="709"/>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 xml:space="preserve">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w:t>
      </w:r>
      <w:r w:rsidRPr="00B91428">
        <w:rPr>
          <w:rFonts w:ascii="Times New Roman" w:eastAsia="Times New Roman" w:hAnsi="Times New Roman" w:cs="Times New Roman"/>
          <w:spacing w:val="-1"/>
          <w:sz w:val="28"/>
          <w:szCs w:val="28"/>
        </w:rPr>
        <w:t xml:space="preserve">цвету; выделить такие параметры, как высота, длина и ширина. Совершенствуется ориентация в </w:t>
      </w:r>
      <w:r w:rsidRPr="00B91428">
        <w:rPr>
          <w:rFonts w:ascii="Times New Roman" w:eastAsia="Times New Roman" w:hAnsi="Times New Roman" w:cs="Times New Roman"/>
          <w:sz w:val="28"/>
          <w:szCs w:val="28"/>
        </w:rPr>
        <w:t>пространстве.</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3" w:firstLine="709"/>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 xml:space="preserve">Возрастает объем памяти. Дети запоминают до 7-8 названий предметов. </w:t>
      </w:r>
      <w:r w:rsidRPr="00B91428">
        <w:rPr>
          <w:rFonts w:ascii="Times New Roman" w:eastAsia="Times New Roman" w:hAnsi="Times New Roman" w:cs="Times New Roman"/>
          <w:b/>
          <w:bCs/>
          <w:sz w:val="28"/>
          <w:szCs w:val="28"/>
        </w:rPr>
        <w:t xml:space="preserve">Начинает складываться произвольное запоминание: </w:t>
      </w:r>
      <w:r w:rsidRPr="00B91428">
        <w:rPr>
          <w:rFonts w:ascii="Times New Roman" w:eastAsia="Times New Roman" w:hAnsi="Times New Roman" w:cs="Times New Roman"/>
          <w:sz w:val="28"/>
          <w:szCs w:val="28"/>
        </w:rPr>
        <w:t>дети способны принять задачу на запоминание, помнят поручения взрослых, могут выучить небольшое стихотворение и т.д.</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3" w:firstLine="709"/>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 xml:space="preserve">Начинает </w:t>
      </w:r>
      <w:r w:rsidRPr="00B91428">
        <w:rPr>
          <w:rFonts w:ascii="Times New Roman" w:eastAsia="Times New Roman" w:hAnsi="Times New Roman" w:cs="Times New Roman"/>
          <w:b/>
          <w:bCs/>
          <w:sz w:val="28"/>
          <w:szCs w:val="28"/>
        </w:rPr>
        <w:t xml:space="preserve">развиваться образное мышление. </w:t>
      </w:r>
      <w:r w:rsidRPr="00B91428">
        <w:rPr>
          <w:rFonts w:ascii="Times New Roman" w:eastAsia="Times New Roman" w:hAnsi="Times New Roman" w:cs="Times New Roman"/>
          <w:sz w:val="28"/>
          <w:szCs w:val="28"/>
        </w:rPr>
        <w:t xml:space="preserve">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w:t>
      </w:r>
      <w:r w:rsidRPr="00B91428">
        <w:rPr>
          <w:rFonts w:ascii="Times New Roman" w:eastAsia="Times New Roman" w:hAnsi="Times New Roman" w:cs="Times New Roman"/>
          <w:sz w:val="28"/>
          <w:szCs w:val="28"/>
        </w:rPr>
        <w:lastRenderedPageBreak/>
        <w:t>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3" w:firstLine="709"/>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3" w:firstLine="709"/>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3" w:firstLine="709"/>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3" w:firstLine="709"/>
        <w:jc w:val="both"/>
        <w:rPr>
          <w:rFonts w:ascii="Times New Roman" w:eastAsia="Times New Roman" w:hAnsi="Times New Roman" w:cs="Times New Roman"/>
          <w:sz w:val="28"/>
          <w:szCs w:val="28"/>
        </w:rPr>
      </w:pPr>
      <w:r w:rsidRPr="00B91428">
        <w:rPr>
          <w:rFonts w:ascii="Times New Roman" w:eastAsia="Times New Roman" w:hAnsi="Times New Roman" w:cs="Times New Roman"/>
          <w:bCs/>
          <w:sz w:val="28"/>
          <w:szCs w:val="28"/>
        </w:rPr>
        <w:t>В</w:t>
      </w:r>
      <w:r w:rsidRPr="00B91428">
        <w:rPr>
          <w:rFonts w:ascii="Times New Roman" w:eastAsia="Times New Roman" w:hAnsi="Times New Roman" w:cs="Times New Roman"/>
          <w:sz w:val="28"/>
          <w:szCs w:val="28"/>
        </w:rPr>
        <w:t xml:space="preserve">среднем дошкольном возрасте улучшается произношение звуков и дикция. </w:t>
      </w:r>
      <w:r w:rsidRPr="00B91428">
        <w:rPr>
          <w:rFonts w:ascii="Times New Roman" w:eastAsia="Times New Roman" w:hAnsi="Times New Roman" w:cs="Times New Roman"/>
          <w:b/>
          <w:bCs/>
          <w:sz w:val="28"/>
          <w:szCs w:val="28"/>
        </w:rPr>
        <w:t xml:space="preserve">Речь становится   предметом  активности  детей.   </w:t>
      </w:r>
      <w:r w:rsidRPr="00B91428">
        <w:rPr>
          <w:rFonts w:ascii="Times New Roman" w:eastAsia="Times New Roman" w:hAnsi="Times New Roman" w:cs="Times New Roman"/>
          <w:sz w:val="28"/>
          <w:szCs w:val="28"/>
        </w:rPr>
        <w:t>Они  удачно  имитируют  голоса  животных,</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3" w:firstLine="709"/>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интонационно выделяют речь тех или иных персонажей. Интерес вызывают ритмическая структура речи, рифмы.</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3" w:firstLine="709"/>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3" w:firstLine="709"/>
        <w:jc w:val="both"/>
        <w:rPr>
          <w:rFonts w:ascii="Times New Roman" w:eastAsia="Times New Roman" w:hAnsi="Times New Roman" w:cs="Times New Roman"/>
          <w:sz w:val="28"/>
          <w:szCs w:val="28"/>
        </w:rPr>
      </w:pPr>
      <w:r w:rsidRPr="00B91428">
        <w:rPr>
          <w:rFonts w:ascii="Times New Roman" w:eastAsia="Times New Roman" w:hAnsi="Times New Roman" w:cs="Times New Roman"/>
          <w:b/>
          <w:bCs/>
          <w:sz w:val="28"/>
          <w:szCs w:val="28"/>
        </w:rPr>
        <w:t xml:space="preserve">Изменяется содержание общения ребенка и взрослого. </w:t>
      </w:r>
      <w:r w:rsidRPr="00B91428">
        <w:rPr>
          <w:rFonts w:ascii="Times New Roman" w:eastAsia="Times New Roman" w:hAnsi="Times New Roman" w:cs="Times New Roman"/>
          <w:sz w:val="28"/>
          <w:szCs w:val="28"/>
        </w:rPr>
        <w:t xml:space="preserve">Оно выходит за пределы конкретной ситуации, в которой оказывается ребенок. </w:t>
      </w:r>
      <w:r w:rsidRPr="00B91428">
        <w:rPr>
          <w:rFonts w:ascii="Times New Roman" w:eastAsia="Times New Roman" w:hAnsi="Times New Roman" w:cs="Times New Roman"/>
          <w:b/>
          <w:bCs/>
          <w:sz w:val="28"/>
          <w:szCs w:val="28"/>
        </w:rPr>
        <w:t xml:space="preserve">Ведущим становится познавательный мотив. </w:t>
      </w:r>
      <w:r w:rsidRPr="00B91428">
        <w:rPr>
          <w:rFonts w:ascii="Times New Roman" w:eastAsia="Times New Roman" w:hAnsi="Times New Roman" w:cs="Times New Roman"/>
          <w:sz w:val="28"/>
          <w:szCs w:val="28"/>
        </w:rPr>
        <w:t>Информация, которую ребенок получает в процессе общения, может быть сложной и трудной для понимания, но она вызывает у него интерес.</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3" w:firstLine="709"/>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B91428">
        <w:rPr>
          <w:rFonts w:ascii="Times New Roman" w:eastAsia="Times New Roman" w:hAnsi="Times New Roman" w:cs="Times New Roman"/>
          <w:b/>
          <w:bCs/>
          <w:sz w:val="28"/>
          <w:szCs w:val="28"/>
        </w:rPr>
        <w:t>Повышенная обидчивость пред</w:t>
      </w:r>
      <w:r w:rsidRPr="00B91428">
        <w:rPr>
          <w:rFonts w:ascii="Times New Roman" w:eastAsia="Times New Roman" w:hAnsi="Times New Roman" w:cs="Times New Roman"/>
          <w:sz w:val="28"/>
          <w:szCs w:val="28"/>
        </w:rPr>
        <w:t>с</w:t>
      </w:r>
      <w:r w:rsidRPr="00B91428">
        <w:rPr>
          <w:rFonts w:ascii="Times New Roman" w:eastAsia="Times New Roman" w:hAnsi="Times New Roman" w:cs="Times New Roman"/>
          <w:b/>
          <w:bCs/>
          <w:sz w:val="28"/>
          <w:szCs w:val="28"/>
        </w:rPr>
        <w:t>тавляет собой возрастной феномен.</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3" w:firstLine="709"/>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 xml:space="preserve">Взаимоотношения со сверстниками характеризуются избирательностью, которая </w:t>
      </w:r>
      <w:r w:rsidRPr="00B91428">
        <w:rPr>
          <w:rFonts w:ascii="Times New Roman" w:eastAsia="Times New Roman" w:hAnsi="Times New Roman" w:cs="Times New Roman"/>
          <w:spacing w:val="-1"/>
          <w:sz w:val="28"/>
          <w:szCs w:val="28"/>
        </w:rPr>
        <w:t xml:space="preserve">выражается в предпочтении одних детей другим. Появляются постоянные партнеры по играм. </w:t>
      </w:r>
      <w:r w:rsidRPr="00B91428">
        <w:rPr>
          <w:rFonts w:ascii="Times New Roman" w:eastAsia="Times New Roman" w:hAnsi="Times New Roman" w:cs="Times New Roman"/>
          <w:bCs/>
          <w:spacing w:val="-1"/>
          <w:sz w:val="28"/>
          <w:szCs w:val="28"/>
        </w:rPr>
        <w:t xml:space="preserve">В </w:t>
      </w:r>
      <w:r w:rsidRPr="00B91428">
        <w:rPr>
          <w:rFonts w:ascii="Times New Roman" w:eastAsia="Times New Roman" w:hAnsi="Times New Roman" w:cs="Times New Roman"/>
          <w:bCs/>
          <w:sz w:val="28"/>
          <w:szCs w:val="28"/>
        </w:rPr>
        <w:t>группах начинают выделяться лидеры. Появляются конкурентность, соревновательность.</w:t>
      </w:r>
      <w:r w:rsidRPr="00B91428">
        <w:rPr>
          <w:rFonts w:ascii="Times New Roman" w:eastAsia="Times New Roman" w:hAnsi="Times New Roman" w:cs="Times New Roman"/>
          <w:sz w:val="28"/>
          <w:szCs w:val="28"/>
        </w:rPr>
        <w:t>Последняя важна для сравнения себя сдругим, что ведет к развитию образа Я ребенка, его детализации.</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3" w:firstLine="709"/>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w:t>
      </w:r>
      <w:r w:rsidRPr="00B91428">
        <w:rPr>
          <w:rFonts w:ascii="Times New Roman" w:eastAsia="Times New Roman" w:hAnsi="Times New Roman" w:cs="Times New Roman"/>
          <w:sz w:val="28"/>
          <w:szCs w:val="28"/>
        </w:rPr>
        <w:lastRenderedPageBreak/>
        <w:t>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66474D" w:rsidRPr="00B91428" w:rsidRDefault="0066474D" w:rsidP="00B91428">
      <w:pPr>
        <w:widowControl w:val="0"/>
        <w:shd w:val="clear" w:color="auto" w:fill="FFFFFF"/>
        <w:suppressAutoHyphens w:val="0"/>
        <w:autoSpaceDE w:val="0"/>
        <w:autoSpaceDN w:val="0"/>
        <w:adjustRightInd w:val="0"/>
        <w:spacing w:after="0" w:line="240" w:lineRule="auto"/>
        <w:ind w:left="10" w:right="3" w:firstLine="709"/>
        <w:jc w:val="both"/>
        <w:rPr>
          <w:rFonts w:ascii="Times New Roman" w:eastAsia="Times New Roman" w:hAnsi="Times New Roman" w:cs="Times New Roman"/>
          <w:sz w:val="28"/>
          <w:szCs w:val="28"/>
        </w:rPr>
      </w:pPr>
    </w:p>
    <w:p w:rsidR="0066474D" w:rsidRPr="00B91428" w:rsidRDefault="0066474D" w:rsidP="0055313C">
      <w:pPr>
        <w:widowControl w:val="0"/>
        <w:shd w:val="clear" w:color="auto" w:fill="FFFFFF"/>
        <w:suppressAutoHyphens w:val="0"/>
        <w:autoSpaceDE w:val="0"/>
        <w:autoSpaceDN w:val="0"/>
        <w:adjustRightInd w:val="0"/>
        <w:spacing w:after="0" w:line="240" w:lineRule="auto"/>
        <w:ind w:right="3" w:firstLine="709"/>
        <w:jc w:val="center"/>
        <w:rPr>
          <w:rFonts w:ascii="Times New Roman" w:eastAsia="Times New Roman" w:hAnsi="Times New Roman" w:cs="Times New Roman"/>
          <w:sz w:val="28"/>
          <w:szCs w:val="28"/>
        </w:rPr>
      </w:pPr>
      <w:r w:rsidRPr="00B91428">
        <w:rPr>
          <w:rFonts w:ascii="Times New Roman" w:eastAsia="Times New Roman" w:hAnsi="Times New Roman" w:cs="Times New Roman"/>
          <w:b/>
          <w:bCs/>
          <w:spacing w:val="-3"/>
          <w:sz w:val="28"/>
          <w:szCs w:val="28"/>
        </w:rPr>
        <w:t>Старшая группа (</w:t>
      </w:r>
      <w:r w:rsidRPr="00B91428">
        <w:rPr>
          <w:rFonts w:ascii="Times New Roman" w:eastAsia="Times New Roman" w:hAnsi="Times New Roman" w:cs="Times New Roman"/>
          <w:b/>
          <w:bCs/>
          <w:sz w:val="28"/>
          <w:szCs w:val="28"/>
        </w:rPr>
        <w:t>от 5 до 6 лет)</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3" w:firstLine="709"/>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 xml:space="preserve">Дети шестого года жизни уже </w:t>
      </w:r>
      <w:r w:rsidRPr="00B91428">
        <w:rPr>
          <w:rFonts w:ascii="Times New Roman" w:eastAsia="Times New Roman" w:hAnsi="Times New Roman" w:cs="Times New Roman"/>
          <w:bCs/>
          <w:sz w:val="28"/>
          <w:szCs w:val="28"/>
        </w:rPr>
        <w:t>могут распределять роли</w:t>
      </w:r>
      <w:r w:rsidRPr="00B91428">
        <w:rPr>
          <w:rFonts w:ascii="Times New Roman" w:eastAsia="Times New Roman" w:hAnsi="Times New Roman" w:cs="Times New Roman"/>
          <w:sz w:val="28"/>
          <w:szCs w:val="28"/>
        </w:rPr>
        <w:t>до</w:t>
      </w:r>
      <w:r w:rsidRPr="00B91428">
        <w:rPr>
          <w:rFonts w:ascii="Times New Roman" w:eastAsia="Times New Roman" w:hAnsi="Times New Roman" w:cs="Times New Roman"/>
          <w:bCs/>
          <w:sz w:val="28"/>
          <w:szCs w:val="28"/>
        </w:rPr>
        <w:t>началаигры</w:t>
      </w:r>
      <w:r w:rsidRPr="00B91428">
        <w:rPr>
          <w:rFonts w:ascii="Times New Roman" w:eastAsia="Times New Roman" w:hAnsi="Times New Roman" w:cs="Times New Roman"/>
          <w:sz w:val="28"/>
          <w:szCs w:val="28"/>
        </w:rPr>
        <w:t>и</w:t>
      </w:r>
      <w:r w:rsidRPr="00B91428">
        <w:rPr>
          <w:rFonts w:ascii="Times New Roman" w:eastAsia="Times New Roman" w:hAnsi="Times New Roman" w:cs="Times New Roman"/>
          <w:bCs/>
          <w:sz w:val="28"/>
          <w:szCs w:val="28"/>
        </w:rPr>
        <w:t>строить свое поведение, придерживаясь</w:t>
      </w:r>
      <w:r w:rsidRPr="00B91428">
        <w:rPr>
          <w:rFonts w:ascii="Times New Roman" w:eastAsia="Times New Roman" w:hAnsi="Times New Roman" w:cs="Times New Roman"/>
          <w:sz w:val="28"/>
          <w:szCs w:val="28"/>
        </w:rPr>
        <w:t>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r w:rsidRPr="00B91428">
        <w:rPr>
          <w:rFonts w:ascii="Times New Roman" w:eastAsia="Times New Roman" w:hAnsi="Times New Roman" w:cs="Times New Roman"/>
          <w:b/>
          <w:bCs/>
          <w:sz w:val="28"/>
          <w:szCs w:val="28"/>
        </w:rPr>
        <w:t xml:space="preserve">. </w:t>
      </w:r>
      <w:r w:rsidRPr="00B91428">
        <w:rPr>
          <w:rFonts w:ascii="Times New Roman" w:eastAsia="Times New Roman" w:hAnsi="Times New Roman" w:cs="Times New Roman"/>
          <w:sz w:val="28"/>
          <w:szCs w:val="28"/>
        </w:rPr>
        <w:t>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3" w:firstLine="709"/>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 xml:space="preserve">Развивается изобразительная деятельность детей. Это </w:t>
      </w:r>
      <w:r w:rsidRPr="00B91428">
        <w:rPr>
          <w:rFonts w:ascii="Times New Roman" w:eastAsia="Times New Roman" w:hAnsi="Times New Roman" w:cs="Times New Roman"/>
          <w:bCs/>
          <w:sz w:val="28"/>
          <w:szCs w:val="28"/>
        </w:rPr>
        <w:t xml:space="preserve">возраст наиболее активного </w:t>
      </w:r>
      <w:r w:rsidRPr="00B91428">
        <w:rPr>
          <w:rFonts w:ascii="Times New Roman" w:eastAsia="Times New Roman" w:hAnsi="Times New Roman" w:cs="Times New Roman"/>
          <w:bCs/>
          <w:spacing w:val="-1"/>
          <w:sz w:val="28"/>
          <w:szCs w:val="28"/>
        </w:rPr>
        <w:t>рисования.</w:t>
      </w:r>
      <w:r w:rsidRPr="00B91428">
        <w:rPr>
          <w:rFonts w:ascii="Times New Roman" w:eastAsia="Times New Roman" w:hAnsi="Times New Roman" w:cs="Times New Roman"/>
          <w:spacing w:val="-1"/>
          <w:sz w:val="28"/>
          <w:szCs w:val="28"/>
        </w:rPr>
        <w:t xml:space="preserve">В течение года дети способны создать до двух тысяч рисунков. Рисунки могут быть </w:t>
      </w:r>
      <w:r w:rsidRPr="00B91428">
        <w:rPr>
          <w:rFonts w:ascii="Times New Roman" w:eastAsia="Times New Roman" w:hAnsi="Times New Roman" w:cs="Times New Roman"/>
          <w:sz w:val="28"/>
          <w:szCs w:val="28"/>
        </w:rPr>
        <w:t>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3" w:firstLine="709"/>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 xml:space="preserve">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w:t>
      </w:r>
      <w:r w:rsidRPr="00B91428">
        <w:rPr>
          <w:rFonts w:ascii="Times New Roman" w:eastAsia="Times New Roman" w:hAnsi="Times New Roman" w:cs="Times New Roman"/>
          <w:bCs/>
          <w:sz w:val="28"/>
          <w:szCs w:val="28"/>
        </w:rPr>
        <w:t>Овладевают обобщенным способом обследования образца.</w:t>
      </w:r>
      <w:r w:rsidRPr="00B91428">
        <w:rPr>
          <w:rFonts w:ascii="Times New Roman" w:eastAsia="Times New Roman" w:hAnsi="Times New Roman" w:cs="Times New Roman"/>
          <w:sz w:val="28"/>
          <w:szCs w:val="28"/>
        </w:rPr>
        <w:t xml:space="preserve">Дети способны выделять основные части </w:t>
      </w:r>
      <w:r w:rsidRPr="00B91428">
        <w:rPr>
          <w:rFonts w:ascii="Times New Roman" w:eastAsia="Times New Roman" w:hAnsi="Times New Roman" w:cs="Times New Roman"/>
          <w:spacing w:val="-1"/>
          <w:sz w:val="28"/>
          <w:szCs w:val="28"/>
        </w:rPr>
        <w:t xml:space="preserve">предполагаемой постройки. </w:t>
      </w:r>
      <w:r w:rsidRPr="00B91428">
        <w:rPr>
          <w:rFonts w:ascii="Times New Roman" w:eastAsia="Times New Roman" w:hAnsi="Times New Roman" w:cs="Times New Roman"/>
          <w:bCs/>
          <w:spacing w:val="-1"/>
          <w:sz w:val="28"/>
          <w:szCs w:val="28"/>
        </w:rPr>
        <w:t xml:space="preserve">Конструктивная деятельность может осуществляться на основе </w:t>
      </w:r>
      <w:r w:rsidRPr="00B91428">
        <w:rPr>
          <w:rFonts w:ascii="Times New Roman" w:eastAsia="Times New Roman" w:hAnsi="Times New Roman" w:cs="Times New Roman"/>
          <w:bCs/>
          <w:sz w:val="28"/>
          <w:szCs w:val="28"/>
        </w:rPr>
        <w:t>схемы, по замыслу и по условиям.</w:t>
      </w:r>
      <w:r w:rsidRPr="00B91428">
        <w:rPr>
          <w:rFonts w:ascii="Times New Roman" w:eastAsia="Times New Roman" w:hAnsi="Times New Roman" w:cs="Times New Roman"/>
          <w:sz w:val="28"/>
          <w:szCs w:val="28"/>
        </w:rPr>
        <w:t>Появляется конструирование в ходе совместной деятельности.</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3" w:firstLine="709"/>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lastRenderedPageBreak/>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3" w:firstLine="709"/>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 xml:space="preserve">Продолжает совершенствоваться восприятие цвета, формы и величины, строения </w:t>
      </w:r>
      <w:r w:rsidRPr="00B91428">
        <w:rPr>
          <w:rFonts w:ascii="Times New Roman" w:eastAsia="Times New Roman" w:hAnsi="Times New Roman" w:cs="Times New Roman"/>
          <w:spacing w:val="-1"/>
          <w:sz w:val="28"/>
          <w:szCs w:val="28"/>
        </w:rPr>
        <w:t xml:space="preserve">предметов; систематизируются представления детей. Они называют не только основные цвета и </w:t>
      </w:r>
      <w:r w:rsidRPr="00B91428">
        <w:rPr>
          <w:rFonts w:ascii="Times New Roman" w:eastAsia="Times New Roman" w:hAnsi="Times New Roman" w:cs="Times New Roman"/>
          <w:sz w:val="28"/>
          <w:szCs w:val="28"/>
        </w:rPr>
        <w:t>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3" w:firstLine="709"/>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3" w:firstLine="709"/>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Кроме того, </w:t>
      </w:r>
      <w:r w:rsidRPr="00B91428">
        <w:rPr>
          <w:rFonts w:ascii="Times New Roman" w:eastAsia="Times New Roman" w:hAnsi="Times New Roman" w:cs="Times New Roman"/>
          <w:bCs/>
          <w:sz w:val="28"/>
          <w:szCs w:val="28"/>
        </w:rPr>
        <w:t>продолжают совершенствоваться обобщения, что является основой словесно логического мышления.</w:t>
      </w:r>
      <w:r w:rsidRPr="00B91428">
        <w:rPr>
          <w:rFonts w:ascii="Times New Roman" w:eastAsia="Times New Roman" w:hAnsi="Times New Roman" w:cs="Times New Roman"/>
          <w:sz w:val="28"/>
          <w:szCs w:val="28"/>
        </w:rPr>
        <w:t>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3" w:firstLine="709"/>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3" w:firstLine="709"/>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lastRenderedPageBreak/>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w:t>
      </w:r>
      <w:r w:rsidRPr="00B91428">
        <w:rPr>
          <w:rFonts w:ascii="Times New Roman" w:eastAsia="Times New Roman" w:hAnsi="Times New Roman" w:cs="Times New Roman"/>
          <w:b/>
          <w:bCs/>
          <w:sz w:val="28"/>
          <w:szCs w:val="28"/>
        </w:rPr>
        <w:t>активно развиваться лишь при условии проведения специальной работы по его активизации.</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3" w:firstLine="709"/>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3" w:firstLine="709"/>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3" w:firstLine="709"/>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 xml:space="preserve">Совершенствуется грамматический строй речи. Дети используют практически все части </w:t>
      </w:r>
      <w:r w:rsidRPr="00B91428">
        <w:rPr>
          <w:rFonts w:ascii="Times New Roman" w:eastAsia="Times New Roman" w:hAnsi="Times New Roman" w:cs="Times New Roman"/>
          <w:spacing w:val="-1"/>
          <w:sz w:val="28"/>
          <w:szCs w:val="28"/>
        </w:rPr>
        <w:t xml:space="preserve">речи, активно занимаются словотворчеством. Богаче становится лексика: активно используются </w:t>
      </w:r>
      <w:r w:rsidRPr="00B91428">
        <w:rPr>
          <w:rFonts w:ascii="Times New Roman" w:eastAsia="Times New Roman" w:hAnsi="Times New Roman" w:cs="Times New Roman"/>
          <w:sz w:val="28"/>
          <w:szCs w:val="28"/>
        </w:rPr>
        <w:t>синонимы и антонимы.</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3" w:firstLine="709"/>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Развивается связная речь. Дети могут пересказывать, рассказывать по картинке, передавая не только главное, но и детали.</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3" w:firstLine="709"/>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3" w:firstLine="709"/>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слушать, причинное мышление, воображение, произвольное внимание, речь</w:t>
      </w:r>
      <w:r w:rsidRPr="00B91428">
        <w:rPr>
          <w:rFonts w:ascii="Times New Roman" w:eastAsia="Times New Roman" w:hAnsi="Times New Roman" w:cs="Times New Roman"/>
          <w:bCs/>
          <w:sz w:val="28"/>
          <w:szCs w:val="28"/>
        </w:rPr>
        <w:t>,</w:t>
      </w:r>
      <w:r w:rsidRPr="00B91428">
        <w:rPr>
          <w:rFonts w:ascii="Times New Roman" w:eastAsia="Times New Roman" w:hAnsi="Times New Roman" w:cs="Times New Roman"/>
          <w:sz w:val="28"/>
          <w:szCs w:val="28"/>
        </w:rPr>
        <w:t>образ Я.</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1" w:firstLine="706"/>
        <w:rPr>
          <w:rFonts w:ascii="Times New Roman" w:eastAsia="Times New Roman" w:hAnsi="Times New Roman" w:cs="Times New Roman"/>
          <w:b/>
          <w:bCs/>
          <w:position w:val="3"/>
          <w:sz w:val="28"/>
          <w:szCs w:val="28"/>
        </w:rPr>
      </w:pPr>
    </w:p>
    <w:p w:rsidR="0066474D" w:rsidRPr="00B91428" w:rsidRDefault="0066474D" w:rsidP="0055313C">
      <w:pPr>
        <w:widowControl w:val="0"/>
        <w:shd w:val="clear" w:color="auto" w:fill="FFFFFF"/>
        <w:suppressAutoHyphens w:val="0"/>
        <w:autoSpaceDE w:val="0"/>
        <w:autoSpaceDN w:val="0"/>
        <w:adjustRightInd w:val="0"/>
        <w:spacing w:after="0" w:line="240" w:lineRule="auto"/>
        <w:ind w:right="-1" w:firstLine="706"/>
        <w:jc w:val="center"/>
        <w:rPr>
          <w:rFonts w:ascii="Times New Roman" w:eastAsia="Times New Roman" w:hAnsi="Times New Roman" w:cs="Times New Roman"/>
          <w:sz w:val="28"/>
          <w:szCs w:val="28"/>
        </w:rPr>
      </w:pPr>
      <w:r w:rsidRPr="00B91428">
        <w:rPr>
          <w:rFonts w:ascii="Times New Roman" w:eastAsia="Times New Roman" w:hAnsi="Times New Roman" w:cs="Times New Roman"/>
          <w:b/>
          <w:bCs/>
          <w:position w:val="3"/>
          <w:sz w:val="28"/>
          <w:szCs w:val="28"/>
        </w:rPr>
        <w:t>Подготовительный к школе возраст, от 6 до 7 лет</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1" w:firstLine="706"/>
        <w:jc w:val="both"/>
        <w:rPr>
          <w:rFonts w:ascii="Times New Roman" w:eastAsia="Times New Roman" w:hAnsi="Times New Roman" w:cs="Times New Roman"/>
          <w:sz w:val="28"/>
          <w:szCs w:val="28"/>
        </w:rPr>
      </w:pPr>
      <w:r w:rsidRPr="00B91428">
        <w:rPr>
          <w:rFonts w:ascii="Times New Roman" w:eastAsia="Times New Roman" w:hAnsi="Times New Roman" w:cs="Times New Roman"/>
          <w:spacing w:val="-1"/>
          <w:sz w:val="28"/>
          <w:szCs w:val="28"/>
        </w:rPr>
        <w:t xml:space="preserve">В сюжетно-ролевых играх дети подготовительной к школе группы </w:t>
      </w:r>
      <w:r w:rsidRPr="00B91428">
        <w:rPr>
          <w:rFonts w:ascii="Times New Roman" w:eastAsia="Times New Roman" w:hAnsi="Times New Roman" w:cs="Times New Roman"/>
          <w:bCs/>
          <w:spacing w:val="-1"/>
          <w:sz w:val="28"/>
          <w:szCs w:val="28"/>
        </w:rPr>
        <w:t xml:space="preserve">начинают осваивать </w:t>
      </w:r>
      <w:r w:rsidRPr="00B91428">
        <w:rPr>
          <w:rFonts w:ascii="Times New Roman" w:eastAsia="Times New Roman" w:hAnsi="Times New Roman" w:cs="Times New Roman"/>
          <w:bCs/>
          <w:sz w:val="28"/>
          <w:szCs w:val="28"/>
        </w:rPr>
        <w:t>сложные взаимодействия людей,</w:t>
      </w:r>
      <w:r w:rsidRPr="00B91428">
        <w:rPr>
          <w:rFonts w:ascii="Times New Roman" w:eastAsia="Times New Roman" w:hAnsi="Times New Roman" w:cs="Times New Roman"/>
          <w:sz w:val="28"/>
          <w:szCs w:val="28"/>
        </w:rPr>
        <w:t>отражающие характерные значимые жизненные ситуации, например, свадьбу, рождение ребенка, болезнь, трудоустройство и т. д.</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1" w:firstLine="706"/>
        <w:jc w:val="both"/>
        <w:rPr>
          <w:rFonts w:ascii="Times New Roman" w:eastAsia="Times New Roman" w:hAnsi="Times New Roman" w:cs="Times New Roman"/>
          <w:sz w:val="28"/>
          <w:szCs w:val="28"/>
        </w:rPr>
      </w:pPr>
      <w:r w:rsidRPr="00B91428">
        <w:rPr>
          <w:rFonts w:ascii="Times New Roman" w:eastAsia="Times New Roman" w:hAnsi="Times New Roman" w:cs="Times New Roman"/>
          <w:bCs/>
          <w:sz w:val="28"/>
          <w:szCs w:val="28"/>
        </w:rPr>
        <w:t>Игровые действия детей становятся более сложными,</w:t>
      </w:r>
      <w:r w:rsidRPr="00B91428">
        <w:rPr>
          <w:rFonts w:ascii="Times New Roman" w:eastAsia="Times New Roman" w:hAnsi="Times New Roman" w:cs="Times New Roman"/>
          <w:sz w:val="28"/>
          <w:szCs w:val="28"/>
        </w:rPr>
        <w:t>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w:t>
      </w:r>
      <w:r w:rsidRPr="00B91428">
        <w:rPr>
          <w:rFonts w:ascii="Times New Roman" w:eastAsia="Times New Roman" w:hAnsi="Times New Roman" w:cs="Times New Roman"/>
          <w:sz w:val="28"/>
          <w:szCs w:val="28"/>
        </w:rPr>
        <w:softHyphen/>
        <w:t xml:space="preserve">рами и подчиняется инспектору ГИБДД. Если логика игры требует </w:t>
      </w:r>
      <w:r w:rsidRPr="00B91428">
        <w:rPr>
          <w:rFonts w:ascii="Times New Roman" w:eastAsia="Times New Roman" w:hAnsi="Times New Roman" w:cs="Times New Roman"/>
          <w:sz w:val="28"/>
          <w:szCs w:val="28"/>
        </w:rPr>
        <w:lastRenderedPageBreak/>
        <w:t>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1" w:firstLine="706"/>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 xml:space="preserve">Образы из окружающей жизни и литературных произведений, передаваемые детьми в изобразительной деятельности, становятся сложнее. </w:t>
      </w:r>
      <w:r w:rsidRPr="00B91428">
        <w:rPr>
          <w:rFonts w:ascii="Times New Roman" w:eastAsia="Times New Roman" w:hAnsi="Times New Roman" w:cs="Times New Roman"/>
          <w:bCs/>
          <w:sz w:val="28"/>
          <w:szCs w:val="28"/>
        </w:rPr>
        <w:t>Рисунки приобретают более детализированный характер, обогащается их цветовая гамма.</w:t>
      </w:r>
      <w:r w:rsidRPr="00B91428">
        <w:rPr>
          <w:rFonts w:ascii="Times New Roman" w:eastAsia="Times New Roman" w:hAnsi="Times New Roman" w:cs="Times New Roman"/>
          <w:sz w:val="28"/>
          <w:szCs w:val="28"/>
        </w:rPr>
        <w:t>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 д.</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1" w:firstLine="706"/>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1" w:firstLine="706"/>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При правильном педагогическом подходе у детей формируются художественно-творческие способности в изобразительной деятельности.</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1" w:firstLine="706"/>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w:t>
      </w:r>
      <w:r w:rsidRPr="00B91428">
        <w:rPr>
          <w:rFonts w:ascii="Times New Roman" w:eastAsia="Times New Roman" w:hAnsi="Times New Roman" w:cs="Times New Roman"/>
          <w:sz w:val="28"/>
          <w:szCs w:val="28"/>
        </w:rPr>
        <w:softHyphen/>
        <w:t>ональными, их строительство осуществляется на основе зрительной ориентировки.</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1" w:firstLine="706"/>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 xml:space="preserve">Дети быстро и правильно подбирают необходимый материал. Они достаточно точно </w:t>
      </w:r>
      <w:r w:rsidRPr="00B91428">
        <w:rPr>
          <w:rFonts w:ascii="Times New Roman" w:eastAsia="Times New Roman" w:hAnsi="Times New Roman" w:cs="Times New Roman"/>
          <w:spacing w:val="-1"/>
          <w:sz w:val="28"/>
          <w:szCs w:val="28"/>
        </w:rPr>
        <w:t xml:space="preserve">представляют себе последовательность, в которой будет осуществляться постройка, и материал, </w:t>
      </w:r>
      <w:r w:rsidRPr="00B91428">
        <w:rPr>
          <w:rFonts w:ascii="Times New Roman" w:eastAsia="Times New Roman" w:hAnsi="Times New Roman" w:cs="Times New Roman"/>
          <w:sz w:val="28"/>
          <w:szCs w:val="28"/>
        </w:rPr>
        <w:t xml:space="preserve">который понадобится для ее выполнения; </w:t>
      </w:r>
      <w:r w:rsidRPr="00B91428">
        <w:rPr>
          <w:rFonts w:ascii="Times New Roman" w:eastAsia="Times New Roman" w:hAnsi="Times New Roman" w:cs="Times New Roman"/>
          <w:bCs/>
          <w:sz w:val="28"/>
          <w:szCs w:val="28"/>
        </w:rPr>
        <w:t>способны выполнять различные по степени сложности постройки как по собственному замыслу, так и по условиям.</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1" w:firstLine="71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 xml:space="preserve">В этом возрасте дети уже </w:t>
      </w:r>
      <w:r w:rsidRPr="00B91428">
        <w:rPr>
          <w:rFonts w:ascii="Times New Roman" w:eastAsia="Times New Roman" w:hAnsi="Times New Roman" w:cs="Times New Roman"/>
          <w:bCs/>
          <w:sz w:val="28"/>
          <w:szCs w:val="28"/>
        </w:rPr>
        <w:t>могут освоить сложные формы сложения</w:t>
      </w:r>
      <w:r w:rsidRPr="00B91428">
        <w:rPr>
          <w:rFonts w:ascii="Times New Roman" w:eastAsia="Times New Roman" w:hAnsi="Times New Roman" w:cs="Times New Roman"/>
          <w:sz w:val="28"/>
          <w:szCs w:val="28"/>
        </w:rPr>
        <w:t xml:space="preserve">из листа </w:t>
      </w:r>
      <w:r w:rsidRPr="00B91428">
        <w:rPr>
          <w:rFonts w:ascii="Times New Roman" w:eastAsia="Times New Roman" w:hAnsi="Times New Roman" w:cs="Times New Roman"/>
          <w:bCs/>
          <w:sz w:val="28"/>
          <w:szCs w:val="28"/>
        </w:rPr>
        <w:t>бумаги</w:t>
      </w:r>
      <w:r w:rsidRPr="00B91428">
        <w:rPr>
          <w:rFonts w:ascii="Times New Roman" w:eastAsia="Times New Roman" w:hAnsi="Times New Roman" w:cs="Times New Roman"/>
          <w:sz w:val="28"/>
          <w:szCs w:val="28"/>
        </w:rPr>
        <w:t xml:space="preserve">и придумывать собственные, но этому их нужно специально обучать. </w:t>
      </w:r>
      <w:r w:rsidRPr="00B91428">
        <w:rPr>
          <w:rFonts w:ascii="Times New Roman" w:eastAsia="Times New Roman" w:hAnsi="Times New Roman" w:cs="Times New Roman"/>
          <w:bCs/>
          <w:sz w:val="28"/>
          <w:szCs w:val="28"/>
        </w:rPr>
        <w:t>Данный вид деятельности</w:t>
      </w:r>
      <w:r w:rsidRPr="00B91428">
        <w:rPr>
          <w:rFonts w:ascii="Times New Roman" w:eastAsia="Times New Roman" w:hAnsi="Times New Roman" w:cs="Times New Roman"/>
          <w:spacing w:val="-1"/>
          <w:sz w:val="28"/>
          <w:szCs w:val="28"/>
        </w:rPr>
        <w:t xml:space="preserve">не просто доступен детям — он </w:t>
      </w:r>
      <w:r w:rsidRPr="00B91428">
        <w:rPr>
          <w:rFonts w:ascii="Times New Roman" w:eastAsia="Times New Roman" w:hAnsi="Times New Roman" w:cs="Times New Roman"/>
          <w:bCs/>
          <w:spacing w:val="-1"/>
          <w:sz w:val="28"/>
          <w:szCs w:val="28"/>
        </w:rPr>
        <w:t>важен для углубления их пространственных представлений.</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1" w:firstLine="71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w:t>
      </w:r>
      <w:r w:rsidRPr="00B91428">
        <w:rPr>
          <w:rFonts w:ascii="Times New Roman" w:eastAsia="Times New Roman" w:hAnsi="Times New Roman" w:cs="Times New Roman"/>
          <w:bCs/>
          <w:sz w:val="28"/>
          <w:szCs w:val="28"/>
        </w:rPr>
        <w:t>и</w:t>
      </w:r>
      <w:r w:rsidRPr="00B91428">
        <w:rPr>
          <w:rFonts w:ascii="Times New Roman" w:eastAsia="Times New Roman" w:hAnsi="Times New Roman" w:cs="Times New Roman"/>
          <w:sz w:val="28"/>
          <w:szCs w:val="28"/>
        </w:rPr>
        <w:t>животных.</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1" w:firstLine="71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У детей продолжает развиваться восприятие, однако они не всегда могут одновременно учитывать несколько различных признаков.</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1" w:firstLine="71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 xml:space="preserve">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w:t>
      </w:r>
      <w:r w:rsidRPr="00B91428">
        <w:rPr>
          <w:rFonts w:ascii="Times New Roman" w:eastAsia="Times New Roman" w:hAnsi="Times New Roman" w:cs="Times New Roman"/>
          <w:sz w:val="28"/>
          <w:szCs w:val="28"/>
        </w:rPr>
        <w:lastRenderedPageBreak/>
        <w:t>рисунков друг на друга точки детского рисунка не совпадают с точками образца.</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1" w:firstLine="71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Продолжают развиваться навыки обобщения и рассуждения, но они в значительной степени еще ограничиваются наглядными признаками ситуации.</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1" w:firstLine="71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1" w:firstLine="706"/>
        <w:jc w:val="both"/>
        <w:rPr>
          <w:rFonts w:ascii="Times New Roman" w:eastAsia="Times New Roman" w:hAnsi="Times New Roman" w:cs="Times New Roman"/>
          <w:sz w:val="28"/>
          <w:szCs w:val="28"/>
        </w:rPr>
      </w:pPr>
      <w:r w:rsidRPr="00B91428">
        <w:rPr>
          <w:rFonts w:ascii="Times New Roman" w:eastAsia="Times New Roman" w:hAnsi="Times New Roman" w:cs="Times New Roman"/>
          <w:b/>
          <w:bCs/>
          <w:sz w:val="28"/>
          <w:szCs w:val="28"/>
        </w:rPr>
        <w:t xml:space="preserve">Продолжает развиваться внимание дошкольников, </w:t>
      </w:r>
      <w:r w:rsidRPr="00B91428">
        <w:rPr>
          <w:rFonts w:ascii="Times New Roman" w:eastAsia="Times New Roman" w:hAnsi="Times New Roman" w:cs="Times New Roman"/>
          <w:sz w:val="28"/>
          <w:szCs w:val="28"/>
        </w:rPr>
        <w:t>оно становится произвольным. В некоторых видах деятельности время произвольного сосредоточения достигает 30 минут.</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1" w:firstLine="706"/>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 xml:space="preserve">У дошкольников </w:t>
      </w:r>
      <w:r w:rsidRPr="00B91428">
        <w:rPr>
          <w:rFonts w:ascii="Times New Roman" w:eastAsia="Times New Roman" w:hAnsi="Times New Roman" w:cs="Times New Roman"/>
          <w:b/>
          <w:bCs/>
          <w:sz w:val="28"/>
          <w:szCs w:val="28"/>
        </w:rPr>
        <w:t xml:space="preserve">продолжает развиваться речь: </w:t>
      </w:r>
      <w:r w:rsidRPr="00B91428">
        <w:rPr>
          <w:rFonts w:ascii="Times New Roman" w:eastAsia="Times New Roman" w:hAnsi="Times New Roman" w:cs="Times New Roman"/>
          <w:sz w:val="28"/>
          <w:szCs w:val="28"/>
        </w:rPr>
        <w:t>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общений, формирующихся в этом возрасте. Дети начинают активно употреблять обобщающие существительные, синонимы, антонимы, при</w:t>
      </w:r>
      <w:r w:rsidRPr="00B91428">
        <w:rPr>
          <w:rFonts w:ascii="Times New Roman" w:eastAsia="Times New Roman" w:hAnsi="Times New Roman" w:cs="Times New Roman"/>
          <w:sz w:val="28"/>
          <w:szCs w:val="28"/>
        </w:rPr>
        <w:softHyphen/>
        <w:t>лагательные и т.д.</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1" w:firstLine="706"/>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В результате правильно организованной образовательной работы дошкольников развиваются диалогическая и некоторые виды монологической речи.</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1" w:firstLine="706"/>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 xml:space="preserve">В подготовительной к школе группе завершается дошкольный возраст. Его основные </w:t>
      </w:r>
      <w:r w:rsidRPr="00B91428">
        <w:rPr>
          <w:rFonts w:ascii="Times New Roman" w:eastAsia="Times New Roman" w:hAnsi="Times New Roman" w:cs="Times New Roman"/>
          <w:spacing w:val="-1"/>
          <w:sz w:val="28"/>
          <w:szCs w:val="28"/>
        </w:rPr>
        <w:t xml:space="preserve">достижения связаны с освоением мира вещей как предметов человеческой культуры; освоением </w:t>
      </w:r>
      <w:r w:rsidRPr="00B91428">
        <w:rPr>
          <w:rFonts w:ascii="Times New Roman" w:eastAsia="Times New Roman" w:hAnsi="Times New Roman" w:cs="Times New Roman"/>
          <w:sz w:val="28"/>
          <w:szCs w:val="28"/>
        </w:rPr>
        <w:t>форм позитивного общения с людьми; развитием половой идентификации, формированием позиции школьника.</w:t>
      </w:r>
    </w:p>
    <w:p w:rsidR="0066474D" w:rsidRPr="00B91428" w:rsidRDefault="0066474D" w:rsidP="00B91428">
      <w:pPr>
        <w:widowControl w:val="0"/>
        <w:shd w:val="clear" w:color="auto" w:fill="FFFFFF"/>
        <w:suppressAutoHyphens w:val="0"/>
        <w:autoSpaceDE w:val="0"/>
        <w:autoSpaceDN w:val="0"/>
        <w:adjustRightInd w:val="0"/>
        <w:spacing w:after="0" w:line="240" w:lineRule="auto"/>
        <w:ind w:right="-1" w:firstLine="706"/>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66474D" w:rsidRPr="00B91428" w:rsidRDefault="0066474D" w:rsidP="00B91428">
      <w:pPr>
        <w:keepNext/>
        <w:keepLines/>
        <w:suppressAutoHyphens w:val="0"/>
        <w:spacing w:after="0" w:line="240" w:lineRule="auto"/>
        <w:ind w:right="-1"/>
        <w:jc w:val="both"/>
        <w:outlineLvl w:val="3"/>
        <w:rPr>
          <w:rFonts w:ascii="Times New Roman" w:eastAsia="Microsoft Sans Serif" w:hAnsi="Times New Roman" w:cs="Times New Roman"/>
          <w:b/>
          <w:bCs/>
          <w:caps/>
          <w:color w:val="000000"/>
          <w:sz w:val="28"/>
          <w:szCs w:val="28"/>
        </w:rPr>
      </w:pPr>
    </w:p>
    <w:p w:rsidR="0066474D" w:rsidRPr="00B91428" w:rsidRDefault="0066474D" w:rsidP="00B91428">
      <w:pPr>
        <w:keepNext/>
        <w:keepLines/>
        <w:suppressAutoHyphens w:val="0"/>
        <w:spacing w:after="0" w:line="240" w:lineRule="auto"/>
        <w:ind w:right="-1" w:firstLine="851"/>
        <w:outlineLvl w:val="3"/>
        <w:rPr>
          <w:rFonts w:ascii="Times New Roman" w:eastAsia="Microsoft Sans Serif" w:hAnsi="Times New Roman" w:cs="Times New Roman"/>
          <w:b/>
          <w:bCs/>
          <w:color w:val="000000"/>
          <w:sz w:val="28"/>
          <w:szCs w:val="28"/>
        </w:rPr>
      </w:pPr>
      <w:r w:rsidRPr="00B91428">
        <w:rPr>
          <w:rFonts w:ascii="Times New Roman" w:eastAsia="Microsoft Sans Serif" w:hAnsi="Times New Roman" w:cs="Times New Roman"/>
          <w:b/>
          <w:bCs/>
          <w:color w:val="000000"/>
          <w:sz w:val="28"/>
          <w:szCs w:val="28"/>
        </w:rPr>
        <w:t>2.ПЛАНИРУЕМЫЕ РЕЗУЛЬТАТЫ ОСВОЕНИЯ</w:t>
      </w:r>
      <w:r w:rsidR="005D7F2C">
        <w:rPr>
          <w:rFonts w:ascii="Times New Roman" w:eastAsia="Microsoft Sans Serif" w:hAnsi="Times New Roman" w:cs="Times New Roman"/>
          <w:b/>
          <w:bCs/>
          <w:color w:val="000000"/>
          <w:sz w:val="28"/>
          <w:szCs w:val="28"/>
        </w:rPr>
        <w:t xml:space="preserve"> </w:t>
      </w:r>
      <w:r w:rsidRPr="00B91428">
        <w:rPr>
          <w:rFonts w:ascii="Times New Roman" w:eastAsia="Microsoft Sans Serif" w:hAnsi="Times New Roman" w:cs="Times New Roman"/>
          <w:b/>
          <w:bCs/>
          <w:color w:val="000000"/>
          <w:sz w:val="28"/>
          <w:szCs w:val="28"/>
        </w:rPr>
        <w:t xml:space="preserve"> ПРОГРАММЫ</w:t>
      </w:r>
    </w:p>
    <w:p w:rsidR="0066474D" w:rsidRPr="00B91428" w:rsidRDefault="0066474D" w:rsidP="00B91428">
      <w:pPr>
        <w:keepNext/>
        <w:keepLines/>
        <w:suppressAutoHyphens w:val="0"/>
        <w:spacing w:after="161" w:line="240" w:lineRule="auto"/>
        <w:jc w:val="center"/>
        <w:outlineLvl w:val="5"/>
        <w:rPr>
          <w:rFonts w:ascii="Times New Roman" w:eastAsia="Microsoft Sans Serif" w:hAnsi="Times New Roman" w:cs="Times New Roman"/>
          <w:b/>
          <w:color w:val="000000"/>
          <w:sz w:val="28"/>
          <w:szCs w:val="28"/>
        </w:rPr>
      </w:pPr>
      <w:bookmarkStart w:id="3" w:name="bookmark32"/>
      <w:r w:rsidRPr="00B91428">
        <w:rPr>
          <w:rFonts w:ascii="Times New Roman" w:eastAsia="Microsoft Sans Serif" w:hAnsi="Times New Roman" w:cs="Times New Roman"/>
          <w:b/>
          <w:color w:val="000000"/>
          <w:sz w:val="28"/>
          <w:szCs w:val="28"/>
        </w:rPr>
        <w:t>Целевые ориентиры</w:t>
      </w:r>
      <w:bookmarkEnd w:id="3"/>
    </w:p>
    <w:p w:rsidR="0066474D" w:rsidRPr="00B91428" w:rsidRDefault="0066474D" w:rsidP="00B91428">
      <w:pPr>
        <w:suppressAutoHyphens w:val="0"/>
        <w:spacing w:after="0" w:line="240" w:lineRule="auto"/>
        <w:ind w:right="20" w:firstLine="851"/>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w:t>
      </w:r>
      <w:r w:rsidRPr="00B91428">
        <w:rPr>
          <w:rFonts w:ascii="Times New Roman" w:eastAsia="Times New Roman" w:hAnsi="Times New Roman" w:cs="Times New Roman"/>
          <w:color w:val="000000"/>
          <w:sz w:val="28"/>
          <w:szCs w:val="28"/>
        </w:rPr>
        <w:softHyphen/>
        <w:t>раста достижения конкретных образовательных результатов и обусловли</w:t>
      </w:r>
      <w:r w:rsidRPr="00B91428">
        <w:rPr>
          <w:rFonts w:ascii="Times New Roman" w:eastAsia="Times New Roman" w:hAnsi="Times New Roman" w:cs="Times New Roman"/>
          <w:color w:val="000000"/>
          <w:sz w:val="28"/>
          <w:szCs w:val="28"/>
        </w:rPr>
        <w:softHyphen/>
        <w:t>вает необходимость определения результатов освоения образовательной программы в виде целевых ориентиров.</w:t>
      </w:r>
    </w:p>
    <w:p w:rsidR="0066474D" w:rsidRPr="00B91428" w:rsidRDefault="0066474D" w:rsidP="00B91428">
      <w:pPr>
        <w:suppressAutoHyphens w:val="0"/>
        <w:spacing w:after="0" w:line="240" w:lineRule="auto"/>
        <w:ind w:right="20" w:firstLine="851"/>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Целевые ориентиры дошкольного образования, представленные в ФГОС ДО, следует рассматривать как социально-нормативные возраст</w:t>
      </w:r>
      <w:r w:rsidRPr="00B91428">
        <w:rPr>
          <w:rFonts w:ascii="Times New Roman" w:eastAsia="Times New Roman" w:hAnsi="Times New Roman" w:cs="Times New Roman"/>
          <w:color w:val="000000"/>
          <w:sz w:val="28"/>
          <w:szCs w:val="28"/>
        </w:rPr>
        <w:softHyphen/>
        <w:t>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w:t>
      </w:r>
    </w:p>
    <w:p w:rsidR="0066474D" w:rsidRPr="00B91428" w:rsidRDefault="0066474D" w:rsidP="00B91428">
      <w:pPr>
        <w:suppressAutoHyphens w:val="0"/>
        <w:spacing w:after="0" w:line="240" w:lineRule="auto"/>
        <w:ind w:right="20" w:firstLine="851"/>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Целевые ориентиры, обозначенные в ФГОС ДО, являются общими для всего образовательного пространства Российской Федерации, одна</w:t>
      </w:r>
      <w:r w:rsidRPr="00B91428">
        <w:rPr>
          <w:rFonts w:ascii="Times New Roman" w:eastAsia="Times New Roman" w:hAnsi="Times New Roman" w:cs="Times New Roman"/>
          <w:color w:val="000000"/>
          <w:sz w:val="28"/>
          <w:szCs w:val="28"/>
        </w:rPr>
        <w:softHyphen/>
        <w:t xml:space="preserve">ко </w:t>
      </w:r>
      <w:r w:rsidRPr="00B91428">
        <w:rPr>
          <w:rFonts w:ascii="Times New Roman" w:eastAsia="Times New Roman" w:hAnsi="Times New Roman" w:cs="Times New Roman"/>
          <w:color w:val="000000"/>
          <w:sz w:val="28"/>
          <w:szCs w:val="28"/>
        </w:rPr>
        <w:lastRenderedPageBreak/>
        <w:t>каждая из примерных программ имеет свои отличительные особен</w:t>
      </w:r>
      <w:r w:rsidRPr="00B91428">
        <w:rPr>
          <w:rFonts w:ascii="Times New Roman" w:eastAsia="Times New Roman" w:hAnsi="Times New Roman" w:cs="Times New Roman"/>
          <w:color w:val="000000"/>
          <w:sz w:val="28"/>
          <w:szCs w:val="28"/>
        </w:rPr>
        <w:softHyphen/>
        <w:t>ности, свои приоритеты, целевые ориентиры, которые не противоречат ФГОС ДО, но могут углублять и дополнять его требования.</w:t>
      </w:r>
    </w:p>
    <w:p w:rsidR="0066474D" w:rsidRPr="00B91428" w:rsidRDefault="0066474D" w:rsidP="00B91428">
      <w:pPr>
        <w:suppressAutoHyphens w:val="0"/>
        <w:spacing w:after="0" w:line="240" w:lineRule="auto"/>
        <w:ind w:right="20" w:firstLine="851"/>
        <w:jc w:val="both"/>
        <w:rPr>
          <w:rFonts w:ascii="Times New Roman" w:eastAsia="Times New Roman" w:hAnsi="Times New Roman" w:cs="Times New Roman"/>
          <w:color w:val="000000"/>
          <w:sz w:val="28"/>
          <w:szCs w:val="28"/>
        </w:rPr>
      </w:pPr>
    </w:p>
    <w:p w:rsidR="0066474D" w:rsidRPr="00B91428" w:rsidRDefault="0066474D" w:rsidP="00B81DDA">
      <w:pPr>
        <w:widowControl w:val="0"/>
        <w:suppressAutoHyphens w:val="0"/>
        <w:spacing w:after="18" w:line="240" w:lineRule="auto"/>
        <w:ind w:right="-1" w:firstLine="709"/>
        <w:jc w:val="both"/>
        <w:outlineLvl w:val="6"/>
        <w:rPr>
          <w:rFonts w:ascii="Times New Roman" w:eastAsia="Times New Roman" w:hAnsi="Times New Roman" w:cs="Times New Roman"/>
          <w:b/>
          <w:spacing w:val="6"/>
          <w:sz w:val="28"/>
          <w:szCs w:val="28"/>
        </w:rPr>
      </w:pPr>
      <w:bookmarkStart w:id="4" w:name="bookmark31"/>
      <w:r w:rsidRPr="00B91428">
        <w:rPr>
          <w:rFonts w:ascii="Times New Roman" w:eastAsia="Times New Roman" w:hAnsi="Times New Roman" w:cs="Times New Roman"/>
          <w:b/>
          <w:color w:val="000000"/>
          <w:spacing w:val="6"/>
          <w:sz w:val="28"/>
          <w:szCs w:val="28"/>
        </w:rPr>
        <w:t>2.1.Целевые ориентиры образования в младенческом и раннем возрасте</w:t>
      </w:r>
      <w:bookmarkEnd w:id="4"/>
    </w:p>
    <w:p w:rsidR="0066474D" w:rsidRPr="00B81DDA" w:rsidRDefault="0066474D" w:rsidP="00B91428">
      <w:pPr>
        <w:widowControl w:val="0"/>
        <w:suppressAutoHyphens w:val="0"/>
        <w:spacing w:after="0" w:line="240" w:lineRule="auto"/>
        <w:ind w:left="20" w:right="20" w:firstLine="400"/>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 xml:space="preserve">• </w:t>
      </w:r>
      <w:r w:rsidRPr="00B81DDA">
        <w:rPr>
          <w:rFonts w:ascii="Times New Roman" w:eastAsia="Times New Roman" w:hAnsi="Times New Roman" w:cs="Times New Roman"/>
          <w:color w:val="000000"/>
          <w:spacing w:val="7"/>
          <w:sz w:val="28"/>
          <w:szCs w:val="28"/>
        </w:rPr>
        <w:t>Ребенок интересуется окружающими предметами и активно дейс</w:t>
      </w:r>
      <w:r w:rsidRPr="00B81DDA">
        <w:rPr>
          <w:rFonts w:ascii="Times New Roman" w:eastAsia="Times New Roman" w:hAnsi="Times New Roman" w:cs="Times New Roman"/>
          <w:color w:val="000000"/>
          <w:spacing w:val="7"/>
          <w:sz w:val="28"/>
          <w:szCs w:val="28"/>
        </w:rPr>
        <w:softHyphen/>
        <w:t>твует с ними; эмоционально вовлечен в действия с игрушками и другими</w:t>
      </w:r>
    </w:p>
    <w:p w:rsidR="0066474D" w:rsidRPr="00B81DDA" w:rsidRDefault="0066474D" w:rsidP="00B91428">
      <w:pPr>
        <w:widowControl w:val="0"/>
        <w:suppressAutoHyphens w:val="0"/>
        <w:spacing w:after="0" w:line="240" w:lineRule="auto"/>
        <w:ind w:left="20" w:right="20"/>
        <w:jc w:val="both"/>
        <w:rPr>
          <w:rFonts w:ascii="Times New Roman" w:eastAsia="Times New Roman" w:hAnsi="Times New Roman" w:cs="Times New Roman"/>
          <w:spacing w:val="7"/>
          <w:sz w:val="28"/>
          <w:szCs w:val="28"/>
        </w:rPr>
      </w:pPr>
      <w:r w:rsidRPr="00B81DDA">
        <w:rPr>
          <w:rFonts w:ascii="Times New Roman" w:eastAsia="Times New Roman" w:hAnsi="Times New Roman" w:cs="Times New Roman"/>
          <w:color w:val="000000"/>
          <w:spacing w:val="7"/>
          <w:sz w:val="28"/>
          <w:szCs w:val="28"/>
        </w:rPr>
        <w:t>предметами, стремится проявлять настойчивость в достижении результа</w:t>
      </w:r>
      <w:r w:rsidRPr="00B81DDA">
        <w:rPr>
          <w:rFonts w:ascii="Times New Roman" w:eastAsia="Times New Roman" w:hAnsi="Times New Roman" w:cs="Times New Roman"/>
          <w:color w:val="000000"/>
          <w:spacing w:val="7"/>
          <w:sz w:val="28"/>
          <w:szCs w:val="28"/>
        </w:rPr>
        <w:softHyphen/>
        <w:t>та своих действий.</w:t>
      </w:r>
    </w:p>
    <w:p w:rsidR="0066474D" w:rsidRPr="00B81DDA" w:rsidRDefault="0066474D" w:rsidP="00B91428">
      <w:pPr>
        <w:widowControl w:val="0"/>
        <w:numPr>
          <w:ilvl w:val="0"/>
          <w:numId w:val="5"/>
        </w:numPr>
        <w:suppressAutoHyphens w:val="0"/>
        <w:spacing w:after="0" w:line="240" w:lineRule="auto"/>
        <w:ind w:right="20" w:firstLine="380"/>
        <w:jc w:val="both"/>
        <w:rPr>
          <w:rFonts w:ascii="Times New Roman" w:eastAsia="Times New Roman" w:hAnsi="Times New Roman" w:cs="Times New Roman"/>
          <w:spacing w:val="7"/>
          <w:sz w:val="28"/>
          <w:szCs w:val="28"/>
        </w:rPr>
      </w:pPr>
      <w:r w:rsidRPr="00B81DDA">
        <w:rPr>
          <w:rFonts w:ascii="Times New Roman" w:eastAsia="Times New Roman" w:hAnsi="Times New Roman" w:cs="Times New Roman"/>
          <w:color w:val="000000"/>
          <w:spacing w:val="7"/>
          <w:sz w:val="28"/>
          <w:szCs w:val="28"/>
        </w:rPr>
        <w:t xml:space="preserve"> Использует специфические, культурно фиксированные предметные действия, знает назначение бытовых предметов (ложки, расчески, каран</w:t>
      </w:r>
      <w:r w:rsidRPr="00B81DDA">
        <w:rPr>
          <w:rFonts w:ascii="Times New Roman" w:eastAsia="Times New Roman" w:hAnsi="Times New Roman" w:cs="Times New Roman"/>
          <w:color w:val="000000"/>
          <w:spacing w:val="7"/>
          <w:sz w:val="28"/>
          <w:szCs w:val="28"/>
        </w:rPr>
        <w:softHyphen/>
        <w:t>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66474D" w:rsidRPr="00B81DDA" w:rsidRDefault="0066474D" w:rsidP="00B91428">
      <w:pPr>
        <w:widowControl w:val="0"/>
        <w:numPr>
          <w:ilvl w:val="0"/>
          <w:numId w:val="5"/>
        </w:numPr>
        <w:suppressAutoHyphens w:val="0"/>
        <w:spacing w:after="0" w:line="240" w:lineRule="auto"/>
        <w:ind w:firstLine="380"/>
        <w:jc w:val="both"/>
        <w:rPr>
          <w:rFonts w:ascii="Times New Roman" w:eastAsia="Times New Roman" w:hAnsi="Times New Roman" w:cs="Times New Roman"/>
          <w:spacing w:val="7"/>
          <w:sz w:val="28"/>
          <w:szCs w:val="28"/>
        </w:rPr>
      </w:pPr>
      <w:r w:rsidRPr="00B81DDA">
        <w:rPr>
          <w:rFonts w:ascii="Times New Roman" w:eastAsia="Times New Roman" w:hAnsi="Times New Roman" w:cs="Times New Roman"/>
          <w:color w:val="000000"/>
          <w:spacing w:val="7"/>
          <w:sz w:val="28"/>
          <w:szCs w:val="28"/>
        </w:rPr>
        <w:t xml:space="preserve"> Проявляет отрицательное отношение к грубости, жадности.</w:t>
      </w:r>
    </w:p>
    <w:p w:rsidR="0066474D" w:rsidRPr="00B81DDA" w:rsidRDefault="0066474D" w:rsidP="00B91428">
      <w:pPr>
        <w:widowControl w:val="0"/>
        <w:numPr>
          <w:ilvl w:val="0"/>
          <w:numId w:val="5"/>
        </w:numPr>
        <w:suppressAutoHyphens w:val="0"/>
        <w:spacing w:after="0" w:line="240" w:lineRule="auto"/>
        <w:ind w:right="20" w:firstLine="380"/>
        <w:jc w:val="both"/>
        <w:rPr>
          <w:rFonts w:ascii="Times New Roman" w:eastAsia="Times New Roman" w:hAnsi="Times New Roman" w:cs="Times New Roman"/>
          <w:spacing w:val="7"/>
          <w:sz w:val="28"/>
          <w:szCs w:val="28"/>
        </w:rPr>
      </w:pPr>
      <w:r w:rsidRPr="00B81DDA">
        <w:rPr>
          <w:rFonts w:ascii="Times New Roman" w:eastAsia="Times New Roman" w:hAnsi="Times New Roman" w:cs="Times New Roman"/>
          <w:color w:val="000000"/>
          <w:spacing w:val="7"/>
          <w:sz w:val="28"/>
          <w:szCs w:val="28"/>
        </w:rPr>
        <w:t xml:space="preserve">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66474D" w:rsidRPr="00B81DDA" w:rsidRDefault="0066474D" w:rsidP="00B91428">
      <w:pPr>
        <w:widowControl w:val="0"/>
        <w:numPr>
          <w:ilvl w:val="0"/>
          <w:numId w:val="5"/>
        </w:numPr>
        <w:suppressAutoHyphens w:val="0"/>
        <w:spacing w:after="0" w:line="240" w:lineRule="auto"/>
        <w:ind w:right="20" w:firstLine="380"/>
        <w:jc w:val="both"/>
        <w:rPr>
          <w:rFonts w:ascii="Times New Roman" w:eastAsia="Times New Roman" w:hAnsi="Times New Roman" w:cs="Times New Roman"/>
          <w:spacing w:val="7"/>
          <w:sz w:val="28"/>
          <w:szCs w:val="28"/>
        </w:rPr>
      </w:pPr>
      <w:r w:rsidRPr="00B81DDA">
        <w:rPr>
          <w:rFonts w:ascii="Times New Roman" w:eastAsia="Times New Roman" w:hAnsi="Times New Roman" w:cs="Times New Roman"/>
          <w:color w:val="000000"/>
          <w:spacing w:val="7"/>
          <w:sz w:val="28"/>
          <w:szCs w:val="28"/>
        </w:rPr>
        <w:t xml:space="preserve"> Владеет активной речью, включенной в общение; может обращаться с вопросами и просьбами, понимает речь взрослых; знает названия окру</w:t>
      </w:r>
      <w:r w:rsidRPr="00B81DDA">
        <w:rPr>
          <w:rFonts w:ascii="Times New Roman" w:eastAsia="Times New Roman" w:hAnsi="Times New Roman" w:cs="Times New Roman"/>
          <w:color w:val="000000"/>
          <w:spacing w:val="7"/>
          <w:sz w:val="28"/>
          <w:szCs w:val="28"/>
        </w:rPr>
        <w:softHyphen/>
        <w:t>жающих предметов и игрушек. Речь становится полноценным средством общения с другими детьми.</w:t>
      </w:r>
    </w:p>
    <w:p w:rsidR="0066474D" w:rsidRPr="00B81DDA" w:rsidRDefault="0066474D" w:rsidP="00B91428">
      <w:pPr>
        <w:widowControl w:val="0"/>
        <w:numPr>
          <w:ilvl w:val="0"/>
          <w:numId w:val="5"/>
        </w:numPr>
        <w:suppressAutoHyphens w:val="0"/>
        <w:spacing w:after="0" w:line="240" w:lineRule="auto"/>
        <w:ind w:right="20" w:firstLine="380"/>
        <w:jc w:val="both"/>
        <w:rPr>
          <w:rFonts w:ascii="Times New Roman" w:eastAsia="Times New Roman" w:hAnsi="Times New Roman" w:cs="Times New Roman"/>
          <w:spacing w:val="7"/>
          <w:sz w:val="28"/>
          <w:szCs w:val="28"/>
        </w:rPr>
      </w:pPr>
      <w:r w:rsidRPr="00B81DDA">
        <w:rPr>
          <w:rFonts w:ascii="Times New Roman" w:eastAsia="Times New Roman" w:hAnsi="Times New Roman" w:cs="Times New Roman"/>
          <w:color w:val="000000"/>
          <w:spacing w:val="7"/>
          <w:sz w:val="28"/>
          <w:szCs w:val="28"/>
        </w:rPr>
        <w:t xml:space="preserve"> Стремится к общению со взрослыми и активно подражает им в дви</w:t>
      </w:r>
      <w:r w:rsidRPr="00B81DDA">
        <w:rPr>
          <w:rFonts w:ascii="Times New Roman" w:eastAsia="Times New Roman" w:hAnsi="Times New Roman" w:cs="Times New Roman"/>
          <w:color w:val="000000"/>
          <w:spacing w:val="7"/>
          <w:sz w:val="28"/>
          <w:szCs w:val="28"/>
        </w:rPr>
        <w:softHyphen/>
        <w:t>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66474D" w:rsidRPr="00B81DDA" w:rsidRDefault="0066474D" w:rsidP="00B91428">
      <w:pPr>
        <w:widowControl w:val="0"/>
        <w:numPr>
          <w:ilvl w:val="0"/>
          <w:numId w:val="5"/>
        </w:numPr>
        <w:suppressAutoHyphens w:val="0"/>
        <w:spacing w:after="0" w:line="240" w:lineRule="auto"/>
        <w:ind w:right="20" w:firstLine="380"/>
        <w:jc w:val="both"/>
        <w:rPr>
          <w:rFonts w:ascii="Times New Roman" w:eastAsia="Times New Roman" w:hAnsi="Times New Roman" w:cs="Times New Roman"/>
          <w:spacing w:val="7"/>
          <w:sz w:val="28"/>
          <w:szCs w:val="28"/>
        </w:rPr>
      </w:pPr>
      <w:r w:rsidRPr="00B81DDA">
        <w:rPr>
          <w:rFonts w:ascii="Times New Roman" w:eastAsia="Times New Roman" w:hAnsi="Times New Roman" w:cs="Times New Roman"/>
          <w:color w:val="000000"/>
          <w:spacing w:val="7"/>
          <w:sz w:val="28"/>
          <w:szCs w:val="28"/>
        </w:rPr>
        <w:t xml:space="preserve"> Проявляет интерес к сверстникам; наблюдает за их действиями и одражает им. Умеет играть рядом со сверстниками, не мешая им. Про</w:t>
      </w:r>
      <w:r w:rsidRPr="00B81DDA">
        <w:rPr>
          <w:rFonts w:ascii="Times New Roman" w:eastAsia="Times New Roman" w:hAnsi="Times New Roman" w:cs="Times New Roman"/>
          <w:color w:val="000000"/>
          <w:spacing w:val="7"/>
          <w:sz w:val="28"/>
          <w:szCs w:val="28"/>
        </w:rPr>
        <w:softHyphen/>
        <w:t>являет интерес к совместным играм небольшими группами.</w:t>
      </w:r>
    </w:p>
    <w:p w:rsidR="0066474D" w:rsidRPr="00B81DDA" w:rsidRDefault="0066474D" w:rsidP="00B91428">
      <w:pPr>
        <w:widowControl w:val="0"/>
        <w:numPr>
          <w:ilvl w:val="0"/>
          <w:numId w:val="5"/>
        </w:numPr>
        <w:suppressAutoHyphens w:val="0"/>
        <w:spacing w:after="0" w:line="240" w:lineRule="auto"/>
        <w:ind w:right="20" w:firstLine="380"/>
        <w:jc w:val="both"/>
        <w:rPr>
          <w:rFonts w:ascii="Times New Roman" w:eastAsia="Times New Roman" w:hAnsi="Times New Roman" w:cs="Times New Roman"/>
          <w:spacing w:val="7"/>
          <w:sz w:val="28"/>
          <w:szCs w:val="28"/>
        </w:rPr>
      </w:pPr>
      <w:r w:rsidRPr="00B81DDA">
        <w:rPr>
          <w:rFonts w:ascii="Times New Roman" w:eastAsia="Times New Roman" w:hAnsi="Times New Roman" w:cs="Times New Roman"/>
          <w:color w:val="000000"/>
          <w:spacing w:val="7"/>
          <w:sz w:val="28"/>
          <w:szCs w:val="28"/>
        </w:rPr>
        <w:t xml:space="preserve"> Проявляет интерес к окружающему миру природы, с интересом участвует в сезонных наблюдениях.</w:t>
      </w:r>
    </w:p>
    <w:p w:rsidR="0066474D" w:rsidRPr="00B81DDA" w:rsidRDefault="0066474D" w:rsidP="00B91428">
      <w:pPr>
        <w:widowControl w:val="0"/>
        <w:numPr>
          <w:ilvl w:val="0"/>
          <w:numId w:val="5"/>
        </w:numPr>
        <w:suppressAutoHyphens w:val="0"/>
        <w:spacing w:after="0" w:line="240" w:lineRule="auto"/>
        <w:ind w:right="20" w:firstLine="380"/>
        <w:jc w:val="both"/>
        <w:rPr>
          <w:rFonts w:ascii="Times New Roman" w:eastAsia="Times New Roman" w:hAnsi="Times New Roman" w:cs="Times New Roman"/>
          <w:spacing w:val="7"/>
          <w:sz w:val="28"/>
          <w:szCs w:val="28"/>
        </w:rPr>
      </w:pPr>
      <w:r w:rsidRPr="00B81DDA">
        <w:rPr>
          <w:rFonts w:ascii="Times New Roman" w:eastAsia="Times New Roman" w:hAnsi="Times New Roman" w:cs="Times New Roman"/>
          <w:color w:val="000000"/>
          <w:spacing w:val="7"/>
          <w:sz w:val="28"/>
          <w:szCs w:val="28"/>
        </w:rPr>
        <w:t xml:space="preserve">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66474D" w:rsidRPr="00B81DDA" w:rsidRDefault="0066474D" w:rsidP="00B91428">
      <w:pPr>
        <w:widowControl w:val="0"/>
        <w:numPr>
          <w:ilvl w:val="0"/>
          <w:numId w:val="5"/>
        </w:numPr>
        <w:suppressAutoHyphens w:val="0"/>
        <w:spacing w:after="0" w:line="240" w:lineRule="auto"/>
        <w:ind w:right="20" w:firstLine="380"/>
        <w:jc w:val="both"/>
        <w:rPr>
          <w:rFonts w:ascii="Times New Roman" w:eastAsia="Times New Roman" w:hAnsi="Times New Roman" w:cs="Times New Roman"/>
          <w:spacing w:val="7"/>
          <w:sz w:val="28"/>
          <w:szCs w:val="28"/>
        </w:rPr>
      </w:pPr>
      <w:r w:rsidRPr="00B81DDA">
        <w:rPr>
          <w:rFonts w:ascii="Times New Roman" w:eastAsia="Times New Roman" w:hAnsi="Times New Roman" w:cs="Times New Roman"/>
          <w:color w:val="000000"/>
          <w:spacing w:val="7"/>
          <w:sz w:val="28"/>
          <w:szCs w:val="28"/>
        </w:rPr>
        <w:t xml:space="preserve"> С пониманием следит за действиями героев кукольного театра; прояв</w:t>
      </w:r>
      <w:r w:rsidRPr="00B81DDA">
        <w:rPr>
          <w:rFonts w:ascii="Times New Roman" w:eastAsia="Times New Roman" w:hAnsi="Times New Roman" w:cs="Times New Roman"/>
          <w:color w:val="000000"/>
          <w:spacing w:val="7"/>
          <w:sz w:val="28"/>
          <w:szCs w:val="28"/>
        </w:rPr>
        <w:softHyphen/>
        <w:t>ляет желание участвовать в театрализованных и сюжетно-ролевых играх.</w:t>
      </w:r>
    </w:p>
    <w:p w:rsidR="0066474D" w:rsidRPr="00B81DDA" w:rsidRDefault="0066474D" w:rsidP="00B91428">
      <w:pPr>
        <w:widowControl w:val="0"/>
        <w:numPr>
          <w:ilvl w:val="0"/>
          <w:numId w:val="5"/>
        </w:numPr>
        <w:suppressAutoHyphens w:val="0"/>
        <w:spacing w:after="0" w:line="240" w:lineRule="auto"/>
        <w:ind w:right="20" w:firstLine="380"/>
        <w:jc w:val="both"/>
        <w:rPr>
          <w:rFonts w:ascii="Times New Roman" w:eastAsia="Times New Roman" w:hAnsi="Times New Roman" w:cs="Times New Roman"/>
          <w:spacing w:val="7"/>
          <w:sz w:val="28"/>
          <w:szCs w:val="28"/>
        </w:rPr>
      </w:pPr>
      <w:r w:rsidRPr="00B81DDA">
        <w:rPr>
          <w:rFonts w:ascii="Times New Roman" w:eastAsia="Times New Roman" w:hAnsi="Times New Roman" w:cs="Times New Roman"/>
          <w:color w:val="000000"/>
          <w:spacing w:val="7"/>
          <w:sz w:val="28"/>
          <w:szCs w:val="28"/>
        </w:rPr>
        <w:t xml:space="preserve"> Проявляет интерес к продуктивной деятельности (рисование, лепка, конструирование, аппликация).</w:t>
      </w:r>
    </w:p>
    <w:p w:rsidR="0066474D" w:rsidRPr="00B91428" w:rsidRDefault="0066474D" w:rsidP="00B91428">
      <w:pPr>
        <w:widowControl w:val="0"/>
        <w:numPr>
          <w:ilvl w:val="0"/>
          <w:numId w:val="5"/>
        </w:numPr>
        <w:suppressAutoHyphens w:val="0"/>
        <w:spacing w:after="290" w:line="240" w:lineRule="auto"/>
        <w:ind w:right="20" w:firstLine="380"/>
        <w:jc w:val="both"/>
        <w:rPr>
          <w:rFonts w:ascii="Times New Roman" w:eastAsia="Times New Roman" w:hAnsi="Times New Roman" w:cs="Times New Roman"/>
          <w:spacing w:val="7"/>
          <w:sz w:val="28"/>
          <w:szCs w:val="28"/>
        </w:rPr>
      </w:pPr>
      <w:r w:rsidRPr="00B81DDA">
        <w:rPr>
          <w:rFonts w:ascii="Times New Roman" w:eastAsia="Times New Roman" w:hAnsi="Times New Roman" w:cs="Times New Roman"/>
          <w:color w:val="000000"/>
          <w:spacing w:val="7"/>
          <w:sz w:val="28"/>
          <w:szCs w:val="28"/>
        </w:rPr>
        <w:t xml:space="preserve"> У ребенка развита крупная моторика, он стремится осваивать раз</w:t>
      </w:r>
      <w:r w:rsidRPr="00B81DDA">
        <w:rPr>
          <w:rFonts w:ascii="Times New Roman" w:eastAsia="Times New Roman" w:hAnsi="Times New Roman" w:cs="Times New Roman"/>
          <w:color w:val="000000"/>
          <w:spacing w:val="7"/>
          <w:sz w:val="28"/>
          <w:szCs w:val="28"/>
        </w:rPr>
        <w:softHyphen/>
        <w:t xml:space="preserve">личные виды движений (бег, лазанье, перешагивание и пр.). С интересом </w:t>
      </w:r>
      <w:r w:rsidRPr="00B81DDA">
        <w:rPr>
          <w:rFonts w:ascii="Times New Roman" w:eastAsia="Times New Roman" w:hAnsi="Times New Roman" w:cs="Times New Roman"/>
          <w:color w:val="000000"/>
          <w:spacing w:val="7"/>
          <w:sz w:val="28"/>
          <w:szCs w:val="28"/>
        </w:rPr>
        <w:lastRenderedPageBreak/>
        <w:t>участвует в подвижных играх с простым содержанием, несложными дви</w:t>
      </w:r>
      <w:r w:rsidRPr="00B81DDA">
        <w:rPr>
          <w:rFonts w:ascii="Times New Roman" w:eastAsia="Times New Roman" w:hAnsi="Times New Roman" w:cs="Times New Roman"/>
          <w:color w:val="000000"/>
          <w:spacing w:val="7"/>
          <w:sz w:val="28"/>
          <w:szCs w:val="28"/>
        </w:rPr>
        <w:softHyphen/>
      </w:r>
      <w:r w:rsidRPr="00B91428">
        <w:rPr>
          <w:rFonts w:ascii="Times New Roman" w:eastAsia="Times New Roman" w:hAnsi="Times New Roman" w:cs="Times New Roman"/>
          <w:color w:val="000000"/>
          <w:spacing w:val="7"/>
          <w:sz w:val="28"/>
          <w:szCs w:val="28"/>
        </w:rPr>
        <w:t>жениями.</w:t>
      </w:r>
    </w:p>
    <w:p w:rsidR="0066474D" w:rsidRPr="00B91428" w:rsidRDefault="0066474D" w:rsidP="00B91428">
      <w:pPr>
        <w:keepNext/>
        <w:keepLines/>
        <w:tabs>
          <w:tab w:val="left" w:pos="9923"/>
        </w:tabs>
        <w:suppressAutoHyphens w:val="0"/>
        <w:spacing w:after="10" w:line="240" w:lineRule="auto"/>
        <w:ind w:firstLine="851"/>
        <w:jc w:val="both"/>
        <w:outlineLvl w:val="6"/>
        <w:rPr>
          <w:rFonts w:ascii="Times New Roman" w:eastAsia="Microsoft Sans Serif" w:hAnsi="Times New Roman" w:cs="Times New Roman"/>
          <w:b/>
          <w:bCs/>
          <w:color w:val="000000"/>
          <w:sz w:val="28"/>
          <w:szCs w:val="28"/>
        </w:rPr>
      </w:pPr>
      <w:bookmarkStart w:id="5" w:name="bookmark34"/>
      <w:r w:rsidRPr="00B91428">
        <w:rPr>
          <w:rFonts w:ascii="Times New Roman" w:eastAsia="Microsoft Sans Serif" w:hAnsi="Times New Roman" w:cs="Times New Roman"/>
          <w:b/>
          <w:bCs/>
          <w:color w:val="000000"/>
          <w:sz w:val="28"/>
          <w:szCs w:val="28"/>
        </w:rPr>
        <w:t>Целевые ориентиры на этапе завершения дошкольного образования</w:t>
      </w:r>
      <w:bookmarkEnd w:id="5"/>
    </w:p>
    <w:p w:rsidR="0066474D" w:rsidRPr="00B91428" w:rsidRDefault="0066474D" w:rsidP="00B81DDA">
      <w:pPr>
        <w:numPr>
          <w:ilvl w:val="0"/>
          <w:numId w:val="6"/>
        </w:numPr>
        <w:tabs>
          <w:tab w:val="left" w:pos="528"/>
        </w:tabs>
        <w:suppressAutoHyphens w:val="0"/>
        <w:spacing w:after="0" w:line="240" w:lineRule="auto"/>
        <w:ind w:right="20" w:firstLine="709"/>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Ребенок овладевает основными культурными средствами, способа</w:t>
      </w:r>
      <w:r w:rsidRPr="00B91428">
        <w:rPr>
          <w:rFonts w:ascii="Times New Roman" w:eastAsia="Times New Roman" w:hAnsi="Times New Roman" w:cs="Times New Roman"/>
          <w:color w:val="000000"/>
          <w:sz w:val="28"/>
          <w:szCs w:val="28"/>
        </w:rPr>
        <w:softHyphen/>
        <w:t>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w:t>
      </w:r>
      <w:r w:rsidRPr="00B91428">
        <w:rPr>
          <w:rFonts w:ascii="Times New Roman" w:eastAsia="Times New Roman" w:hAnsi="Times New Roman" w:cs="Times New Roman"/>
          <w:color w:val="000000"/>
          <w:sz w:val="28"/>
          <w:szCs w:val="28"/>
        </w:rPr>
        <w:softHyphen/>
        <w:t>тий, участников по совместной деятельности.</w:t>
      </w:r>
    </w:p>
    <w:p w:rsidR="0066474D" w:rsidRPr="00B91428" w:rsidRDefault="0066474D" w:rsidP="00B81DDA">
      <w:pPr>
        <w:numPr>
          <w:ilvl w:val="0"/>
          <w:numId w:val="6"/>
        </w:numPr>
        <w:tabs>
          <w:tab w:val="left" w:pos="543"/>
        </w:tabs>
        <w:suppressAutoHyphens w:val="0"/>
        <w:spacing w:after="0" w:line="240" w:lineRule="auto"/>
        <w:ind w:right="20" w:firstLine="709"/>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66474D" w:rsidRPr="00B91428" w:rsidRDefault="0066474D" w:rsidP="00B81DDA">
      <w:pPr>
        <w:numPr>
          <w:ilvl w:val="0"/>
          <w:numId w:val="6"/>
        </w:numPr>
        <w:tabs>
          <w:tab w:val="left" w:pos="543"/>
        </w:tabs>
        <w:suppressAutoHyphens w:val="0"/>
        <w:spacing w:after="0" w:line="240" w:lineRule="auto"/>
        <w:ind w:right="20" w:firstLine="567"/>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Способен договариваться, учитывать интересы и чувства других, со</w:t>
      </w:r>
      <w:r w:rsidRPr="00B91428">
        <w:rPr>
          <w:rFonts w:ascii="Times New Roman" w:eastAsia="Times New Roman" w:hAnsi="Times New Roman" w:cs="Times New Roman"/>
          <w:color w:val="000000"/>
          <w:sz w:val="28"/>
          <w:szCs w:val="28"/>
        </w:rPr>
        <w:softHyphen/>
        <w:t>переживать неудачам и радоваться успехам других, адекватно проявляет свои чувства, в том числе чувство веры в себя, старается разрешать конф</w:t>
      </w:r>
      <w:r w:rsidRPr="00B91428">
        <w:rPr>
          <w:rFonts w:ascii="Times New Roman" w:eastAsia="Times New Roman" w:hAnsi="Times New Roman" w:cs="Times New Roman"/>
          <w:color w:val="000000"/>
          <w:sz w:val="28"/>
          <w:szCs w:val="28"/>
        </w:rPr>
        <w:softHyphen/>
        <w:t>ликты. Умеет выражать и отстаивать свою позицию по разным вопросам.</w:t>
      </w:r>
    </w:p>
    <w:p w:rsidR="0066474D" w:rsidRPr="00B91428" w:rsidRDefault="0066474D" w:rsidP="00B81DDA">
      <w:pPr>
        <w:numPr>
          <w:ilvl w:val="0"/>
          <w:numId w:val="6"/>
        </w:numPr>
        <w:tabs>
          <w:tab w:val="left" w:pos="543"/>
        </w:tabs>
        <w:suppressAutoHyphens w:val="0"/>
        <w:spacing w:after="0" w:line="240" w:lineRule="auto"/>
        <w:ind w:right="20" w:firstLine="709"/>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Способен сотрудничать и выполнять как лидерские, так и исполни</w:t>
      </w:r>
      <w:r w:rsidRPr="00B91428">
        <w:rPr>
          <w:rFonts w:ascii="Times New Roman" w:eastAsia="Times New Roman" w:hAnsi="Times New Roman" w:cs="Times New Roman"/>
          <w:color w:val="000000"/>
          <w:sz w:val="28"/>
          <w:szCs w:val="28"/>
        </w:rPr>
        <w:softHyphen/>
        <w:t>тельские функции в совместной деятельности.</w:t>
      </w:r>
    </w:p>
    <w:p w:rsidR="0066474D" w:rsidRPr="00B91428" w:rsidRDefault="0066474D" w:rsidP="00B81DDA">
      <w:pPr>
        <w:numPr>
          <w:ilvl w:val="0"/>
          <w:numId w:val="6"/>
        </w:numPr>
        <w:tabs>
          <w:tab w:val="left" w:pos="543"/>
        </w:tabs>
        <w:suppressAutoHyphens w:val="0"/>
        <w:spacing w:after="0" w:line="240" w:lineRule="auto"/>
        <w:ind w:right="20" w:firstLine="709"/>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Понимает, что все люди равны вне зависимости от их социального происхождения, этнической принадлежности, религиозных и других ве</w:t>
      </w:r>
      <w:r w:rsidRPr="00B91428">
        <w:rPr>
          <w:rFonts w:ascii="Times New Roman" w:eastAsia="Times New Roman" w:hAnsi="Times New Roman" w:cs="Times New Roman"/>
          <w:color w:val="000000"/>
          <w:sz w:val="28"/>
          <w:szCs w:val="28"/>
        </w:rPr>
        <w:softHyphen/>
        <w:t>рований, их физических и психических особенностей.</w:t>
      </w:r>
    </w:p>
    <w:p w:rsidR="0066474D" w:rsidRPr="00B91428" w:rsidRDefault="0066474D" w:rsidP="00B81DDA">
      <w:pPr>
        <w:numPr>
          <w:ilvl w:val="0"/>
          <w:numId w:val="6"/>
        </w:numPr>
        <w:tabs>
          <w:tab w:val="left" w:pos="543"/>
        </w:tabs>
        <w:suppressAutoHyphens w:val="0"/>
        <w:spacing w:after="0" w:line="240" w:lineRule="auto"/>
        <w:ind w:right="20" w:firstLine="709"/>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Проявляет эмпатию по отношению к другим людям, готовность прийти на помощь тем, кто в этом нуждается.</w:t>
      </w:r>
    </w:p>
    <w:p w:rsidR="0066474D" w:rsidRPr="00B91428" w:rsidRDefault="0066474D" w:rsidP="00B81DDA">
      <w:pPr>
        <w:numPr>
          <w:ilvl w:val="0"/>
          <w:numId w:val="6"/>
        </w:numPr>
        <w:tabs>
          <w:tab w:val="left" w:pos="548"/>
        </w:tabs>
        <w:suppressAutoHyphens w:val="0"/>
        <w:spacing w:after="0" w:line="240" w:lineRule="auto"/>
        <w:ind w:right="20" w:firstLine="709"/>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Проявляет умение слышать других и стремление быть понятым другими.</w:t>
      </w:r>
    </w:p>
    <w:p w:rsidR="0066474D" w:rsidRPr="00B91428" w:rsidRDefault="0066474D" w:rsidP="00B81DDA">
      <w:pPr>
        <w:numPr>
          <w:ilvl w:val="0"/>
          <w:numId w:val="6"/>
        </w:numPr>
        <w:tabs>
          <w:tab w:val="left" w:pos="548"/>
        </w:tabs>
        <w:suppressAutoHyphens w:val="0"/>
        <w:spacing w:after="0" w:line="240" w:lineRule="auto"/>
        <w:ind w:right="20" w:firstLine="709"/>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Ребенок обладает развитым воображением, которое реализуется в разных видах деятельности, и прежде всего в игре; владеет разными фор</w:t>
      </w:r>
      <w:r w:rsidRPr="00B91428">
        <w:rPr>
          <w:rFonts w:ascii="Times New Roman" w:eastAsia="Times New Roman" w:hAnsi="Times New Roman" w:cs="Times New Roman"/>
          <w:color w:val="000000"/>
          <w:sz w:val="28"/>
          <w:szCs w:val="28"/>
        </w:rPr>
        <w:softHyphen/>
        <w:t>мами и видами игры, различает условную и реальную ситуации; умеет подчиняться разным правилам и социальным нормам. Умеет распозна</w:t>
      </w:r>
      <w:r w:rsidRPr="00B91428">
        <w:rPr>
          <w:rFonts w:ascii="Times New Roman" w:eastAsia="Times New Roman" w:hAnsi="Times New Roman" w:cs="Times New Roman"/>
          <w:color w:val="000000"/>
          <w:sz w:val="28"/>
          <w:szCs w:val="28"/>
        </w:rPr>
        <w:softHyphen/>
        <w:t>вать различные ситуации и адекватно их оценивать.</w:t>
      </w:r>
    </w:p>
    <w:p w:rsidR="0066474D" w:rsidRPr="00B91428" w:rsidRDefault="0066474D" w:rsidP="00B81DDA">
      <w:pPr>
        <w:numPr>
          <w:ilvl w:val="0"/>
          <w:numId w:val="6"/>
        </w:numPr>
        <w:tabs>
          <w:tab w:val="left" w:pos="548"/>
        </w:tabs>
        <w:suppressAutoHyphens w:val="0"/>
        <w:spacing w:after="0" w:line="240" w:lineRule="auto"/>
        <w:ind w:right="20" w:firstLine="709"/>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66474D" w:rsidRPr="00B91428" w:rsidRDefault="0066474D" w:rsidP="00B81DDA">
      <w:pPr>
        <w:numPr>
          <w:ilvl w:val="0"/>
          <w:numId w:val="6"/>
        </w:numPr>
        <w:tabs>
          <w:tab w:val="left" w:pos="548"/>
        </w:tabs>
        <w:suppressAutoHyphens w:val="0"/>
        <w:spacing w:after="0" w:line="240" w:lineRule="auto"/>
        <w:ind w:right="20" w:firstLine="709"/>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 ребенка развита крупная и мелкая моторика; он подвижен, вынос</w:t>
      </w:r>
      <w:r w:rsidRPr="00B91428">
        <w:rPr>
          <w:rFonts w:ascii="Times New Roman" w:eastAsia="Times New Roman" w:hAnsi="Times New Roman" w:cs="Times New Roman"/>
          <w:color w:val="000000"/>
          <w:sz w:val="28"/>
          <w:szCs w:val="28"/>
        </w:rPr>
        <w:softHyphen/>
        <w:t>лив, владеет основными движениями, может контролировать свои движе</w:t>
      </w:r>
      <w:r w:rsidRPr="00B91428">
        <w:rPr>
          <w:rFonts w:ascii="Times New Roman" w:eastAsia="Times New Roman" w:hAnsi="Times New Roman" w:cs="Times New Roman"/>
          <w:color w:val="000000"/>
          <w:sz w:val="28"/>
          <w:szCs w:val="28"/>
        </w:rPr>
        <w:softHyphen/>
        <w:t>ния и управлять ими.</w:t>
      </w:r>
    </w:p>
    <w:p w:rsidR="0066474D" w:rsidRPr="00B91428" w:rsidRDefault="0066474D" w:rsidP="00B81DDA">
      <w:pPr>
        <w:numPr>
          <w:ilvl w:val="0"/>
          <w:numId w:val="6"/>
        </w:numPr>
        <w:tabs>
          <w:tab w:val="left" w:pos="543"/>
        </w:tabs>
        <w:suppressAutoHyphens w:val="0"/>
        <w:spacing w:after="0" w:line="240" w:lineRule="auto"/>
        <w:ind w:right="20" w:firstLine="709"/>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Ребенок способен к волевым усилиям, может следовать социальным нормам поведения и правилам в разных видах деятельности, во взаимоот</w:t>
      </w:r>
      <w:r w:rsidRPr="00B91428">
        <w:rPr>
          <w:rFonts w:ascii="Times New Roman" w:eastAsia="Times New Roman" w:hAnsi="Times New Roman" w:cs="Times New Roman"/>
          <w:color w:val="000000"/>
          <w:sz w:val="28"/>
          <w:szCs w:val="28"/>
        </w:rPr>
        <w:softHyphen/>
        <w:t>ношениях со взрослыми и сверстниками, может соблюдать правила безо</w:t>
      </w:r>
      <w:r w:rsidRPr="00B91428">
        <w:rPr>
          <w:rFonts w:ascii="Times New Roman" w:eastAsia="Times New Roman" w:hAnsi="Times New Roman" w:cs="Times New Roman"/>
          <w:color w:val="000000"/>
          <w:sz w:val="28"/>
          <w:szCs w:val="28"/>
        </w:rPr>
        <w:softHyphen/>
        <w:t>пасного поведения и навыки личной гигиены.</w:t>
      </w:r>
    </w:p>
    <w:p w:rsidR="0066474D" w:rsidRPr="00B91428" w:rsidRDefault="0066474D" w:rsidP="00B81DDA">
      <w:pPr>
        <w:numPr>
          <w:ilvl w:val="0"/>
          <w:numId w:val="6"/>
        </w:numPr>
        <w:tabs>
          <w:tab w:val="left" w:pos="549"/>
        </w:tabs>
        <w:suppressAutoHyphens w:val="0"/>
        <w:spacing w:after="0" w:line="240" w:lineRule="auto"/>
        <w:ind w:firstLine="709"/>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lastRenderedPageBreak/>
        <w:t>Проявляет ответственность за начатое дело.</w:t>
      </w:r>
    </w:p>
    <w:p w:rsidR="0066474D" w:rsidRPr="00B91428" w:rsidRDefault="0066474D" w:rsidP="00B81DDA">
      <w:pPr>
        <w:numPr>
          <w:ilvl w:val="0"/>
          <w:numId w:val="6"/>
        </w:numPr>
        <w:tabs>
          <w:tab w:val="left" w:pos="553"/>
        </w:tabs>
        <w:suppressAutoHyphens w:val="0"/>
        <w:spacing w:after="0" w:line="240" w:lineRule="auto"/>
        <w:ind w:right="20" w:firstLine="709"/>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w:t>
      </w:r>
    </w:p>
    <w:p w:rsidR="0066474D" w:rsidRPr="00B91428" w:rsidRDefault="0066474D" w:rsidP="00B81DDA">
      <w:pPr>
        <w:numPr>
          <w:ilvl w:val="0"/>
          <w:numId w:val="6"/>
        </w:numPr>
        <w:tabs>
          <w:tab w:val="left" w:pos="518"/>
        </w:tabs>
        <w:suppressAutoHyphens w:val="0"/>
        <w:spacing w:after="0" w:line="240" w:lineRule="auto"/>
        <w:ind w:right="20" w:firstLine="709"/>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Открыт новому, то есть проявляет стремления к получению знаний, положительной мотивации к дальнейшему обучению в школе, институте.</w:t>
      </w:r>
    </w:p>
    <w:p w:rsidR="0066474D" w:rsidRPr="00B91428" w:rsidRDefault="0066474D" w:rsidP="00B81DDA">
      <w:pPr>
        <w:numPr>
          <w:ilvl w:val="0"/>
          <w:numId w:val="6"/>
        </w:numPr>
        <w:tabs>
          <w:tab w:val="left" w:pos="523"/>
        </w:tabs>
        <w:suppressAutoHyphens w:val="0"/>
        <w:spacing w:after="0" w:line="240" w:lineRule="auto"/>
        <w:ind w:right="20" w:firstLine="709"/>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Проявляет уважение к жизни (в различных ее формах) и заботу об окружающей среде.</w:t>
      </w:r>
    </w:p>
    <w:p w:rsidR="0066474D" w:rsidRPr="00B91428" w:rsidRDefault="0066474D" w:rsidP="00B81DDA">
      <w:pPr>
        <w:numPr>
          <w:ilvl w:val="0"/>
          <w:numId w:val="6"/>
        </w:numPr>
        <w:tabs>
          <w:tab w:val="left" w:pos="523"/>
        </w:tabs>
        <w:suppressAutoHyphens w:val="0"/>
        <w:spacing w:after="0" w:line="240" w:lineRule="auto"/>
        <w:ind w:right="20" w:firstLine="709"/>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Эмоционально отзывается на красоту окружающего мира, произве</w:t>
      </w:r>
      <w:r w:rsidRPr="00B91428">
        <w:rPr>
          <w:rFonts w:ascii="Times New Roman" w:eastAsia="Times New Roman" w:hAnsi="Times New Roman" w:cs="Times New Roman"/>
          <w:color w:val="000000"/>
          <w:sz w:val="28"/>
          <w:szCs w:val="28"/>
        </w:rPr>
        <w:softHyphen/>
        <w:t>дения народного и профессионального искусства (музыку, танцы, теат</w:t>
      </w:r>
      <w:r w:rsidRPr="00B91428">
        <w:rPr>
          <w:rFonts w:ascii="Times New Roman" w:eastAsia="Times New Roman" w:hAnsi="Times New Roman" w:cs="Times New Roman"/>
          <w:color w:val="000000"/>
          <w:sz w:val="28"/>
          <w:szCs w:val="28"/>
        </w:rPr>
        <w:softHyphen/>
        <w:t>ральную деятельность, изобразительную деятельность и т. д.).</w:t>
      </w:r>
    </w:p>
    <w:p w:rsidR="0066474D" w:rsidRPr="00B91428" w:rsidRDefault="0066474D" w:rsidP="00B81DDA">
      <w:pPr>
        <w:numPr>
          <w:ilvl w:val="0"/>
          <w:numId w:val="6"/>
        </w:numPr>
        <w:tabs>
          <w:tab w:val="left" w:pos="528"/>
        </w:tabs>
        <w:suppressAutoHyphens w:val="0"/>
        <w:spacing w:after="0" w:line="240" w:lineRule="auto"/>
        <w:ind w:right="20" w:firstLine="709"/>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Проявляет патриотические чувства, ощущает гордость за свою стра</w:t>
      </w:r>
      <w:r w:rsidRPr="00B91428">
        <w:rPr>
          <w:rFonts w:ascii="Times New Roman" w:eastAsia="Times New Roman" w:hAnsi="Times New Roman" w:cs="Times New Roman"/>
          <w:color w:val="000000"/>
          <w:sz w:val="28"/>
          <w:szCs w:val="28"/>
        </w:rPr>
        <w:softHyphen/>
        <w:t>ну, ее достижения, имеет представление о ее географическом разнообра</w:t>
      </w:r>
      <w:r w:rsidRPr="00B91428">
        <w:rPr>
          <w:rFonts w:ascii="Times New Roman" w:eastAsia="Times New Roman" w:hAnsi="Times New Roman" w:cs="Times New Roman"/>
          <w:color w:val="000000"/>
          <w:sz w:val="28"/>
          <w:szCs w:val="28"/>
        </w:rPr>
        <w:softHyphen/>
        <w:t>зии, многонациональности, важнейших исторических событиях.</w:t>
      </w:r>
    </w:p>
    <w:p w:rsidR="0066474D" w:rsidRPr="00B91428" w:rsidRDefault="0066474D" w:rsidP="00B81DDA">
      <w:pPr>
        <w:numPr>
          <w:ilvl w:val="0"/>
          <w:numId w:val="6"/>
        </w:numPr>
        <w:tabs>
          <w:tab w:val="left" w:pos="528"/>
        </w:tabs>
        <w:suppressAutoHyphens w:val="0"/>
        <w:spacing w:after="0" w:line="240" w:lineRule="auto"/>
        <w:ind w:right="20" w:firstLine="709"/>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Имеет первичные представления о себе, семье, традиционных се</w:t>
      </w:r>
      <w:r w:rsidRPr="00B91428">
        <w:rPr>
          <w:rFonts w:ascii="Times New Roman" w:eastAsia="Times New Roman" w:hAnsi="Times New Roman" w:cs="Times New Roman"/>
          <w:color w:val="000000"/>
          <w:sz w:val="28"/>
          <w:szCs w:val="28"/>
        </w:rPr>
        <w:softHyphen/>
        <w:t>мейных ценностях, включая традиционные гендерные ориентации, про</w:t>
      </w:r>
      <w:r w:rsidRPr="00B91428">
        <w:rPr>
          <w:rFonts w:ascii="Times New Roman" w:eastAsia="Times New Roman" w:hAnsi="Times New Roman" w:cs="Times New Roman"/>
          <w:color w:val="000000"/>
          <w:sz w:val="28"/>
          <w:szCs w:val="28"/>
        </w:rPr>
        <w:softHyphen/>
        <w:t>являет уважение к своему и противоположному полу.</w:t>
      </w:r>
    </w:p>
    <w:p w:rsidR="0066474D" w:rsidRPr="00B91428" w:rsidRDefault="0066474D" w:rsidP="00B81DDA">
      <w:pPr>
        <w:numPr>
          <w:ilvl w:val="0"/>
          <w:numId w:val="6"/>
        </w:numPr>
        <w:tabs>
          <w:tab w:val="left" w:pos="518"/>
        </w:tabs>
        <w:suppressAutoHyphens w:val="0"/>
        <w:spacing w:after="0" w:line="240" w:lineRule="auto"/>
        <w:ind w:right="20" w:firstLine="709"/>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66474D" w:rsidRPr="00B91428" w:rsidRDefault="0066474D" w:rsidP="00B81DDA">
      <w:pPr>
        <w:numPr>
          <w:ilvl w:val="0"/>
          <w:numId w:val="6"/>
        </w:numPr>
        <w:tabs>
          <w:tab w:val="left" w:pos="523"/>
        </w:tabs>
        <w:suppressAutoHyphens w:val="0"/>
        <w:spacing w:after="375" w:line="240" w:lineRule="auto"/>
        <w:ind w:right="20" w:firstLine="709"/>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Имеет начальные представления о здоровом образе жизни. Воспри</w:t>
      </w:r>
      <w:r w:rsidRPr="00B91428">
        <w:rPr>
          <w:rFonts w:ascii="Times New Roman" w:eastAsia="Times New Roman" w:hAnsi="Times New Roman" w:cs="Times New Roman"/>
          <w:color w:val="000000"/>
          <w:sz w:val="28"/>
          <w:szCs w:val="28"/>
        </w:rPr>
        <w:softHyphen/>
        <w:t>нимает здоровый образ жизни как ценность.</w:t>
      </w:r>
    </w:p>
    <w:p w:rsidR="00D20089" w:rsidRDefault="00D20089" w:rsidP="00B91428">
      <w:pPr>
        <w:tabs>
          <w:tab w:val="left" w:pos="523"/>
        </w:tabs>
        <w:suppressAutoHyphens w:val="0"/>
        <w:spacing w:after="375" w:line="240" w:lineRule="auto"/>
        <w:ind w:right="20"/>
        <w:jc w:val="both"/>
        <w:rPr>
          <w:rFonts w:ascii="Times New Roman" w:eastAsia="Times New Roman" w:hAnsi="Times New Roman" w:cs="Times New Roman"/>
          <w:color w:val="000000"/>
          <w:sz w:val="28"/>
          <w:szCs w:val="28"/>
        </w:rPr>
      </w:pPr>
    </w:p>
    <w:p w:rsidR="00B81DDA" w:rsidRDefault="00B81DDA" w:rsidP="00B91428">
      <w:pPr>
        <w:tabs>
          <w:tab w:val="left" w:pos="523"/>
        </w:tabs>
        <w:suppressAutoHyphens w:val="0"/>
        <w:spacing w:after="375" w:line="240" w:lineRule="auto"/>
        <w:ind w:right="20"/>
        <w:jc w:val="both"/>
        <w:rPr>
          <w:rFonts w:ascii="Times New Roman" w:eastAsia="Times New Roman" w:hAnsi="Times New Roman" w:cs="Times New Roman"/>
          <w:color w:val="000000"/>
          <w:sz w:val="28"/>
          <w:szCs w:val="28"/>
        </w:rPr>
      </w:pPr>
    </w:p>
    <w:p w:rsidR="00B81DDA" w:rsidRDefault="00B81DDA" w:rsidP="00B91428">
      <w:pPr>
        <w:tabs>
          <w:tab w:val="left" w:pos="523"/>
        </w:tabs>
        <w:suppressAutoHyphens w:val="0"/>
        <w:spacing w:after="375" w:line="240" w:lineRule="auto"/>
        <w:ind w:right="20"/>
        <w:jc w:val="both"/>
        <w:rPr>
          <w:rFonts w:ascii="Times New Roman" w:eastAsia="Times New Roman" w:hAnsi="Times New Roman" w:cs="Times New Roman"/>
          <w:color w:val="000000"/>
          <w:sz w:val="28"/>
          <w:szCs w:val="28"/>
        </w:rPr>
      </w:pPr>
    </w:p>
    <w:p w:rsidR="00B81DDA" w:rsidRDefault="00B81DDA" w:rsidP="00B91428">
      <w:pPr>
        <w:tabs>
          <w:tab w:val="left" w:pos="523"/>
        </w:tabs>
        <w:suppressAutoHyphens w:val="0"/>
        <w:spacing w:after="375" w:line="240" w:lineRule="auto"/>
        <w:ind w:right="20"/>
        <w:jc w:val="both"/>
        <w:rPr>
          <w:rFonts w:ascii="Times New Roman" w:eastAsia="Times New Roman" w:hAnsi="Times New Roman" w:cs="Times New Roman"/>
          <w:color w:val="000000"/>
          <w:sz w:val="28"/>
          <w:szCs w:val="28"/>
        </w:rPr>
      </w:pPr>
    </w:p>
    <w:p w:rsidR="00B81DDA" w:rsidRPr="00B91428" w:rsidRDefault="00B81DDA" w:rsidP="00B91428">
      <w:pPr>
        <w:tabs>
          <w:tab w:val="left" w:pos="523"/>
        </w:tabs>
        <w:suppressAutoHyphens w:val="0"/>
        <w:spacing w:after="375" w:line="240" w:lineRule="auto"/>
        <w:ind w:right="20"/>
        <w:jc w:val="both"/>
        <w:rPr>
          <w:rFonts w:ascii="Times New Roman" w:eastAsia="Times New Roman" w:hAnsi="Times New Roman" w:cs="Times New Roman"/>
          <w:color w:val="000000"/>
          <w:sz w:val="28"/>
          <w:szCs w:val="28"/>
        </w:rPr>
      </w:pPr>
    </w:p>
    <w:p w:rsidR="00D20089" w:rsidRPr="00B91428" w:rsidRDefault="00D20089" w:rsidP="00B91428">
      <w:pPr>
        <w:tabs>
          <w:tab w:val="left" w:pos="523"/>
        </w:tabs>
        <w:suppressAutoHyphens w:val="0"/>
        <w:spacing w:after="375" w:line="240" w:lineRule="auto"/>
        <w:ind w:right="23"/>
        <w:contextualSpacing/>
        <w:jc w:val="center"/>
        <w:rPr>
          <w:rFonts w:ascii="Times New Roman" w:eastAsia="Times New Roman" w:hAnsi="Times New Roman" w:cs="Times New Roman"/>
          <w:b/>
          <w:color w:val="000000"/>
          <w:sz w:val="28"/>
          <w:szCs w:val="28"/>
        </w:rPr>
      </w:pPr>
      <w:r w:rsidRPr="00B91428">
        <w:rPr>
          <w:rFonts w:ascii="Times New Roman" w:eastAsia="Times New Roman" w:hAnsi="Times New Roman" w:cs="Times New Roman"/>
          <w:b/>
          <w:color w:val="000000"/>
          <w:sz w:val="28"/>
          <w:szCs w:val="28"/>
        </w:rPr>
        <w:t>Содержательный раздел программы</w:t>
      </w:r>
    </w:p>
    <w:p w:rsidR="00B81DDA" w:rsidRDefault="00D20089" w:rsidP="00B81DDA">
      <w:pPr>
        <w:tabs>
          <w:tab w:val="left" w:pos="523"/>
        </w:tabs>
        <w:suppressAutoHyphens w:val="0"/>
        <w:spacing w:after="375" w:line="240" w:lineRule="auto"/>
        <w:ind w:right="23"/>
        <w:contextualSpacing/>
        <w:jc w:val="center"/>
        <w:rPr>
          <w:rFonts w:ascii="Times New Roman" w:eastAsia="Times New Roman" w:hAnsi="Times New Roman" w:cs="Times New Roman"/>
          <w:b/>
          <w:color w:val="000000"/>
          <w:sz w:val="28"/>
          <w:szCs w:val="28"/>
        </w:rPr>
      </w:pPr>
      <w:r w:rsidRPr="00B91428">
        <w:rPr>
          <w:rFonts w:ascii="Times New Roman" w:eastAsia="Times New Roman" w:hAnsi="Times New Roman" w:cs="Times New Roman"/>
          <w:b/>
          <w:color w:val="000000"/>
          <w:sz w:val="28"/>
          <w:szCs w:val="28"/>
        </w:rPr>
        <w:t>(обязательная часть)</w:t>
      </w:r>
    </w:p>
    <w:p w:rsidR="00B81DDA" w:rsidRDefault="00B81DDA" w:rsidP="00B81DDA">
      <w:pPr>
        <w:tabs>
          <w:tab w:val="left" w:pos="523"/>
        </w:tabs>
        <w:suppressAutoHyphens w:val="0"/>
        <w:spacing w:after="375" w:line="240" w:lineRule="auto"/>
        <w:ind w:right="23"/>
        <w:contextualSpacing/>
        <w:jc w:val="center"/>
        <w:rPr>
          <w:rFonts w:ascii="Times New Roman" w:eastAsia="Times New Roman" w:hAnsi="Times New Roman" w:cs="Times New Roman"/>
          <w:b/>
          <w:color w:val="000000"/>
          <w:sz w:val="28"/>
          <w:szCs w:val="28"/>
        </w:rPr>
      </w:pPr>
    </w:p>
    <w:p w:rsidR="00D20089" w:rsidRPr="00B91428" w:rsidRDefault="00D20089" w:rsidP="00B81DDA">
      <w:pPr>
        <w:tabs>
          <w:tab w:val="left" w:pos="523"/>
        </w:tabs>
        <w:suppressAutoHyphens w:val="0"/>
        <w:spacing w:after="375" w:line="240" w:lineRule="auto"/>
        <w:ind w:right="23"/>
        <w:contextualSpacing/>
        <w:jc w:val="center"/>
        <w:rPr>
          <w:rFonts w:ascii="Times New Roman" w:eastAsiaTheme="minorEastAsia" w:hAnsi="Times New Roman" w:cs="Times New Roman"/>
          <w:sz w:val="28"/>
          <w:szCs w:val="28"/>
        </w:rPr>
      </w:pPr>
      <w:r w:rsidRPr="00B91428">
        <w:rPr>
          <w:rFonts w:ascii="Times New Roman" w:eastAsiaTheme="minorEastAsia" w:hAnsi="Times New Roman" w:cs="Times New Roman"/>
          <w:b/>
          <w:sz w:val="28"/>
          <w:szCs w:val="28"/>
        </w:rPr>
        <w:t>2.Описание образовательной деятельности в соответствии с направлениями развития ребенка и с учетом программ и методических пособий</w:t>
      </w:r>
    </w:p>
    <w:p w:rsidR="00D20089" w:rsidRPr="00B91428" w:rsidRDefault="00D20089" w:rsidP="00B91428">
      <w:pPr>
        <w:suppressAutoHyphens w:val="0"/>
        <w:spacing w:after="0" w:line="240" w:lineRule="auto"/>
        <w:ind w:firstLine="709"/>
        <w:jc w:val="both"/>
        <w:rPr>
          <w:rFonts w:ascii="Times New Roman" w:eastAsiaTheme="minorEastAsia" w:hAnsi="Times New Roman" w:cs="Times New Roman"/>
          <w:sz w:val="28"/>
          <w:szCs w:val="28"/>
        </w:rPr>
      </w:pPr>
    </w:p>
    <w:p w:rsidR="00D20089" w:rsidRPr="00B91428" w:rsidRDefault="00D20089" w:rsidP="00B91428">
      <w:pPr>
        <w:suppressAutoHyphens w:val="0"/>
        <w:spacing w:after="0" w:line="240" w:lineRule="auto"/>
        <w:ind w:firstLine="709"/>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Принципиальная структура возрастно-ориентированной модели поддержки детской инициативы и формирования культурных практик представлена как структура содержания процесса и деятельности в каждой конкретной образовательной ситуации:</w:t>
      </w:r>
    </w:p>
    <w:p w:rsidR="00D20089" w:rsidRPr="00B91428" w:rsidRDefault="00D20089" w:rsidP="00B91428">
      <w:pPr>
        <w:numPr>
          <w:ilvl w:val="0"/>
          <w:numId w:val="7"/>
        </w:numPr>
        <w:suppressAutoHyphens w:val="0"/>
        <w:spacing w:after="0" w:line="240" w:lineRule="auto"/>
        <w:contextualSpacing/>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содержание образовательного процесса;</w:t>
      </w:r>
    </w:p>
    <w:p w:rsidR="00D20089" w:rsidRPr="00B91428" w:rsidRDefault="00D20089" w:rsidP="00B91428">
      <w:pPr>
        <w:numPr>
          <w:ilvl w:val="0"/>
          <w:numId w:val="7"/>
        </w:numPr>
        <w:suppressAutoHyphens w:val="0"/>
        <w:spacing w:after="0" w:line="240" w:lineRule="auto"/>
        <w:contextualSpacing/>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содержание деятельности образующегося (смысл действий, действия, позиция образующегося);</w:t>
      </w:r>
    </w:p>
    <w:p w:rsidR="00D20089" w:rsidRPr="00B91428" w:rsidRDefault="00D20089" w:rsidP="00B91428">
      <w:pPr>
        <w:numPr>
          <w:ilvl w:val="0"/>
          <w:numId w:val="7"/>
        </w:numPr>
        <w:suppressAutoHyphens w:val="0"/>
        <w:spacing w:after="0" w:line="240" w:lineRule="auto"/>
        <w:contextualSpacing/>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содержание совместной образовательной деятельности;</w:t>
      </w:r>
    </w:p>
    <w:p w:rsidR="00D20089" w:rsidRPr="00B91428" w:rsidRDefault="00D20089" w:rsidP="00B91428">
      <w:pPr>
        <w:numPr>
          <w:ilvl w:val="0"/>
          <w:numId w:val="7"/>
        </w:numPr>
        <w:suppressAutoHyphens w:val="0"/>
        <w:spacing w:after="0" w:line="240" w:lineRule="auto"/>
        <w:contextualSpacing/>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содержание педагогической деятельности (позиция, действия, смысл действий педагога).</w:t>
      </w:r>
    </w:p>
    <w:p w:rsidR="00D20089" w:rsidRPr="00B91428" w:rsidRDefault="00D20089" w:rsidP="00B91428">
      <w:pPr>
        <w:suppressAutoHyphens w:val="0"/>
        <w:spacing w:after="0" w:line="240" w:lineRule="auto"/>
        <w:jc w:val="center"/>
        <w:rPr>
          <w:rFonts w:ascii="Times New Roman" w:eastAsiaTheme="minorEastAsia" w:hAnsi="Times New Roman" w:cs="Times New Roman"/>
          <w:b/>
          <w:i/>
          <w:sz w:val="28"/>
          <w:szCs w:val="28"/>
        </w:rPr>
      </w:pPr>
      <w:r w:rsidRPr="00B91428">
        <w:rPr>
          <w:rFonts w:ascii="Times New Roman" w:eastAsiaTheme="minorEastAsia" w:hAnsi="Times New Roman" w:cs="Times New Roman"/>
          <w:b/>
          <w:i/>
          <w:sz w:val="28"/>
          <w:szCs w:val="28"/>
        </w:rPr>
        <w:t>Модель образовательного процесса и педагогической деятельности</w:t>
      </w:r>
    </w:p>
    <w:tbl>
      <w:tblPr>
        <w:tblStyle w:val="a8"/>
        <w:tblW w:w="10598" w:type="dxa"/>
        <w:tblInd w:w="-1045" w:type="dxa"/>
        <w:tblLook w:val="04A0" w:firstRow="1" w:lastRow="0" w:firstColumn="1" w:lastColumn="0" w:noHBand="0" w:noVBand="1"/>
      </w:tblPr>
      <w:tblGrid>
        <w:gridCol w:w="2392"/>
        <w:gridCol w:w="2393"/>
        <w:gridCol w:w="2694"/>
        <w:gridCol w:w="3119"/>
      </w:tblGrid>
      <w:tr w:rsidR="00D20089" w:rsidRPr="00B91428" w:rsidTr="00B81DDA">
        <w:tc>
          <w:tcPr>
            <w:tcW w:w="4785" w:type="dxa"/>
            <w:gridSpan w:val="2"/>
          </w:tcPr>
          <w:p w:rsidR="00D20089" w:rsidRPr="00B91428" w:rsidRDefault="00D20089"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Тип образовательной ситуации</w:t>
            </w:r>
          </w:p>
        </w:tc>
        <w:tc>
          <w:tcPr>
            <w:tcW w:w="2694" w:type="dxa"/>
          </w:tcPr>
          <w:p w:rsidR="00D20089" w:rsidRPr="00B91428" w:rsidRDefault="00D20089"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Предметно-игровая</w:t>
            </w:r>
          </w:p>
        </w:tc>
        <w:tc>
          <w:tcPr>
            <w:tcW w:w="3119" w:type="dxa"/>
          </w:tcPr>
          <w:p w:rsidR="00D20089" w:rsidRPr="00B91428" w:rsidRDefault="00D20089"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Сюжетно-игровая</w:t>
            </w:r>
          </w:p>
        </w:tc>
      </w:tr>
      <w:tr w:rsidR="00D20089" w:rsidRPr="00B91428" w:rsidTr="00B81DDA">
        <w:tc>
          <w:tcPr>
            <w:tcW w:w="2392" w:type="dxa"/>
          </w:tcPr>
          <w:p w:rsidR="00D20089" w:rsidRPr="00B91428" w:rsidRDefault="00D20089"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1</w:t>
            </w:r>
          </w:p>
        </w:tc>
        <w:tc>
          <w:tcPr>
            <w:tcW w:w="2393" w:type="dxa"/>
          </w:tcPr>
          <w:p w:rsidR="00D20089" w:rsidRPr="00B91428" w:rsidRDefault="00D20089"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2</w:t>
            </w:r>
          </w:p>
        </w:tc>
        <w:tc>
          <w:tcPr>
            <w:tcW w:w="2694" w:type="dxa"/>
          </w:tcPr>
          <w:p w:rsidR="00D20089" w:rsidRPr="00B91428" w:rsidRDefault="00D20089"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3</w:t>
            </w:r>
          </w:p>
        </w:tc>
        <w:tc>
          <w:tcPr>
            <w:tcW w:w="3119" w:type="dxa"/>
          </w:tcPr>
          <w:p w:rsidR="00D20089" w:rsidRPr="00B91428" w:rsidRDefault="00D20089"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4</w:t>
            </w:r>
          </w:p>
        </w:tc>
      </w:tr>
      <w:tr w:rsidR="00D20089" w:rsidRPr="00B91428" w:rsidTr="00B81DDA">
        <w:tc>
          <w:tcPr>
            <w:tcW w:w="4785" w:type="dxa"/>
            <w:gridSpan w:val="2"/>
          </w:tcPr>
          <w:p w:rsidR="00D20089" w:rsidRPr="00B91428" w:rsidRDefault="00D20089"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Содержание базового образовательного процесса</w:t>
            </w:r>
          </w:p>
        </w:tc>
        <w:tc>
          <w:tcPr>
            <w:tcW w:w="2694" w:type="dxa"/>
          </w:tcPr>
          <w:p w:rsidR="00D20089" w:rsidRPr="00B91428" w:rsidRDefault="00D20089" w:rsidP="00B81DDA">
            <w:pPr>
              <w:suppressAutoHyphens w:val="0"/>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Многообразная предметная среда, определяющая исследовательскую активность ребенка, его предметно-игровые действия. Содержание культурных практик, формирующих культурные средства – способы действий</w:t>
            </w:r>
          </w:p>
        </w:tc>
        <w:tc>
          <w:tcPr>
            <w:tcW w:w="3119" w:type="dxa"/>
          </w:tcPr>
          <w:p w:rsidR="00D20089" w:rsidRPr="00B91428" w:rsidRDefault="00D20089" w:rsidP="00B81DDA">
            <w:pPr>
              <w:suppressAutoHyphens w:val="0"/>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Адекватные дошкольному возрасту культурные практики при ведущей роли игровой деятельности, формирующие представления о целостной деятельности, нормах совместной деятельности, об окружающем мире</w:t>
            </w:r>
          </w:p>
        </w:tc>
      </w:tr>
      <w:tr w:rsidR="00D20089" w:rsidRPr="00B91428" w:rsidTr="00B81DDA">
        <w:tc>
          <w:tcPr>
            <w:tcW w:w="2392" w:type="dxa"/>
            <w:vMerge w:val="restart"/>
          </w:tcPr>
          <w:p w:rsidR="00D20089" w:rsidRPr="00B91428" w:rsidRDefault="00D20089"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Содержание деятельности дошкольника</w:t>
            </w:r>
          </w:p>
        </w:tc>
        <w:tc>
          <w:tcPr>
            <w:tcW w:w="2393" w:type="dxa"/>
          </w:tcPr>
          <w:p w:rsidR="00D20089" w:rsidRPr="00B91428" w:rsidRDefault="00D20089"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Позиция</w:t>
            </w:r>
          </w:p>
        </w:tc>
        <w:tc>
          <w:tcPr>
            <w:tcW w:w="2694" w:type="dxa"/>
          </w:tcPr>
          <w:p w:rsidR="00D20089" w:rsidRPr="00B91428" w:rsidRDefault="00D20089"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«Я есть Мы»</w:t>
            </w:r>
          </w:p>
        </w:tc>
        <w:tc>
          <w:tcPr>
            <w:tcW w:w="3119" w:type="dxa"/>
          </w:tcPr>
          <w:p w:rsidR="00D20089" w:rsidRPr="00B91428" w:rsidRDefault="00D20089"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«Я как Ты»</w:t>
            </w:r>
          </w:p>
        </w:tc>
      </w:tr>
      <w:tr w:rsidR="00D20089" w:rsidRPr="00B91428" w:rsidTr="00B81DDA">
        <w:tc>
          <w:tcPr>
            <w:tcW w:w="2392" w:type="dxa"/>
            <w:vMerge/>
          </w:tcPr>
          <w:p w:rsidR="00D20089" w:rsidRPr="00B91428" w:rsidRDefault="00D20089" w:rsidP="00B91428">
            <w:pPr>
              <w:suppressAutoHyphens w:val="0"/>
              <w:jc w:val="center"/>
              <w:rPr>
                <w:rFonts w:ascii="Times New Roman" w:eastAsiaTheme="minorEastAsia" w:hAnsi="Times New Roman" w:cs="Times New Roman"/>
                <w:sz w:val="28"/>
                <w:szCs w:val="28"/>
              </w:rPr>
            </w:pPr>
          </w:p>
        </w:tc>
        <w:tc>
          <w:tcPr>
            <w:tcW w:w="2393" w:type="dxa"/>
          </w:tcPr>
          <w:p w:rsidR="00D20089" w:rsidRPr="00B91428" w:rsidRDefault="00D20089" w:rsidP="00B81DDA">
            <w:pPr>
              <w:suppressAutoHyphens w:val="0"/>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Действия дошкольника</w:t>
            </w:r>
          </w:p>
        </w:tc>
        <w:tc>
          <w:tcPr>
            <w:tcW w:w="2694" w:type="dxa"/>
          </w:tcPr>
          <w:p w:rsidR="00D20089" w:rsidRPr="00B91428" w:rsidRDefault="00D20089" w:rsidP="00B81DDA">
            <w:pPr>
              <w:suppressAutoHyphens w:val="0"/>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 xml:space="preserve">Изображает роль действиями с предметами. Исследует новые предметы в действии. Подражает взрослому, сотрудничает с ним, выполняет его </w:t>
            </w:r>
            <w:r w:rsidRPr="00B91428">
              <w:rPr>
                <w:rFonts w:ascii="Times New Roman" w:eastAsiaTheme="minorEastAsia" w:hAnsi="Times New Roman" w:cs="Times New Roman"/>
                <w:sz w:val="28"/>
                <w:szCs w:val="28"/>
              </w:rPr>
              <w:lastRenderedPageBreak/>
              <w:t>задания</w:t>
            </w:r>
          </w:p>
        </w:tc>
        <w:tc>
          <w:tcPr>
            <w:tcW w:w="3119" w:type="dxa"/>
          </w:tcPr>
          <w:p w:rsidR="00D20089" w:rsidRPr="00B91428" w:rsidRDefault="00D20089" w:rsidP="00B81DDA">
            <w:pPr>
              <w:suppressAutoHyphens w:val="0"/>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lastRenderedPageBreak/>
              <w:t>Моделирует в сюжетной игре деятельность и отношения взрослых. Исследует природный и социальный мир. Сотрудничает со сверстниками.</w:t>
            </w:r>
          </w:p>
        </w:tc>
      </w:tr>
      <w:tr w:rsidR="00D20089" w:rsidRPr="00B91428" w:rsidTr="00B81DDA">
        <w:tc>
          <w:tcPr>
            <w:tcW w:w="2392" w:type="dxa"/>
            <w:vMerge/>
          </w:tcPr>
          <w:p w:rsidR="00D20089" w:rsidRPr="00B91428" w:rsidRDefault="00D20089" w:rsidP="00B91428">
            <w:pPr>
              <w:suppressAutoHyphens w:val="0"/>
              <w:jc w:val="center"/>
              <w:rPr>
                <w:rFonts w:ascii="Times New Roman" w:eastAsiaTheme="minorEastAsia" w:hAnsi="Times New Roman" w:cs="Times New Roman"/>
                <w:sz w:val="28"/>
                <w:szCs w:val="28"/>
              </w:rPr>
            </w:pPr>
          </w:p>
        </w:tc>
        <w:tc>
          <w:tcPr>
            <w:tcW w:w="2393" w:type="dxa"/>
          </w:tcPr>
          <w:p w:rsidR="00D20089" w:rsidRPr="00B91428" w:rsidRDefault="00D20089"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Смысл действий дошкольника</w:t>
            </w:r>
          </w:p>
        </w:tc>
        <w:tc>
          <w:tcPr>
            <w:tcW w:w="2694" w:type="dxa"/>
          </w:tcPr>
          <w:p w:rsidR="00D20089" w:rsidRPr="00B91428" w:rsidRDefault="00D20089" w:rsidP="00B81DDA">
            <w:pPr>
              <w:suppressAutoHyphens w:val="0"/>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Реализация собственных побуждений к действиям, стремление действовать «как взрослый», заслужить одобрение близкого взрослого</w:t>
            </w:r>
          </w:p>
        </w:tc>
        <w:tc>
          <w:tcPr>
            <w:tcW w:w="3119" w:type="dxa"/>
          </w:tcPr>
          <w:p w:rsidR="00D20089" w:rsidRPr="00B91428" w:rsidRDefault="00D20089" w:rsidP="00B81DDA">
            <w:pPr>
              <w:suppressAutoHyphens w:val="0"/>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Стремление войти в мир взрослых, проникнуть в смысл и мотивы деятельности взрослых, познать окружающий мир</w:t>
            </w:r>
          </w:p>
        </w:tc>
      </w:tr>
      <w:tr w:rsidR="00D20089" w:rsidRPr="00B91428" w:rsidTr="00B81DDA">
        <w:tc>
          <w:tcPr>
            <w:tcW w:w="4785" w:type="dxa"/>
            <w:gridSpan w:val="2"/>
          </w:tcPr>
          <w:p w:rsidR="00D20089" w:rsidRPr="00B91428" w:rsidRDefault="00D20089"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Содержание совместной образовательной деятельности</w:t>
            </w:r>
          </w:p>
        </w:tc>
        <w:tc>
          <w:tcPr>
            <w:tcW w:w="2694" w:type="dxa"/>
          </w:tcPr>
          <w:p w:rsidR="00D20089" w:rsidRPr="00B91428" w:rsidRDefault="00D20089" w:rsidP="00B81DDA">
            <w:pPr>
              <w:suppressAutoHyphens w:val="0"/>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Свободная деятельность ребенка и совместная партнерская деятельность взрослого с детьми при ведущей роли совместной партнерской деятельности</w:t>
            </w:r>
          </w:p>
        </w:tc>
        <w:tc>
          <w:tcPr>
            <w:tcW w:w="3119" w:type="dxa"/>
          </w:tcPr>
          <w:p w:rsidR="00D20089" w:rsidRPr="00B91428" w:rsidRDefault="00D20089" w:rsidP="00B81DDA">
            <w:pPr>
              <w:suppressAutoHyphens w:val="0"/>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Свободная деятельность ребенка и совместная партнерская деятельность взрослого с детьми при ведущей роли самостоятельной деятельности</w:t>
            </w:r>
          </w:p>
        </w:tc>
      </w:tr>
      <w:tr w:rsidR="00D20089" w:rsidRPr="00B91428" w:rsidTr="00B81DDA">
        <w:tc>
          <w:tcPr>
            <w:tcW w:w="2392" w:type="dxa"/>
            <w:vMerge w:val="restart"/>
          </w:tcPr>
          <w:p w:rsidR="00D20089" w:rsidRPr="00B91428" w:rsidRDefault="00D20089"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Содержание деятельности педагога</w:t>
            </w:r>
          </w:p>
        </w:tc>
        <w:tc>
          <w:tcPr>
            <w:tcW w:w="2393" w:type="dxa"/>
          </w:tcPr>
          <w:p w:rsidR="00D20089" w:rsidRPr="00B91428" w:rsidRDefault="00D20089"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Позиция</w:t>
            </w:r>
          </w:p>
        </w:tc>
        <w:tc>
          <w:tcPr>
            <w:tcW w:w="2694" w:type="dxa"/>
          </w:tcPr>
          <w:p w:rsidR="00D20089" w:rsidRPr="00B91428" w:rsidRDefault="00D20089"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Партнер-модель</w:t>
            </w:r>
          </w:p>
        </w:tc>
        <w:tc>
          <w:tcPr>
            <w:tcW w:w="3119" w:type="dxa"/>
          </w:tcPr>
          <w:p w:rsidR="00D20089" w:rsidRPr="00B91428" w:rsidRDefault="00D20089"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Партнер-сотрудник</w:t>
            </w:r>
          </w:p>
        </w:tc>
      </w:tr>
      <w:tr w:rsidR="00D20089" w:rsidRPr="00B91428" w:rsidTr="00B81DDA">
        <w:tc>
          <w:tcPr>
            <w:tcW w:w="2392" w:type="dxa"/>
            <w:vMerge/>
          </w:tcPr>
          <w:p w:rsidR="00D20089" w:rsidRPr="00B91428" w:rsidRDefault="00D20089" w:rsidP="00B91428">
            <w:pPr>
              <w:suppressAutoHyphens w:val="0"/>
              <w:jc w:val="center"/>
              <w:rPr>
                <w:rFonts w:ascii="Times New Roman" w:eastAsiaTheme="minorEastAsia" w:hAnsi="Times New Roman" w:cs="Times New Roman"/>
                <w:sz w:val="28"/>
                <w:szCs w:val="28"/>
              </w:rPr>
            </w:pPr>
          </w:p>
        </w:tc>
        <w:tc>
          <w:tcPr>
            <w:tcW w:w="2393" w:type="dxa"/>
          </w:tcPr>
          <w:p w:rsidR="00D20089" w:rsidRPr="00B91428" w:rsidRDefault="00D20089" w:rsidP="00B91428">
            <w:pPr>
              <w:suppressAutoHyphens w:val="0"/>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Действия педагога</w:t>
            </w:r>
          </w:p>
        </w:tc>
        <w:tc>
          <w:tcPr>
            <w:tcW w:w="2694" w:type="dxa"/>
          </w:tcPr>
          <w:p w:rsidR="00D20089" w:rsidRPr="00B91428" w:rsidRDefault="00D20089" w:rsidP="00B81DDA">
            <w:pPr>
              <w:suppressAutoHyphens w:val="0"/>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Создает насыщенную предметную среду. Направляет активность детей на культурные практики. Инициирует совместные действия и занятия по освоению культурных средств – способов действия</w:t>
            </w:r>
          </w:p>
        </w:tc>
        <w:tc>
          <w:tcPr>
            <w:tcW w:w="3119" w:type="dxa"/>
          </w:tcPr>
          <w:p w:rsidR="00D20089" w:rsidRPr="00B91428" w:rsidRDefault="00D20089" w:rsidP="00B81DDA">
            <w:pPr>
              <w:suppressAutoHyphens w:val="0"/>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Проявляет заинтересованность в деятельности детей и совместной деятельности, включается во взаимодействие с детьми в культурных практиках, в обсуждение результатов действий</w:t>
            </w:r>
          </w:p>
        </w:tc>
      </w:tr>
      <w:tr w:rsidR="00D20089" w:rsidRPr="00B91428" w:rsidTr="00B81DDA">
        <w:tc>
          <w:tcPr>
            <w:tcW w:w="2392" w:type="dxa"/>
            <w:vMerge/>
          </w:tcPr>
          <w:p w:rsidR="00D20089" w:rsidRPr="00B91428" w:rsidRDefault="00D20089" w:rsidP="00B91428">
            <w:pPr>
              <w:suppressAutoHyphens w:val="0"/>
              <w:jc w:val="center"/>
              <w:rPr>
                <w:rFonts w:ascii="Times New Roman" w:eastAsiaTheme="minorEastAsia" w:hAnsi="Times New Roman" w:cs="Times New Roman"/>
                <w:sz w:val="28"/>
                <w:szCs w:val="28"/>
              </w:rPr>
            </w:pPr>
          </w:p>
        </w:tc>
        <w:tc>
          <w:tcPr>
            <w:tcW w:w="2393" w:type="dxa"/>
          </w:tcPr>
          <w:p w:rsidR="00D20089" w:rsidRPr="00B91428" w:rsidRDefault="00D20089" w:rsidP="00B91428">
            <w:pPr>
              <w:suppressAutoHyphens w:val="0"/>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Смысл действий педагога</w:t>
            </w:r>
          </w:p>
        </w:tc>
        <w:tc>
          <w:tcPr>
            <w:tcW w:w="2694" w:type="dxa"/>
          </w:tcPr>
          <w:p w:rsidR="00D20089" w:rsidRPr="00B91428" w:rsidRDefault="00D20089" w:rsidP="00B81DDA">
            <w:pPr>
              <w:suppressAutoHyphens w:val="0"/>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Перевод ненаправленной активности детей в русло культурных практик, вовлечение детей в основные формы совместной деятельности</w:t>
            </w:r>
          </w:p>
        </w:tc>
        <w:tc>
          <w:tcPr>
            <w:tcW w:w="3119" w:type="dxa"/>
          </w:tcPr>
          <w:p w:rsidR="00D20089" w:rsidRPr="00B91428" w:rsidRDefault="00D20089" w:rsidP="00B81DDA">
            <w:pPr>
              <w:suppressAutoHyphens w:val="0"/>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Актуализация творчества детей, оснащение образовательным содержанием основных форм совместной деятельности</w:t>
            </w:r>
          </w:p>
        </w:tc>
      </w:tr>
    </w:tbl>
    <w:bookmarkEnd w:id="1"/>
    <w:p w:rsidR="00CF065E" w:rsidRPr="00B91428" w:rsidRDefault="00CF065E" w:rsidP="00B91428">
      <w:pPr>
        <w:suppressAutoHyphens w:val="0"/>
        <w:spacing w:after="0" w:line="240" w:lineRule="auto"/>
        <w:jc w:val="both"/>
        <w:rPr>
          <w:rFonts w:ascii="Times New Roman" w:eastAsiaTheme="minorEastAsia" w:hAnsi="Times New Roman" w:cs="Times New Roman"/>
          <w:b/>
          <w:i/>
          <w:sz w:val="28"/>
          <w:szCs w:val="28"/>
        </w:rPr>
      </w:pPr>
      <w:r w:rsidRPr="00B91428">
        <w:rPr>
          <w:rFonts w:ascii="Times New Roman" w:eastAsiaTheme="minorEastAsia" w:hAnsi="Times New Roman" w:cs="Times New Roman"/>
          <w:b/>
          <w:i/>
          <w:sz w:val="28"/>
          <w:szCs w:val="28"/>
        </w:rPr>
        <w:lastRenderedPageBreak/>
        <w:t>Согласно данной модели через Программу реализуется</w:t>
      </w:r>
    </w:p>
    <w:p w:rsidR="00CF065E" w:rsidRPr="00B91428" w:rsidRDefault="00CF065E" w:rsidP="00B91428">
      <w:pPr>
        <w:numPr>
          <w:ilvl w:val="0"/>
          <w:numId w:val="8"/>
        </w:numPr>
        <w:suppressAutoHyphens w:val="0"/>
        <w:spacing w:after="0" w:line="240" w:lineRule="auto"/>
        <w:ind w:left="0" w:firstLine="709"/>
        <w:contextualSpacing/>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особенности образовательной  деятельности разных видов и культурных практик;</w:t>
      </w:r>
    </w:p>
    <w:p w:rsidR="00CF065E" w:rsidRPr="00B91428" w:rsidRDefault="00CF065E" w:rsidP="00B91428">
      <w:pPr>
        <w:numPr>
          <w:ilvl w:val="0"/>
          <w:numId w:val="8"/>
        </w:numPr>
        <w:suppressAutoHyphens w:val="0"/>
        <w:spacing w:after="0" w:line="240" w:lineRule="auto"/>
        <w:ind w:left="0" w:firstLine="709"/>
        <w:contextualSpacing/>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способов и направлений поддержки детской инициативы;</w:t>
      </w:r>
    </w:p>
    <w:p w:rsidR="00CF065E" w:rsidRPr="00B91428" w:rsidRDefault="00CF065E" w:rsidP="00B91428">
      <w:pPr>
        <w:numPr>
          <w:ilvl w:val="0"/>
          <w:numId w:val="8"/>
        </w:numPr>
        <w:suppressAutoHyphens w:val="0"/>
        <w:spacing w:after="0" w:line="240" w:lineRule="auto"/>
        <w:ind w:left="0" w:firstLine="709"/>
        <w:contextualSpacing/>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особенностей взаимодействия педагогического коллектива с семьями воспитанников.</w:t>
      </w:r>
    </w:p>
    <w:p w:rsidR="00CF065E" w:rsidRPr="00B91428" w:rsidRDefault="00CF065E" w:rsidP="00B91428">
      <w:pPr>
        <w:suppressAutoHyphens w:val="0"/>
        <w:spacing w:after="0" w:line="240" w:lineRule="auto"/>
        <w:ind w:firstLine="709"/>
        <w:jc w:val="both"/>
        <w:rPr>
          <w:rFonts w:ascii="Times New Roman" w:eastAsiaTheme="minorEastAsia" w:hAnsi="Times New Roman" w:cs="Times New Roman"/>
          <w:sz w:val="28"/>
          <w:szCs w:val="28"/>
        </w:rPr>
      </w:pPr>
    </w:p>
    <w:p w:rsidR="00CF065E" w:rsidRPr="00B81DDA" w:rsidRDefault="00CF065E" w:rsidP="00B81DDA">
      <w:pPr>
        <w:suppressAutoHyphens w:val="0"/>
        <w:spacing w:after="0" w:line="240" w:lineRule="auto"/>
        <w:jc w:val="center"/>
        <w:rPr>
          <w:rFonts w:ascii="Times New Roman" w:eastAsiaTheme="minorEastAsia" w:hAnsi="Times New Roman" w:cs="Times New Roman"/>
          <w:b/>
          <w:i/>
          <w:sz w:val="28"/>
          <w:szCs w:val="28"/>
        </w:rPr>
      </w:pPr>
      <w:r w:rsidRPr="00B91428">
        <w:rPr>
          <w:rFonts w:ascii="Times New Roman" w:eastAsiaTheme="minorEastAsia" w:hAnsi="Times New Roman" w:cs="Times New Roman"/>
          <w:b/>
          <w:i/>
          <w:sz w:val="28"/>
          <w:szCs w:val="28"/>
        </w:rPr>
        <w:t>Описание образовательной деятель</w:t>
      </w:r>
      <w:r w:rsidR="00B81DDA">
        <w:rPr>
          <w:rFonts w:ascii="Times New Roman" w:eastAsiaTheme="minorEastAsia" w:hAnsi="Times New Roman" w:cs="Times New Roman"/>
          <w:b/>
          <w:i/>
          <w:sz w:val="28"/>
          <w:szCs w:val="28"/>
        </w:rPr>
        <w:t>ности в общеразвивающих группах</w:t>
      </w:r>
    </w:p>
    <w:p w:rsidR="00CF065E" w:rsidRPr="00B91428" w:rsidRDefault="00CF065E" w:rsidP="00B91428">
      <w:pPr>
        <w:suppressAutoHyphens w:val="0"/>
        <w:spacing w:after="0" w:line="240" w:lineRule="auto"/>
        <w:ind w:firstLine="709"/>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Содержание Программы обеспечивает развитие личности, мотивации и способностей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CF065E" w:rsidRPr="00B91428" w:rsidRDefault="00CF065E" w:rsidP="00B91428">
      <w:pPr>
        <w:numPr>
          <w:ilvl w:val="0"/>
          <w:numId w:val="8"/>
        </w:numPr>
        <w:suppressAutoHyphens w:val="0"/>
        <w:spacing w:after="0" w:line="240" w:lineRule="auto"/>
        <w:contextualSpacing/>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физическое развитие;</w:t>
      </w:r>
    </w:p>
    <w:p w:rsidR="00CF065E" w:rsidRPr="00B91428" w:rsidRDefault="00CF065E" w:rsidP="00B91428">
      <w:pPr>
        <w:numPr>
          <w:ilvl w:val="0"/>
          <w:numId w:val="8"/>
        </w:numPr>
        <w:suppressAutoHyphens w:val="0"/>
        <w:spacing w:after="0" w:line="240" w:lineRule="auto"/>
        <w:contextualSpacing/>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социально-коммуникативное развитие;</w:t>
      </w:r>
    </w:p>
    <w:p w:rsidR="00CF065E" w:rsidRPr="00B91428" w:rsidRDefault="00CF065E" w:rsidP="00B91428">
      <w:pPr>
        <w:numPr>
          <w:ilvl w:val="0"/>
          <w:numId w:val="8"/>
        </w:numPr>
        <w:suppressAutoHyphens w:val="0"/>
        <w:spacing w:after="0" w:line="240" w:lineRule="auto"/>
        <w:contextualSpacing/>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познавательное развитие;</w:t>
      </w:r>
    </w:p>
    <w:p w:rsidR="00CF065E" w:rsidRPr="00B91428" w:rsidRDefault="00CF065E" w:rsidP="00B91428">
      <w:pPr>
        <w:numPr>
          <w:ilvl w:val="0"/>
          <w:numId w:val="8"/>
        </w:numPr>
        <w:suppressAutoHyphens w:val="0"/>
        <w:spacing w:after="0" w:line="240" w:lineRule="auto"/>
        <w:contextualSpacing/>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 xml:space="preserve"> речевое развитие;</w:t>
      </w:r>
    </w:p>
    <w:p w:rsidR="00CF065E" w:rsidRPr="00B91428" w:rsidRDefault="00CF065E" w:rsidP="00B91428">
      <w:pPr>
        <w:numPr>
          <w:ilvl w:val="0"/>
          <w:numId w:val="8"/>
        </w:numPr>
        <w:suppressAutoHyphens w:val="0"/>
        <w:spacing w:after="0" w:line="240" w:lineRule="auto"/>
        <w:contextualSpacing/>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художественно-эстетическое развитие.</w:t>
      </w:r>
    </w:p>
    <w:p w:rsidR="00CF065E" w:rsidRPr="00B91428" w:rsidRDefault="00CF065E" w:rsidP="00B91428">
      <w:pPr>
        <w:suppressAutoHyphens w:val="0"/>
        <w:spacing w:after="0" w:line="240" w:lineRule="auto"/>
        <w:ind w:left="1429"/>
        <w:contextualSpacing/>
        <w:jc w:val="both"/>
        <w:rPr>
          <w:rFonts w:ascii="Times New Roman" w:eastAsiaTheme="minorEastAsia" w:hAnsi="Times New Roman" w:cs="Times New Roman"/>
          <w:sz w:val="28"/>
          <w:szCs w:val="28"/>
        </w:rPr>
      </w:pPr>
    </w:p>
    <w:p w:rsidR="00CF065E" w:rsidRPr="00B91428" w:rsidRDefault="00CF065E" w:rsidP="00B91428">
      <w:pPr>
        <w:suppressAutoHyphens w:val="0"/>
        <w:spacing w:after="0" w:line="240" w:lineRule="auto"/>
        <w:ind w:firstLine="709"/>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В соответствии с ФГОС ДОпрограммой предусмотрено дифференцирование образовательных областей на тематические модули.</w:t>
      </w:r>
    </w:p>
    <w:p w:rsidR="00CF065E" w:rsidRPr="00B91428" w:rsidRDefault="00CF065E" w:rsidP="00B91428">
      <w:pPr>
        <w:suppressAutoHyphens w:val="0"/>
        <w:spacing w:after="0" w:line="240" w:lineRule="auto"/>
        <w:ind w:firstLine="709"/>
        <w:jc w:val="both"/>
        <w:rPr>
          <w:rFonts w:ascii="Times New Roman" w:eastAsiaTheme="minorEastAsia" w:hAnsi="Times New Roman" w:cs="Times New Roman"/>
          <w:sz w:val="28"/>
          <w:szCs w:val="28"/>
        </w:rPr>
      </w:pPr>
    </w:p>
    <w:p w:rsidR="00CF065E" w:rsidRPr="00B91428" w:rsidRDefault="00CF065E" w:rsidP="00B91428">
      <w:pPr>
        <w:suppressAutoHyphens w:val="0"/>
        <w:spacing w:after="0" w:line="240" w:lineRule="auto"/>
        <w:ind w:firstLine="709"/>
        <w:jc w:val="center"/>
        <w:rPr>
          <w:rFonts w:ascii="Times New Roman" w:eastAsiaTheme="minorEastAsia" w:hAnsi="Times New Roman" w:cs="Times New Roman"/>
          <w:b/>
          <w:i/>
          <w:sz w:val="28"/>
          <w:szCs w:val="28"/>
          <w:u w:val="single"/>
        </w:rPr>
      </w:pPr>
      <w:r w:rsidRPr="00B91428">
        <w:rPr>
          <w:rFonts w:ascii="Times New Roman" w:eastAsiaTheme="minorEastAsia" w:hAnsi="Times New Roman" w:cs="Times New Roman"/>
          <w:b/>
          <w:i/>
          <w:sz w:val="28"/>
          <w:szCs w:val="28"/>
          <w:u w:val="single"/>
        </w:rPr>
        <w:t>Образовательная область</w:t>
      </w:r>
    </w:p>
    <w:p w:rsidR="00CF065E" w:rsidRPr="00B91428" w:rsidRDefault="00CF065E" w:rsidP="00B91428">
      <w:pPr>
        <w:suppressAutoHyphens w:val="0"/>
        <w:spacing w:after="0" w:line="240" w:lineRule="auto"/>
        <w:ind w:firstLine="709"/>
        <w:jc w:val="center"/>
        <w:rPr>
          <w:rFonts w:ascii="Times New Roman" w:eastAsiaTheme="minorEastAsia" w:hAnsi="Times New Roman" w:cs="Times New Roman"/>
          <w:b/>
          <w:i/>
          <w:sz w:val="28"/>
          <w:szCs w:val="28"/>
          <w:u w:val="single"/>
        </w:rPr>
      </w:pPr>
      <w:r w:rsidRPr="00B91428">
        <w:rPr>
          <w:rFonts w:ascii="Times New Roman" w:eastAsiaTheme="minorEastAsia" w:hAnsi="Times New Roman" w:cs="Times New Roman"/>
          <w:b/>
          <w:i/>
          <w:sz w:val="28"/>
          <w:szCs w:val="28"/>
          <w:u w:val="single"/>
        </w:rPr>
        <w:t xml:space="preserve"> «Социально – коммуникативное развитие»</w:t>
      </w:r>
    </w:p>
    <w:p w:rsidR="00CF065E" w:rsidRPr="00B91428" w:rsidRDefault="00CF065E" w:rsidP="00B91428">
      <w:pPr>
        <w:suppressAutoHyphens w:val="0"/>
        <w:spacing w:after="0" w:line="240" w:lineRule="auto"/>
        <w:ind w:firstLine="709"/>
        <w:jc w:val="center"/>
        <w:rPr>
          <w:rFonts w:ascii="Times New Roman" w:eastAsiaTheme="minorEastAsia" w:hAnsi="Times New Roman" w:cs="Times New Roman"/>
          <w:b/>
          <w:i/>
          <w:sz w:val="28"/>
          <w:szCs w:val="28"/>
        </w:rPr>
      </w:pPr>
      <w:r w:rsidRPr="00B91428">
        <w:rPr>
          <w:rFonts w:ascii="Times New Roman" w:eastAsiaTheme="minorEastAsia" w:hAnsi="Times New Roman" w:cs="Times New Roman"/>
          <w:b/>
          <w:i/>
          <w:sz w:val="28"/>
          <w:szCs w:val="28"/>
        </w:rPr>
        <w:t>Основные цели и задачи</w:t>
      </w:r>
    </w:p>
    <w:p w:rsidR="00CF065E" w:rsidRPr="00B91428" w:rsidRDefault="00CF065E" w:rsidP="00B91428">
      <w:pPr>
        <w:suppressAutoHyphens w:val="0"/>
        <w:spacing w:after="0" w:line="240" w:lineRule="auto"/>
        <w:ind w:firstLine="709"/>
        <w:contextualSpacing/>
        <w:jc w:val="both"/>
        <w:rPr>
          <w:rFonts w:ascii="Times New Roman" w:eastAsiaTheme="minorEastAsia" w:hAnsi="Times New Roman" w:cs="Times New Roman"/>
          <w:sz w:val="28"/>
          <w:szCs w:val="28"/>
        </w:rPr>
      </w:pPr>
      <w:r w:rsidRPr="00B91428">
        <w:rPr>
          <w:rFonts w:ascii="Times New Roman" w:eastAsiaTheme="minorEastAsia" w:hAnsi="Times New Roman" w:cs="Times New Roman"/>
          <w:b/>
          <w:sz w:val="28"/>
          <w:szCs w:val="28"/>
        </w:rPr>
        <w:t xml:space="preserve">Социализация, развитие общения, нравственное воспитание. </w:t>
      </w:r>
      <w:r w:rsidRPr="00B91428">
        <w:rPr>
          <w:rFonts w:ascii="Times New Roman" w:eastAsiaTheme="minorEastAsia" w:hAnsi="Times New Roman" w:cs="Times New Roman"/>
          <w:sz w:val="28"/>
          <w:szCs w:val="28"/>
        </w:rPr>
        <w:t xml:space="preserve">Усвоение норм и ценностей, принятых в обществе, воспитание моральных и нравственных качеств, формирование умения правильно оценивать свои поступки и поступки других детей. </w:t>
      </w:r>
    </w:p>
    <w:p w:rsidR="00CF065E" w:rsidRPr="00B91428" w:rsidRDefault="00CF065E" w:rsidP="00B91428">
      <w:pPr>
        <w:suppressAutoHyphens w:val="0"/>
        <w:spacing w:after="0" w:line="240" w:lineRule="auto"/>
        <w:ind w:firstLine="709"/>
        <w:contextualSpacing/>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Развитие общения и взаимодействия ребенка со взрослыми и сверстниками, развитие социального и эмоционального интеллекта, эмоциональной отзывчивости, сопереживания, уважительного отношения к окружающим.</w:t>
      </w:r>
    </w:p>
    <w:p w:rsidR="00CF065E" w:rsidRPr="00B91428" w:rsidRDefault="00CF065E" w:rsidP="00B91428">
      <w:pPr>
        <w:suppressAutoHyphens w:val="0"/>
        <w:spacing w:after="0" w:line="240" w:lineRule="auto"/>
        <w:ind w:firstLine="709"/>
        <w:contextualSpacing/>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Формирование готовности детей к совместной деятельности, развитие умения договариваться, самостоятельно разрешать конфликты.</w:t>
      </w:r>
    </w:p>
    <w:p w:rsidR="00CF065E" w:rsidRPr="00B91428" w:rsidRDefault="00CF065E" w:rsidP="00B91428">
      <w:pPr>
        <w:suppressAutoHyphens w:val="0"/>
        <w:spacing w:after="0" w:line="240" w:lineRule="auto"/>
        <w:ind w:firstLine="709"/>
        <w:contextualSpacing/>
        <w:jc w:val="both"/>
        <w:rPr>
          <w:rFonts w:ascii="Times New Roman" w:eastAsiaTheme="minorEastAsia" w:hAnsi="Times New Roman" w:cs="Times New Roman"/>
          <w:sz w:val="28"/>
          <w:szCs w:val="28"/>
        </w:rPr>
      </w:pPr>
      <w:r w:rsidRPr="00B91428">
        <w:rPr>
          <w:rFonts w:ascii="Times New Roman" w:eastAsiaTheme="minorEastAsia" w:hAnsi="Times New Roman" w:cs="Times New Roman"/>
          <w:b/>
          <w:sz w:val="28"/>
          <w:szCs w:val="28"/>
        </w:rPr>
        <w:t>Ребенок в семье и обществе</w:t>
      </w:r>
      <w:r w:rsidRPr="00B91428">
        <w:rPr>
          <w:rFonts w:ascii="Times New Roman" w:eastAsiaTheme="minorEastAsia" w:hAnsi="Times New Roman" w:cs="Times New Roman"/>
          <w:sz w:val="28"/>
          <w:szCs w:val="28"/>
        </w:rPr>
        <w:t>. Формирование образа «Я», уважительного отношения и  чувства принадлежности к своей семье, к сообществу детей и взрослых в организации. Формирование гендерной и семейной принадлежности.</w:t>
      </w:r>
    </w:p>
    <w:p w:rsidR="00CF065E" w:rsidRPr="00B91428" w:rsidRDefault="00CF065E" w:rsidP="00B91428">
      <w:pPr>
        <w:suppressAutoHyphens w:val="0"/>
        <w:spacing w:after="0" w:line="240" w:lineRule="auto"/>
        <w:ind w:firstLine="709"/>
        <w:contextualSpacing/>
        <w:jc w:val="both"/>
        <w:rPr>
          <w:rFonts w:ascii="Times New Roman" w:eastAsiaTheme="minorEastAsia" w:hAnsi="Times New Roman" w:cs="Times New Roman"/>
          <w:sz w:val="28"/>
          <w:szCs w:val="28"/>
        </w:rPr>
      </w:pPr>
      <w:r w:rsidRPr="00B91428">
        <w:rPr>
          <w:rFonts w:ascii="Times New Roman" w:eastAsiaTheme="minorEastAsia" w:hAnsi="Times New Roman" w:cs="Times New Roman"/>
          <w:b/>
          <w:sz w:val="28"/>
          <w:szCs w:val="28"/>
        </w:rPr>
        <w:t>Самообслуживание, самостоятельность, трудовое воспитани</w:t>
      </w:r>
      <w:r w:rsidRPr="00B91428">
        <w:rPr>
          <w:rFonts w:ascii="Times New Roman" w:eastAsiaTheme="minorEastAsia" w:hAnsi="Times New Roman" w:cs="Times New Roman"/>
          <w:sz w:val="28"/>
          <w:szCs w:val="28"/>
        </w:rPr>
        <w:t>е. Развитие навыков самообслуживания, становление самостоятельности, целенаправленности и саморегуляции собственных действий.</w:t>
      </w:r>
    </w:p>
    <w:p w:rsidR="00CF065E" w:rsidRPr="00B91428" w:rsidRDefault="00CF065E" w:rsidP="00B91428">
      <w:pPr>
        <w:suppressAutoHyphens w:val="0"/>
        <w:spacing w:after="0" w:line="240" w:lineRule="auto"/>
        <w:ind w:firstLine="709"/>
        <w:contextualSpacing/>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Воспитание культурно – гигиенических навыков. Формирование позитивных установок к различным видам труда и творчества, воспитание положительного отношения к труду, желания трудиться.</w:t>
      </w:r>
    </w:p>
    <w:p w:rsidR="00CF065E" w:rsidRPr="00B91428" w:rsidRDefault="00CF065E" w:rsidP="00B91428">
      <w:pPr>
        <w:suppressAutoHyphens w:val="0"/>
        <w:spacing w:after="0" w:line="240" w:lineRule="auto"/>
        <w:ind w:firstLine="709"/>
        <w:contextualSpacing/>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lastRenderedPageBreak/>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w:t>
      </w:r>
    </w:p>
    <w:p w:rsidR="00CF065E" w:rsidRPr="00B91428" w:rsidRDefault="00CF065E" w:rsidP="00B91428">
      <w:pPr>
        <w:suppressAutoHyphens w:val="0"/>
        <w:spacing w:after="0" w:line="240" w:lineRule="auto"/>
        <w:ind w:firstLine="709"/>
        <w:contextualSpacing/>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Формирование первичных представлений о труде взрослых, его роли в обществе и жизни каждого человека.</w:t>
      </w:r>
    </w:p>
    <w:p w:rsidR="00CF065E" w:rsidRPr="00B91428" w:rsidRDefault="00CF065E" w:rsidP="00B91428">
      <w:pPr>
        <w:suppressAutoHyphens w:val="0"/>
        <w:spacing w:after="0" w:line="240" w:lineRule="auto"/>
        <w:ind w:firstLine="709"/>
        <w:contextualSpacing/>
        <w:jc w:val="both"/>
        <w:rPr>
          <w:rFonts w:ascii="Times New Roman" w:eastAsiaTheme="minorEastAsia" w:hAnsi="Times New Roman" w:cs="Times New Roman"/>
          <w:sz w:val="28"/>
          <w:szCs w:val="28"/>
        </w:rPr>
      </w:pPr>
      <w:r w:rsidRPr="00B91428">
        <w:rPr>
          <w:rFonts w:ascii="Times New Roman" w:eastAsiaTheme="minorEastAsia" w:hAnsi="Times New Roman" w:cs="Times New Roman"/>
          <w:b/>
          <w:sz w:val="28"/>
          <w:szCs w:val="28"/>
        </w:rPr>
        <w:t xml:space="preserve">Формирование основ безопасности. </w:t>
      </w:r>
      <w:r w:rsidRPr="00B91428">
        <w:rPr>
          <w:rFonts w:ascii="Times New Roman" w:eastAsiaTheme="minorEastAsia" w:hAnsi="Times New Roman" w:cs="Times New Roman"/>
          <w:sz w:val="28"/>
          <w:szCs w:val="28"/>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CF065E" w:rsidRPr="00B91428" w:rsidRDefault="00CF065E" w:rsidP="00B91428">
      <w:pPr>
        <w:suppressAutoHyphens w:val="0"/>
        <w:spacing w:after="0" w:line="240" w:lineRule="auto"/>
        <w:ind w:firstLine="709"/>
        <w:contextualSpacing/>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Формирование осознанного и осмотрительного отношения к потенциально опасным для человека и окружающего мира природы ситуациям.</w:t>
      </w:r>
    </w:p>
    <w:p w:rsidR="00CF065E" w:rsidRPr="00B91428" w:rsidRDefault="00CF065E" w:rsidP="00B91428">
      <w:pPr>
        <w:suppressAutoHyphens w:val="0"/>
        <w:spacing w:after="0" w:line="240" w:lineRule="auto"/>
        <w:ind w:firstLine="709"/>
        <w:contextualSpacing/>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Формирование представлений о некоторых типичных опасных ситуациях и способах поведения в них.</w:t>
      </w:r>
    </w:p>
    <w:p w:rsidR="00CF065E" w:rsidRPr="00B91428" w:rsidRDefault="00CF065E" w:rsidP="00B91428">
      <w:pPr>
        <w:suppressAutoHyphens w:val="0"/>
        <w:spacing w:after="0" w:line="240" w:lineRule="auto"/>
        <w:ind w:firstLine="709"/>
        <w:contextualSpacing/>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Формирование элементарных представлений о правилах безопасности дорожного движения. Воспитание осознанного отношения к выполнению этих правил.</w:t>
      </w:r>
    </w:p>
    <w:p w:rsidR="00CF065E" w:rsidRPr="00B91428" w:rsidRDefault="00CF065E" w:rsidP="00B91428">
      <w:pPr>
        <w:suppressAutoHyphens w:val="0"/>
        <w:spacing w:after="0" w:line="240" w:lineRule="auto"/>
        <w:ind w:firstLine="709"/>
        <w:contextualSpacing/>
        <w:jc w:val="both"/>
        <w:rPr>
          <w:rFonts w:ascii="Times New Roman" w:eastAsiaTheme="minorEastAsia" w:hAnsi="Times New Roman" w:cs="Times New Roman"/>
          <w:sz w:val="28"/>
          <w:szCs w:val="28"/>
        </w:rPr>
      </w:pPr>
    </w:p>
    <w:p w:rsidR="00CF065E" w:rsidRPr="00B91428" w:rsidRDefault="00CF065E" w:rsidP="00B91428">
      <w:pPr>
        <w:suppressAutoHyphens w:val="0"/>
        <w:spacing w:after="0" w:line="240" w:lineRule="auto"/>
        <w:ind w:firstLine="709"/>
        <w:contextualSpacing/>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 xml:space="preserve">Содержание педагогической работы </w:t>
      </w:r>
    </w:p>
    <w:p w:rsidR="00CF065E" w:rsidRPr="00B91428" w:rsidRDefault="00CF065E" w:rsidP="00B91428">
      <w:pPr>
        <w:suppressAutoHyphens w:val="0"/>
        <w:spacing w:after="0" w:line="240" w:lineRule="auto"/>
        <w:ind w:firstLine="709"/>
        <w:contextualSpacing/>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по образовательной области «Социально – коммуникативное развитие»</w:t>
      </w:r>
    </w:p>
    <w:p w:rsidR="00CF065E" w:rsidRPr="00B91428" w:rsidRDefault="00CF065E" w:rsidP="00B91428">
      <w:pPr>
        <w:suppressAutoHyphens w:val="0"/>
        <w:spacing w:after="0" w:line="240" w:lineRule="auto"/>
        <w:ind w:firstLine="709"/>
        <w:contextualSpacing/>
        <w:jc w:val="center"/>
        <w:rPr>
          <w:rFonts w:ascii="Times New Roman" w:eastAsiaTheme="minorEastAsia" w:hAnsi="Times New Roman" w:cs="Times New Roman"/>
          <w:b/>
          <w:i/>
          <w:sz w:val="28"/>
          <w:szCs w:val="28"/>
        </w:rPr>
      </w:pPr>
      <w:r w:rsidRPr="00B91428">
        <w:rPr>
          <w:rFonts w:ascii="Times New Roman" w:eastAsiaTheme="minorEastAsia" w:hAnsi="Times New Roman" w:cs="Times New Roman"/>
          <w:b/>
          <w:i/>
          <w:sz w:val="28"/>
          <w:szCs w:val="28"/>
        </w:rPr>
        <w:t>Социализация, развитие общения, нравственное воспитание</w:t>
      </w:r>
    </w:p>
    <w:p w:rsidR="00CF065E" w:rsidRPr="00B91428" w:rsidRDefault="00CF065E" w:rsidP="00B91428">
      <w:pPr>
        <w:suppressAutoHyphens w:val="0"/>
        <w:spacing w:after="0" w:line="240" w:lineRule="auto"/>
        <w:ind w:firstLine="426"/>
        <w:contextualSpacing/>
        <w:jc w:val="center"/>
        <w:rPr>
          <w:rFonts w:ascii="Times New Roman" w:eastAsiaTheme="minorEastAsia" w:hAnsi="Times New Roman" w:cs="Times New Roman"/>
          <w:b/>
          <w:sz w:val="28"/>
          <w:szCs w:val="28"/>
        </w:rPr>
      </w:pPr>
    </w:p>
    <w:p w:rsidR="00CF065E" w:rsidRPr="00B91428" w:rsidRDefault="00CF065E" w:rsidP="00B91428">
      <w:pPr>
        <w:widowControl w:val="0"/>
        <w:suppressAutoHyphens w:val="0"/>
        <w:spacing w:after="14" w:line="240" w:lineRule="auto"/>
        <w:ind w:left="1160" w:right="2300"/>
        <w:contextualSpacing/>
        <w:jc w:val="center"/>
        <w:outlineLvl w:val="6"/>
        <w:rPr>
          <w:rFonts w:ascii="Times New Roman" w:eastAsia="Times New Roman" w:hAnsi="Times New Roman" w:cs="Times New Roman"/>
          <w:b/>
          <w:spacing w:val="6"/>
          <w:sz w:val="28"/>
          <w:szCs w:val="28"/>
        </w:rPr>
      </w:pPr>
      <w:bookmarkStart w:id="6" w:name="bookmark71"/>
      <w:r w:rsidRPr="00B91428">
        <w:rPr>
          <w:rFonts w:ascii="Times New Roman" w:eastAsia="Times New Roman" w:hAnsi="Times New Roman" w:cs="Times New Roman"/>
          <w:b/>
          <w:color w:val="000000"/>
          <w:spacing w:val="6"/>
          <w:sz w:val="28"/>
          <w:szCs w:val="28"/>
        </w:rPr>
        <w:t>Вторая группа раннего возраста (от 2 до 3 лет)</w:t>
      </w:r>
      <w:bookmarkEnd w:id="6"/>
    </w:p>
    <w:p w:rsidR="00CF065E" w:rsidRPr="00B91428" w:rsidRDefault="00CF065E" w:rsidP="00B91428">
      <w:pPr>
        <w:widowControl w:val="0"/>
        <w:suppressAutoHyphens w:val="0"/>
        <w:spacing w:after="0" w:line="240" w:lineRule="auto"/>
        <w:ind w:left="20"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Формировать у детей опыт поведения в среде сверстников, воспиты</w:t>
      </w:r>
      <w:r w:rsidRPr="00B91428">
        <w:rPr>
          <w:rFonts w:ascii="Times New Roman" w:eastAsia="Times New Roman" w:hAnsi="Times New Roman" w:cs="Times New Roman"/>
          <w:color w:val="000000"/>
          <w:spacing w:val="7"/>
          <w:sz w:val="28"/>
          <w:szCs w:val="28"/>
        </w:rPr>
        <w:softHyphen/>
        <w:t>вать чувство симпатии к ним. Способствовать накоплению опыта доброже</w:t>
      </w:r>
      <w:r w:rsidRPr="00B91428">
        <w:rPr>
          <w:rFonts w:ascii="Times New Roman" w:eastAsia="Times New Roman" w:hAnsi="Times New Roman" w:cs="Times New Roman"/>
          <w:color w:val="000000"/>
          <w:spacing w:val="7"/>
          <w:sz w:val="28"/>
          <w:szCs w:val="28"/>
        </w:rPr>
        <w:softHyphen/>
        <w:t>лательных взаимоотношений со сверстниками, воспитывать эмоциональ</w:t>
      </w:r>
      <w:r w:rsidRPr="00B91428">
        <w:rPr>
          <w:rFonts w:ascii="Times New Roman" w:eastAsia="Times New Roman" w:hAnsi="Times New Roman" w:cs="Times New Roman"/>
          <w:color w:val="000000"/>
          <w:spacing w:val="7"/>
          <w:sz w:val="28"/>
          <w:szCs w:val="28"/>
        </w:rPr>
        <w:softHyphen/>
        <w:t>ную отзывчивость (обращать внимание детей на ребенка, проявившего заботу о товарище, поощрять умение пожалеть, посочувствовать).</w:t>
      </w:r>
    </w:p>
    <w:p w:rsidR="00CF065E" w:rsidRPr="00B91428" w:rsidRDefault="00CF065E" w:rsidP="00B91428">
      <w:pPr>
        <w:widowControl w:val="0"/>
        <w:suppressAutoHyphens w:val="0"/>
        <w:spacing w:after="0" w:line="240" w:lineRule="auto"/>
        <w:ind w:left="20"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Воспитывать отрицательное отношение к грубости, жадности; разви</w:t>
      </w:r>
      <w:r w:rsidRPr="00B91428">
        <w:rPr>
          <w:rFonts w:ascii="Times New Roman" w:eastAsia="Times New Roman" w:hAnsi="Times New Roman" w:cs="Times New Roman"/>
          <w:color w:val="000000"/>
          <w:spacing w:val="7"/>
          <w:sz w:val="28"/>
          <w:szCs w:val="28"/>
        </w:rPr>
        <w:softHyphen/>
        <w:t>вать умение играть не ссорясь, помогать друг другу и вместе радоваться успехам, красивым игрушкам и т. п.</w:t>
      </w:r>
    </w:p>
    <w:p w:rsidR="00CF065E" w:rsidRPr="00B91428" w:rsidRDefault="00CF065E" w:rsidP="00B91428">
      <w:pPr>
        <w:widowControl w:val="0"/>
        <w:suppressAutoHyphens w:val="0"/>
        <w:spacing w:after="0" w:line="240" w:lineRule="auto"/>
        <w:ind w:left="20"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Воспитывать элементарные навыки вежливого обращения: здоро</w:t>
      </w:r>
      <w:r w:rsidRPr="00B91428">
        <w:rPr>
          <w:rFonts w:ascii="Times New Roman" w:eastAsia="Times New Roman" w:hAnsi="Times New Roman" w:cs="Times New Roman"/>
          <w:color w:val="000000"/>
          <w:spacing w:val="7"/>
          <w:sz w:val="28"/>
          <w:szCs w:val="28"/>
        </w:rPr>
        <w:softHyphen/>
        <w:t>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w:t>
      </w:r>
    </w:p>
    <w:p w:rsidR="00CF065E" w:rsidRPr="00B91428" w:rsidRDefault="00CF065E" w:rsidP="00B91428">
      <w:pPr>
        <w:widowControl w:val="0"/>
        <w:suppressAutoHyphens w:val="0"/>
        <w:spacing w:after="282" w:line="240" w:lineRule="auto"/>
        <w:ind w:left="20"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Воспитывать внимательное отношение и любовь к родителям и близ</w:t>
      </w:r>
      <w:r w:rsidRPr="00B91428">
        <w:rPr>
          <w:rFonts w:ascii="Times New Roman" w:eastAsia="Times New Roman" w:hAnsi="Times New Roman" w:cs="Times New Roman"/>
          <w:color w:val="000000"/>
          <w:spacing w:val="7"/>
          <w:sz w:val="28"/>
          <w:szCs w:val="28"/>
        </w:rPr>
        <w:softHyphen/>
        <w:t>ким людям. Приучать детей не перебивать говорящего взрослого, форми</w:t>
      </w:r>
      <w:r w:rsidRPr="00B91428">
        <w:rPr>
          <w:rFonts w:ascii="Times New Roman" w:eastAsia="Times New Roman" w:hAnsi="Times New Roman" w:cs="Times New Roman"/>
          <w:color w:val="000000"/>
          <w:spacing w:val="7"/>
          <w:sz w:val="28"/>
          <w:szCs w:val="28"/>
        </w:rPr>
        <w:softHyphen/>
        <w:t>ровать умение подождать, если взрослый занят.</w:t>
      </w:r>
    </w:p>
    <w:p w:rsidR="00CF065E" w:rsidRPr="00B91428" w:rsidRDefault="00CF065E" w:rsidP="00B91428">
      <w:pPr>
        <w:keepNext/>
        <w:keepLines/>
        <w:suppressAutoHyphens w:val="0"/>
        <w:spacing w:after="18" w:line="240" w:lineRule="auto"/>
        <w:ind w:left="1160"/>
        <w:contextualSpacing/>
        <w:jc w:val="center"/>
        <w:outlineLvl w:val="6"/>
        <w:rPr>
          <w:rFonts w:ascii="Times New Roman" w:eastAsia="Microsoft Sans Serif" w:hAnsi="Times New Roman" w:cs="Times New Roman"/>
          <w:b/>
          <w:bCs/>
          <w:color w:val="000000"/>
          <w:sz w:val="28"/>
          <w:szCs w:val="28"/>
        </w:rPr>
      </w:pPr>
      <w:bookmarkStart w:id="7" w:name="bookmark101"/>
      <w:r w:rsidRPr="00B91428">
        <w:rPr>
          <w:rFonts w:ascii="Times New Roman" w:eastAsia="Microsoft Sans Serif" w:hAnsi="Times New Roman" w:cs="Times New Roman"/>
          <w:b/>
          <w:bCs/>
          <w:color w:val="000000"/>
          <w:sz w:val="28"/>
          <w:szCs w:val="28"/>
        </w:rPr>
        <w:lastRenderedPageBreak/>
        <w:t>Младшая группа (от 3 до 4 лет)</w:t>
      </w:r>
      <w:bookmarkEnd w:id="7"/>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Обеспечивать условия для нравственного воспитания детей. Поощ</w:t>
      </w:r>
      <w:r w:rsidRPr="00B91428">
        <w:rPr>
          <w:rFonts w:ascii="Times New Roman" w:eastAsia="Times New Roman" w:hAnsi="Times New Roman" w:cs="Times New Roman"/>
          <w:color w:val="000000"/>
          <w:sz w:val="28"/>
          <w:szCs w:val="28"/>
        </w:rPr>
        <w:softHyphen/>
        <w:t>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доброжелательное отношение друг к другу, умение делиться с товарищем, опыт правильной оценки хороших и плохих пос</w:t>
      </w:r>
      <w:r w:rsidRPr="00B91428">
        <w:rPr>
          <w:rFonts w:ascii="Times New Roman" w:eastAsia="Times New Roman" w:hAnsi="Times New Roman" w:cs="Times New Roman"/>
          <w:color w:val="000000"/>
          <w:sz w:val="28"/>
          <w:szCs w:val="28"/>
        </w:rPr>
        <w:softHyphen/>
        <w:t>тупков.</w:t>
      </w:r>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жить дружно, вместе пользоваться игрушками, книгами, помо</w:t>
      </w:r>
      <w:r w:rsidRPr="00B91428">
        <w:rPr>
          <w:rFonts w:ascii="Times New Roman" w:eastAsia="Times New Roman" w:hAnsi="Times New Roman" w:cs="Times New Roman"/>
          <w:color w:val="000000"/>
          <w:sz w:val="28"/>
          <w:szCs w:val="28"/>
        </w:rPr>
        <w:softHyphen/>
        <w:t>гать друг другу.</w:t>
      </w:r>
    </w:p>
    <w:p w:rsidR="00CF065E" w:rsidRPr="00B91428" w:rsidRDefault="00CF065E" w:rsidP="00B91428">
      <w:pPr>
        <w:suppressAutoHyphens w:val="0"/>
        <w:spacing w:after="226"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Приучать детей к вежливости (учить здороваться, прощаться, благо</w:t>
      </w:r>
      <w:r w:rsidRPr="00B91428">
        <w:rPr>
          <w:rFonts w:ascii="Times New Roman" w:eastAsia="Times New Roman" w:hAnsi="Times New Roman" w:cs="Times New Roman"/>
          <w:color w:val="000000"/>
          <w:sz w:val="28"/>
          <w:szCs w:val="28"/>
        </w:rPr>
        <w:softHyphen/>
        <w:t>дарить за помощь).</w:t>
      </w:r>
    </w:p>
    <w:p w:rsidR="00CF065E" w:rsidRPr="00B91428" w:rsidRDefault="00CF065E" w:rsidP="00B91428">
      <w:pPr>
        <w:keepNext/>
        <w:keepLines/>
        <w:suppressAutoHyphens w:val="0"/>
        <w:spacing w:after="14" w:line="240" w:lineRule="auto"/>
        <w:ind w:left="1160"/>
        <w:contextualSpacing/>
        <w:jc w:val="center"/>
        <w:outlineLvl w:val="6"/>
        <w:rPr>
          <w:rFonts w:ascii="Times New Roman" w:eastAsia="Microsoft Sans Serif" w:hAnsi="Times New Roman" w:cs="Times New Roman"/>
          <w:b/>
          <w:bCs/>
          <w:color w:val="000000"/>
          <w:sz w:val="28"/>
          <w:szCs w:val="28"/>
        </w:rPr>
      </w:pPr>
      <w:bookmarkStart w:id="8" w:name="bookmark102"/>
      <w:r w:rsidRPr="00B91428">
        <w:rPr>
          <w:rFonts w:ascii="Times New Roman" w:eastAsia="Microsoft Sans Serif" w:hAnsi="Times New Roman" w:cs="Times New Roman"/>
          <w:b/>
          <w:bCs/>
          <w:color w:val="000000"/>
          <w:sz w:val="28"/>
          <w:szCs w:val="28"/>
        </w:rPr>
        <w:t>Средняя группа (от 4 до 5 лет)</w:t>
      </w:r>
      <w:bookmarkEnd w:id="8"/>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Способствовать формированию личностного отношения ребенка к соб</w:t>
      </w:r>
      <w:r w:rsidRPr="00B91428">
        <w:rPr>
          <w:rFonts w:ascii="Times New Roman" w:eastAsia="Times New Roman" w:hAnsi="Times New Roman" w:cs="Times New Roman"/>
          <w:color w:val="000000"/>
          <w:sz w:val="28"/>
          <w:szCs w:val="28"/>
        </w:rPr>
        <w:softHyphen/>
        <w:t>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работу по формированию доброжелательных взаимоот</w:t>
      </w:r>
      <w:r w:rsidRPr="00B91428">
        <w:rPr>
          <w:rFonts w:ascii="Times New Roman" w:eastAsia="Times New Roman" w:hAnsi="Times New Roman" w:cs="Times New Roman"/>
          <w:color w:val="000000"/>
          <w:sz w:val="28"/>
          <w:szCs w:val="28"/>
        </w:rPr>
        <w:softHyphen/>
        <w:t>ношений между детьми, обращать внимание детей на хорошие поступки друг друга.</w:t>
      </w:r>
    </w:p>
    <w:p w:rsidR="00CF065E" w:rsidRPr="00B91428" w:rsidRDefault="00CF065E" w:rsidP="00B91428">
      <w:pPr>
        <w:suppressAutoHyphens w:val="0"/>
        <w:spacing w:after="0" w:line="240" w:lineRule="auto"/>
        <w:ind w:lef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коллективным играм, правилам добрых взаимоотношений.</w:t>
      </w:r>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Воспитывать скромность, отзывчивость, желание быть справедливым, сильным и смелым; учить испытывать чувство стыда за неблаговидный поступок.</w:t>
      </w:r>
    </w:p>
    <w:p w:rsidR="00CF065E" w:rsidRPr="00B91428" w:rsidRDefault="00CF065E" w:rsidP="00B91428">
      <w:pPr>
        <w:suppressAutoHyphens w:val="0"/>
        <w:spacing w:after="222"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Напоминать детям о необходимости здороваться, прощаться, называть работников дошкольного учреждения по имени и отчеству, не вмешивать</w:t>
      </w:r>
      <w:r w:rsidRPr="00B91428">
        <w:rPr>
          <w:rFonts w:ascii="Times New Roman" w:eastAsia="Times New Roman" w:hAnsi="Times New Roman" w:cs="Times New Roman"/>
          <w:color w:val="000000"/>
          <w:sz w:val="28"/>
          <w:szCs w:val="28"/>
        </w:rPr>
        <w:softHyphen/>
        <w:t>ся в разговор взрослых, вежливо выражать свою просьбу, благодарить за оказанную услугу.</w:t>
      </w:r>
    </w:p>
    <w:p w:rsidR="00CF065E" w:rsidRPr="00B91428" w:rsidRDefault="00CF065E" w:rsidP="00B91428">
      <w:pPr>
        <w:keepNext/>
        <w:keepLines/>
        <w:suppressAutoHyphens w:val="0"/>
        <w:spacing w:after="18" w:line="240" w:lineRule="auto"/>
        <w:ind w:left="1160"/>
        <w:contextualSpacing/>
        <w:jc w:val="center"/>
        <w:outlineLvl w:val="6"/>
        <w:rPr>
          <w:rFonts w:ascii="Times New Roman" w:eastAsia="Microsoft Sans Serif" w:hAnsi="Times New Roman" w:cs="Times New Roman"/>
          <w:b/>
          <w:bCs/>
          <w:color w:val="000000"/>
          <w:sz w:val="28"/>
          <w:szCs w:val="28"/>
        </w:rPr>
      </w:pPr>
      <w:bookmarkStart w:id="9" w:name="bookmark103"/>
      <w:r w:rsidRPr="00B91428">
        <w:rPr>
          <w:rFonts w:ascii="Times New Roman" w:eastAsia="Microsoft Sans Serif" w:hAnsi="Times New Roman" w:cs="Times New Roman"/>
          <w:b/>
          <w:bCs/>
          <w:color w:val="000000"/>
          <w:sz w:val="28"/>
          <w:szCs w:val="28"/>
        </w:rPr>
        <w:t>Старшая группа (от 5 до 6 лет)</w:t>
      </w:r>
      <w:bookmarkEnd w:id="9"/>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w:t>
      </w:r>
      <w:r w:rsidRPr="00B91428">
        <w:rPr>
          <w:rFonts w:ascii="Times New Roman" w:eastAsia="Times New Roman" w:hAnsi="Times New Roman" w:cs="Times New Roman"/>
          <w:color w:val="000000"/>
          <w:sz w:val="28"/>
          <w:szCs w:val="28"/>
        </w:rPr>
        <w:softHyphen/>
        <w:t>ресные занятия.</w:t>
      </w:r>
    </w:p>
    <w:p w:rsidR="00CF065E" w:rsidRPr="00B91428" w:rsidRDefault="00CF065E" w:rsidP="00B91428">
      <w:pPr>
        <w:suppressAutoHyphens w:val="0"/>
        <w:spacing w:after="0" w:line="240" w:lineRule="auto"/>
        <w:ind w:lef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Воспитывать уважительное отношение к окружающим.</w:t>
      </w:r>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заботиться о младших, помогать им, защищать тех, кто слабее. Формировать такие качества, как сочувствие, отзывчивость.</w:t>
      </w:r>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Воспитывать скромность, умение проявлять заботу об окружающих, с благодарностью относиться к помощи и знакам внимания.</w:t>
      </w:r>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lastRenderedPageBreak/>
        <w:t>Формировать умение оценивать свои поступки и поступки сверстни</w:t>
      </w:r>
      <w:r w:rsidRPr="00B91428">
        <w:rPr>
          <w:rFonts w:ascii="Times New Roman" w:eastAsia="Times New Roman" w:hAnsi="Times New Roman" w:cs="Times New Roman"/>
          <w:color w:val="000000"/>
          <w:sz w:val="28"/>
          <w:szCs w:val="28"/>
        </w:rPr>
        <w:softHyphen/>
        <w:t>ков. Развивать стремление детей выражать свое отношение к окружающе</w:t>
      </w:r>
      <w:r w:rsidRPr="00B91428">
        <w:rPr>
          <w:rFonts w:ascii="Times New Roman" w:eastAsia="Times New Roman" w:hAnsi="Times New Roman" w:cs="Times New Roman"/>
          <w:color w:val="000000"/>
          <w:sz w:val="28"/>
          <w:szCs w:val="28"/>
        </w:rPr>
        <w:softHyphen/>
        <w:t>му, самостоятельно находить для этого различные речевые средства.</w:t>
      </w:r>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Расширять представления о правилах поведения в общественных мес</w:t>
      </w:r>
      <w:r w:rsidRPr="00B91428">
        <w:rPr>
          <w:rFonts w:ascii="Times New Roman" w:eastAsia="Times New Roman" w:hAnsi="Times New Roman" w:cs="Times New Roman"/>
          <w:color w:val="000000"/>
          <w:sz w:val="28"/>
          <w:szCs w:val="28"/>
        </w:rPr>
        <w:softHyphen/>
        <w:t>тах; об обязанностях в группе детского сада, дома.</w:t>
      </w:r>
    </w:p>
    <w:p w:rsidR="00CF065E" w:rsidRDefault="00CF065E" w:rsidP="00B91428">
      <w:pPr>
        <w:suppressAutoHyphens w:val="0"/>
        <w:spacing w:after="222"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Обогащать словарь детей вежливыми словами (здравствуйте, до сви</w:t>
      </w:r>
      <w:r w:rsidRPr="00B91428">
        <w:rPr>
          <w:rFonts w:ascii="Times New Roman" w:eastAsia="Times New Roman" w:hAnsi="Times New Roman" w:cs="Times New Roman"/>
          <w:color w:val="000000"/>
          <w:sz w:val="28"/>
          <w:szCs w:val="28"/>
        </w:rPr>
        <w:softHyphen/>
        <w:t>дания, пожалуйста, извините, спасибо и т. д.). Побуждать к использованию в речи фольклора (пословицы, поговорки, потешки и др.). Показать значе</w:t>
      </w:r>
      <w:r w:rsidRPr="00B91428">
        <w:rPr>
          <w:rFonts w:ascii="Times New Roman" w:eastAsia="Times New Roman" w:hAnsi="Times New Roman" w:cs="Times New Roman"/>
          <w:color w:val="000000"/>
          <w:sz w:val="28"/>
          <w:szCs w:val="28"/>
        </w:rPr>
        <w:softHyphen/>
        <w:t>ние родного языка в формировании основ нравственности.</w:t>
      </w:r>
    </w:p>
    <w:p w:rsidR="00DD5965" w:rsidRPr="00B91428" w:rsidRDefault="00DD5965" w:rsidP="00B91428">
      <w:pPr>
        <w:suppressAutoHyphens w:val="0"/>
        <w:spacing w:after="222" w:line="240" w:lineRule="auto"/>
        <w:ind w:left="20" w:right="20" w:firstLine="400"/>
        <w:contextualSpacing/>
        <w:jc w:val="both"/>
        <w:rPr>
          <w:rFonts w:ascii="Times New Roman" w:eastAsia="Times New Roman" w:hAnsi="Times New Roman" w:cs="Times New Roman"/>
          <w:color w:val="000000"/>
          <w:sz w:val="28"/>
          <w:szCs w:val="28"/>
        </w:rPr>
      </w:pPr>
    </w:p>
    <w:p w:rsidR="00CF065E" w:rsidRPr="00B91428" w:rsidRDefault="00CF065E" w:rsidP="00DD5965">
      <w:pPr>
        <w:keepNext/>
        <w:keepLines/>
        <w:suppressAutoHyphens w:val="0"/>
        <w:spacing w:after="18" w:line="240" w:lineRule="auto"/>
        <w:ind w:left="1160" w:right="-1"/>
        <w:contextualSpacing/>
        <w:outlineLvl w:val="6"/>
        <w:rPr>
          <w:rFonts w:ascii="Times New Roman" w:eastAsia="Microsoft Sans Serif" w:hAnsi="Times New Roman" w:cs="Times New Roman"/>
          <w:b/>
          <w:bCs/>
          <w:color w:val="000000"/>
          <w:sz w:val="28"/>
          <w:szCs w:val="28"/>
        </w:rPr>
      </w:pPr>
      <w:bookmarkStart w:id="10" w:name="bookmark104"/>
      <w:r w:rsidRPr="00B91428">
        <w:rPr>
          <w:rFonts w:ascii="Times New Roman" w:eastAsia="Microsoft Sans Serif" w:hAnsi="Times New Roman" w:cs="Times New Roman"/>
          <w:b/>
          <w:bCs/>
          <w:color w:val="000000"/>
          <w:sz w:val="28"/>
          <w:szCs w:val="28"/>
        </w:rPr>
        <w:t>Подготовительная к школе группа (от 6 до лет)</w:t>
      </w:r>
      <w:bookmarkEnd w:id="10"/>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Воспитывать дружеские взаимоотношения между детьми, развивать уме</w:t>
      </w:r>
      <w:r w:rsidRPr="00B91428">
        <w:rPr>
          <w:rFonts w:ascii="Times New Roman" w:eastAsia="Times New Roman" w:hAnsi="Times New Roman" w:cs="Times New Roman"/>
          <w:color w:val="000000"/>
          <w:sz w:val="28"/>
          <w:szCs w:val="28"/>
        </w:rPr>
        <w:softHyphen/>
        <w:t>ние самостоятельно объединяться для совместной игры и труда, заниматься самостоятельно выбранным делом, договариваться, помогать друг другу.</w:t>
      </w:r>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Воспитывать организованность, дисциплинированность, коллекти</w:t>
      </w:r>
      <w:r w:rsidRPr="00B91428">
        <w:rPr>
          <w:rFonts w:ascii="Times New Roman" w:eastAsia="Times New Roman" w:hAnsi="Times New Roman" w:cs="Times New Roman"/>
          <w:color w:val="000000"/>
          <w:sz w:val="28"/>
          <w:szCs w:val="28"/>
        </w:rPr>
        <w:softHyphen/>
        <w:t>визм, уважение к старшим.</w:t>
      </w:r>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Воспитывать заботливое отношение к малышам, пожилым людям; учить помогать им.</w:t>
      </w:r>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такие качества, как сочувствие, отзывчивость, справед</w:t>
      </w:r>
      <w:r w:rsidRPr="00B91428">
        <w:rPr>
          <w:rFonts w:ascii="Times New Roman" w:eastAsia="Times New Roman" w:hAnsi="Times New Roman" w:cs="Times New Roman"/>
          <w:color w:val="000000"/>
          <w:sz w:val="28"/>
          <w:szCs w:val="28"/>
        </w:rPr>
        <w:softHyphen/>
        <w:t>ливость, скромность.</w:t>
      </w:r>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Развивать волевые качества: умение ограничивать свои желания, вы</w:t>
      </w:r>
      <w:r w:rsidRPr="00B91428">
        <w:rPr>
          <w:rFonts w:ascii="Times New Roman" w:eastAsia="Times New Roman" w:hAnsi="Times New Roman" w:cs="Times New Roman"/>
          <w:color w:val="000000"/>
          <w:sz w:val="28"/>
          <w:szCs w:val="28"/>
        </w:rPr>
        <w:softHyphen/>
        <w:t>полнять установленные нормы поведения, в своих поступках следовать положительному примеру.</w:t>
      </w:r>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Обогащать словарь формулами словесной вежливости (приветствие, прощание, просьбы, извинения).</w:t>
      </w:r>
    </w:p>
    <w:p w:rsidR="00CF065E" w:rsidRDefault="00CF065E" w:rsidP="00B91428">
      <w:pPr>
        <w:suppressAutoHyphens w:val="0"/>
        <w:spacing w:after="375"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Расширять представления детей об их обязанностях, прежде всего в связи с подготовкой к школе. Формировать интерес к учебной деятель</w:t>
      </w:r>
      <w:r w:rsidRPr="00B91428">
        <w:rPr>
          <w:rFonts w:ascii="Times New Roman" w:eastAsia="Times New Roman" w:hAnsi="Times New Roman" w:cs="Times New Roman"/>
          <w:color w:val="000000"/>
          <w:sz w:val="28"/>
          <w:szCs w:val="28"/>
        </w:rPr>
        <w:softHyphen/>
        <w:t>ности и желание учиться в школе.</w:t>
      </w:r>
    </w:p>
    <w:p w:rsidR="00DD5965" w:rsidRPr="00B91428" w:rsidRDefault="00DD5965" w:rsidP="00B91428">
      <w:pPr>
        <w:suppressAutoHyphens w:val="0"/>
        <w:spacing w:after="375" w:line="240" w:lineRule="auto"/>
        <w:ind w:left="20" w:right="20" w:firstLine="400"/>
        <w:contextualSpacing/>
        <w:jc w:val="both"/>
        <w:rPr>
          <w:rFonts w:ascii="Times New Roman" w:eastAsia="Times New Roman" w:hAnsi="Times New Roman" w:cs="Times New Roman"/>
          <w:color w:val="000000"/>
          <w:sz w:val="28"/>
          <w:szCs w:val="28"/>
        </w:rPr>
      </w:pPr>
    </w:p>
    <w:p w:rsidR="00CF065E" w:rsidRPr="00B91428" w:rsidRDefault="00CF065E" w:rsidP="00B91428">
      <w:pPr>
        <w:keepNext/>
        <w:keepLines/>
        <w:suppressAutoHyphens w:val="0"/>
        <w:spacing w:after="95" w:line="240" w:lineRule="auto"/>
        <w:ind w:left="1160"/>
        <w:contextualSpacing/>
        <w:jc w:val="center"/>
        <w:outlineLvl w:val="5"/>
        <w:rPr>
          <w:rFonts w:ascii="Times New Roman" w:eastAsia="Microsoft Sans Serif" w:hAnsi="Times New Roman" w:cs="Times New Roman"/>
          <w:b/>
          <w:color w:val="000000"/>
          <w:sz w:val="28"/>
          <w:szCs w:val="28"/>
        </w:rPr>
      </w:pPr>
      <w:bookmarkStart w:id="11" w:name="bookmark105"/>
      <w:r w:rsidRPr="00B91428">
        <w:rPr>
          <w:rFonts w:ascii="Times New Roman" w:eastAsia="Microsoft Sans Serif" w:hAnsi="Times New Roman" w:cs="Times New Roman"/>
          <w:b/>
          <w:color w:val="000000"/>
          <w:sz w:val="28"/>
          <w:szCs w:val="28"/>
        </w:rPr>
        <w:t>Ребенок в семье и сообществе</w:t>
      </w:r>
      <w:bookmarkEnd w:id="11"/>
    </w:p>
    <w:p w:rsidR="00CF065E" w:rsidRPr="00B91428" w:rsidRDefault="00CF065E" w:rsidP="00DD5965">
      <w:pPr>
        <w:widowControl w:val="0"/>
        <w:suppressAutoHyphens w:val="0"/>
        <w:spacing w:after="14" w:line="240" w:lineRule="auto"/>
        <w:ind w:left="1160" w:right="-1"/>
        <w:contextualSpacing/>
        <w:jc w:val="center"/>
        <w:outlineLvl w:val="6"/>
        <w:rPr>
          <w:rFonts w:ascii="Times New Roman" w:eastAsia="Times New Roman" w:hAnsi="Times New Roman" w:cs="Times New Roman"/>
          <w:b/>
          <w:spacing w:val="6"/>
          <w:sz w:val="28"/>
          <w:szCs w:val="28"/>
        </w:rPr>
      </w:pPr>
      <w:r w:rsidRPr="00B91428">
        <w:rPr>
          <w:rFonts w:ascii="Times New Roman" w:eastAsia="Times New Roman" w:hAnsi="Times New Roman" w:cs="Times New Roman"/>
          <w:b/>
          <w:color w:val="000000"/>
          <w:spacing w:val="6"/>
          <w:sz w:val="28"/>
          <w:szCs w:val="28"/>
        </w:rPr>
        <w:t>Вторая группа раннего возраста (от 2 до 3 лет)</w:t>
      </w:r>
    </w:p>
    <w:p w:rsidR="00CF065E" w:rsidRPr="00B91428" w:rsidRDefault="00CF065E"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b/>
          <w:bCs/>
          <w:color w:val="000000"/>
          <w:spacing w:val="-2"/>
          <w:sz w:val="28"/>
          <w:szCs w:val="28"/>
        </w:rPr>
        <w:t xml:space="preserve">Образ Я. </w:t>
      </w:r>
      <w:r w:rsidRPr="00B91428">
        <w:rPr>
          <w:rFonts w:ascii="Times New Roman" w:eastAsia="Times New Roman" w:hAnsi="Times New Roman" w:cs="Times New Roman"/>
          <w:color w:val="000000"/>
          <w:spacing w:val="7"/>
          <w:sz w:val="28"/>
          <w:szCs w:val="28"/>
        </w:rPr>
        <w:t>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CF065E" w:rsidRPr="00B91428" w:rsidRDefault="00CF065E"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Формировать у каждого ребенка уверенность в том, что его, как и всех детей, любят, о нем заботятся; проявлять уважительное отношение к ин</w:t>
      </w:r>
      <w:r w:rsidRPr="00B91428">
        <w:rPr>
          <w:rFonts w:ascii="Times New Roman" w:eastAsia="Times New Roman" w:hAnsi="Times New Roman" w:cs="Times New Roman"/>
          <w:color w:val="000000"/>
          <w:spacing w:val="7"/>
          <w:sz w:val="28"/>
          <w:szCs w:val="28"/>
        </w:rPr>
        <w:softHyphen/>
        <w:t>тересам ребенка, его нуждам, желаниям, возможностям.</w:t>
      </w:r>
    </w:p>
    <w:p w:rsidR="00CF065E" w:rsidRPr="00B91428" w:rsidRDefault="00CF065E"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b/>
          <w:bCs/>
          <w:color w:val="000000"/>
          <w:spacing w:val="-2"/>
          <w:sz w:val="28"/>
          <w:szCs w:val="28"/>
        </w:rPr>
        <w:t xml:space="preserve">Семья. </w:t>
      </w:r>
      <w:r w:rsidRPr="00B91428">
        <w:rPr>
          <w:rFonts w:ascii="Times New Roman" w:eastAsia="Times New Roman" w:hAnsi="Times New Roman" w:cs="Times New Roman"/>
          <w:color w:val="000000"/>
          <w:spacing w:val="7"/>
          <w:sz w:val="28"/>
          <w:szCs w:val="28"/>
        </w:rPr>
        <w:t>Воспитывать внимательное отношение к родителям, близким людям. Поощрять умение называть имена членов своей семьи.</w:t>
      </w:r>
    </w:p>
    <w:p w:rsidR="00CF065E" w:rsidRPr="00B91428" w:rsidRDefault="00CF065E" w:rsidP="00B91428">
      <w:pPr>
        <w:suppressAutoHyphens w:val="0"/>
        <w:spacing w:after="0" w:line="240" w:lineRule="auto"/>
        <w:ind w:right="2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b/>
          <w:bCs/>
          <w:color w:val="000000"/>
          <w:spacing w:val="-2"/>
          <w:sz w:val="28"/>
          <w:szCs w:val="28"/>
        </w:rPr>
        <w:t xml:space="preserve">Детский сад. </w:t>
      </w:r>
      <w:r w:rsidRPr="00B91428">
        <w:rPr>
          <w:rFonts w:ascii="Times New Roman" w:eastAsia="Times New Roman" w:hAnsi="Times New Roman" w:cs="Times New Roman"/>
          <w:color w:val="000000"/>
          <w:spacing w:val="7"/>
          <w:sz w:val="28"/>
          <w:szCs w:val="28"/>
        </w:rPr>
        <w:t>Развивать представления о положительных сторо</w:t>
      </w:r>
      <w:r w:rsidRPr="00B91428">
        <w:rPr>
          <w:rFonts w:ascii="Times New Roman" w:eastAsia="Times New Roman" w:hAnsi="Times New Roman" w:cs="Times New Roman"/>
          <w:color w:val="000000"/>
          <w:spacing w:val="7"/>
          <w:sz w:val="28"/>
          <w:szCs w:val="28"/>
        </w:rPr>
        <w:softHyphen/>
        <w:t xml:space="preserve">нах детского сада, его общности с домом (тепло, уют, любовь и др.) и </w:t>
      </w:r>
      <w:r w:rsidRPr="00B91428">
        <w:rPr>
          <w:rFonts w:ascii="Times New Roman" w:eastAsia="Times New Roman" w:hAnsi="Times New Roman" w:cs="Times New Roman"/>
          <w:color w:val="000000"/>
          <w:spacing w:val="7"/>
          <w:sz w:val="28"/>
          <w:szCs w:val="28"/>
        </w:rPr>
        <w:lastRenderedPageBreak/>
        <w:t>отличиях от домашней обстановки (больше друзей, игрушек, самосто</w:t>
      </w:r>
      <w:r w:rsidRPr="00B91428">
        <w:rPr>
          <w:rFonts w:ascii="Times New Roman" w:eastAsia="Times New Roman" w:hAnsi="Times New Roman" w:cs="Times New Roman"/>
          <w:color w:val="000000"/>
          <w:spacing w:val="7"/>
          <w:sz w:val="28"/>
          <w:szCs w:val="28"/>
        </w:rPr>
        <w:softHyphen/>
        <w:t>ятельности и т. д.).</w:t>
      </w:r>
    </w:p>
    <w:p w:rsidR="00CF065E" w:rsidRPr="00B91428" w:rsidRDefault="00CF065E" w:rsidP="00B91428">
      <w:pPr>
        <w:widowControl w:val="0"/>
        <w:suppressAutoHyphens w:val="0"/>
        <w:spacing w:after="0" w:line="240" w:lineRule="auto"/>
        <w:ind w:left="20"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Обращать внимание детей на то, в какой чистой, светлой комнате они играют, как много в ней ярких, красивых игрушек, как аккуратно заправле</w:t>
      </w:r>
      <w:r w:rsidRPr="00B91428">
        <w:rPr>
          <w:rFonts w:ascii="Times New Roman" w:eastAsia="Times New Roman" w:hAnsi="Times New Roman" w:cs="Times New Roman"/>
          <w:color w:val="000000"/>
          <w:spacing w:val="7"/>
          <w:sz w:val="28"/>
          <w:szCs w:val="28"/>
        </w:rPr>
        <w:softHyphen/>
        <w:t>ны кроватки. На прогулке обращать внимание детей на красивые растения, оборудование участка, удобное для игр и отдыха.</w:t>
      </w:r>
    </w:p>
    <w:p w:rsidR="00CF065E" w:rsidRDefault="00CF065E" w:rsidP="00B91428">
      <w:pPr>
        <w:widowControl w:val="0"/>
        <w:suppressAutoHyphens w:val="0"/>
        <w:spacing w:after="294" w:line="240" w:lineRule="auto"/>
        <w:ind w:left="20" w:firstLine="400"/>
        <w:contextualSpacing/>
        <w:jc w:val="both"/>
        <w:rPr>
          <w:rFonts w:ascii="Times New Roman" w:eastAsia="Times New Roman" w:hAnsi="Times New Roman" w:cs="Times New Roman"/>
          <w:color w:val="000000"/>
          <w:spacing w:val="7"/>
          <w:sz w:val="28"/>
          <w:szCs w:val="28"/>
        </w:rPr>
      </w:pPr>
      <w:r w:rsidRPr="00B91428">
        <w:rPr>
          <w:rFonts w:ascii="Times New Roman" w:eastAsia="Times New Roman" w:hAnsi="Times New Roman" w:cs="Times New Roman"/>
          <w:color w:val="000000"/>
          <w:spacing w:val="7"/>
          <w:sz w:val="28"/>
          <w:szCs w:val="28"/>
        </w:rPr>
        <w:t>Развивать умение ориентироваться в помещении группы, на участке.</w:t>
      </w:r>
    </w:p>
    <w:p w:rsidR="00DD5965" w:rsidRPr="00B91428" w:rsidRDefault="00DD5965" w:rsidP="00B91428">
      <w:pPr>
        <w:widowControl w:val="0"/>
        <w:suppressAutoHyphens w:val="0"/>
        <w:spacing w:after="294" w:line="240" w:lineRule="auto"/>
        <w:ind w:left="20" w:firstLine="400"/>
        <w:contextualSpacing/>
        <w:jc w:val="both"/>
        <w:rPr>
          <w:rFonts w:ascii="Times New Roman" w:eastAsia="Times New Roman" w:hAnsi="Times New Roman" w:cs="Times New Roman"/>
          <w:color w:val="000000"/>
          <w:spacing w:val="7"/>
          <w:sz w:val="28"/>
          <w:szCs w:val="28"/>
        </w:rPr>
      </w:pPr>
    </w:p>
    <w:p w:rsidR="00CF065E" w:rsidRPr="00B91428" w:rsidRDefault="00CF065E" w:rsidP="00B91428">
      <w:pPr>
        <w:keepNext/>
        <w:keepLines/>
        <w:suppressAutoHyphens w:val="0"/>
        <w:spacing w:after="6" w:line="240" w:lineRule="auto"/>
        <w:ind w:left="1160"/>
        <w:contextualSpacing/>
        <w:jc w:val="center"/>
        <w:outlineLvl w:val="6"/>
        <w:rPr>
          <w:rFonts w:ascii="Times New Roman" w:eastAsia="Microsoft Sans Serif" w:hAnsi="Times New Roman" w:cs="Times New Roman"/>
          <w:b/>
          <w:bCs/>
          <w:color w:val="000000"/>
          <w:sz w:val="28"/>
          <w:szCs w:val="28"/>
        </w:rPr>
      </w:pPr>
      <w:bookmarkStart w:id="12" w:name="bookmark107"/>
      <w:r w:rsidRPr="00B91428">
        <w:rPr>
          <w:rFonts w:ascii="Times New Roman" w:eastAsia="Microsoft Sans Serif" w:hAnsi="Times New Roman" w:cs="Times New Roman"/>
          <w:b/>
          <w:bCs/>
          <w:color w:val="000000"/>
          <w:sz w:val="28"/>
          <w:szCs w:val="28"/>
        </w:rPr>
        <w:t>Младшая группа (от 3 до 4 лет</w:t>
      </w:r>
      <w:bookmarkEnd w:id="12"/>
      <w:r w:rsidRPr="00B91428">
        <w:rPr>
          <w:rFonts w:ascii="Times New Roman" w:eastAsia="Microsoft Sans Serif" w:hAnsi="Times New Roman" w:cs="Times New Roman"/>
          <w:b/>
          <w:bCs/>
          <w:color w:val="000000"/>
          <w:sz w:val="28"/>
          <w:szCs w:val="28"/>
        </w:rPr>
        <w:t>)</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Образ Я.</w:t>
      </w:r>
      <w:r w:rsidRPr="00B91428">
        <w:rPr>
          <w:rFonts w:ascii="Times New Roman" w:eastAsia="Times New Roman" w:hAnsi="Times New Roman" w:cs="Times New Roman"/>
          <w:color w:val="000000"/>
          <w:sz w:val="28"/>
          <w:szCs w:val="28"/>
        </w:rPr>
        <w:t xml:space="preserve"> Постепенно формировать образ Я. Сообщать детям разнообраз</w:t>
      </w:r>
      <w:r w:rsidRPr="00B91428">
        <w:rPr>
          <w:rFonts w:ascii="Times New Roman" w:eastAsia="Times New Roman" w:hAnsi="Times New Roman" w:cs="Times New Roman"/>
          <w:color w:val="000000"/>
          <w:sz w:val="28"/>
          <w:szCs w:val="28"/>
        </w:rPr>
        <w:softHyphen/>
        <w:t>ные, касающиеся непосредственно их сведения (ты мальчик, у тебя серые глаза, ты любишь играть и т. п.), в том числе сведения о прошлом (не умел ходить, го</w:t>
      </w:r>
      <w:r w:rsidRPr="00B91428">
        <w:rPr>
          <w:rFonts w:ascii="Times New Roman" w:eastAsia="Times New Roman" w:hAnsi="Times New Roman" w:cs="Times New Roman"/>
          <w:color w:val="000000"/>
          <w:sz w:val="28"/>
          <w:szCs w:val="28"/>
        </w:rPr>
        <w:softHyphen/>
        <w:t>ворить; ел из бутылочки) и о происшедших с ними изменениях (сейчас умеешь правильно вести себя за столом, рисовать, танцевать; знаешь «вежливые» слова).</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Семья.</w:t>
      </w:r>
      <w:r w:rsidRPr="00B91428">
        <w:rPr>
          <w:rFonts w:ascii="Times New Roman" w:eastAsia="Times New Roman" w:hAnsi="Times New Roman" w:cs="Times New Roman"/>
          <w:color w:val="000000"/>
          <w:sz w:val="28"/>
          <w:szCs w:val="28"/>
        </w:rPr>
        <w:t xml:space="preserve"> Беседовать с ребенком о членах его семьи (как зовут, чем за</w:t>
      </w:r>
      <w:r w:rsidRPr="00B91428">
        <w:rPr>
          <w:rFonts w:ascii="Times New Roman" w:eastAsia="Times New Roman" w:hAnsi="Times New Roman" w:cs="Times New Roman"/>
          <w:color w:val="000000"/>
          <w:sz w:val="28"/>
          <w:szCs w:val="28"/>
        </w:rPr>
        <w:softHyphen/>
        <w:t>нимаются, как играют с ребенком и пр.).</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Детский сад.</w:t>
      </w:r>
      <w:r w:rsidRPr="00B91428">
        <w:rPr>
          <w:rFonts w:ascii="Times New Roman" w:eastAsia="Times New Roman" w:hAnsi="Times New Roman" w:cs="Times New Roman"/>
          <w:color w:val="000000"/>
          <w:sz w:val="28"/>
          <w:szCs w:val="28"/>
        </w:rPr>
        <w:t xml:space="preserve"> Формировать у детей положительное отношение к де</w:t>
      </w:r>
      <w:r w:rsidRPr="00B91428">
        <w:rPr>
          <w:rFonts w:ascii="Times New Roman" w:eastAsia="Times New Roman" w:hAnsi="Times New Roman" w:cs="Times New Roman"/>
          <w:color w:val="000000"/>
          <w:sz w:val="28"/>
          <w:szCs w:val="28"/>
        </w:rPr>
        <w:softHyphen/>
        <w:t>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Знакомить детей с оборудованием и оформлением участка для игр и занятий, подчеркивая его красоту, удобство, веселую, разноцветную окраску строений.</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Обращать внимание детей на различные растения, на их разнообразие и красоту.</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Вовлекать детей в жизнь группы, воспитывать стремление подде</w:t>
      </w:r>
      <w:r w:rsidRPr="00B91428">
        <w:rPr>
          <w:rFonts w:ascii="Times New Roman" w:eastAsia="Times New Roman" w:hAnsi="Times New Roman" w:cs="Times New Roman"/>
          <w:color w:val="000000"/>
          <w:sz w:val="28"/>
          <w:szCs w:val="28"/>
        </w:rPr>
        <w:softHyphen/>
        <w:t>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Совершенствовать умение свободно ориентироваться в помещениях и на участке детского сада.</w:t>
      </w:r>
    </w:p>
    <w:p w:rsidR="00CF065E" w:rsidRDefault="00CF065E" w:rsidP="00B91428">
      <w:pPr>
        <w:suppressAutoHyphens w:val="0"/>
        <w:spacing w:after="286"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DD5965" w:rsidRPr="00B91428" w:rsidRDefault="00DD5965" w:rsidP="00B91428">
      <w:pPr>
        <w:suppressAutoHyphens w:val="0"/>
        <w:spacing w:after="286" w:line="240" w:lineRule="auto"/>
        <w:ind w:right="20" w:firstLine="400"/>
        <w:contextualSpacing/>
        <w:jc w:val="both"/>
        <w:rPr>
          <w:rFonts w:ascii="Times New Roman" w:eastAsia="Times New Roman" w:hAnsi="Times New Roman" w:cs="Times New Roman"/>
          <w:color w:val="000000"/>
          <w:sz w:val="28"/>
          <w:szCs w:val="28"/>
        </w:rPr>
      </w:pPr>
    </w:p>
    <w:p w:rsidR="00CF065E" w:rsidRPr="00B91428" w:rsidRDefault="00CF065E" w:rsidP="00B91428">
      <w:pPr>
        <w:keepNext/>
        <w:keepLines/>
        <w:suppressAutoHyphens w:val="0"/>
        <w:spacing w:after="14" w:line="240" w:lineRule="auto"/>
        <w:ind w:left="1160"/>
        <w:contextualSpacing/>
        <w:jc w:val="center"/>
        <w:outlineLvl w:val="6"/>
        <w:rPr>
          <w:rFonts w:ascii="Times New Roman" w:eastAsia="Microsoft Sans Serif" w:hAnsi="Times New Roman" w:cs="Times New Roman"/>
          <w:b/>
          <w:bCs/>
          <w:color w:val="000000"/>
          <w:sz w:val="28"/>
          <w:szCs w:val="28"/>
        </w:rPr>
      </w:pPr>
      <w:bookmarkStart w:id="13" w:name="bookmark108"/>
      <w:r w:rsidRPr="00B91428">
        <w:rPr>
          <w:rFonts w:ascii="Times New Roman" w:eastAsia="Microsoft Sans Serif" w:hAnsi="Times New Roman" w:cs="Times New Roman"/>
          <w:b/>
          <w:bCs/>
          <w:color w:val="000000"/>
          <w:sz w:val="28"/>
          <w:szCs w:val="28"/>
        </w:rPr>
        <w:t>Средняя группа (от 4 до 5 лет)</w:t>
      </w:r>
      <w:bookmarkEnd w:id="13"/>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Образ Я.</w:t>
      </w:r>
      <w:r w:rsidRPr="00B91428">
        <w:rPr>
          <w:rFonts w:ascii="Times New Roman" w:eastAsia="Times New Roman" w:hAnsi="Times New Roman" w:cs="Times New Roman"/>
          <w:color w:val="000000"/>
          <w:sz w:val="28"/>
          <w:szCs w:val="28"/>
        </w:rPr>
        <w:t xml:space="preserve"> Формировать представления о росте и развитии ребен</w:t>
      </w:r>
      <w:r w:rsidRPr="00B91428">
        <w:rPr>
          <w:rFonts w:ascii="Times New Roman" w:eastAsia="Times New Roman" w:hAnsi="Times New Roman" w:cs="Times New Roman"/>
          <w:color w:val="000000"/>
          <w:sz w:val="28"/>
          <w:szCs w:val="28"/>
        </w:rPr>
        <w:softHyphen/>
        <w:t xml:space="preserve">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кушать, одеваться, </w:t>
      </w:r>
      <w:r w:rsidRPr="00B91428">
        <w:rPr>
          <w:rFonts w:ascii="Times New Roman" w:eastAsia="Times New Roman" w:hAnsi="Times New Roman" w:cs="Times New Roman"/>
          <w:color w:val="000000"/>
          <w:sz w:val="28"/>
          <w:szCs w:val="28"/>
        </w:rPr>
        <w:lastRenderedPageBreak/>
        <w:t>убирать игрушки и др.). Формировать у каждого ребенка уверенность в том, что он хороший, что его любят.</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первичные гендерные представления (мальчики силь</w:t>
      </w:r>
      <w:r w:rsidRPr="00B91428">
        <w:rPr>
          <w:rFonts w:ascii="Times New Roman" w:eastAsia="Times New Roman" w:hAnsi="Times New Roman" w:cs="Times New Roman"/>
          <w:color w:val="000000"/>
          <w:sz w:val="28"/>
          <w:szCs w:val="28"/>
        </w:rPr>
        <w:softHyphen/>
        <w:t>ные, смелые; девочки нежные, женственные).</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Семья.</w:t>
      </w:r>
      <w:r w:rsidRPr="00B91428">
        <w:rPr>
          <w:rFonts w:ascii="Times New Roman" w:eastAsia="Times New Roman" w:hAnsi="Times New Roman" w:cs="Times New Roman"/>
          <w:color w:val="000000"/>
          <w:sz w:val="28"/>
          <w:szCs w:val="28"/>
        </w:rPr>
        <w:t xml:space="preserve"> Углублять представления детей о семье, ее членах. Дать пер</w:t>
      </w:r>
      <w:r w:rsidRPr="00B91428">
        <w:rPr>
          <w:rFonts w:ascii="Times New Roman" w:eastAsia="Times New Roman" w:hAnsi="Times New Roman" w:cs="Times New Roman"/>
          <w:color w:val="000000"/>
          <w:sz w:val="28"/>
          <w:szCs w:val="28"/>
        </w:rPr>
        <w:softHyphen/>
        <w:t>воначальные представления о родственных отношениях (сын, мама, папа, дочь и т. д.).</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Интересоваться тем, какие обязанности по дому есть у ребенка (уби</w:t>
      </w:r>
      <w:r w:rsidRPr="00B91428">
        <w:rPr>
          <w:rFonts w:ascii="Times New Roman" w:eastAsia="Times New Roman" w:hAnsi="Times New Roman" w:cs="Times New Roman"/>
          <w:color w:val="000000"/>
          <w:sz w:val="28"/>
          <w:szCs w:val="28"/>
        </w:rPr>
        <w:softHyphen/>
        <w:t>рать игрушки, помогать накрывать на стол и т. п.).</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Детский сад.</w:t>
      </w:r>
      <w:r w:rsidRPr="00B91428">
        <w:rPr>
          <w:rFonts w:ascii="Times New Roman" w:eastAsia="Times New Roman" w:hAnsi="Times New Roman" w:cs="Times New Roman"/>
          <w:color w:val="000000"/>
          <w:sz w:val="28"/>
          <w:szCs w:val="28"/>
        </w:rPr>
        <w:t xml:space="preserve"> Продолжать знакомить детей с детским садом и его со</w:t>
      </w:r>
      <w:r w:rsidRPr="00B91428">
        <w:rPr>
          <w:rFonts w:ascii="Times New Roman" w:eastAsia="Times New Roman" w:hAnsi="Times New Roman" w:cs="Times New Roman"/>
          <w:color w:val="000000"/>
          <w:sz w:val="28"/>
          <w:szCs w:val="28"/>
        </w:rPr>
        <w:softHyphen/>
        <w:t>трудниками. Совершенствовать умение свободно ориентироваться в поме</w:t>
      </w:r>
      <w:r w:rsidRPr="00B91428">
        <w:rPr>
          <w:rFonts w:ascii="Times New Roman" w:eastAsia="Times New Roman" w:hAnsi="Times New Roman" w:cs="Times New Roman"/>
          <w:color w:val="000000"/>
          <w:sz w:val="28"/>
          <w:szCs w:val="28"/>
        </w:rPr>
        <w:softHyphen/>
        <w:t>щениях детского сада. Закреплять у детей навыки бережного отношения к вещам, учить использовать их по назначению, ставить на место.</w:t>
      </w:r>
    </w:p>
    <w:p w:rsidR="00CF065E" w:rsidRDefault="00CF065E" w:rsidP="00B91428">
      <w:pPr>
        <w:suppressAutoHyphens w:val="0"/>
        <w:spacing w:after="222"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Знакомить с традициями детского сада. Закреплять представления ре</w:t>
      </w:r>
      <w:r w:rsidRPr="00B91428">
        <w:rPr>
          <w:rFonts w:ascii="Times New Roman" w:eastAsia="Times New Roman" w:hAnsi="Times New Roman" w:cs="Times New Roman"/>
          <w:color w:val="000000"/>
          <w:sz w:val="28"/>
          <w:szCs w:val="28"/>
        </w:rPr>
        <w:softHyphen/>
        <w:t>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w:t>
      </w:r>
      <w:r w:rsidRPr="00B91428">
        <w:rPr>
          <w:rFonts w:ascii="Times New Roman" w:eastAsia="Times New Roman" w:hAnsi="Times New Roman" w:cs="Times New Roman"/>
          <w:color w:val="000000"/>
          <w:sz w:val="28"/>
          <w:szCs w:val="28"/>
        </w:rPr>
        <w:softHyphen/>
        <w:t>ки, рисунки детей и т. п.). Привлекать к обсуждению и посильному участию в оформлении группы, к созданию ее символики и традиций.</w:t>
      </w:r>
    </w:p>
    <w:p w:rsidR="00DD5965" w:rsidRPr="00B91428" w:rsidRDefault="00DD5965" w:rsidP="00B91428">
      <w:pPr>
        <w:suppressAutoHyphens w:val="0"/>
        <w:spacing w:after="222" w:line="240" w:lineRule="auto"/>
        <w:ind w:right="20" w:firstLine="400"/>
        <w:contextualSpacing/>
        <w:jc w:val="both"/>
        <w:rPr>
          <w:rFonts w:ascii="Times New Roman" w:eastAsia="Times New Roman" w:hAnsi="Times New Roman" w:cs="Times New Roman"/>
          <w:color w:val="000000"/>
          <w:sz w:val="28"/>
          <w:szCs w:val="28"/>
        </w:rPr>
      </w:pPr>
    </w:p>
    <w:p w:rsidR="00CF065E" w:rsidRPr="00B91428" w:rsidRDefault="00CF065E" w:rsidP="00B91428">
      <w:pPr>
        <w:keepNext/>
        <w:keepLines/>
        <w:suppressAutoHyphens w:val="0"/>
        <w:spacing w:after="18" w:line="240" w:lineRule="auto"/>
        <w:ind w:left="1140"/>
        <w:contextualSpacing/>
        <w:jc w:val="center"/>
        <w:outlineLvl w:val="6"/>
        <w:rPr>
          <w:rFonts w:ascii="Times New Roman" w:eastAsia="Microsoft Sans Serif" w:hAnsi="Times New Roman" w:cs="Times New Roman"/>
          <w:b/>
          <w:bCs/>
          <w:color w:val="000000"/>
          <w:sz w:val="28"/>
          <w:szCs w:val="28"/>
        </w:rPr>
      </w:pPr>
      <w:bookmarkStart w:id="14" w:name="bookmark109"/>
      <w:r w:rsidRPr="00B91428">
        <w:rPr>
          <w:rFonts w:ascii="Times New Roman" w:eastAsia="Microsoft Sans Serif" w:hAnsi="Times New Roman" w:cs="Times New Roman"/>
          <w:b/>
          <w:bCs/>
          <w:color w:val="000000"/>
          <w:sz w:val="28"/>
          <w:szCs w:val="28"/>
        </w:rPr>
        <w:t>Старшая группа (от 5 до 6 лет)</w:t>
      </w:r>
      <w:bookmarkEnd w:id="14"/>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Образ Я.</w:t>
      </w:r>
      <w:r w:rsidRPr="00B91428">
        <w:rPr>
          <w:rFonts w:ascii="Times New Roman" w:eastAsia="Times New Roman" w:hAnsi="Times New Roman" w:cs="Times New Roman"/>
          <w:color w:val="000000"/>
          <w:sz w:val="28"/>
          <w:szCs w:val="28"/>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w:t>
      </w:r>
      <w:r w:rsidRPr="00B91428">
        <w:rPr>
          <w:rFonts w:ascii="Times New Roman" w:eastAsia="Times New Roman" w:hAnsi="Times New Roman" w:cs="Times New Roman"/>
          <w:color w:val="000000"/>
          <w:sz w:val="28"/>
          <w:szCs w:val="28"/>
        </w:rPr>
        <w:softHyphen/>
        <w:t>ные средства углублять представления ребенка о себе в прошлом, настоящем и будущем.</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Расширять традиционные гендерные представления. Воспитывать уважительное отношение к сверстникам своего и противоположного пола.</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Семья.</w:t>
      </w:r>
      <w:r w:rsidRPr="00B91428">
        <w:rPr>
          <w:rFonts w:ascii="Times New Roman" w:eastAsia="Times New Roman" w:hAnsi="Times New Roman" w:cs="Times New Roman"/>
          <w:color w:val="000000"/>
          <w:sz w:val="28"/>
          <w:szCs w:val="28"/>
        </w:rPr>
        <w:t xml:space="preserve"> Углублять представления ребенка о семье и ее истории. Учить создавать простейшее генеологическое древо с опорой на историю семьи.</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Детский сад.</w:t>
      </w:r>
      <w:r w:rsidRPr="00B91428">
        <w:rPr>
          <w:rFonts w:ascii="Times New Roman" w:eastAsia="Times New Roman" w:hAnsi="Times New Roman" w:cs="Times New Roman"/>
          <w:color w:val="000000"/>
          <w:sz w:val="28"/>
          <w:szCs w:val="28"/>
        </w:rPr>
        <w:t xml:space="preserve"> Продолжать формировать интерес к ближайшей окружа</w:t>
      </w:r>
      <w:r w:rsidRPr="00B91428">
        <w:rPr>
          <w:rFonts w:ascii="Times New Roman" w:eastAsia="Times New Roman" w:hAnsi="Times New Roman" w:cs="Times New Roman"/>
          <w:color w:val="000000"/>
          <w:sz w:val="28"/>
          <w:szCs w:val="28"/>
        </w:rPr>
        <w:softHyphen/>
        <w:t>ющей среде: к детскому саду, дому, где живут дети, участку детского сада и др. Обращать внимание на своеобразие оформления разных помещений.</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Вызывать стремление поддерживать чистоту и порядок в группе, укра</w:t>
      </w:r>
      <w:r w:rsidRPr="00B91428">
        <w:rPr>
          <w:rFonts w:ascii="Times New Roman" w:eastAsia="Times New Roman" w:hAnsi="Times New Roman" w:cs="Times New Roman"/>
          <w:color w:val="000000"/>
          <w:sz w:val="28"/>
          <w:szCs w:val="28"/>
        </w:rPr>
        <w:softHyphen/>
        <w:t>шать ее произведениями искусства, рисунками. Привлекать к оформлению групповой комнаты, зала к праздникам. Побуждать использовать создан</w:t>
      </w:r>
      <w:r w:rsidRPr="00B91428">
        <w:rPr>
          <w:rFonts w:ascii="Times New Roman" w:eastAsia="Times New Roman" w:hAnsi="Times New Roman" w:cs="Times New Roman"/>
          <w:color w:val="000000"/>
          <w:sz w:val="28"/>
          <w:szCs w:val="28"/>
        </w:rPr>
        <w:softHyphen/>
        <w:t xml:space="preserve">ные </w:t>
      </w:r>
      <w:r w:rsidRPr="00B91428">
        <w:rPr>
          <w:rFonts w:ascii="Times New Roman" w:eastAsia="Times New Roman" w:hAnsi="Times New Roman" w:cs="Times New Roman"/>
          <w:color w:val="000000"/>
          <w:sz w:val="28"/>
          <w:szCs w:val="28"/>
        </w:rPr>
        <w:lastRenderedPageBreak/>
        <w:t>детьми изделия, рисунки, аппликации (птички, бабочки, снежинки, веточки с листьями и т. п.).</w:t>
      </w:r>
    </w:p>
    <w:p w:rsidR="00CF065E" w:rsidRDefault="00CF065E" w:rsidP="00B91428">
      <w:pPr>
        <w:suppressAutoHyphens w:val="0"/>
        <w:spacing w:after="286"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w:t>
      </w:r>
      <w:r w:rsidRPr="00B91428">
        <w:rPr>
          <w:rFonts w:ascii="Times New Roman" w:eastAsia="Times New Roman" w:hAnsi="Times New Roman" w:cs="Times New Roman"/>
          <w:color w:val="000000"/>
          <w:sz w:val="28"/>
          <w:szCs w:val="28"/>
        </w:rPr>
        <w:softHyphen/>
        <w:t>местно с родителями (спектакли, спортивные праздники и развлечения, подготовка выставок детских работ).</w:t>
      </w:r>
    </w:p>
    <w:p w:rsidR="00DD5965" w:rsidRPr="00B91428" w:rsidRDefault="00DD5965" w:rsidP="00B91428">
      <w:pPr>
        <w:suppressAutoHyphens w:val="0"/>
        <w:spacing w:after="286" w:line="240" w:lineRule="auto"/>
        <w:ind w:right="20" w:firstLine="400"/>
        <w:contextualSpacing/>
        <w:jc w:val="both"/>
        <w:rPr>
          <w:rFonts w:ascii="Times New Roman" w:eastAsia="Times New Roman" w:hAnsi="Times New Roman" w:cs="Times New Roman"/>
          <w:color w:val="000000"/>
          <w:sz w:val="28"/>
          <w:szCs w:val="28"/>
        </w:rPr>
      </w:pPr>
    </w:p>
    <w:p w:rsidR="00CF065E" w:rsidRPr="00B91428" w:rsidRDefault="00CF065E" w:rsidP="00DD5965">
      <w:pPr>
        <w:keepNext/>
        <w:keepLines/>
        <w:suppressAutoHyphens w:val="0"/>
        <w:spacing w:after="14" w:line="240" w:lineRule="auto"/>
        <w:ind w:left="1160" w:right="-1"/>
        <w:contextualSpacing/>
        <w:outlineLvl w:val="6"/>
        <w:rPr>
          <w:rFonts w:ascii="Times New Roman" w:eastAsia="Microsoft Sans Serif" w:hAnsi="Times New Roman" w:cs="Times New Roman"/>
          <w:b/>
          <w:bCs/>
          <w:color w:val="000000"/>
          <w:sz w:val="28"/>
          <w:szCs w:val="28"/>
        </w:rPr>
      </w:pPr>
      <w:bookmarkStart w:id="15" w:name="bookmark110"/>
      <w:r w:rsidRPr="00B91428">
        <w:rPr>
          <w:rFonts w:ascii="Times New Roman" w:eastAsia="Microsoft Sans Serif" w:hAnsi="Times New Roman" w:cs="Times New Roman"/>
          <w:b/>
          <w:bCs/>
          <w:color w:val="000000"/>
          <w:sz w:val="28"/>
          <w:szCs w:val="28"/>
        </w:rPr>
        <w:t>Подготовительная к школе группа (от 6 до 7 лет)</w:t>
      </w:r>
      <w:bookmarkEnd w:id="15"/>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Образ Я.</w:t>
      </w:r>
      <w:r w:rsidRPr="00B91428">
        <w:rPr>
          <w:rFonts w:ascii="Times New Roman" w:eastAsia="Times New Roman" w:hAnsi="Times New Roman" w:cs="Times New Roman"/>
          <w:color w:val="000000"/>
          <w:sz w:val="28"/>
          <w:szCs w:val="28"/>
        </w:rPr>
        <w:t xml:space="preserve">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w:t>
      </w:r>
      <w:r w:rsidRPr="00B91428">
        <w:rPr>
          <w:rFonts w:ascii="Times New Roman" w:eastAsia="Times New Roman" w:hAnsi="Times New Roman" w:cs="Times New Roman"/>
          <w:color w:val="000000"/>
          <w:sz w:val="28"/>
          <w:szCs w:val="28"/>
        </w:rPr>
        <w:softHyphen/>
        <w:t>шлом, настоящем и будущем.</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Закреплять традиционные гендерные представления, продолжать раз</w:t>
      </w:r>
      <w:r w:rsidRPr="00B91428">
        <w:rPr>
          <w:rFonts w:ascii="Times New Roman" w:eastAsia="Times New Roman" w:hAnsi="Times New Roman" w:cs="Times New Roman"/>
          <w:color w:val="000000"/>
          <w:sz w:val="28"/>
          <w:szCs w:val="28"/>
        </w:rPr>
        <w:softHyphen/>
        <w:t>вивать в мальчиках и девочках качества, свойственные их полу.</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Семья.</w:t>
      </w:r>
      <w:r w:rsidRPr="00B91428">
        <w:rPr>
          <w:rFonts w:ascii="Times New Roman" w:eastAsia="Times New Roman" w:hAnsi="Times New Roman" w:cs="Times New Roman"/>
          <w:color w:val="000000"/>
          <w:sz w:val="28"/>
          <w:szCs w:val="28"/>
        </w:rPr>
        <w:t xml:space="preserve"> Расширять представления детей об истории семьи в контексте истории родной страны (роль каждого поколения в разные периоды исто</w:t>
      </w:r>
      <w:r w:rsidRPr="00B91428">
        <w:rPr>
          <w:rFonts w:ascii="Times New Roman" w:eastAsia="Times New Roman" w:hAnsi="Times New Roman" w:cs="Times New Roman"/>
          <w:color w:val="000000"/>
          <w:sz w:val="28"/>
          <w:szCs w:val="28"/>
        </w:rPr>
        <w:softHyphen/>
        <w:t>рии страны). Рассказывать детям о воинских наградах дедушек, бабушек, родителей.</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Закреплять знание домашнего адреса и телефона, имен и отчеств ро</w:t>
      </w:r>
      <w:r w:rsidRPr="00B91428">
        <w:rPr>
          <w:rFonts w:ascii="Times New Roman" w:eastAsia="Times New Roman" w:hAnsi="Times New Roman" w:cs="Times New Roman"/>
          <w:color w:val="000000"/>
          <w:sz w:val="28"/>
          <w:szCs w:val="28"/>
        </w:rPr>
        <w:softHyphen/>
        <w:t>дителей, их профессий.</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Детский сад.</w:t>
      </w:r>
      <w:r w:rsidRPr="00B91428">
        <w:rPr>
          <w:rFonts w:ascii="Times New Roman" w:eastAsia="Times New Roman" w:hAnsi="Times New Roman" w:cs="Times New Roman"/>
          <w:color w:val="000000"/>
          <w:sz w:val="28"/>
          <w:szCs w:val="28"/>
        </w:rPr>
        <w:t xml:space="preserve">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w:t>
      </w:r>
      <w:r w:rsidRPr="00B91428">
        <w:rPr>
          <w:rFonts w:ascii="Times New Roman" w:eastAsia="Times New Roman" w:hAnsi="Times New Roman" w:cs="Times New Roman"/>
          <w:color w:val="000000"/>
          <w:sz w:val="28"/>
          <w:szCs w:val="28"/>
        </w:rPr>
        <w:softHyphen/>
        <w:t>жающую среду, высказывать оценочные суждения, обосновывать свое мнение.</w:t>
      </w:r>
    </w:p>
    <w:p w:rsidR="00CF065E"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у детей представления о себе как об активном члене коллектива: через участие в проектной деятельности, охватывающей де</w:t>
      </w:r>
      <w:r w:rsidRPr="00B91428">
        <w:rPr>
          <w:rFonts w:ascii="Times New Roman" w:eastAsia="Times New Roman" w:hAnsi="Times New Roman" w:cs="Times New Roman"/>
          <w:color w:val="000000"/>
          <w:sz w:val="28"/>
          <w:szCs w:val="28"/>
        </w:rPr>
        <w:softHyphen/>
        <w:t>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w:t>
      </w:r>
      <w:r w:rsidRPr="00B91428">
        <w:rPr>
          <w:rFonts w:ascii="Times New Roman" w:eastAsia="Times New Roman" w:hAnsi="Times New Roman" w:cs="Times New Roman"/>
          <w:color w:val="000000"/>
          <w:sz w:val="28"/>
          <w:szCs w:val="28"/>
        </w:rPr>
        <w:softHyphen/>
        <w:t>делами и др.).</w:t>
      </w:r>
    </w:p>
    <w:p w:rsidR="00DD5965" w:rsidRPr="00B91428" w:rsidRDefault="00DD5965"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p>
    <w:p w:rsidR="00CF065E" w:rsidRPr="00B91428" w:rsidRDefault="00CF065E" w:rsidP="00DD5965">
      <w:pPr>
        <w:keepNext/>
        <w:keepLines/>
        <w:suppressAutoHyphens w:val="0"/>
        <w:spacing w:after="211" w:line="240" w:lineRule="auto"/>
        <w:ind w:left="1160" w:right="-1"/>
        <w:contextualSpacing/>
        <w:outlineLvl w:val="5"/>
        <w:rPr>
          <w:rFonts w:ascii="Times New Roman" w:eastAsia="Microsoft Sans Serif" w:hAnsi="Times New Roman" w:cs="Times New Roman"/>
          <w:b/>
          <w:color w:val="000000"/>
          <w:sz w:val="28"/>
          <w:szCs w:val="28"/>
        </w:rPr>
      </w:pPr>
      <w:bookmarkStart w:id="16" w:name="bookmark111"/>
      <w:r w:rsidRPr="00B91428">
        <w:rPr>
          <w:rFonts w:ascii="Times New Roman" w:eastAsia="Microsoft Sans Serif" w:hAnsi="Times New Roman" w:cs="Times New Roman"/>
          <w:b/>
          <w:color w:val="000000"/>
          <w:sz w:val="28"/>
          <w:szCs w:val="28"/>
        </w:rPr>
        <w:t>Самообслуживание, самостоятельность, трудовое воспитание</w:t>
      </w:r>
      <w:bookmarkEnd w:id="16"/>
    </w:p>
    <w:p w:rsidR="00CF065E" w:rsidRPr="00B91428" w:rsidRDefault="00CF065E" w:rsidP="00DD5965">
      <w:pPr>
        <w:widowControl w:val="0"/>
        <w:suppressAutoHyphens w:val="0"/>
        <w:spacing w:after="14" w:line="240" w:lineRule="auto"/>
        <w:ind w:left="1160" w:right="-1"/>
        <w:contextualSpacing/>
        <w:jc w:val="center"/>
        <w:outlineLvl w:val="6"/>
        <w:rPr>
          <w:rFonts w:ascii="Times New Roman" w:eastAsia="Times New Roman" w:hAnsi="Times New Roman" w:cs="Times New Roman"/>
          <w:b/>
          <w:spacing w:val="6"/>
          <w:sz w:val="28"/>
          <w:szCs w:val="28"/>
        </w:rPr>
      </w:pPr>
      <w:r w:rsidRPr="00B91428">
        <w:rPr>
          <w:rFonts w:ascii="Times New Roman" w:eastAsia="Times New Roman" w:hAnsi="Times New Roman" w:cs="Times New Roman"/>
          <w:b/>
          <w:color w:val="000000"/>
          <w:spacing w:val="6"/>
          <w:sz w:val="28"/>
          <w:szCs w:val="28"/>
        </w:rPr>
        <w:t>Вторая группа раннего возраста (от 2 до 3 лет)</w:t>
      </w:r>
    </w:p>
    <w:p w:rsidR="00CF065E" w:rsidRPr="00B91428" w:rsidRDefault="00CF065E"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b/>
          <w:bCs/>
          <w:color w:val="000000"/>
          <w:spacing w:val="-2"/>
          <w:sz w:val="28"/>
          <w:szCs w:val="28"/>
        </w:rPr>
        <w:t xml:space="preserve">Воспитание культурно-гигиенических навыков. </w:t>
      </w:r>
      <w:r w:rsidRPr="00B91428">
        <w:rPr>
          <w:rFonts w:ascii="Times New Roman" w:eastAsia="Times New Roman" w:hAnsi="Times New Roman" w:cs="Times New Roman"/>
          <w:color w:val="000000"/>
          <w:spacing w:val="7"/>
          <w:sz w:val="28"/>
          <w:szCs w:val="28"/>
        </w:rPr>
        <w:t>Формировать при</w:t>
      </w:r>
      <w:r w:rsidRPr="00B91428">
        <w:rPr>
          <w:rFonts w:ascii="Times New Roman" w:eastAsia="Times New Roman" w:hAnsi="Times New Roman" w:cs="Times New Roman"/>
          <w:color w:val="000000"/>
          <w:spacing w:val="7"/>
          <w:sz w:val="28"/>
          <w:szCs w:val="28"/>
        </w:rPr>
        <w:softHyphen/>
        <w:t xml:space="preserve">вычку (сначала под контролем взрослого, а затем самостоятельно) мыть руки по мере загрязнения и перед едой, насухо вытирать лицо и руки </w:t>
      </w:r>
      <w:r w:rsidRPr="00B91428">
        <w:rPr>
          <w:rFonts w:ascii="Times New Roman" w:eastAsia="Times New Roman" w:hAnsi="Times New Roman" w:cs="Times New Roman"/>
          <w:color w:val="000000"/>
          <w:spacing w:val="7"/>
          <w:sz w:val="28"/>
          <w:szCs w:val="28"/>
        </w:rPr>
        <w:lastRenderedPageBreak/>
        <w:t>личным полотенцем.</w:t>
      </w:r>
    </w:p>
    <w:p w:rsidR="00CF065E" w:rsidRPr="00B91428" w:rsidRDefault="00CF065E"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Учить с помощью взрослого приводить себя в порядок; пользоваться индивидуальными предметами (носовым платком, салфеткой, полотенцем, расческой, горшком).</w:t>
      </w:r>
    </w:p>
    <w:p w:rsidR="00CF065E" w:rsidRPr="00B91428" w:rsidRDefault="00CF065E" w:rsidP="00B91428">
      <w:pPr>
        <w:widowControl w:val="0"/>
        <w:suppressAutoHyphens w:val="0"/>
        <w:spacing w:after="0" w:line="240" w:lineRule="auto"/>
        <w:ind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Формировать умение во время еды правильно держать ложку.</w:t>
      </w:r>
    </w:p>
    <w:p w:rsidR="00CF065E" w:rsidRPr="00B91428" w:rsidRDefault="00CF065E"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b/>
          <w:bCs/>
          <w:color w:val="000000"/>
          <w:spacing w:val="-2"/>
          <w:sz w:val="28"/>
          <w:szCs w:val="28"/>
        </w:rPr>
        <w:t xml:space="preserve">Самообслуживание. </w:t>
      </w:r>
      <w:r w:rsidRPr="00B91428">
        <w:rPr>
          <w:rFonts w:ascii="Times New Roman" w:eastAsia="Times New Roman" w:hAnsi="Times New Roman" w:cs="Times New Roman"/>
          <w:color w:val="000000"/>
          <w:spacing w:val="7"/>
          <w:sz w:val="28"/>
          <w:szCs w:val="28"/>
        </w:rPr>
        <w:t>Учить детей одеваться и раздеваться в опреде</w:t>
      </w:r>
      <w:r w:rsidRPr="00B91428">
        <w:rPr>
          <w:rFonts w:ascii="Times New Roman" w:eastAsia="Times New Roman" w:hAnsi="Times New Roman" w:cs="Times New Roman"/>
          <w:color w:val="000000"/>
          <w:spacing w:val="7"/>
          <w:sz w:val="28"/>
          <w:szCs w:val="28"/>
        </w:rPr>
        <w:softHyphen/>
        <w:t>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CF065E" w:rsidRPr="00B91428" w:rsidRDefault="00CF065E"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b/>
          <w:bCs/>
          <w:color w:val="000000"/>
          <w:spacing w:val="-2"/>
          <w:sz w:val="28"/>
          <w:szCs w:val="28"/>
        </w:rPr>
        <w:t xml:space="preserve">Общественно-полезный труд. </w:t>
      </w:r>
      <w:r w:rsidRPr="00B91428">
        <w:rPr>
          <w:rFonts w:ascii="Times New Roman" w:eastAsia="Times New Roman" w:hAnsi="Times New Roman" w:cs="Times New Roman"/>
          <w:color w:val="000000"/>
          <w:spacing w:val="7"/>
          <w:sz w:val="28"/>
          <w:szCs w:val="28"/>
        </w:rPr>
        <w:t>Привлекать детей к выполнению про</w:t>
      </w:r>
      <w:r w:rsidRPr="00B91428">
        <w:rPr>
          <w:rFonts w:ascii="Times New Roman" w:eastAsia="Times New Roman" w:hAnsi="Times New Roman" w:cs="Times New Roman"/>
          <w:color w:val="000000"/>
          <w:spacing w:val="7"/>
          <w:sz w:val="28"/>
          <w:szCs w:val="28"/>
        </w:rPr>
        <w:softHyphen/>
        <w:t>стейших трудовых действий: совместно с взрослым и под его контролем расставлять хлебницы (без хлеба), салфетницы, раскладывать ложки и пр.</w:t>
      </w:r>
    </w:p>
    <w:p w:rsidR="00CF065E" w:rsidRPr="00B91428" w:rsidRDefault="00CF065E"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Приучать поддерживать порядок в игровой комнате, по окончании игр расставлять игровой материал по местам.</w:t>
      </w:r>
    </w:p>
    <w:p w:rsidR="00CF065E" w:rsidRPr="00B91428" w:rsidRDefault="00CF065E" w:rsidP="00B91428">
      <w:pPr>
        <w:widowControl w:val="0"/>
        <w:suppressAutoHyphens w:val="0"/>
        <w:spacing w:after="222"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b/>
          <w:bCs/>
          <w:color w:val="000000"/>
          <w:spacing w:val="-2"/>
          <w:sz w:val="28"/>
          <w:szCs w:val="28"/>
        </w:rPr>
        <w:t xml:space="preserve">Уважение к труду взрослых. </w:t>
      </w:r>
      <w:r w:rsidRPr="00B91428">
        <w:rPr>
          <w:rFonts w:ascii="Times New Roman" w:eastAsia="Times New Roman" w:hAnsi="Times New Roman" w:cs="Times New Roman"/>
          <w:color w:val="000000"/>
          <w:spacing w:val="7"/>
          <w:sz w:val="28"/>
          <w:szCs w:val="28"/>
        </w:rPr>
        <w:t>Поощрять интерес детей к деятельнос</w:t>
      </w:r>
      <w:r w:rsidRPr="00B91428">
        <w:rPr>
          <w:rFonts w:ascii="Times New Roman" w:eastAsia="Times New Roman" w:hAnsi="Times New Roman" w:cs="Times New Roman"/>
          <w:color w:val="000000"/>
          <w:spacing w:val="7"/>
          <w:sz w:val="28"/>
          <w:szCs w:val="28"/>
        </w:rPr>
        <w:softHyphen/>
        <w:t>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rsidR="00CF065E" w:rsidRPr="00B91428" w:rsidRDefault="00CF065E" w:rsidP="00B91428">
      <w:pPr>
        <w:keepNext/>
        <w:keepLines/>
        <w:suppressAutoHyphens w:val="0"/>
        <w:spacing w:after="18" w:line="240" w:lineRule="auto"/>
        <w:ind w:left="1160"/>
        <w:contextualSpacing/>
        <w:jc w:val="center"/>
        <w:outlineLvl w:val="6"/>
        <w:rPr>
          <w:rFonts w:ascii="Times New Roman" w:eastAsia="Microsoft Sans Serif" w:hAnsi="Times New Roman" w:cs="Times New Roman"/>
          <w:b/>
          <w:bCs/>
          <w:color w:val="000000"/>
          <w:sz w:val="28"/>
          <w:szCs w:val="28"/>
        </w:rPr>
      </w:pPr>
      <w:bookmarkStart w:id="17" w:name="bookmark113"/>
      <w:r w:rsidRPr="00B91428">
        <w:rPr>
          <w:rFonts w:ascii="Times New Roman" w:eastAsia="Microsoft Sans Serif" w:hAnsi="Times New Roman" w:cs="Times New Roman"/>
          <w:b/>
          <w:bCs/>
          <w:color w:val="000000"/>
          <w:sz w:val="28"/>
          <w:szCs w:val="28"/>
        </w:rPr>
        <w:t>Младшая группа (от 3 до 4 лет)</w:t>
      </w:r>
      <w:bookmarkEnd w:id="17"/>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Культурно-гигиенические навыки.</w:t>
      </w:r>
      <w:r w:rsidRPr="00B91428">
        <w:rPr>
          <w:rFonts w:ascii="Times New Roman" w:eastAsia="Times New Roman" w:hAnsi="Times New Roman" w:cs="Times New Roman"/>
          <w:color w:val="000000"/>
          <w:sz w:val="28"/>
          <w:szCs w:val="28"/>
        </w:rPr>
        <w:t xml:space="preserve"> Совершенствовать культурно- гигиенические навыки, формировать простейшие навыки поведения во время еды, умывания.</w:t>
      </w:r>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Приучать детей следить за своим внешним видом; учить правильно пользоваться мылом, аккуратно мыть руки, лицо, уши; насухо вытирать</w:t>
      </w:r>
      <w:r w:rsidRPr="00B91428">
        <w:rPr>
          <w:rFonts w:ascii="Times New Roman" w:eastAsia="Times New Roman" w:hAnsi="Times New Roman" w:cs="Times New Roman"/>
          <w:color w:val="000000"/>
          <w:sz w:val="28"/>
          <w:szCs w:val="28"/>
        </w:rPr>
        <w:softHyphen/>
        <w:t>ся после умывания, вешать полотенце на место, пользоваться расческой и носовым платком.</w:t>
      </w:r>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Самообслуживание.</w:t>
      </w:r>
      <w:r w:rsidRPr="00B91428">
        <w:rPr>
          <w:rFonts w:ascii="Times New Roman" w:eastAsia="Times New Roman" w:hAnsi="Times New Roman" w:cs="Times New Roman"/>
          <w:color w:val="000000"/>
          <w:sz w:val="28"/>
          <w:szCs w:val="28"/>
        </w:rPr>
        <w:t xml:space="preserve"> Учить детей самостоятельно одеваться и разде</w:t>
      </w:r>
      <w:r w:rsidRPr="00B91428">
        <w:rPr>
          <w:rFonts w:ascii="Times New Roman" w:eastAsia="Times New Roman" w:hAnsi="Times New Roman" w:cs="Times New Roman"/>
          <w:color w:val="000000"/>
          <w:sz w:val="28"/>
          <w:szCs w:val="28"/>
        </w:rPr>
        <w:softHyphen/>
        <w:t>ваться в определенной последовательности (надевать и снимать одежду, расстегивать и застегивать пуговицы, складывать, вешать предметы одеж</w:t>
      </w:r>
      <w:r w:rsidRPr="00B91428">
        <w:rPr>
          <w:rFonts w:ascii="Times New Roman" w:eastAsia="Times New Roman" w:hAnsi="Times New Roman" w:cs="Times New Roman"/>
          <w:color w:val="000000"/>
          <w:sz w:val="28"/>
          <w:szCs w:val="28"/>
        </w:rPr>
        <w:softHyphen/>
        <w:t>ды и т. п.). Воспитывать навыки опрятности, умение замечать непорядок в одежде и устранять его при небольшой помощи взрослых.</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Общественно-полезный труд.</w:t>
      </w:r>
      <w:r w:rsidRPr="00B91428">
        <w:rPr>
          <w:rFonts w:ascii="Times New Roman" w:eastAsia="Times New Roman" w:hAnsi="Times New Roman" w:cs="Times New Roman"/>
          <w:color w:val="000000"/>
          <w:sz w:val="28"/>
          <w:szCs w:val="28"/>
        </w:rPr>
        <w:t xml:space="preserve">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w:t>
      </w:r>
      <w:r w:rsidRPr="00B91428">
        <w:rPr>
          <w:rFonts w:ascii="Times New Roman" w:eastAsia="Times New Roman" w:hAnsi="Times New Roman" w:cs="Times New Roman"/>
          <w:color w:val="000000"/>
          <w:sz w:val="28"/>
          <w:szCs w:val="28"/>
        </w:rPr>
        <w:lastRenderedPageBreak/>
        <w:t>материалы к занятиям (кисти, доски для лепки и пр.), после игры убирать на место игрушки, строительный материал.</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Приучать соблюдать порядок и чистоту в помещении и на участке детского сада.</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Во второй половине года начинать формировать у детей умения, не</w:t>
      </w:r>
      <w:r w:rsidRPr="00B91428">
        <w:rPr>
          <w:rFonts w:ascii="Times New Roman" w:eastAsia="Times New Roman" w:hAnsi="Times New Roman" w:cs="Times New Roman"/>
          <w:color w:val="000000"/>
          <w:sz w:val="28"/>
          <w:szCs w:val="28"/>
        </w:rPr>
        <w:softHyphen/>
        <w:t>обходимые при дежурстве по столовой (помогать накрывать стол к обеду: раскладывать ложки, расставлять хлебницы (без хлеба), тарелки, чашки и т. п.).</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Труд в природе.</w:t>
      </w:r>
      <w:r w:rsidRPr="00B91428">
        <w:rPr>
          <w:rFonts w:ascii="Times New Roman" w:eastAsia="Times New Roman" w:hAnsi="Times New Roman" w:cs="Times New Roman"/>
          <w:color w:val="000000"/>
          <w:sz w:val="28"/>
          <w:szCs w:val="28"/>
        </w:rPr>
        <w:t xml:space="preserve">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Уважение к труду взрослых.</w:t>
      </w:r>
      <w:r w:rsidRPr="00B91428">
        <w:rPr>
          <w:rFonts w:ascii="Times New Roman" w:eastAsia="Times New Roman" w:hAnsi="Times New Roman" w:cs="Times New Roman"/>
          <w:color w:val="000000"/>
          <w:sz w:val="28"/>
          <w:szCs w:val="28"/>
        </w:rPr>
        <w:t xml:space="preserve"> Формировать положительное отноше</w:t>
      </w:r>
      <w:r w:rsidRPr="00B91428">
        <w:rPr>
          <w:rFonts w:ascii="Times New Roman" w:eastAsia="Times New Roman" w:hAnsi="Times New Roman" w:cs="Times New Roman"/>
          <w:color w:val="000000"/>
          <w:sz w:val="28"/>
          <w:szCs w:val="28"/>
        </w:rPr>
        <w:softHyphen/>
        <w:t>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CF065E" w:rsidRPr="00B91428" w:rsidRDefault="00CF065E" w:rsidP="00B91428">
      <w:pPr>
        <w:suppressAutoHyphens w:val="0"/>
        <w:spacing w:after="222"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Воспитывать уважение к людям знакомых профессий. Побуждать оказывать помощь взрослым, воспитывать бережное отношение к резуль</w:t>
      </w:r>
      <w:r w:rsidRPr="00B91428">
        <w:rPr>
          <w:rFonts w:ascii="Times New Roman" w:eastAsia="Times New Roman" w:hAnsi="Times New Roman" w:cs="Times New Roman"/>
          <w:color w:val="000000"/>
          <w:sz w:val="28"/>
          <w:szCs w:val="28"/>
        </w:rPr>
        <w:softHyphen/>
        <w:t>татам их труда.</w:t>
      </w:r>
    </w:p>
    <w:p w:rsidR="00CF065E" w:rsidRPr="00B91428" w:rsidRDefault="00CF065E" w:rsidP="00B91428">
      <w:pPr>
        <w:keepNext/>
        <w:keepLines/>
        <w:suppressAutoHyphens w:val="0"/>
        <w:spacing w:after="18" w:line="240" w:lineRule="auto"/>
        <w:ind w:left="1160"/>
        <w:contextualSpacing/>
        <w:jc w:val="center"/>
        <w:outlineLvl w:val="6"/>
        <w:rPr>
          <w:rFonts w:ascii="Times New Roman" w:eastAsia="Microsoft Sans Serif" w:hAnsi="Times New Roman" w:cs="Times New Roman"/>
          <w:b/>
          <w:bCs/>
          <w:color w:val="000000"/>
          <w:sz w:val="28"/>
          <w:szCs w:val="28"/>
        </w:rPr>
      </w:pPr>
      <w:bookmarkStart w:id="18" w:name="bookmark114"/>
      <w:r w:rsidRPr="00B91428">
        <w:rPr>
          <w:rFonts w:ascii="Times New Roman" w:eastAsia="Microsoft Sans Serif" w:hAnsi="Times New Roman" w:cs="Times New Roman"/>
          <w:b/>
          <w:bCs/>
          <w:color w:val="000000"/>
          <w:sz w:val="28"/>
          <w:szCs w:val="28"/>
        </w:rPr>
        <w:t>Средняя группа (от 4 до 5 лет)</w:t>
      </w:r>
      <w:bookmarkEnd w:id="18"/>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Культурно-гигиенические навыки.</w:t>
      </w:r>
      <w:r w:rsidRPr="00B91428">
        <w:rPr>
          <w:rFonts w:ascii="Times New Roman" w:eastAsia="Times New Roman" w:hAnsi="Times New Roman" w:cs="Times New Roman"/>
          <w:color w:val="000000"/>
          <w:sz w:val="28"/>
          <w:szCs w:val="28"/>
        </w:rPr>
        <w:t xml:space="preserve"> Продолжать воспитывать у детей опрятность, привычку следить за своим внешним видом.</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Воспитывать привычку самостоятельно умываться, мыть руки с мылом перед едой, по мере загрязнения, после пользования туалетом.</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Закреплять умение пользоваться расческой, носовым платком; при кашле и чихании отворачиваться, прикрывать рот и нос носовым платком.</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Совершенствовать навыки аккуратного приема пищи: умение брать пищу понемногу, хорошо пережевывать, есть бесшумно, правильно поль</w:t>
      </w:r>
      <w:r w:rsidRPr="00B91428">
        <w:rPr>
          <w:rFonts w:ascii="Times New Roman" w:eastAsia="Times New Roman" w:hAnsi="Times New Roman" w:cs="Times New Roman"/>
          <w:color w:val="000000"/>
          <w:sz w:val="28"/>
          <w:szCs w:val="28"/>
        </w:rPr>
        <w:softHyphen/>
        <w:t>зоваться столовыми приборами (ложка, вилка), салфеткой, полоскать рот после еды.</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Самообслуживание.</w:t>
      </w:r>
      <w:r w:rsidRPr="00B91428">
        <w:rPr>
          <w:rFonts w:ascii="Times New Roman" w:eastAsia="Times New Roman" w:hAnsi="Times New Roman" w:cs="Times New Roman"/>
          <w:color w:val="000000"/>
          <w:sz w:val="28"/>
          <w:szCs w:val="28"/>
        </w:rPr>
        <w:t xml:space="preserve"> Совершенствовать умение самостоятельно оде</w:t>
      </w:r>
      <w:r w:rsidRPr="00B91428">
        <w:rPr>
          <w:rFonts w:ascii="Times New Roman" w:eastAsia="Times New Roman" w:hAnsi="Times New Roman" w:cs="Times New Roman"/>
          <w:color w:val="000000"/>
          <w:sz w:val="28"/>
          <w:szCs w:val="28"/>
        </w:rPr>
        <w:softHyphen/>
        <w:t>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w:t>
      </w:r>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Приучать самостоятельно готовить свое рабочее место и убирать его после окончания занятий рисованием, лепкой, аппликацией (мыть баноч</w:t>
      </w:r>
      <w:r w:rsidRPr="00B91428">
        <w:rPr>
          <w:rFonts w:ascii="Times New Roman" w:eastAsia="Times New Roman" w:hAnsi="Times New Roman" w:cs="Times New Roman"/>
          <w:color w:val="000000"/>
          <w:sz w:val="28"/>
          <w:szCs w:val="28"/>
        </w:rPr>
        <w:softHyphen/>
        <w:t>ки, кисти, протирать стол и т. д.)</w:t>
      </w:r>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Общественно-полезный труд.</w:t>
      </w:r>
      <w:r w:rsidRPr="00B91428">
        <w:rPr>
          <w:rFonts w:ascii="Times New Roman" w:eastAsia="Times New Roman" w:hAnsi="Times New Roman" w:cs="Times New Roman"/>
          <w:color w:val="000000"/>
          <w:sz w:val="28"/>
          <w:szCs w:val="28"/>
        </w:rPr>
        <w:t xml:space="preserve"> Воспитывать у детей положительное отношение к труду, желание трудиться. Формировать ответственное отно</w:t>
      </w:r>
      <w:r w:rsidRPr="00B91428">
        <w:rPr>
          <w:rFonts w:ascii="Times New Roman" w:eastAsia="Times New Roman" w:hAnsi="Times New Roman" w:cs="Times New Roman"/>
          <w:color w:val="000000"/>
          <w:sz w:val="28"/>
          <w:szCs w:val="28"/>
        </w:rPr>
        <w:softHyphen/>
        <w:t>шение к порученному заданию (умение и желание доводить дело до конца, стремление сделать его хорошо).</w:t>
      </w:r>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Воспитывать умение выполнять индивидуальные и коллективные поручения, понимать значение результатов своего труда для других; фор</w:t>
      </w:r>
      <w:r w:rsidRPr="00B91428">
        <w:rPr>
          <w:rFonts w:ascii="Times New Roman" w:eastAsia="Times New Roman" w:hAnsi="Times New Roman" w:cs="Times New Roman"/>
          <w:color w:val="000000"/>
          <w:sz w:val="28"/>
          <w:szCs w:val="28"/>
        </w:rPr>
        <w:softHyphen/>
      </w:r>
      <w:r w:rsidRPr="00B91428">
        <w:rPr>
          <w:rFonts w:ascii="Times New Roman" w:eastAsia="Times New Roman" w:hAnsi="Times New Roman" w:cs="Times New Roman"/>
          <w:color w:val="000000"/>
          <w:sz w:val="28"/>
          <w:szCs w:val="28"/>
        </w:rPr>
        <w:lastRenderedPageBreak/>
        <w:t>мировать умение договариваться с помощью воспитателя о распределении коллективной работы, заботиться о своевременном завершении совмес</w:t>
      </w:r>
      <w:r w:rsidRPr="00B91428">
        <w:rPr>
          <w:rFonts w:ascii="Times New Roman" w:eastAsia="Times New Roman" w:hAnsi="Times New Roman" w:cs="Times New Roman"/>
          <w:color w:val="000000"/>
          <w:sz w:val="28"/>
          <w:szCs w:val="28"/>
        </w:rPr>
        <w:softHyphen/>
        <w:t>тного задания. Поощрять инициативу в оказании помощи товарищам, взрослым.</w:t>
      </w:r>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w:t>
      </w:r>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Труд в природе.</w:t>
      </w:r>
      <w:r w:rsidRPr="00B91428">
        <w:rPr>
          <w:rFonts w:ascii="Times New Roman" w:eastAsia="Times New Roman" w:hAnsi="Times New Roman" w:cs="Times New Roman"/>
          <w:color w:val="000000"/>
          <w:sz w:val="28"/>
          <w:szCs w:val="28"/>
        </w:rPr>
        <w:t xml:space="preserve">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Приобщать детей к работе по выращиванию зелени для корма птицам в зимнее время; к подкормке зимующих птиц.</w:t>
      </w:r>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стремление помогать воспитателю приводить в порядок используемое в трудовой деятельности оборудование (очищать, просуши</w:t>
      </w:r>
      <w:r w:rsidRPr="00B91428">
        <w:rPr>
          <w:rFonts w:ascii="Times New Roman" w:eastAsia="Times New Roman" w:hAnsi="Times New Roman" w:cs="Times New Roman"/>
          <w:color w:val="000000"/>
          <w:sz w:val="28"/>
          <w:szCs w:val="28"/>
        </w:rPr>
        <w:softHyphen/>
        <w:t>вать, относить в отведенное место).</w:t>
      </w:r>
    </w:p>
    <w:p w:rsidR="00CF065E" w:rsidRPr="00B91428" w:rsidRDefault="00CF065E" w:rsidP="00B91428">
      <w:pPr>
        <w:suppressAutoHyphens w:val="0"/>
        <w:spacing w:after="226"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Уважение к труду взрослых.</w:t>
      </w:r>
      <w:r w:rsidRPr="00B91428">
        <w:rPr>
          <w:rFonts w:ascii="Times New Roman" w:eastAsia="Times New Roman" w:hAnsi="Times New Roman" w:cs="Times New Roman"/>
          <w:color w:val="000000"/>
          <w:sz w:val="28"/>
          <w:szCs w:val="28"/>
        </w:rPr>
        <w:t xml:space="preserve"> Знакомить детей с профессиями близких людей, подчеркивая значимость их труда. Формировать интерес к профес</w:t>
      </w:r>
      <w:r w:rsidRPr="00B91428">
        <w:rPr>
          <w:rFonts w:ascii="Times New Roman" w:eastAsia="Times New Roman" w:hAnsi="Times New Roman" w:cs="Times New Roman"/>
          <w:color w:val="000000"/>
          <w:sz w:val="28"/>
          <w:szCs w:val="28"/>
        </w:rPr>
        <w:softHyphen/>
        <w:t>сиям родителей.</w:t>
      </w:r>
    </w:p>
    <w:p w:rsidR="00CF065E" w:rsidRPr="00B91428" w:rsidRDefault="00CF065E" w:rsidP="00B91428">
      <w:pPr>
        <w:keepNext/>
        <w:keepLines/>
        <w:suppressAutoHyphens w:val="0"/>
        <w:spacing w:after="14" w:line="240" w:lineRule="auto"/>
        <w:ind w:left="1160"/>
        <w:contextualSpacing/>
        <w:jc w:val="center"/>
        <w:outlineLvl w:val="6"/>
        <w:rPr>
          <w:rFonts w:ascii="Times New Roman" w:eastAsia="Microsoft Sans Serif" w:hAnsi="Times New Roman" w:cs="Times New Roman"/>
          <w:b/>
          <w:bCs/>
          <w:color w:val="000000"/>
          <w:sz w:val="28"/>
          <w:szCs w:val="28"/>
        </w:rPr>
      </w:pPr>
      <w:bookmarkStart w:id="19" w:name="bookmark115"/>
      <w:r w:rsidRPr="00B91428">
        <w:rPr>
          <w:rFonts w:ascii="Times New Roman" w:eastAsia="Microsoft Sans Serif" w:hAnsi="Times New Roman" w:cs="Times New Roman"/>
          <w:b/>
          <w:bCs/>
          <w:color w:val="000000"/>
          <w:sz w:val="28"/>
          <w:szCs w:val="28"/>
        </w:rPr>
        <w:t>Старшая группа (от 5 до 6 лет)</w:t>
      </w:r>
      <w:bookmarkEnd w:id="19"/>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Культурно-гигиенические навыки.</w:t>
      </w:r>
      <w:r w:rsidRPr="00B91428">
        <w:rPr>
          <w:rFonts w:ascii="Times New Roman" w:eastAsia="Times New Roman" w:hAnsi="Times New Roman" w:cs="Times New Roman"/>
          <w:color w:val="000000"/>
          <w:sz w:val="28"/>
          <w:szCs w:val="28"/>
        </w:rPr>
        <w:t xml:space="preserve">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руки.следить за чистотой ногтей; при кашле и чихании закрывать рот и нос платком.</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Закреплять умение замечать и самостоятельно устранять непорядок в своем внешнем виде.</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w:t>
      </w:r>
      <w:r w:rsidRPr="00B91428">
        <w:rPr>
          <w:rFonts w:ascii="Times New Roman" w:eastAsia="Times New Roman" w:hAnsi="Times New Roman" w:cs="Times New Roman"/>
          <w:color w:val="000000"/>
          <w:sz w:val="28"/>
          <w:szCs w:val="28"/>
        </w:rPr>
        <w:softHyphen/>
        <w:t>годарить.</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Самообслуживание.</w:t>
      </w:r>
      <w:r w:rsidRPr="00B91428">
        <w:rPr>
          <w:rFonts w:ascii="Times New Roman" w:eastAsia="Times New Roman" w:hAnsi="Times New Roman" w:cs="Times New Roman"/>
          <w:color w:val="000000"/>
          <w:sz w:val="28"/>
          <w:szCs w:val="28"/>
        </w:rPr>
        <w:t xml:space="preserve">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Воспитывать умение самостоятельно и своевременно готовить матери</w:t>
      </w:r>
      <w:r w:rsidRPr="00B91428">
        <w:rPr>
          <w:rFonts w:ascii="Times New Roman" w:eastAsia="Times New Roman" w:hAnsi="Times New Roman" w:cs="Times New Roman"/>
          <w:color w:val="000000"/>
          <w:sz w:val="28"/>
          <w:szCs w:val="28"/>
        </w:rPr>
        <w:softHyphen/>
        <w:t>алы и пособия к занятию, учить самостоятельно раскладывать подготов</w:t>
      </w:r>
      <w:r w:rsidRPr="00B91428">
        <w:rPr>
          <w:rFonts w:ascii="Times New Roman" w:eastAsia="Times New Roman" w:hAnsi="Times New Roman" w:cs="Times New Roman"/>
          <w:color w:val="000000"/>
          <w:sz w:val="28"/>
          <w:szCs w:val="28"/>
        </w:rPr>
        <w:softHyphen/>
        <w:t>ленные воспитателем материалы для занятий, убирать их, мыть кисточки, розетки для красок, палитру, протирать столы.</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Общественно-полезный труд.</w:t>
      </w:r>
      <w:r w:rsidRPr="00B91428">
        <w:rPr>
          <w:rFonts w:ascii="Times New Roman" w:eastAsia="Times New Roman" w:hAnsi="Times New Roman" w:cs="Times New Roman"/>
          <w:color w:val="000000"/>
          <w:sz w:val="28"/>
          <w:szCs w:val="28"/>
        </w:rPr>
        <w:t xml:space="preserve"> Воспитывать у детей положительное отношение к труду, желание выполнять посильные трудовые поручения. Разъяснять детям значимость их труда.</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lastRenderedPageBreak/>
        <w:t>Воспитывать желание участвовать в совместной трудовой деятельнос</w:t>
      </w:r>
      <w:r w:rsidRPr="00B91428">
        <w:rPr>
          <w:rFonts w:ascii="Times New Roman" w:eastAsia="Times New Roman" w:hAnsi="Times New Roman" w:cs="Times New Roman"/>
          <w:color w:val="000000"/>
          <w:sz w:val="28"/>
          <w:szCs w:val="28"/>
        </w:rPr>
        <w:softHyphen/>
        <w:t>ти. Формировать необходимые умения и навыки в разных видах труда. Воспитывать самостоятельность и ответственность, умение доводить на</w:t>
      </w:r>
      <w:r w:rsidRPr="00B91428">
        <w:rPr>
          <w:rFonts w:ascii="Times New Roman" w:eastAsia="Times New Roman" w:hAnsi="Times New Roman" w:cs="Times New Roman"/>
          <w:color w:val="000000"/>
          <w:sz w:val="28"/>
          <w:szCs w:val="28"/>
        </w:rPr>
        <w:softHyphen/>
        <w:t>чатое дело до конца. Развивать творчество и инициативу при выполнении различных видов труда.</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Знакомить детей с наиболее экономными приемами работы. Воспиты</w:t>
      </w:r>
      <w:r w:rsidRPr="00B91428">
        <w:rPr>
          <w:rFonts w:ascii="Times New Roman" w:eastAsia="Times New Roman" w:hAnsi="Times New Roman" w:cs="Times New Roman"/>
          <w:color w:val="000000"/>
          <w:sz w:val="28"/>
          <w:szCs w:val="28"/>
        </w:rPr>
        <w:softHyphen/>
        <w:t>вать культуру трудовой деятельности, бережное отношение к материалам и инструментам.</w:t>
      </w:r>
    </w:p>
    <w:p w:rsidR="00CF065E" w:rsidRPr="00B91428" w:rsidRDefault="00CF065E" w:rsidP="00B91428">
      <w:pPr>
        <w:suppressAutoHyphens w:val="0"/>
        <w:spacing w:after="0" w:line="240" w:lineRule="auto"/>
        <w:ind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оценивать результат своей работы (с помощью взрослого).</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Воспитывать дружеские взаимоотношения между детьми; привычку иг</w:t>
      </w:r>
      <w:r w:rsidRPr="00B91428">
        <w:rPr>
          <w:rFonts w:ascii="Times New Roman" w:eastAsia="Times New Roman" w:hAnsi="Times New Roman" w:cs="Times New Roman"/>
          <w:color w:val="000000"/>
          <w:sz w:val="28"/>
          <w:szCs w:val="28"/>
        </w:rPr>
        <w:softHyphen/>
        <w:t>рать, трудиться, заниматься сообща. Развивать желание помогать друг другу.</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w:t>
      </w:r>
      <w:r w:rsidRPr="00B91428">
        <w:rPr>
          <w:rFonts w:ascii="Times New Roman" w:eastAsia="Times New Roman" w:hAnsi="Times New Roman" w:cs="Times New Roman"/>
          <w:color w:val="000000"/>
          <w:sz w:val="28"/>
          <w:szCs w:val="28"/>
        </w:rPr>
        <w:softHyphen/>
        <w:t>стижении конечного результата.</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учить детей помогать взрослым поддерживать порядок в группе: протирать игрушки, строительный материал и т. п.</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умение наводить порядок на участке детского сада (под</w:t>
      </w:r>
      <w:r w:rsidRPr="00B91428">
        <w:rPr>
          <w:rFonts w:ascii="Times New Roman" w:eastAsia="Times New Roman" w:hAnsi="Times New Roman" w:cs="Times New Roman"/>
          <w:color w:val="000000"/>
          <w:sz w:val="28"/>
          <w:szCs w:val="28"/>
        </w:rPr>
        <w:softHyphen/>
        <w:t>метать и очищать дорожки от мусора, зимой — от снега, поливать песок в песочнице и пр.).</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Приучать добросовестно выполнять обязанности дежурных по столо</w:t>
      </w:r>
      <w:r w:rsidRPr="00B91428">
        <w:rPr>
          <w:rFonts w:ascii="Times New Roman" w:eastAsia="Times New Roman" w:hAnsi="Times New Roman" w:cs="Times New Roman"/>
          <w:color w:val="000000"/>
          <w:sz w:val="28"/>
          <w:szCs w:val="28"/>
        </w:rPr>
        <w:softHyphen/>
        <w:t>вой: сервировать стол, приводить его в порядок после еды.</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Труд в природе.</w:t>
      </w:r>
      <w:r w:rsidRPr="00B91428">
        <w:rPr>
          <w:rFonts w:ascii="Times New Roman" w:eastAsia="Times New Roman" w:hAnsi="Times New Roman" w:cs="Times New Roman"/>
          <w:color w:val="000000"/>
          <w:sz w:val="28"/>
          <w:szCs w:val="28"/>
        </w:rPr>
        <w:t xml:space="preserve"> Поощрять желание выполнять различные поруче</w:t>
      </w:r>
      <w:r w:rsidRPr="00B91428">
        <w:rPr>
          <w:rFonts w:ascii="Times New Roman" w:eastAsia="Times New Roman" w:hAnsi="Times New Roman" w:cs="Times New Roman"/>
          <w:color w:val="000000"/>
          <w:sz w:val="28"/>
          <w:szCs w:val="28"/>
        </w:rPr>
        <w:softHyphen/>
        <w:t>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Привлекать детей к помощи взрослым и посильному труду в природе: осенью — к уборке овощей на огороде, сбору семян, пересаживанию цве</w:t>
      </w:r>
      <w:r w:rsidRPr="00B91428">
        <w:rPr>
          <w:rFonts w:ascii="Times New Roman" w:eastAsia="Times New Roman" w:hAnsi="Times New Roman" w:cs="Times New Roman"/>
          <w:color w:val="000000"/>
          <w:sz w:val="28"/>
          <w:szCs w:val="28"/>
        </w:rPr>
        <w:softHyphen/>
        <w:t>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w:t>
      </w:r>
      <w:r w:rsidRPr="00B91428">
        <w:rPr>
          <w:rFonts w:ascii="Times New Roman" w:eastAsia="Times New Roman" w:hAnsi="Times New Roman" w:cs="Times New Roman"/>
          <w:color w:val="000000"/>
          <w:sz w:val="28"/>
          <w:szCs w:val="28"/>
        </w:rPr>
        <w:softHyphen/>
        <w:t>нию фигур и построек из снега; весной — к посеву семян овощей, цветов, высадке рассады; летом — к рыхлению почвы, поливке грядок и клумб.</w:t>
      </w:r>
    </w:p>
    <w:p w:rsidR="00CF065E" w:rsidRDefault="00CF065E" w:rsidP="00B91428">
      <w:pPr>
        <w:suppressAutoHyphens w:val="0"/>
        <w:spacing w:after="222"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Уважение к труду взрослых.</w:t>
      </w:r>
      <w:r w:rsidRPr="00B91428">
        <w:rPr>
          <w:rFonts w:ascii="Times New Roman" w:eastAsia="Times New Roman" w:hAnsi="Times New Roman" w:cs="Times New Roman"/>
          <w:color w:val="000000"/>
          <w:sz w:val="28"/>
          <w:szCs w:val="28"/>
        </w:rPr>
        <w:t xml:space="preserve">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w:t>
      </w:r>
      <w:r w:rsidRPr="00B91428">
        <w:rPr>
          <w:rFonts w:ascii="Times New Roman" w:eastAsia="Times New Roman" w:hAnsi="Times New Roman" w:cs="Times New Roman"/>
          <w:color w:val="000000"/>
          <w:sz w:val="28"/>
          <w:szCs w:val="28"/>
        </w:rPr>
        <w:softHyphen/>
        <w:t>тям чувство благодарности к людям за их труд.</w:t>
      </w:r>
    </w:p>
    <w:p w:rsidR="00DD5965" w:rsidRPr="00B91428" w:rsidRDefault="00DD5965" w:rsidP="00B91428">
      <w:pPr>
        <w:suppressAutoHyphens w:val="0"/>
        <w:spacing w:after="222" w:line="240" w:lineRule="auto"/>
        <w:ind w:right="20" w:firstLine="400"/>
        <w:contextualSpacing/>
        <w:jc w:val="both"/>
        <w:rPr>
          <w:rFonts w:ascii="Times New Roman" w:eastAsia="Times New Roman" w:hAnsi="Times New Roman" w:cs="Times New Roman"/>
          <w:color w:val="000000"/>
          <w:sz w:val="28"/>
          <w:szCs w:val="28"/>
        </w:rPr>
      </w:pPr>
    </w:p>
    <w:p w:rsidR="00CF065E" w:rsidRPr="00B91428" w:rsidRDefault="00CF065E" w:rsidP="00DD5965">
      <w:pPr>
        <w:keepNext/>
        <w:keepLines/>
        <w:suppressAutoHyphens w:val="0"/>
        <w:spacing w:after="18" w:line="240" w:lineRule="auto"/>
        <w:ind w:left="1160" w:right="-1"/>
        <w:contextualSpacing/>
        <w:outlineLvl w:val="6"/>
        <w:rPr>
          <w:rFonts w:ascii="Times New Roman" w:eastAsia="Microsoft Sans Serif" w:hAnsi="Times New Roman" w:cs="Times New Roman"/>
          <w:b/>
          <w:bCs/>
          <w:color w:val="000000"/>
          <w:sz w:val="28"/>
          <w:szCs w:val="28"/>
        </w:rPr>
      </w:pPr>
      <w:bookmarkStart w:id="20" w:name="bookmark116"/>
      <w:r w:rsidRPr="00B91428">
        <w:rPr>
          <w:rFonts w:ascii="Times New Roman" w:eastAsia="Microsoft Sans Serif" w:hAnsi="Times New Roman" w:cs="Times New Roman"/>
          <w:b/>
          <w:bCs/>
          <w:color w:val="000000"/>
          <w:sz w:val="28"/>
          <w:szCs w:val="28"/>
        </w:rPr>
        <w:t>Подготовительная к школе группа (от 6 до 7лет)</w:t>
      </w:r>
      <w:bookmarkEnd w:id="20"/>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Культурно-гигиенические навыки.</w:t>
      </w:r>
      <w:r w:rsidRPr="00B91428">
        <w:rPr>
          <w:rFonts w:ascii="Times New Roman" w:eastAsia="Times New Roman" w:hAnsi="Times New Roman" w:cs="Times New Roman"/>
          <w:color w:val="000000"/>
          <w:sz w:val="28"/>
          <w:szCs w:val="28"/>
        </w:rPr>
        <w:t xml:space="preserve">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w:t>
      </w:r>
      <w:r w:rsidRPr="00B91428">
        <w:rPr>
          <w:rFonts w:ascii="Times New Roman" w:eastAsia="Times New Roman" w:hAnsi="Times New Roman" w:cs="Times New Roman"/>
          <w:color w:val="000000"/>
          <w:sz w:val="28"/>
          <w:szCs w:val="28"/>
        </w:rPr>
        <w:softHyphen/>
        <w:t>ваться носовым платком и расческой.</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lastRenderedPageBreak/>
        <w:t>Закреплять умения детей аккуратно пользоваться столовыми прибора</w:t>
      </w:r>
      <w:r w:rsidRPr="00B91428">
        <w:rPr>
          <w:rFonts w:ascii="Times New Roman" w:eastAsia="Times New Roman" w:hAnsi="Times New Roman" w:cs="Times New Roman"/>
          <w:color w:val="000000"/>
          <w:sz w:val="28"/>
          <w:szCs w:val="28"/>
        </w:rPr>
        <w:softHyphen/>
        <w:t>ми; правильно вести себя за столом; обращаться с просьбой, благодарить.</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Закреплять умение следить за чистотой одежды и обуви, замечать и ус</w:t>
      </w:r>
      <w:r w:rsidRPr="00B91428">
        <w:rPr>
          <w:rFonts w:ascii="Times New Roman" w:eastAsia="Times New Roman" w:hAnsi="Times New Roman" w:cs="Times New Roman"/>
          <w:color w:val="000000"/>
          <w:sz w:val="28"/>
          <w:szCs w:val="28"/>
        </w:rPr>
        <w:softHyphen/>
        <w:t>транять непорядок в своем внешнем виде, тактично сообщать товарищу о необходимости что-то поправить в костюме, прическе.</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Самообслуживание.</w:t>
      </w:r>
      <w:r w:rsidRPr="00B91428">
        <w:rPr>
          <w:rFonts w:ascii="Times New Roman" w:eastAsia="Times New Roman" w:hAnsi="Times New Roman" w:cs="Times New Roman"/>
          <w:color w:val="000000"/>
          <w:sz w:val="28"/>
          <w:szCs w:val="28"/>
        </w:rPr>
        <w:t xml:space="preserve"> Закреплять умение самостоятельно и быстро оде</w:t>
      </w:r>
      <w:r w:rsidRPr="00B91428">
        <w:rPr>
          <w:rFonts w:ascii="Times New Roman" w:eastAsia="Times New Roman" w:hAnsi="Times New Roman" w:cs="Times New Roman"/>
          <w:color w:val="000000"/>
          <w:sz w:val="28"/>
          <w:szCs w:val="28"/>
        </w:rPr>
        <w:softHyphen/>
        <w:t>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Закреплять умение самостоятельно, быстро и аккуратно убирать за собой постель после сна.</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Закреплять умение самостоятельно и своевременно готовить матери</w:t>
      </w:r>
      <w:r w:rsidRPr="00B91428">
        <w:rPr>
          <w:rFonts w:ascii="Times New Roman" w:eastAsia="Times New Roman" w:hAnsi="Times New Roman" w:cs="Times New Roman"/>
          <w:color w:val="000000"/>
          <w:sz w:val="28"/>
          <w:szCs w:val="28"/>
        </w:rPr>
        <w:softHyphen/>
        <w:t>алы и пособия к занятию, без напоминания убирать свое рабочее место.</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Общественно-полезный труд.</w:t>
      </w:r>
      <w:r w:rsidRPr="00B91428">
        <w:rPr>
          <w:rFonts w:ascii="Times New Roman" w:eastAsia="Times New Roman" w:hAnsi="Times New Roman" w:cs="Times New Roman"/>
          <w:color w:val="000000"/>
          <w:sz w:val="28"/>
          <w:szCs w:val="28"/>
        </w:rPr>
        <w:t xml:space="preserve">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w:t>
      </w:r>
      <w:r w:rsidRPr="00B91428">
        <w:rPr>
          <w:rFonts w:ascii="Times New Roman" w:eastAsia="Times New Roman" w:hAnsi="Times New Roman" w:cs="Times New Roman"/>
          <w:color w:val="000000"/>
          <w:sz w:val="28"/>
          <w:szCs w:val="28"/>
        </w:rPr>
        <w:softHyphen/>
        <w:t>единяться для совместной игры и труда, оказывать друг другу помощь.</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Закреплять умение планировать трудовую деятельность, отбирать необходимые материалы, делать несложные заготовки.</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w:t>
      </w:r>
      <w:r w:rsidRPr="00B91428">
        <w:rPr>
          <w:rFonts w:ascii="Times New Roman" w:eastAsia="Times New Roman" w:hAnsi="Times New Roman" w:cs="Times New Roman"/>
          <w:color w:val="000000"/>
          <w:sz w:val="28"/>
          <w:szCs w:val="28"/>
        </w:rPr>
        <w:softHyphen/>
        <w:t>ников младших групп детского сада).</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учить самостоятельно наводить порядок на участке де</w:t>
      </w:r>
      <w:r w:rsidRPr="00B91428">
        <w:rPr>
          <w:rFonts w:ascii="Times New Roman" w:eastAsia="Times New Roman" w:hAnsi="Times New Roman" w:cs="Times New Roman"/>
          <w:color w:val="000000"/>
          <w:sz w:val="28"/>
          <w:szCs w:val="28"/>
        </w:rPr>
        <w:softHyphen/>
        <w:t>тского сада: подметать и очищать дорожки от мусора, зимой — от снега, поливать песок в песочнице; украшать участок к праздникам.</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Приучать детей добросовестно выполнять обязанности дежурных по сто</w:t>
      </w:r>
      <w:r w:rsidRPr="00B91428">
        <w:rPr>
          <w:rFonts w:ascii="Times New Roman" w:eastAsia="Times New Roman" w:hAnsi="Times New Roman" w:cs="Times New Roman"/>
          <w:color w:val="000000"/>
          <w:sz w:val="28"/>
          <w:szCs w:val="28"/>
        </w:rPr>
        <w:softHyphen/>
        <w:t>ловой: полностью сервировать столы и вытирать их после еды, подметать пол.</w:t>
      </w:r>
    </w:p>
    <w:p w:rsidR="00CF065E" w:rsidRPr="00B91428" w:rsidRDefault="00CF065E" w:rsidP="00B91428">
      <w:pPr>
        <w:suppressAutoHyphens w:val="0"/>
        <w:spacing w:after="0" w:line="240" w:lineRule="auto"/>
        <w:ind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Прививать интерес к учебной деятельности и желание учиться в школе.</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Труд в природе.</w:t>
      </w:r>
      <w:r w:rsidRPr="00B91428">
        <w:rPr>
          <w:rFonts w:ascii="Times New Roman" w:eastAsia="Times New Roman" w:hAnsi="Times New Roman" w:cs="Times New Roman"/>
          <w:color w:val="000000"/>
          <w:sz w:val="28"/>
          <w:szCs w:val="28"/>
        </w:rPr>
        <w:t xml:space="preserve"> Закреплять умение самостоятельно и ответственно выполнять обязанности дежурного в уголке природы: поливать комнат</w:t>
      </w:r>
      <w:r w:rsidRPr="00B91428">
        <w:rPr>
          <w:rFonts w:ascii="Times New Roman" w:eastAsia="Times New Roman" w:hAnsi="Times New Roman" w:cs="Times New Roman"/>
          <w:color w:val="000000"/>
          <w:sz w:val="28"/>
          <w:szCs w:val="28"/>
        </w:rPr>
        <w:softHyphen/>
        <w:t>ные растения, рыхлить почву, мыть кормушки, готовить корм для рыб, птиц, морских свинок и т. п.</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Прививать детям интерес к труду в природе, привлекать их к посиль</w:t>
      </w:r>
      <w:r w:rsidRPr="00B91428">
        <w:rPr>
          <w:rFonts w:ascii="Times New Roman" w:eastAsia="Times New Roman" w:hAnsi="Times New Roman" w:cs="Times New Roman"/>
          <w:color w:val="000000"/>
          <w:sz w:val="28"/>
          <w:szCs w:val="28"/>
        </w:rPr>
        <w:softHyphen/>
        <w:t>ному участию: осенью — к уборке овощей с огорода, сбору семян, выкапы</w:t>
      </w:r>
      <w:r w:rsidRPr="00B91428">
        <w:rPr>
          <w:rFonts w:ascii="Times New Roman" w:eastAsia="Times New Roman" w:hAnsi="Times New Roman" w:cs="Times New Roman"/>
          <w:color w:val="000000"/>
          <w:sz w:val="28"/>
          <w:szCs w:val="28"/>
        </w:rPr>
        <w:softHyphen/>
        <w:t xml:space="preserve">ванию </w:t>
      </w:r>
      <w:r w:rsidRPr="00B91428">
        <w:rPr>
          <w:rFonts w:ascii="Times New Roman" w:eastAsia="Times New Roman" w:hAnsi="Times New Roman" w:cs="Times New Roman"/>
          <w:color w:val="000000"/>
          <w:sz w:val="28"/>
          <w:szCs w:val="28"/>
        </w:rPr>
        <w:lastRenderedPageBreak/>
        <w:t>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w:t>
      </w:r>
      <w:r w:rsidRPr="00B91428">
        <w:rPr>
          <w:rFonts w:ascii="Times New Roman" w:eastAsia="Times New Roman" w:hAnsi="Times New Roman" w:cs="Times New Roman"/>
          <w:color w:val="000000"/>
          <w:sz w:val="28"/>
          <w:szCs w:val="28"/>
        </w:rPr>
        <w:softHyphen/>
        <w:t>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Уважение к труду взрослых.</w:t>
      </w:r>
      <w:r w:rsidRPr="00B91428">
        <w:rPr>
          <w:rFonts w:ascii="Times New Roman" w:eastAsia="Times New Roman" w:hAnsi="Times New Roman" w:cs="Times New Roman"/>
          <w:color w:val="000000"/>
          <w:sz w:val="28"/>
          <w:szCs w:val="28"/>
        </w:rPr>
        <w:t xml:space="preserve"> Расширять представления о труде взрос</w:t>
      </w:r>
      <w:r w:rsidRPr="00B91428">
        <w:rPr>
          <w:rFonts w:ascii="Times New Roman" w:eastAsia="Times New Roman" w:hAnsi="Times New Roman" w:cs="Times New Roman"/>
          <w:color w:val="000000"/>
          <w:sz w:val="28"/>
          <w:szCs w:val="28"/>
        </w:rPr>
        <w:softHyphen/>
        <w:t>лых, о значении их труда для общества. Воспитывать уважение к людям труда. Продолжать знакомить детей с профессиями, связанными со спе</w:t>
      </w:r>
      <w:r w:rsidRPr="00B91428">
        <w:rPr>
          <w:rFonts w:ascii="Times New Roman" w:eastAsia="Times New Roman" w:hAnsi="Times New Roman" w:cs="Times New Roman"/>
          <w:color w:val="000000"/>
          <w:sz w:val="28"/>
          <w:szCs w:val="28"/>
        </w:rPr>
        <w:softHyphen/>
        <w:t>цификой родного города (поселка).</w:t>
      </w:r>
    </w:p>
    <w:p w:rsidR="00CF065E" w:rsidRDefault="00CF065E" w:rsidP="00B91428">
      <w:pPr>
        <w:suppressAutoHyphens w:val="0"/>
        <w:spacing w:after="375"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Развивать интерес к различным профессиям, в частности к профессиям родителей и месту их работы.</w:t>
      </w:r>
    </w:p>
    <w:p w:rsidR="00DD5965" w:rsidRPr="00B91428" w:rsidRDefault="00DD5965" w:rsidP="00B91428">
      <w:pPr>
        <w:suppressAutoHyphens w:val="0"/>
        <w:spacing w:after="375" w:line="240" w:lineRule="auto"/>
        <w:ind w:right="20" w:firstLine="400"/>
        <w:contextualSpacing/>
        <w:jc w:val="both"/>
        <w:rPr>
          <w:rFonts w:ascii="Times New Roman" w:eastAsia="Times New Roman" w:hAnsi="Times New Roman" w:cs="Times New Roman"/>
          <w:color w:val="000000"/>
          <w:sz w:val="28"/>
          <w:szCs w:val="28"/>
        </w:rPr>
      </w:pPr>
    </w:p>
    <w:p w:rsidR="00CF065E" w:rsidRPr="00B91428" w:rsidRDefault="00CF065E" w:rsidP="00DD5965">
      <w:pPr>
        <w:keepNext/>
        <w:keepLines/>
        <w:suppressAutoHyphens w:val="0"/>
        <w:spacing w:after="91" w:line="240" w:lineRule="auto"/>
        <w:ind w:left="1160" w:right="-1"/>
        <w:contextualSpacing/>
        <w:jc w:val="center"/>
        <w:outlineLvl w:val="5"/>
        <w:rPr>
          <w:rFonts w:ascii="Times New Roman" w:eastAsia="Microsoft Sans Serif" w:hAnsi="Times New Roman" w:cs="Times New Roman"/>
          <w:b/>
          <w:color w:val="000000"/>
          <w:sz w:val="28"/>
          <w:szCs w:val="28"/>
        </w:rPr>
      </w:pPr>
      <w:bookmarkStart w:id="21" w:name="bookmark117"/>
      <w:r w:rsidRPr="00B91428">
        <w:rPr>
          <w:rFonts w:ascii="Times New Roman" w:eastAsia="Microsoft Sans Serif" w:hAnsi="Times New Roman" w:cs="Times New Roman"/>
          <w:b/>
          <w:color w:val="000000"/>
          <w:sz w:val="28"/>
          <w:szCs w:val="28"/>
        </w:rPr>
        <w:t>Формирование основ безопасности</w:t>
      </w:r>
      <w:bookmarkEnd w:id="21"/>
    </w:p>
    <w:p w:rsidR="00CF065E" w:rsidRPr="00B91428" w:rsidRDefault="00CF065E" w:rsidP="00DD5965">
      <w:pPr>
        <w:widowControl w:val="0"/>
        <w:suppressAutoHyphens w:val="0"/>
        <w:spacing w:after="14" w:line="240" w:lineRule="auto"/>
        <w:ind w:left="1160" w:right="-1"/>
        <w:contextualSpacing/>
        <w:jc w:val="center"/>
        <w:outlineLvl w:val="6"/>
        <w:rPr>
          <w:rFonts w:ascii="Times New Roman" w:eastAsia="Times New Roman" w:hAnsi="Times New Roman" w:cs="Times New Roman"/>
          <w:b/>
          <w:spacing w:val="6"/>
          <w:sz w:val="28"/>
          <w:szCs w:val="28"/>
        </w:rPr>
      </w:pPr>
      <w:r w:rsidRPr="00B91428">
        <w:rPr>
          <w:rFonts w:ascii="Times New Roman" w:eastAsia="Times New Roman" w:hAnsi="Times New Roman" w:cs="Times New Roman"/>
          <w:b/>
          <w:color w:val="000000"/>
          <w:spacing w:val="6"/>
          <w:sz w:val="28"/>
          <w:szCs w:val="28"/>
        </w:rPr>
        <w:t>Вторая группа раннего возраста (от 2 до 3 лет)</w:t>
      </w:r>
    </w:p>
    <w:p w:rsidR="00CF065E" w:rsidRPr="00B91428" w:rsidRDefault="00CF065E" w:rsidP="00B91428">
      <w:pPr>
        <w:widowControl w:val="0"/>
        <w:suppressAutoHyphens w:val="0"/>
        <w:spacing w:after="0" w:line="240" w:lineRule="auto"/>
        <w:ind w:left="20"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b/>
          <w:bCs/>
          <w:color w:val="000000"/>
          <w:spacing w:val="-2"/>
          <w:sz w:val="28"/>
          <w:szCs w:val="28"/>
        </w:rPr>
        <w:t xml:space="preserve">Безопасное поведение в природе. </w:t>
      </w:r>
      <w:r w:rsidRPr="00B91428">
        <w:rPr>
          <w:rFonts w:ascii="Times New Roman" w:eastAsia="Times New Roman" w:hAnsi="Times New Roman" w:cs="Times New Roman"/>
          <w:color w:val="000000"/>
          <w:spacing w:val="7"/>
          <w:sz w:val="28"/>
          <w:szCs w:val="28"/>
        </w:rPr>
        <w:t>Знакомить с элементарными правила</w:t>
      </w:r>
      <w:r w:rsidRPr="00B91428">
        <w:rPr>
          <w:rFonts w:ascii="Times New Roman" w:eastAsia="Times New Roman" w:hAnsi="Times New Roman" w:cs="Times New Roman"/>
          <w:color w:val="000000"/>
          <w:spacing w:val="7"/>
          <w:sz w:val="28"/>
          <w:szCs w:val="28"/>
        </w:rPr>
        <w:softHyphen/>
        <w:t>ми безопасного поведения в природе (не подходить к незнакомым животным, не гладить их, не дразнить; не рвать и не брать в рот растения и пр.).</w:t>
      </w:r>
    </w:p>
    <w:p w:rsidR="00CF065E" w:rsidRPr="00B91428" w:rsidRDefault="00CF065E" w:rsidP="00B91428">
      <w:pPr>
        <w:widowControl w:val="0"/>
        <w:suppressAutoHyphens w:val="0"/>
        <w:spacing w:after="0" w:line="240" w:lineRule="auto"/>
        <w:ind w:left="20" w:right="20" w:firstLine="400"/>
        <w:contextualSpacing/>
        <w:jc w:val="both"/>
        <w:rPr>
          <w:rFonts w:ascii="Times New Roman" w:eastAsia="Times New Roman" w:hAnsi="Times New Roman" w:cs="Times New Roman"/>
          <w:color w:val="000000"/>
          <w:spacing w:val="7"/>
          <w:sz w:val="28"/>
          <w:szCs w:val="28"/>
        </w:rPr>
      </w:pPr>
      <w:r w:rsidRPr="00B91428">
        <w:rPr>
          <w:rFonts w:ascii="Times New Roman" w:eastAsia="Times New Roman" w:hAnsi="Times New Roman" w:cs="Times New Roman"/>
          <w:b/>
          <w:bCs/>
          <w:color w:val="000000"/>
          <w:spacing w:val="-2"/>
          <w:sz w:val="28"/>
          <w:szCs w:val="28"/>
        </w:rPr>
        <w:t xml:space="preserve">Безопасность на дорогах. </w:t>
      </w:r>
      <w:r w:rsidRPr="00B91428">
        <w:rPr>
          <w:rFonts w:ascii="Times New Roman" w:eastAsia="Times New Roman" w:hAnsi="Times New Roman" w:cs="Times New Roman"/>
          <w:color w:val="000000"/>
          <w:spacing w:val="7"/>
          <w:sz w:val="28"/>
          <w:szCs w:val="28"/>
        </w:rPr>
        <w:t>Формировать первичные представления о машинах, улице, дороге.</w:t>
      </w:r>
    </w:p>
    <w:p w:rsidR="00CF065E" w:rsidRPr="00B91428" w:rsidRDefault="00CF065E" w:rsidP="00B91428">
      <w:pPr>
        <w:widowControl w:val="0"/>
        <w:suppressAutoHyphens w:val="0"/>
        <w:spacing w:after="0" w:line="240" w:lineRule="auto"/>
        <w:ind w:lef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Знакомить с некоторыми видами транспортных средств.</w:t>
      </w:r>
    </w:p>
    <w:p w:rsidR="00CF065E" w:rsidRPr="00B91428" w:rsidRDefault="00CF065E" w:rsidP="00B91428">
      <w:pPr>
        <w:widowControl w:val="0"/>
        <w:suppressAutoHyphens w:val="0"/>
        <w:spacing w:after="0" w:line="240" w:lineRule="auto"/>
        <w:ind w:left="20"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b/>
          <w:bCs/>
          <w:color w:val="000000"/>
          <w:spacing w:val="-2"/>
          <w:sz w:val="28"/>
          <w:szCs w:val="28"/>
        </w:rPr>
        <w:t xml:space="preserve">Безопасность собственной жизнедеятельности. </w:t>
      </w:r>
      <w:r w:rsidRPr="00B91428">
        <w:rPr>
          <w:rFonts w:ascii="Times New Roman" w:eastAsia="Times New Roman" w:hAnsi="Times New Roman" w:cs="Times New Roman"/>
          <w:color w:val="000000"/>
          <w:spacing w:val="7"/>
          <w:sz w:val="28"/>
          <w:szCs w:val="28"/>
        </w:rPr>
        <w:t>Знакомить с предмет</w:t>
      </w:r>
      <w:r w:rsidRPr="00B91428">
        <w:rPr>
          <w:rFonts w:ascii="Times New Roman" w:eastAsia="Times New Roman" w:hAnsi="Times New Roman" w:cs="Times New Roman"/>
          <w:color w:val="000000"/>
          <w:spacing w:val="7"/>
          <w:sz w:val="28"/>
          <w:szCs w:val="28"/>
        </w:rPr>
        <w:softHyphen/>
        <w:t>ным миром и правилами безопасного обращения с предметами.</w:t>
      </w:r>
    </w:p>
    <w:p w:rsidR="00CF065E" w:rsidRPr="00B91428" w:rsidRDefault="00CF065E" w:rsidP="00B91428">
      <w:pPr>
        <w:widowControl w:val="0"/>
        <w:suppressAutoHyphens w:val="0"/>
        <w:spacing w:after="0" w:line="240" w:lineRule="auto"/>
        <w:ind w:lef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Знакомить с понятиями «можно — нельзя», «опасно».</w:t>
      </w:r>
    </w:p>
    <w:p w:rsidR="00CF065E" w:rsidRDefault="00CF065E" w:rsidP="00B91428">
      <w:pPr>
        <w:widowControl w:val="0"/>
        <w:suppressAutoHyphens w:val="0"/>
        <w:spacing w:after="294" w:line="240" w:lineRule="auto"/>
        <w:ind w:left="20" w:right="20" w:firstLine="400"/>
        <w:contextualSpacing/>
        <w:jc w:val="both"/>
        <w:rPr>
          <w:rFonts w:ascii="Times New Roman" w:eastAsia="Times New Roman" w:hAnsi="Times New Roman" w:cs="Times New Roman"/>
          <w:color w:val="000000"/>
          <w:spacing w:val="7"/>
          <w:sz w:val="28"/>
          <w:szCs w:val="28"/>
        </w:rPr>
      </w:pPr>
      <w:r w:rsidRPr="00B91428">
        <w:rPr>
          <w:rFonts w:ascii="Times New Roman" w:eastAsia="Times New Roman" w:hAnsi="Times New Roman" w:cs="Times New Roman"/>
          <w:color w:val="000000"/>
          <w:spacing w:val="7"/>
          <w:sz w:val="28"/>
          <w:szCs w:val="28"/>
        </w:rPr>
        <w:t>Формировать представления о правилах безопасного поведения в иг</w:t>
      </w:r>
      <w:r w:rsidRPr="00B91428">
        <w:rPr>
          <w:rFonts w:ascii="Times New Roman" w:eastAsia="Times New Roman" w:hAnsi="Times New Roman" w:cs="Times New Roman"/>
          <w:color w:val="000000"/>
          <w:spacing w:val="7"/>
          <w:sz w:val="28"/>
          <w:szCs w:val="28"/>
        </w:rPr>
        <w:softHyphen/>
        <w:t>рах с песком и водой (воду не пить, песком не бросаться и т. д.)</w:t>
      </w:r>
    </w:p>
    <w:p w:rsidR="00DD5965" w:rsidRPr="00B91428" w:rsidRDefault="00DD5965" w:rsidP="00B91428">
      <w:pPr>
        <w:widowControl w:val="0"/>
        <w:suppressAutoHyphens w:val="0"/>
        <w:spacing w:after="294" w:line="240" w:lineRule="auto"/>
        <w:ind w:left="20" w:right="20" w:firstLine="400"/>
        <w:contextualSpacing/>
        <w:jc w:val="both"/>
        <w:rPr>
          <w:rFonts w:ascii="Times New Roman" w:eastAsia="Times New Roman" w:hAnsi="Times New Roman" w:cs="Times New Roman"/>
          <w:spacing w:val="7"/>
          <w:sz w:val="28"/>
          <w:szCs w:val="28"/>
        </w:rPr>
      </w:pPr>
    </w:p>
    <w:p w:rsidR="00CF065E" w:rsidRPr="00B91428" w:rsidRDefault="00CF065E" w:rsidP="00B91428">
      <w:pPr>
        <w:keepNext/>
        <w:keepLines/>
        <w:suppressAutoHyphens w:val="0"/>
        <w:spacing w:after="6" w:line="240" w:lineRule="auto"/>
        <w:ind w:left="1160"/>
        <w:contextualSpacing/>
        <w:outlineLvl w:val="6"/>
        <w:rPr>
          <w:rFonts w:ascii="Times New Roman" w:eastAsia="Microsoft Sans Serif" w:hAnsi="Times New Roman" w:cs="Times New Roman"/>
          <w:b/>
          <w:bCs/>
          <w:color w:val="000000"/>
          <w:sz w:val="28"/>
          <w:szCs w:val="28"/>
        </w:rPr>
      </w:pPr>
      <w:bookmarkStart w:id="22" w:name="bookmark119"/>
      <w:r w:rsidRPr="00B91428">
        <w:rPr>
          <w:rFonts w:ascii="Times New Roman" w:eastAsia="Microsoft Sans Serif" w:hAnsi="Times New Roman" w:cs="Times New Roman"/>
          <w:b/>
          <w:bCs/>
          <w:color w:val="000000"/>
          <w:sz w:val="28"/>
          <w:szCs w:val="28"/>
        </w:rPr>
        <w:t xml:space="preserve">                                   Младшая группа (от 3 до 4 лет)</w:t>
      </w:r>
      <w:bookmarkEnd w:id="22"/>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Безопасное поведение в природе.</w:t>
      </w:r>
      <w:r w:rsidRPr="00B91428">
        <w:rPr>
          <w:rFonts w:ascii="Times New Roman" w:eastAsia="Times New Roman" w:hAnsi="Times New Roman" w:cs="Times New Roman"/>
          <w:color w:val="000000"/>
          <w:sz w:val="28"/>
          <w:szCs w:val="28"/>
        </w:rPr>
        <w:t xml:space="preserve"> Формировать представления о про</w:t>
      </w:r>
      <w:r w:rsidRPr="00B91428">
        <w:rPr>
          <w:rFonts w:ascii="Times New Roman" w:eastAsia="Times New Roman" w:hAnsi="Times New Roman" w:cs="Times New Roman"/>
          <w:color w:val="000000"/>
          <w:sz w:val="28"/>
          <w:szCs w:val="28"/>
        </w:rPr>
        <w:softHyphen/>
        <w:t>стейших взаимосвязях в живой и неживой природе. Знакомить с прави</w:t>
      </w:r>
      <w:r w:rsidRPr="00B91428">
        <w:rPr>
          <w:rFonts w:ascii="Times New Roman" w:eastAsia="Times New Roman" w:hAnsi="Times New Roman" w:cs="Times New Roman"/>
          <w:color w:val="000000"/>
          <w:sz w:val="28"/>
          <w:szCs w:val="28"/>
        </w:rPr>
        <w:softHyphen/>
        <w:t>лами поведения в природе (не рвать без надобности растения, не ломать ветки деревьев, не трогать животных и др.).</w:t>
      </w:r>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Безопасность на дорогах.</w:t>
      </w:r>
      <w:r w:rsidRPr="00B91428">
        <w:rPr>
          <w:rFonts w:ascii="Times New Roman" w:eastAsia="Times New Roman" w:hAnsi="Times New Roman" w:cs="Times New Roman"/>
          <w:color w:val="000000"/>
          <w:sz w:val="28"/>
          <w:szCs w:val="28"/>
        </w:rPr>
        <w:t xml:space="preserve"> Расширять ориентировку в окружающем пространстве. Знакомить детей с правилами дорожного движения.</w:t>
      </w:r>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различать проезжую часть дороги, тротуар, понимать значение зеленого, желтого и красного сигналов светофора.</w:t>
      </w:r>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первичные представления о безопасном поведении на дорогах (переходить дорогу, держась за руку взрослого).</w:t>
      </w:r>
    </w:p>
    <w:p w:rsidR="00CF065E" w:rsidRPr="00B91428" w:rsidRDefault="00CF065E" w:rsidP="00B91428">
      <w:pPr>
        <w:suppressAutoHyphens w:val="0"/>
        <w:spacing w:after="0" w:line="240" w:lineRule="auto"/>
        <w:ind w:lef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Знакомить с работой водителя.</w:t>
      </w:r>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Безопасность собственной жизнедеятельности.</w:t>
      </w:r>
      <w:r w:rsidRPr="00B91428">
        <w:rPr>
          <w:rFonts w:ascii="Times New Roman" w:eastAsia="Times New Roman" w:hAnsi="Times New Roman" w:cs="Times New Roman"/>
          <w:color w:val="000000"/>
          <w:sz w:val="28"/>
          <w:szCs w:val="28"/>
        </w:rPr>
        <w:t xml:space="preserve"> Знакомить с источни</w:t>
      </w:r>
      <w:r w:rsidRPr="00B91428">
        <w:rPr>
          <w:rFonts w:ascii="Times New Roman" w:eastAsia="Times New Roman" w:hAnsi="Times New Roman" w:cs="Times New Roman"/>
          <w:color w:val="000000"/>
          <w:sz w:val="28"/>
          <w:szCs w:val="28"/>
        </w:rPr>
        <w:softHyphen/>
        <w:t>ками опасности дома (горячая плита, утюг и др.).</w:t>
      </w:r>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lastRenderedPageBreak/>
        <w:t>Формировать навыки безопасного передвижения в помещении (осто</w:t>
      </w:r>
      <w:r w:rsidRPr="00B91428">
        <w:rPr>
          <w:rFonts w:ascii="Times New Roman" w:eastAsia="Times New Roman" w:hAnsi="Times New Roman" w:cs="Times New Roman"/>
          <w:color w:val="000000"/>
          <w:sz w:val="28"/>
          <w:szCs w:val="28"/>
        </w:rPr>
        <w:softHyphen/>
        <w:t>рожно спускаться и подниматься по лестнице, держась за перила; откры</w:t>
      </w:r>
      <w:r w:rsidRPr="00B91428">
        <w:rPr>
          <w:rFonts w:ascii="Times New Roman" w:eastAsia="Times New Roman" w:hAnsi="Times New Roman" w:cs="Times New Roman"/>
          <w:color w:val="000000"/>
          <w:sz w:val="28"/>
          <w:szCs w:val="28"/>
        </w:rPr>
        <w:softHyphen/>
        <w:t>вать и закрывать двери, держась за дверную ручку).</w:t>
      </w:r>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умение соблюдать правила в играх с мелкими предме</w:t>
      </w:r>
      <w:r w:rsidRPr="00B91428">
        <w:rPr>
          <w:rFonts w:ascii="Times New Roman" w:eastAsia="Times New Roman" w:hAnsi="Times New Roman" w:cs="Times New Roman"/>
          <w:color w:val="000000"/>
          <w:sz w:val="28"/>
          <w:szCs w:val="28"/>
        </w:rPr>
        <w:softHyphen/>
        <w:t>тами (не засовывать предметы в ухо, нос; не брать их в рот).</w:t>
      </w:r>
    </w:p>
    <w:p w:rsidR="00CF065E" w:rsidRPr="00B91428" w:rsidRDefault="00CF065E" w:rsidP="00B91428">
      <w:pPr>
        <w:suppressAutoHyphens w:val="0"/>
        <w:spacing w:after="0" w:line="240" w:lineRule="auto"/>
        <w:ind w:lef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Развивать умение обращаться за помощью к взрослым.</w:t>
      </w:r>
    </w:p>
    <w:p w:rsidR="00CF065E" w:rsidRDefault="00CF065E" w:rsidP="00B91428">
      <w:pPr>
        <w:suppressAutoHyphens w:val="0"/>
        <w:spacing w:after="286"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навыки безопасного поведения в играх с песком, водой, снегом.</w:t>
      </w:r>
    </w:p>
    <w:p w:rsidR="00DD5965" w:rsidRPr="00B91428" w:rsidRDefault="00DD5965" w:rsidP="00B91428">
      <w:pPr>
        <w:suppressAutoHyphens w:val="0"/>
        <w:spacing w:after="286" w:line="240" w:lineRule="auto"/>
        <w:ind w:left="20" w:right="20" w:firstLine="400"/>
        <w:contextualSpacing/>
        <w:jc w:val="both"/>
        <w:rPr>
          <w:rFonts w:ascii="Times New Roman" w:eastAsia="Times New Roman" w:hAnsi="Times New Roman" w:cs="Times New Roman"/>
          <w:color w:val="000000"/>
          <w:sz w:val="28"/>
          <w:szCs w:val="28"/>
        </w:rPr>
      </w:pPr>
    </w:p>
    <w:p w:rsidR="00CF065E" w:rsidRPr="00B91428" w:rsidRDefault="00CF065E" w:rsidP="00B91428">
      <w:pPr>
        <w:keepNext/>
        <w:keepLines/>
        <w:suppressAutoHyphens w:val="0"/>
        <w:spacing w:after="14" w:line="240" w:lineRule="auto"/>
        <w:ind w:left="1160"/>
        <w:contextualSpacing/>
        <w:jc w:val="center"/>
        <w:outlineLvl w:val="6"/>
        <w:rPr>
          <w:rFonts w:ascii="Times New Roman" w:eastAsia="Microsoft Sans Serif" w:hAnsi="Times New Roman" w:cs="Times New Roman"/>
          <w:b/>
          <w:bCs/>
          <w:color w:val="000000"/>
          <w:sz w:val="28"/>
          <w:szCs w:val="28"/>
        </w:rPr>
      </w:pPr>
      <w:bookmarkStart w:id="23" w:name="bookmark120"/>
      <w:r w:rsidRPr="00B91428">
        <w:rPr>
          <w:rFonts w:ascii="Times New Roman" w:eastAsia="Microsoft Sans Serif" w:hAnsi="Times New Roman" w:cs="Times New Roman"/>
          <w:b/>
          <w:bCs/>
          <w:color w:val="000000"/>
          <w:sz w:val="28"/>
          <w:szCs w:val="28"/>
        </w:rPr>
        <w:t>Средняя группа (от 4 до 5 лет)</w:t>
      </w:r>
      <w:bookmarkEnd w:id="23"/>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Безопасное поведение в природе.</w:t>
      </w:r>
      <w:r w:rsidRPr="00B91428">
        <w:rPr>
          <w:rFonts w:ascii="Times New Roman" w:eastAsia="Times New Roman" w:hAnsi="Times New Roman" w:cs="Times New Roman"/>
          <w:color w:val="000000"/>
          <w:sz w:val="28"/>
          <w:szCs w:val="28"/>
        </w:rPr>
        <w:t xml:space="preserve"> Продолжать знакомить с мно</w:t>
      </w:r>
      <w:r w:rsidRPr="00B91428">
        <w:rPr>
          <w:rFonts w:ascii="Times New Roman" w:eastAsia="Times New Roman" w:hAnsi="Times New Roman" w:cs="Times New Roman"/>
          <w:color w:val="000000"/>
          <w:sz w:val="28"/>
          <w:szCs w:val="28"/>
        </w:rPr>
        <w:softHyphen/>
        <w:t>гообразием животного и растительного мира, с явлениями неживой природы.</w:t>
      </w:r>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элементарные представления о способах взаимодействия с животными и растениями, о правилах поведения в природе.</w:t>
      </w:r>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понятия: «съедобное», «несъедобное», «лекарственные растения».</w:t>
      </w:r>
    </w:p>
    <w:p w:rsidR="00CF065E" w:rsidRPr="00B91428" w:rsidRDefault="00CF065E" w:rsidP="00B91428">
      <w:pPr>
        <w:suppressAutoHyphens w:val="0"/>
        <w:spacing w:after="0" w:line="240" w:lineRule="auto"/>
        <w:ind w:lef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Знакомить с опасными насекомыми и ядовитыми растениями.</w:t>
      </w:r>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Безопасность на дорогах.</w:t>
      </w:r>
      <w:r w:rsidRPr="00B91428">
        <w:rPr>
          <w:rFonts w:ascii="Times New Roman" w:eastAsia="Times New Roman" w:hAnsi="Times New Roman" w:cs="Times New Roman"/>
          <w:color w:val="000000"/>
          <w:sz w:val="28"/>
          <w:szCs w:val="28"/>
        </w:rPr>
        <w:t xml:space="preserve"> Развивать наблюдательность, умение ориен</w:t>
      </w:r>
      <w:r w:rsidRPr="00B91428">
        <w:rPr>
          <w:rFonts w:ascii="Times New Roman" w:eastAsia="Times New Roman" w:hAnsi="Times New Roman" w:cs="Times New Roman"/>
          <w:color w:val="000000"/>
          <w:sz w:val="28"/>
          <w:szCs w:val="28"/>
        </w:rPr>
        <w:softHyphen/>
        <w:t>тироваться в помещении и на участке детского сада, в ближайшей местности.</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знакомить с понятиями «улица», «дорога», «перекресток», «остановка общественного транспорта» и элементарными правилами пове</w:t>
      </w:r>
      <w:r w:rsidRPr="00B91428">
        <w:rPr>
          <w:rFonts w:ascii="Times New Roman" w:eastAsia="Times New Roman" w:hAnsi="Times New Roman" w:cs="Times New Roman"/>
          <w:color w:val="000000"/>
          <w:sz w:val="28"/>
          <w:szCs w:val="28"/>
        </w:rPr>
        <w:softHyphen/>
        <w:t>дения на улице. Подводить детей к осознанию необходимости соблюдать правила дорожного движения.</w:t>
      </w:r>
    </w:p>
    <w:p w:rsidR="00CF065E" w:rsidRPr="00B91428" w:rsidRDefault="00CF065E" w:rsidP="00B91428">
      <w:pPr>
        <w:suppressAutoHyphens w:val="0"/>
        <w:spacing w:after="0" w:line="240" w:lineRule="auto"/>
        <w:ind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Уточнять знания детей о назначении светофора и работе полицейского.</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Знакомить с различными видами городского транспорта, особеннос</w:t>
      </w:r>
      <w:r w:rsidRPr="00B91428">
        <w:rPr>
          <w:rFonts w:ascii="Times New Roman" w:eastAsia="Times New Roman" w:hAnsi="Times New Roman" w:cs="Times New Roman"/>
          <w:color w:val="000000"/>
          <w:sz w:val="28"/>
          <w:szCs w:val="28"/>
        </w:rPr>
        <w:softHyphen/>
        <w:t>тями их внешнего вида и назначения («Скорая помощь», «Пожарная», машина МЧС, «Полиция», трамвай, троллейбус, автобус).</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Знакомить со знаками дорожного движения «Пешеходный переход», «Остановка общественного транспорта».</w:t>
      </w:r>
    </w:p>
    <w:p w:rsidR="00CF065E" w:rsidRPr="00B91428" w:rsidRDefault="00CF065E" w:rsidP="00B91428">
      <w:pPr>
        <w:suppressAutoHyphens w:val="0"/>
        <w:spacing w:after="0" w:line="240" w:lineRule="auto"/>
        <w:ind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навыки культурного поведения в общественном транспорте.</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Безопасность собственной жизнедеятельности.</w:t>
      </w:r>
      <w:r w:rsidRPr="00B91428">
        <w:rPr>
          <w:rFonts w:ascii="Times New Roman" w:eastAsia="Times New Roman" w:hAnsi="Times New Roman" w:cs="Times New Roman"/>
          <w:color w:val="000000"/>
          <w:sz w:val="28"/>
          <w:szCs w:val="28"/>
        </w:rPr>
        <w:t xml:space="preserve"> Знакомить с правила</w:t>
      </w:r>
      <w:r w:rsidRPr="00B91428">
        <w:rPr>
          <w:rFonts w:ascii="Times New Roman" w:eastAsia="Times New Roman" w:hAnsi="Times New Roman" w:cs="Times New Roman"/>
          <w:color w:val="000000"/>
          <w:sz w:val="28"/>
          <w:szCs w:val="28"/>
        </w:rPr>
        <w:softHyphen/>
        <w:t>ми безопасного поведения во время игр. Рассказывать о ситуациях, опасных для жизни и здоровья.</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Знакомить с назначением, работой и правилами пользования бытовы</w:t>
      </w:r>
      <w:r w:rsidRPr="00B91428">
        <w:rPr>
          <w:rFonts w:ascii="Times New Roman" w:eastAsia="Times New Roman" w:hAnsi="Times New Roman" w:cs="Times New Roman"/>
          <w:color w:val="000000"/>
          <w:sz w:val="28"/>
          <w:szCs w:val="28"/>
        </w:rPr>
        <w:softHyphen/>
        <w:t>ми электроприборами (пылесос, электрочайник, утюг и др.).</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Закреплять умение пользоваться столовыми приборами (вилка, нож), ножницами.</w:t>
      </w:r>
    </w:p>
    <w:p w:rsidR="00CF065E" w:rsidRPr="00B91428" w:rsidRDefault="00CF065E" w:rsidP="00B91428">
      <w:pPr>
        <w:suppressAutoHyphens w:val="0"/>
        <w:spacing w:after="0" w:line="240" w:lineRule="auto"/>
        <w:ind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Знакомить с правилами езды на велосипеде.</w:t>
      </w:r>
    </w:p>
    <w:p w:rsidR="00CF065E" w:rsidRPr="00B91428" w:rsidRDefault="00CF065E" w:rsidP="00B91428">
      <w:pPr>
        <w:suppressAutoHyphens w:val="0"/>
        <w:spacing w:after="0" w:line="240" w:lineRule="auto"/>
        <w:ind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Знакомить с правилами поведения с незнакомыми людьми.</w:t>
      </w:r>
    </w:p>
    <w:p w:rsidR="00CF065E" w:rsidRPr="00B91428" w:rsidRDefault="00CF065E" w:rsidP="00B91428">
      <w:pPr>
        <w:suppressAutoHyphens w:val="0"/>
        <w:spacing w:after="222"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Рассказывать детям о работе пожарных, причинах возникновения пожаров и правилах поведения при пожаре.</w:t>
      </w:r>
    </w:p>
    <w:p w:rsidR="00CF065E" w:rsidRPr="00B91428" w:rsidRDefault="00CF065E" w:rsidP="00DD5965">
      <w:pPr>
        <w:keepNext/>
        <w:keepLines/>
        <w:suppressAutoHyphens w:val="0"/>
        <w:spacing w:after="18" w:line="240" w:lineRule="auto"/>
        <w:ind w:left="1160" w:right="-1"/>
        <w:contextualSpacing/>
        <w:jc w:val="center"/>
        <w:outlineLvl w:val="6"/>
        <w:rPr>
          <w:rFonts w:ascii="Times New Roman" w:eastAsia="Microsoft Sans Serif" w:hAnsi="Times New Roman" w:cs="Times New Roman"/>
          <w:b/>
          <w:bCs/>
          <w:color w:val="000000"/>
          <w:sz w:val="28"/>
          <w:szCs w:val="28"/>
        </w:rPr>
      </w:pPr>
      <w:bookmarkStart w:id="24" w:name="bookmark121"/>
      <w:r w:rsidRPr="00B91428">
        <w:rPr>
          <w:rFonts w:ascii="Times New Roman" w:eastAsia="Microsoft Sans Serif" w:hAnsi="Times New Roman" w:cs="Times New Roman"/>
          <w:b/>
          <w:bCs/>
          <w:color w:val="000000"/>
          <w:sz w:val="28"/>
          <w:szCs w:val="28"/>
        </w:rPr>
        <w:lastRenderedPageBreak/>
        <w:t>Старшая группа (от 5 до 6 лет)</w:t>
      </w:r>
      <w:bookmarkEnd w:id="24"/>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Безопасное поведение в природе.</w:t>
      </w:r>
      <w:r w:rsidRPr="00B91428">
        <w:rPr>
          <w:rFonts w:ascii="Times New Roman" w:eastAsia="Times New Roman" w:hAnsi="Times New Roman" w:cs="Times New Roman"/>
          <w:color w:val="000000"/>
          <w:sz w:val="28"/>
          <w:szCs w:val="28"/>
        </w:rPr>
        <w:t xml:space="preserve"> Формировать основы экологической культуры и безопасного поведения в природе.</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понятия о том, что в природе все взаимосвязано, что человек не должен нарушать эту взаимосвязь, чтобы не навредить живот</w:t>
      </w:r>
      <w:r w:rsidRPr="00B91428">
        <w:rPr>
          <w:rFonts w:ascii="Times New Roman" w:eastAsia="Times New Roman" w:hAnsi="Times New Roman" w:cs="Times New Roman"/>
          <w:color w:val="000000"/>
          <w:sz w:val="28"/>
          <w:szCs w:val="28"/>
        </w:rPr>
        <w:softHyphen/>
        <w:t>ному и растительному миру.</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Знакомить с явлениями неживой природы (гроза, гром, молния, раду</w:t>
      </w:r>
      <w:r w:rsidRPr="00B91428">
        <w:rPr>
          <w:rFonts w:ascii="Times New Roman" w:eastAsia="Times New Roman" w:hAnsi="Times New Roman" w:cs="Times New Roman"/>
          <w:color w:val="000000"/>
          <w:sz w:val="28"/>
          <w:szCs w:val="28"/>
        </w:rPr>
        <w:softHyphen/>
        <w:t>га), с правилами поведения при грозе.</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Знакомить детей с правилами оказания первой помощи при ушибах и укусах насекомых.</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Безопасность на дорогах.</w:t>
      </w:r>
      <w:r w:rsidRPr="00B91428">
        <w:rPr>
          <w:rFonts w:ascii="Times New Roman" w:eastAsia="Times New Roman" w:hAnsi="Times New Roman" w:cs="Times New Roman"/>
          <w:color w:val="000000"/>
          <w:sz w:val="28"/>
          <w:szCs w:val="28"/>
        </w:rPr>
        <w:t xml:space="preserve"> Уточнять знания детей об элементах дороги (проезжая часть, пешеходный переход, тротуар), о движении транспорта, о работе светофора.</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Знакомить с названиями ближайших к детскому саду улиц и улиц, на которых живут дети.</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Знакомить с правилами дорожного движения, правилами передвиже</w:t>
      </w:r>
      <w:r w:rsidRPr="00B91428">
        <w:rPr>
          <w:rFonts w:ascii="Times New Roman" w:eastAsia="Times New Roman" w:hAnsi="Times New Roman" w:cs="Times New Roman"/>
          <w:color w:val="000000"/>
          <w:sz w:val="28"/>
          <w:szCs w:val="28"/>
        </w:rPr>
        <w:softHyphen/>
        <w:t>ния пешеходов и велосипедистов.</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bookmarkStart w:id="25" w:name="bookmark122"/>
      <w:r w:rsidRPr="00B91428">
        <w:rPr>
          <w:rFonts w:ascii="Times New Roman" w:eastAsia="Times New Roman" w:hAnsi="Times New Roman" w:cs="Times New Roman"/>
          <w:b/>
          <w:bCs/>
          <w:color w:val="000000"/>
          <w:sz w:val="28"/>
          <w:szCs w:val="28"/>
        </w:rPr>
        <w:t>Безопасность собственной жизнедеятельности.</w:t>
      </w:r>
      <w:r w:rsidRPr="00B91428">
        <w:rPr>
          <w:rFonts w:ascii="Times New Roman" w:eastAsia="Times New Roman" w:hAnsi="Times New Roman" w:cs="Times New Roman"/>
          <w:color w:val="000000"/>
          <w:sz w:val="28"/>
          <w:szCs w:val="28"/>
        </w:rPr>
        <w:t xml:space="preserve"> Закреплять основы безопасности жизнедеятельности человека.</w:t>
      </w:r>
      <w:bookmarkEnd w:id="25"/>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Уточнять знания детей о работе пожарных, о причинах пожаров, об элементарных правилах поведения во время пожара. Знакомить с ра</w:t>
      </w:r>
      <w:r w:rsidRPr="00B91428">
        <w:rPr>
          <w:rFonts w:ascii="Times New Roman" w:eastAsia="Times New Roman" w:hAnsi="Times New Roman" w:cs="Times New Roman"/>
          <w:color w:val="000000"/>
          <w:sz w:val="28"/>
          <w:szCs w:val="28"/>
        </w:rPr>
        <w:softHyphen/>
        <w:t>ботой службы спасения — МЧС. Закреплять знания о том, что в случае необходимости взрослые звонят по телефонам «01», «02», «03».</w:t>
      </w:r>
    </w:p>
    <w:p w:rsidR="00CF065E" w:rsidRPr="00B91428" w:rsidRDefault="00CF065E" w:rsidP="00B91428">
      <w:pPr>
        <w:suppressAutoHyphens w:val="0"/>
        <w:spacing w:after="0" w:line="240" w:lineRule="auto"/>
        <w:ind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умение обращаться за помощью к взрослым.</w:t>
      </w:r>
    </w:p>
    <w:p w:rsidR="00CF065E" w:rsidRDefault="00CF065E" w:rsidP="00B91428">
      <w:pPr>
        <w:suppressAutoHyphens w:val="0"/>
        <w:spacing w:after="222" w:line="240" w:lineRule="auto"/>
        <w:ind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называть свое имя, фамилию, возраст, домашний адрес, телефон.</w:t>
      </w:r>
    </w:p>
    <w:p w:rsidR="00DD5965" w:rsidRPr="00B91428" w:rsidRDefault="00DD5965" w:rsidP="00B91428">
      <w:pPr>
        <w:suppressAutoHyphens w:val="0"/>
        <w:spacing w:after="222" w:line="240" w:lineRule="auto"/>
        <w:ind w:firstLine="400"/>
        <w:contextualSpacing/>
        <w:jc w:val="both"/>
        <w:rPr>
          <w:rFonts w:ascii="Times New Roman" w:eastAsia="Times New Roman" w:hAnsi="Times New Roman" w:cs="Times New Roman"/>
          <w:color w:val="000000"/>
          <w:sz w:val="28"/>
          <w:szCs w:val="28"/>
        </w:rPr>
      </w:pPr>
    </w:p>
    <w:p w:rsidR="00CF065E" w:rsidRPr="00B91428" w:rsidRDefault="00CF065E" w:rsidP="00DD5965">
      <w:pPr>
        <w:keepNext/>
        <w:keepLines/>
        <w:suppressAutoHyphens w:val="0"/>
        <w:spacing w:after="18" w:line="240" w:lineRule="auto"/>
        <w:ind w:left="1160" w:right="-1"/>
        <w:contextualSpacing/>
        <w:outlineLvl w:val="6"/>
        <w:rPr>
          <w:rFonts w:ascii="Times New Roman" w:eastAsia="Microsoft Sans Serif" w:hAnsi="Times New Roman" w:cs="Times New Roman"/>
          <w:b/>
          <w:bCs/>
          <w:color w:val="000000"/>
          <w:sz w:val="28"/>
          <w:szCs w:val="28"/>
        </w:rPr>
      </w:pPr>
      <w:bookmarkStart w:id="26" w:name="bookmark123"/>
      <w:r w:rsidRPr="00B91428">
        <w:rPr>
          <w:rFonts w:ascii="Times New Roman" w:eastAsia="Microsoft Sans Serif" w:hAnsi="Times New Roman" w:cs="Times New Roman"/>
          <w:b/>
          <w:bCs/>
          <w:color w:val="000000"/>
          <w:sz w:val="28"/>
          <w:szCs w:val="28"/>
        </w:rPr>
        <w:t>Подготовительная к школе группа (от 6 до 7 лет)</w:t>
      </w:r>
      <w:bookmarkEnd w:id="26"/>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bookmarkStart w:id="27" w:name="bookmark124"/>
      <w:r w:rsidRPr="00B91428">
        <w:rPr>
          <w:rFonts w:ascii="Times New Roman" w:eastAsia="Times New Roman" w:hAnsi="Times New Roman" w:cs="Times New Roman"/>
          <w:b/>
          <w:bCs/>
          <w:color w:val="000000"/>
          <w:sz w:val="28"/>
          <w:szCs w:val="28"/>
        </w:rPr>
        <w:t>Безопасное поведение в природе.</w:t>
      </w:r>
      <w:r w:rsidRPr="00B91428">
        <w:rPr>
          <w:rFonts w:ascii="Times New Roman" w:eastAsia="Times New Roman" w:hAnsi="Times New Roman" w:cs="Times New Roman"/>
          <w:color w:val="000000"/>
          <w:sz w:val="28"/>
          <w:szCs w:val="28"/>
        </w:rPr>
        <w:t xml:space="preserve"> Формировать основы экологичес</w:t>
      </w:r>
      <w:r w:rsidRPr="00B91428">
        <w:rPr>
          <w:rFonts w:ascii="Times New Roman" w:eastAsia="Times New Roman" w:hAnsi="Times New Roman" w:cs="Times New Roman"/>
          <w:color w:val="000000"/>
          <w:sz w:val="28"/>
          <w:szCs w:val="28"/>
        </w:rPr>
        <w:softHyphen/>
        <w:t>кой культуры.</w:t>
      </w:r>
      <w:bookmarkEnd w:id="27"/>
    </w:p>
    <w:p w:rsidR="00CF065E" w:rsidRPr="00B91428" w:rsidRDefault="00CF065E" w:rsidP="00B91428">
      <w:pPr>
        <w:suppressAutoHyphens w:val="0"/>
        <w:spacing w:after="0" w:line="240" w:lineRule="auto"/>
        <w:ind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знакомить с правилами поведения на природе.</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Знакомить с Красной книгой, с отдельными представителями живот</w:t>
      </w:r>
      <w:r w:rsidRPr="00B91428">
        <w:rPr>
          <w:rFonts w:ascii="Times New Roman" w:eastAsia="Times New Roman" w:hAnsi="Times New Roman" w:cs="Times New Roman"/>
          <w:color w:val="000000"/>
          <w:sz w:val="28"/>
          <w:szCs w:val="28"/>
        </w:rPr>
        <w:softHyphen/>
        <w:t>ного и растительного мира, занесенными в нее.</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lastRenderedPageBreak/>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Безопасность на дорогах.</w:t>
      </w:r>
      <w:r w:rsidRPr="00B91428">
        <w:rPr>
          <w:rFonts w:ascii="Times New Roman" w:eastAsia="Times New Roman" w:hAnsi="Times New Roman" w:cs="Times New Roman"/>
          <w:color w:val="000000"/>
          <w:sz w:val="28"/>
          <w:szCs w:val="28"/>
        </w:rPr>
        <w:t xml:space="preserve"> Систематизировать знания детей об уст</w:t>
      </w:r>
      <w:r w:rsidRPr="00B91428">
        <w:rPr>
          <w:rFonts w:ascii="Times New Roman" w:eastAsia="Times New Roman" w:hAnsi="Times New Roman" w:cs="Times New Roman"/>
          <w:color w:val="000000"/>
          <w:sz w:val="28"/>
          <w:szCs w:val="28"/>
        </w:rPr>
        <w:softHyphen/>
        <w:t>ройстве улицы, о дорожном движении. Знакомить с понятиями «площадь», «бульвар», «проспект».</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знакомить с дорожными знаками — предупреждающими, запрещающими и информационно-указательными.</w:t>
      </w:r>
    </w:p>
    <w:p w:rsidR="00CF065E" w:rsidRPr="00B91428" w:rsidRDefault="00CF065E" w:rsidP="00DD5965">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Подводить детей к осознанию необходимости соблюд</w:t>
      </w:r>
      <w:r w:rsidR="00DD5965">
        <w:rPr>
          <w:rFonts w:ascii="Times New Roman" w:eastAsia="Times New Roman" w:hAnsi="Times New Roman" w:cs="Times New Roman"/>
          <w:color w:val="000000"/>
          <w:sz w:val="28"/>
          <w:szCs w:val="28"/>
        </w:rPr>
        <w:t>ать правила дорожного движения.</w:t>
      </w:r>
    </w:p>
    <w:p w:rsidR="00CF065E" w:rsidRPr="00B91428" w:rsidRDefault="00CF065E" w:rsidP="00B91428">
      <w:pPr>
        <w:suppressAutoHyphens w:val="0"/>
        <w:spacing w:after="0" w:line="240" w:lineRule="auto"/>
        <w:ind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Безопасность собственной жизнедеятельности.</w:t>
      </w:r>
      <w:r w:rsidRPr="00B91428">
        <w:rPr>
          <w:rFonts w:ascii="Times New Roman" w:eastAsia="Times New Roman" w:hAnsi="Times New Roman" w:cs="Times New Roman"/>
          <w:color w:val="000000"/>
          <w:sz w:val="28"/>
          <w:szCs w:val="28"/>
        </w:rPr>
        <w:t xml:space="preserve"> Формировать у детей представления о том, что полезные и необходимые бытовые предметы при неумелом обращении могут причинить вред и стать при</w:t>
      </w:r>
      <w:r w:rsidRPr="00B91428">
        <w:rPr>
          <w:rFonts w:ascii="Times New Roman" w:eastAsia="Times New Roman" w:hAnsi="Times New Roman" w:cs="Times New Roman"/>
          <w:color w:val="000000"/>
          <w:sz w:val="28"/>
          <w:szCs w:val="28"/>
        </w:rPr>
        <w:softHyphen/>
        <w:t>чиной беды (электроприборы, газовая плита, инструменты и бытовые предметы). Закреплять правила безопасного обращения с бытовыми предметами.</w:t>
      </w:r>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Подвести детей к пониманию необходимости соблюдать меры предосто</w:t>
      </w:r>
      <w:r w:rsidRPr="00B91428">
        <w:rPr>
          <w:rFonts w:ascii="Times New Roman" w:eastAsia="Times New Roman" w:hAnsi="Times New Roman" w:cs="Times New Roman"/>
          <w:color w:val="000000"/>
          <w:sz w:val="28"/>
          <w:szCs w:val="28"/>
        </w:rPr>
        <w:softHyphen/>
        <w:t>рожности, учить оценивать свои возможности по преодолению опасности.</w:t>
      </w:r>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у детей навыки поведения в ситуациях: «Один дома», «Потерялся», «Заблудился». Формировать умение обращаться за помощью к взрослым.</w:t>
      </w:r>
    </w:p>
    <w:p w:rsidR="00CF065E" w:rsidRPr="00B91428" w:rsidRDefault="00CF065E" w:rsidP="00B91428">
      <w:pPr>
        <w:suppressAutoHyphens w:val="0"/>
        <w:spacing w:after="0"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w:t>
      </w:r>
      <w:r w:rsidRPr="00B91428">
        <w:rPr>
          <w:rFonts w:ascii="Times New Roman" w:eastAsia="Times New Roman" w:hAnsi="Times New Roman" w:cs="Times New Roman"/>
          <w:color w:val="000000"/>
          <w:sz w:val="28"/>
          <w:szCs w:val="28"/>
        </w:rPr>
        <w:softHyphen/>
        <w:t>лые звонят по телефонам «01», «02», «03».</w:t>
      </w:r>
    </w:p>
    <w:p w:rsidR="00CF065E" w:rsidRPr="00B91428" w:rsidRDefault="00CF065E" w:rsidP="00B91428">
      <w:pPr>
        <w:suppressAutoHyphens w:val="0"/>
        <w:spacing w:after="854" w:line="240" w:lineRule="auto"/>
        <w:ind w:left="20" w:right="20" w:firstLine="400"/>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Закреплять умение называть свое имя, фамилию, возраст, домашний адрес, телефон.</w:t>
      </w:r>
    </w:p>
    <w:p w:rsidR="00CF065E" w:rsidRPr="00B91428" w:rsidRDefault="00CF065E" w:rsidP="00B91428">
      <w:pPr>
        <w:suppressAutoHyphens w:val="0"/>
        <w:spacing w:after="854" w:line="240" w:lineRule="auto"/>
        <w:ind w:left="20" w:right="20" w:firstLine="400"/>
        <w:contextualSpacing/>
        <w:jc w:val="both"/>
        <w:rPr>
          <w:rFonts w:ascii="Times New Roman" w:eastAsiaTheme="minorEastAsia" w:hAnsi="Times New Roman" w:cs="Times New Roman"/>
          <w:b/>
          <w:i/>
          <w:sz w:val="28"/>
          <w:szCs w:val="28"/>
        </w:rPr>
      </w:pPr>
    </w:p>
    <w:p w:rsidR="00CF065E" w:rsidRPr="00B91428" w:rsidRDefault="00CF065E" w:rsidP="00B91428">
      <w:pPr>
        <w:suppressAutoHyphens w:val="0"/>
        <w:spacing w:after="0" w:line="240" w:lineRule="auto"/>
        <w:contextualSpacing/>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Ме</w:t>
      </w:r>
      <w:r w:rsidRPr="00DD5965">
        <w:rPr>
          <w:rFonts w:ascii="Times New Roman" w:eastAsiaTheme="minorEastAsia" w:hAnsi="Times New Roman" w:cs="Times New Roman"/>
          <w:b/>
          <w:sz w:val="28"/>
          <w:szCs w:val="28"/>
        </w:rPr>
        <w:t>то</w:t>
      </w:r>
      <w:r w:rsidRPr="00B91428">
        <w:rPr>
          <w:rFonts w:ascii="Times New Roman" w:eastAsiaTheme="minorEastAsia" w:hAnsi="Times New Roman" w:cs="Times New Roman"/>
          <w:b/>
          <w:sz w:val="28"/>
          <w:szCs w:val="28"/>
        </w:rPr>
        <w:t xml:space="preserve">дическое обеспечение образовательной области </w:t>
      </w:r>
    </w:p>
    <w:p w:rsidR="00CF065E" w:rsidRPr="00B91428" w:rsidRDefault="00DD5965" w:rsidP="00DD5965">
      <w:pPr>
        <w:tabs>
          <w:tab w:val="center" w:pos="4677"/>
          <w:tab w:val="left" w:pos="8427"/>
        </w:tabs>
        <w:suppressAutoHyphens w:val="0"/>
        <w:spacing w:after="0" w:line="240" w:lineRule="auto"/>
        <w:contextualSpacing/>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ab/>
      </w:r>
      <w:r w:rsidR="00CF065E" w:rsidRPr="00B91428">
        <w:rPr>
          <w:rFonts w:ascii="Times New Roman" w:eastAsiaTheme="minorEastAsia" w:hAnsi="Times New Roman" w:cs="Times New Roman"/>
          <w:b/>
          <w:sz w:val="28"/>
          <w:szCs w:val="28"/>
        </w:rPr>
        <w:t xml:space="preserve">«Социально-коммуникативное развитие» </w:t>
      </w:r>
      <w:r>
        <w:rPr>
          <w:rFonts w:ascii="Times New Roman" w:eastAsiaTheme="minorEastAsia" w:hAnsi="Times New Roman" w:cs="Times New Roman"/>
          <w:b/>
          <w:sz w:val="28"/>
          <w:szCs w:val="28"/>
        </w:rPr>
        <w:tab/>
      </w:r>
    </w:p>
    <w:p w:rsidR="00CF065E" w:rsidRPr="00B91428" w:rsidRDefault="00CF065E" w:rsidP="00B91428">
      <w:pPr>
        <w:suppressAutoHyphens w:val="0"/>
        <w:spacing w:after="0" w:line="240" w:lineRule="auto"/>
        <w:contextualSpacing/>
        <w:jc w:val="center"/>
        <w:rPr>
          <w:rFonts w:ascii="Times New Roman" w:eastAsiaTheme="minorEastAsia" w:hAnsi="Times New Roman" w:cs="Times New Roman"/>
          <w:b/>
          <w:sz w:val="28"/>
          <w:szCs w:val="28"/>
        </w:rPr>
      </w:pPr>
    </w:p>
    <w:tbl>
      <w:tblPr>
        <w:tblStyle w:val="a8"/>
        <w:tblW w:w="0" w:type="auto"/>
        <w:tblLook w:val="04A0" w:firstRow="1" w:lastRow="0" w:firstColumn="1" w:lastColumn="0" w:noHBand="0" w:noVBand="1"/>
      </w:tblPr>
      <w:tblGrid>
        <w:gridCol w:w="2603"/>
        <w:gridCol w:w="3350"/>
        <w:gridCol w:w="2069"/>
        <w:gridCol w:w="1548"/>
      </w:tblGrid>
      <w:tr w:rsidR="00CF065E" w:rsidRPr="00B91428" w:rsidTr="00815704">
        <w:tc>
          <w:tcPr>
            <w:tcW w:w="2645" w:type="dxa"/>
          </w:tcPr>
          <w:p w:rsidR="00CF065E" w:rsidRPr="00DD5965" w:rsidRDefault="00CF065E" w:rsidP="00B91428">
            <w:pPr>
              <w:suppressAutoHyphens w:val="0"/>
              <w:contextualSpacing/>
              <w:jc w:val="center"/>
              <w:rPr>
                <w:rFonts w:ascii="Times New Roman" w:eastAsiaTheme="minorEastAsia" w:hAnsi="Times New Roman" w:cs="Times New Roman"/>
                <w:b/>
                <w:sz w:val="24"/>
                <w:szCs w:val="24"/>
              </w:rPr>
            </w:pPr>
            <w:r w:rsidRPr="00DD5965">
              <w:rPr>
                <w:rFonts w:ascii="Times New Roman" w:eastAsiaTheme="minorEastAsia" w:hAnsi="Times New Roman" w:cs="Times New Roman"/>
                <w:b/>
                <w:sz w:val="24"/>
                <w:szCs w:val="24"/>
              </w:rPr>
              <w:t>Автор-составитель</w:t>
            </w:r>
          </w:p>
        </w:tc>
        <w:tc>
          <w:tcPr>
            <w:tcW w:w="3416" w:type="dxa"/>
          </w:tcPr>
          <w:p w:rsidR="00CF065E" w:rsidRPr="00DD5965" w:rsidRDefault="00CF065E" w:rsidP="00B91428">
            <w:pPr>
              <w:suppressAutoHyphens w:val="0"/>
              <w:contextualSpacing/>
              <w:jc w:val="center"/>
              <w:rPr>
                <w:rFonts w:ascii="Times New Roman" w:eastAsiaTheme="minorEastAsia" w:hAnsi="Times New Roman" w:cs="Times New Roman"/>
                <w:b/>
                <w:sz w:val="24"/>
                <w:szCs w:val="24"/>
              </w:rPr>
            </w:pPr>
            <w:r w:rsidRPr="00DD5965">
              <w:rPr>
                <w:rFonts w:ascii="Times New Roman" w:eastAsiaTheme="minorEastAsia" w:hAnsi="Times New Roman" w:cs="Times New Roman"/>
                <w:b/>
                <w:sz w:val="24"/>
                <w:szCs w:val="24"/>
              </w:rPr>
              <w:t>Наименование издания</w:t>
            </w:r>
          </w:p>
        </w:tc>
        <w:tc>
          <w:tcPr>
            <w:tcW w:w="2085" w:type="dxa"/>
          </w:tcPr>
          <w:p w:rsidR="00CF065E" w:rsidRPr="00DD5965" w:rsidRDefault="00CF065E" w:rsidP="00B91428">
            <w:pPr>
              <w:suppressAutoHyphens w:val="0"/>
              <w:contextualSpacing/>
              <w:jc w:val="center"/>
              <w:rPr>
                <w:rFonts w:ascii="Times New Roman" w:eastAsiaTheme="minorEastAsia" w:hAnsi="Times New Roman" w:cs="Times New Roman"/>
                <w:b/>
                <w:sz w:val="24"/>
                <w:szCs w:val="24"/>
              </w:rPr>
            </w:pPr>
            <w:r w:rsidRPr="00DD5965">
              <w:rPr>
                <w:rFonts w:ascii="Times New Roman" w:eastAsiaTheme="minorEastAsia" w:hAnsi="Times New Roman" w:cs="Times New Roman"/>
                <w:b/>
                <w:sz w:val="24"/>
                <w:szCs w:val="24"/>
              </w:rPr>
              <w:t>Издательство</w:t>
            </w:r>
          </w:p>
        </w:tc>
        <w:tc>
          <w:tcPr>
            <w:tcW w:w="1568" w:type="dxa"/>
          </w:tcPr>
          <w:p w:rsidR="00CF065E" w:rsidRPr="00DD5965" w:rsidRDefault="00CF065E" w:rsidP="00B91428">
            <w:pPr>
              <w:suppressAutoHyphens w:val="0"/>
              <w:contextualSpacing/>
              <w:jc w:val="center"/>
              <w:rPr>
                <w:rFonts w:ascii="Times New Roman" w:eastAsiaTheme="minorEastAsia" w:hAnsi="Times New Roman" w:cs="Times New Roman"/>
                <w:b/>
                <w:sz w:val="24"/>
                <w:szCs w:val="24"/>
              </w:rPr>
            </w:pPr>
            <w:r w:rsidRPr="00DD5965">
              <w:rPr>
                <w:rFonts w:ascii="Times New Roman" w:eastAsiaTheme="minorEastAsia" w:hAnsi="Times New Roman" w:cs="Times New Roman"/>
                <w:b/>
                <w:sz w:val="24"/>
                <w:szCs w:val="24"/>
              </w:rPr>
              <w:t xml:space="preserve"> Год издания</w:t>
            </w:r>
          </w:p>
        </w:tc>
      </w:tr>
      <w:tr w:rsidR="00CF065E" w:rsidRPr="00B91428" w:rsidTr="00815704">
        <w:tc>
          <w:tcPr>
            <w:tcW w:w="2645" w:type="dxa"/>
          </w:tcPr>
          <w:p w:rsidR="00CF065E" w:rsidRPr="00DD5965" w:rsidRDefault="00CF065E" w:rsidP="00B91428">
            <w:pPr>
              <w:suppressAutoHyphens w:val="0"/>
              <w:contextualSpacing/>
              <w:jc w:val="center"/>
              <w:rPr>
                <w:rFonts w:ascii="Times New Roman" w:eastAsiaTheme="minorEastAsia" w:hAnsi="Times New Roman" w:cs="Times New Roman"/>
                <w:sz w:val="24"/>
                <w:szCs w:val="24"/>
              </w:rPr>
            </w:pPr>
            <w:r w:rsidRPr="00DD5965">
              <w:rPr>
                <w:rFonts w:ascii="Times New Roman" w:eastAsiaTheme="minorEastAsia" w:hAnsi="Times New Roman" w:cs="Times New Roman"/>
                <w:sz w:val="24"/>
                <w:szCs w:val="24"/>
              </w:rPr>
              <w:t>1</w:t>
            </w:r>
          </w:p>
        </w:tc>
        <w:tc>
          <w:tcPr>
            <w:tcW w:w="3416" w:type="dxa"/>
          </w:tcPr>
          <w:p w:rsidR="00CF065E" w:rsidRPr="00DD5965" w:rsidRDefault="00CF065E" w:rsidP="00B91428">
            <w:pPr>
              <w:suppressAutoHyphens w:val="0"/>
              <w:contextualSpacing/>
              <w:jc w:val="center"/>
              <w:rPr>
                <w:rFonts w:ascii="Times New Roman" w:eastAsiaTheme="minorEastAsia" w:hAnsi="Times New Roman" w:cs="Times New Roman"/>
                <w:sz w:val="24"/>
                <w:szCs w:val="24"/>
              </w:rPr>
            </w:pPr>
            <w:r w:rsidRPr="00DD5965">
              <w:rPr>
                <w:rFonts w:ascii="Times New Roman" w:eastAsiaTheme="minorEastAsia" w:hAnsi="Times New Roman" w:cs="Times New Roman"/>
                <w:sz w:val="24"/>
                <w:szCs w:val="24"/>
              </w:rPr>
              <w:t>2</w:t>
            </w:r>
          </w:p>
        </w:tc>
        <w:tc>
          <w:tcPr>
            <w:tcW w:w="2085" w:type="dxa"/>
          </w:tcPr>
          <w:p w:rsidR="00CF065E" w:rsidRPr="00DD5965" w:rsidRDefault="00CF065E" w:rsidP="00B91428">
            <w:pPr>
              <w:suppressAutoHyphens w:val="0"/>
              <w:contextualSpacing/>
              <w:jc w:val="center"/>
              <w:rPr>
                <w:rFonts w:ascii="Times New Roman" w:eastAsiaTheme="minorEastAsia" w:hAnsi="Times New Roman" w:cs="Times New Roman"/>
                <w:sz w:val="24"/>
                <w:szCs w:val="24"/>
              </w:rPr>
            </w:pPr>
            <w:r w:rsidRPr="00DD5965">
              <w:rPr>
                <w:rFonts w:ascii="Times New Roman" w:eastAsiaTheme="minorEastAsia" w:hAnsi="Times New Roman" w:cs="Times New Roman"/>
                <w:sz w:val="24"/>
                <w:szCs w:val="24"/>
              </w:rPr>
              <w:t>3</w:t>
            </w:r>
          </w:p>
        </w:tc>
        <w:tc>
          <w:tcPr>
            <w:tcW w:w="1568" w:type="dxa"/>
          </w:tcPr>
          <w:p w:rsidR="00CF065E" w:rsidRPr="00DD5965" w:rsidRDefault="00CF065E" w:rsidP="00B91428">
            <w:pPr>
              <w:suppressAutoHyphens w:val="0"/>
              <w:contextualSpacing/>
              <w:jc w:val="center"/>
              <w:rPr>
                <w:rFonts w:ascii="Times New Roman" w:eastAsiaTheme="minorEastAsia" w:hAnsi="Times New Roman" w:cs="Times New Roman"/>
                <w:sz w:val="24"/>
                <w:szCs w:val="24"/>
              </w:rPr>
            </w:pPr>
            <w:r w:rsidRPr="00DD5965">
              <w:rPr>
                <w:rFonts w:ascii="Times New Roman" w:eastAsiaTheme="minorEastAsia" w:hAnsi="Times New Roman" w:cs="Times New Roman"/>
                <w:sz w:val="24"/>
                <w:szCs w:val="24"/>
              </w:rPr>
              <w:t>4</w:t>
            </w:r>
          </w:p>
        </w:tc>
      </w:tr>
      <w:tr w:rsidR="00CF065E" w:rsidRPr="00B91428" w:rsidTr="00815704">
        <w:tc>
          <w:tcPr>
            <w:tcW w:w="9714" w:type="dxa"/>
            <w:gridSpan w:val="4"/>
          </w:tcPr>
          <w:p w:rsidR="00CF065E" w:rsidRPr="00DD5965" w:rsidRDefault="00CF065E" w:rsidP="00B91428">
            <w:pPr>
              <w:suppressAutoHyphens w:val="0"/>
              <w:contextualSpacing/>
              <w:jc w:val="center"/>
              <w:rPr>
                <w:rFonts w:ascii="Times New Roman" w:eastAsiaTheme="minorEastAsia" w:hAnsi="Times New Roman" w:cs="Times New Roman"/>
                <w:b/>
                <w:sz w:val="24"/>
                <w:szCs w:val="24"/>
              </w:rPr>
            </w:pPr>
            <w:r w:rsidRPr="00DD5965">
              <w:rPr>
                <w:rFonts w:ascii="Times New Roman" w:eastAsiaTheme="minorEastAsia" w:hAnsi="Times New Roman" w:cs="Times New Roman"/>
                <w:b/>
                <w:sz w:val="24"/>
                <w:szCs w:val="24"/>
              </w:rPr>
              <w:t>Тематический модуль «Социализация»</w:t>
            </w:r>
          </w:p>
        </w:tc>
      </w:tr>
      <w:tr w:rsidR="00CF065E" w:rsidRPr="009354C3" w:rsidTr="00815704">
        <w:tc>
          <w:tcPr>
            <w:tcW w:w="2645" w:type="dxa"/>
          </w:tcPr>
          <w:p w:rsidR="00CF065E" w:rsidRPr="009354C3" w:rsidRDefault="00CF065E" w:rsidP="00B91428">
            <w:pPr>
              <w:suppressAutoHyphens w:val="0"/>
              <w:contextualSpacing/>
              <w:jc w:val="center"/>
              <w:rPr>
                <w:rFonts w:ascii="Times New Roman" w:eastAsiaTheme="minorEastAsia" w:hAnsi="Times New Roman" w:cs="Times New Roman"/>
                <w:sz w:val="24"/>
                <w:szCs w:val="24"/>
              </w:rPr>
            </w:pPr>
            <w:r w:rsidRPr="009354C3">
              <w:rPr>
                <w:rFonts w:ascii="Times New Roman" w:eastAsiaTheme="minorEastAsia" w:hAnsi="Times New Roman" w:cs="Times New Roman"/>
                <w:sz w:val="24"/>
                <w:szCs w:val="24"/>
              </w:rPr>
              <w:t>Петрова В.И., Стульник Т.Д.</w:t>
            </w:r>
          </w:p>
        </w:tc>
        <w:tc>
          <w:tcPr>
            <w:tcW w:w="3416" w:type="dxa"/>
          </w:tcPr>
          <w:p w:rsidR="00CF065E" w:rsidRPr="009354C3" w:rsidRDefault="00CF065E" w:rsidP="00B91428">
            <w:pPr>
              <w:suppressAutoHyphens w:val="0"/>
              <w:contextualSpacing/>
              <w:jc w:val="center"/>
              <w:rPr>
                <w:rFonts w:ascii="Times New Roman" w:eastAsiaTheme="minorEastAsia" w:hAnsi="Times New Roman" w:cs="Times New Roman"/>
                <w:sz w:val="24"/>
                <w:szCs w:val="24"/>
              </w:rPr>
            </w:pPr>
            <w:r w:rsidRPr="009354C3">
              <w:rPr>
                <w:rFonts w:ascii="Times New Roman" w:eastAsiaTheme="minorEastAsia" w:hAnsi="Times New Roman" w:cs="Times New Roman"/>
                <w:sz w:val="24"/>
                <w:szCs w:val="24"/>
              </w:rPr>
              <w:t>Этические беседы с детьми 4-7 лет</w:t>
            </w:r>
          </w:p>
        </w:tc>
        <w:tc>
          <w:tcPr>
            <w:tcW w:w="2085" w:type="dxa"/>
          </w:tcPr>
          <w:p w:rsidR="00CF065E" w:rsidRPr="009354C3" w:rsidRDefault="00CF065E" w:rsidP="00B91428">
            <w:pPr>
              <w:suppressAutoHyphens w:val="0"/>
              <w:contextualSpacing/>
              <w:jc w:val="center"/>
              <w:rPr>
                <w:rFonts w:ascii="Times New Roman" w:eastAsiaTheme="minorEastAsia" w:hAnsi="Times New Roman" w:cs="Times New Roman"/>
                <w:sz w:val="24"/>
                <w:szCs w:val="24"/>
              </w:rPr>
            </w:pPr>
            <w:r w:rsidRPr="009354C3">
              <w:rPr>
                <w:rFonts w:ascii="Times New Roman" w:eastAsiaTheme="minorEastAsia" w:hAnsi="Times New Roman" w:cs="Times New Roman"/>
                <w:sz w:val="24"/>
                <w:szCs w:val="24"/>
              </w:rPr>
              <w:t>Мозаика -синтез</w:t>
            </w:r>
          </w:p>
        </w:tc>
        <w:tc>
          <w:tcPr>
            <w:tcW w:w="1568" w:type="dxa"/>
          </w:tcPr>
          <w:p w:rsidR="00CF065E" w:rsidRPr="009354C3" w:rsidRDefault="00CF065E" w:rsidP="009354C3">
            <w:pPr>
              <w:suppressAutoHyphens w:val="0"/>
              <w:contextualSpacing/>
              <w:jc w:val="center"/>
              <w:rPr>
                <w:rFonts w:ascii="Times New Roman" w:eastAsiaTheme="minorEastAsia" w:hAnsi="Times New Roman" w:cs="Times New Roman"/>
                <w:sz w:val="24"/>
                <w:szCs w:val="24"/>
              </w:rPr>
            </w:pPr>
            <w:r w:rsidRPr="009354C3">
              <w:rPr>
                <w:rFonts w:ascii="Times New Roman" w:eastAsiaTheme="minorEastAsia" w:hAnsi="Times New Roman" w:cs="Times New Roman"/>
                <w:sz w:val="24"/>
                <w:szCs w:val="24"/>
              </w:rPr>
              <w:t>201</w:t>
            </w:r>
            <w:r w:rsidR="009354C3" w:rsidRPr="009354C3">
              <w:rPr>
                <w:rFonts w:ascii="Times New Roman" w:eastAsiaTheme="minorEastAsia" w:hAnsi="Times New Roman" w:cs="Times New Roman"/>
                <w:sz w:val="24"/>
                <w:szCs w:val="24"/>
              </w:rPr>
              <w:t>7</w:t>
            </w:r>
          </w:p>
        </w:tc>
      </w:tr>
      <w:tr w:rsidR="00CF065E" w:rsidRPr="009354C3" w:rsidTr="00815704">
        <w:trPr>
          <w:trHeight w:val="314"/>
        </w:trPr>
        <w:tc>
          <w:tcPr>
            <w:tcW w:w="2645" w:type="dxa"/>
            <w:tcBorders>
              <w:top w:val="single" w:sz="4" w:space="0" w:color="auto"/>
              <w:bottom w:val="single" w:sz="4" w:space="0" w:color="auto"/>
            </w:tcBorders>
          </w:tcPr>
          <w:p w:rsidR="00CF065E" w:rsidRPr="009354C3" w:rsidRDefault="00CF065E" w:rsidP="00B91428">
            <w:pPr>
              <w:suppressAutoHyphens w:val="0"/>
              <w:contextualSpacing/>
              <w:jc w:val="center"/>
              <w:rPr>
                <w:rFonts w:ascii="Times New Roman" w:eastAsiaTheme="minorEastAsia" w:hAnsi="Times New Roman" w:cs="Times New Roman"/>
                <w:sz w:val="24"/>
                <w:szCs w:val="24"/>
              </w:rPr>
            </w:pPr>
            <w:r w:rsidRPr="009354C3">
              <w:rPr>
                <w:rFonts w:ascii="Times New Roman" w:eastAsiaTheme="minorEastAsia" w:hAnsi="Times New Roman" w:cs="Times New Roman"/>
                <w:sz w:val="24"/>
                <w:szCs w:val="24"/>
              </w:rPr>
              <w:t>Н.Ф.Губанова</w:t>
            </w:r>
          </w:p>
        </w:tc>
        <w:tc>
          <w:tcPr>
            <w:tcW w:w="3416" w:type="dxa"/>
            <w:tcBorders>
              <w:top w:val="single" w:sz="4" w:space="0" w:color="auto"/>
              <w:bottom w:val="single" w:sz="4" w:space="0" w:color="auto"/>
            </w:tcBorders>
          </w:tcPr>
          <w:p w:rsidR="00CF065E" w:rsidRPr="009354C3" w:rsidRDefault="00CF065E" w:rsidP="00B91428">
            <w:pPr>
              <w:suppressAutoHyphens w:val="0"/>
              <w:contextualSpacing/>
              <w:rPr>
                <w:rFonts w:ascii="Times New Roman" w:eastAsiaTheme="minorEastAsia" w:hAnsi="Times New Roman" w:cs="Times New Roman"/>
                <w:sz w:val="24"/>
                <w:szCs w:val="24"/>
              </w:rPr>
            </w:pPr>
            <w:r w:rsidRPr="009354C3">
              <w:rPr>
                <w:rFonts w:ascii="Times New Roman" w:eastAsiaTheme="minorEastAsia" w:hAnsi="Times New Roman" w:cs="Times New Roman"/>
                <w:sz w:val="24"/>
                <w:szCs w:val="24"/>
              </w:rPr>
              <w:t xml:space="preserve"> Игровая деятельность в детском саду. Для занятий с детьми 2-7 лет</w:t>
            </w:r>
          </w:p>
        </w:tc>
        <w:tc>
          <w:tcPr>
            <w:tcW w:w="2085" w:type="dxa"/>
            <w:tcBorders>
              <w:top w:val="single" w:sz="4" w:space="0" w:color="auto"/>
              <w:bottom w:val="single" w:sz="4" w:space="0" w:color="auto"/>
            </w:tcBorders>
          </w:tcPr>
          <w:p w:rsidR="00CF065E" w:rsidRPr="009354C3" w:rsidRDefault="00CF065E" w:rsidP="00B91428">
            <w:pPr>
              <w:suppressAutoHyphens w:val="0"/>
              <w:contextualSpacing/>
              <w:jc w:val="center"/>
              <w:rPr>
                <w:rFonts w:ascii="Times New Roman" w:eastAsiaTheme="minorEastAsia" w:hAnsi="Times New Roman" w:cs="Times New Roman"/>
                <w:sz w:val="24"/>
                <w:szCs w:val="24"/>
              </w:rPr>
            </w:pPr>
            <w:r w:rsidRPr="009354C3">
              <w:rPr>
                <w:rFonts w:ascii="Times New Roman" w:eastAsiaTheme="minorEastAsia" w:hAnsi="Times New Roman" w:cs="Times New Roman"/>
                <w:sz w:val="24"/>
                <w:szCs w:val="24"/>
              </w:rPr>
              <w:t>Мозаика -синтез</w:t>
            </w:r>
          </w:p>
        </w:tc>
        <w:tc>
          <w:tcPr>
            <w:tcW w:w="1568" w:type="dxa"/>
            <w:tcBorders>
              <w:top w:val="single" w:sz="4" w:space="0" w:color="auto"/>
              <w:bottom w:val="single" w:sz="4" w:space="0" w:color="auto"/>
            </w:tcBorders>
          </w:tcPr>
          <w:p w:rsidR="00CF065E" w:rsidRPr="009354C3" w:rsidRDefault="00CF065E" w:rsidP="00B91428">
            <w:pPr>
              <w:suppressAutoHyphens w:val="0"/>
              <w:contextualSpacing/>
              <w:jc w:val="center"/>
              <w:rPr>
                <w:rFonts w:ascii="Times New Roman" w:eastAsiaTheme="minorEastAsia" w:hAnsi="Times New Roman" w:cs="Times New Roman"/>
                <w:sz w:val="24"/>
                <w:szCs w:val="24"/>
              </w:rPr>
            </w:pPr>
            <w:r w:rsidRPr="009354C3">
              <w:rPr>
                <w:rFonts w:ascii="Times New Roman" w:eastAsiaTheme="minorEastAsia" w:hAnsi="Times New Roman" w:cs="Times New Roman"/>
                <w:sz w:val="24"/>
                <w:szCs w:val="24"/>
              </w:rPr>
              <w:t>2015</w:t>
            </w:r>
          </w:p>
        </w:tc>
      </w:tr>
      <w:tr w:rsidR="00CF065E" w:rsidRPr="009354C3" w:rsidTr="00815704">
        <w:trPr>
          <w:trHeight w:val="314"/>
        </w:trPr>
        <w:tc>
          <w:tcPr>
            <w:tcW w:w="2645" w:type="dxa"/>
            <w:tcBorders>
              <w:top w:val="single" w:sz="4" w:space="0" w:color="auto"/>
              <w:bottom w:val="single" w:sz="4" w:space="0" w:color="auto"/>
            </w:tcBorders>
          </w:tcPr>
          <w:p w:rsidR="00CF065E" w:rsidRPr="009354C3" w:rsidRDefault="00CF065E" w:rsidP="00B91428">
            <w:pPr>
              <w:suppressAutoHyphens w:val="0"/>
              <w:contextualSpacing/>
              <w:jc w:val="center"/>
              <w:rPr>
                <w:rFonts w:ascii="Times New Roman" w:eastAsiaTheme="minorEastAsia" w:hAnsi="Times New Roman" w:cs="Times New Roman"/>
                <w:sz w:val="24"/>
                <w:szCs w:val="24"/>
              </w:rPr>
            </w:pPr>
            <w:r w:rsidRPr="009354C3">
              <w:rPr>
                <w:rFonts w:ascii="Times New Roman" w:eastAsiaTheme="minorEastAsia" w:hAnsi="Times New Roman" w:cs="Times New Roman"/>
                <w:sz w:val="24"/>
                <w:szCs w:val="24"/>
              </w:rPr>
              <w:t>Н.Ф.Губанова</w:t>
            </w:r>
          </w:p>
        </w:tc>
        <w:tc>
          <w:tcPr>
            <w:tcW w:w="3416" w:type="dxa"/>
            <w:tcBorders>
              <w:top w:val="single" w:sz="4" w:space="0" w:color="auto"/>
              <w:bottom w:val="single" w:sz="4" w:space="0" w:color="auto"/>
            </w:tcBorders>
          </w:tcPr>
          <w:p w:rsidR="00CF065E" w:rsidRPr="009354C3" w:rsidRDefault="00CF065E" w:rsidP="00B91428">
            <w:pPr>
              <w:widowControl w:val="0"/>
              <w:suppressAutoHyphens w:val="0"/>
              <w:ind w:left="20" w:right="20"/>
              <w:contextualSpacing/>
              <w:jc w:val="both"/>
              <w:rPr>
                <w:rFonts w:ascii="Times New Roman" w:eastAsia="Times New Roman" w:hAnsi="Times New Roman" w:cs="Times New Roman"/>
                <w:spacing w:val="7"/>
                <w:sz w:val="24"/>
                <w:szCs w:val="24"/>
              </w:rPr>
            </w:pPr>
            <w:r w:rsidRPr="009354C3">
              <w:rPr>
                <w:rFonts w:ascii="Times New Roman" w:eastAsia="Times New Roman" w:hAnsi="Times New Roman" w:cs="Times New Roman"/>
                <w:color w:val="000000"/>
                <w:spacing w:val="7"/>
                <w:sz w:val="24"/>
                <w:szCs w:val="24"/>
              </w:rPr>
              <w:t>Развитие игровой деятельности. Вторая группа раннего возраста (2-3 года).</w:t>
            </w:r>
          </w:p>
          <w:p w:rsidR="00CF065E" w:rsidRPr="009354C3" w:rsidRDefault="00CF065E" w:rsidP="00B91428">
            <w:pPr>
              <w:suppressAutoHyphens w:val="0"/>
              <w:contextualSpacing/>
              <w:rPr>
                <w:rFonts w:ascii="Times New Roman" w:eastAsiaTheme="minorEastAsia" w:hAnsi="Times New Roman" w:cs="Times New Roman"/>
                <w:sz w:val="24"/>
                <w:szCs w:val="24"/>
              </w:rPr>
            </w:pPr>
          </w:p>
        </w:tc>
        <w:tc>
          <w:tcPr>
            <w:tcW w:w="2085" w:type="dxa"/>
            <w:tcBorders>
              <w:top w:val="single" w:sz="4" w:space="0" w:color="auto"/>
              <w:bottom w:val="single" w:sz="4" w:space="0" w:color="auto"/>
            </w:tcBorders>
          </w:tcPr>
          <w:p w:rsidR="00CF065E" w:rsidRPr="009354C3" w:rsidRDefault="00CF065E" w:rsidP="00B91428">
            <w:pPr>
              <w:suppressAutoHyphens w:val="0"/>
              <w:contextualSpacing/>
              <w:jc w:val="center"/>
              <w:rPr>
                <w:rFonts w:ascii="Times New Roman" w:eastAsiaTheme="minorEastAsia" w:hAnsi="Times New Roman" w:cs="Times New Roman"/>
                <w:sz w:val="24"/>
                <w:szCs w:val="24"/>
              </w:rPr>
            </w:pPr>
            <w:r w:rsidRPr="009354C3">
              <w:rPr>
                <w:rFonts w:ascii="Times New Roman" w:eastAsiaTheme="minorEastAsia" w:hAnsi="Times New Roman" w:cs="Times New Roman"/>
                <w:sz w:val="24"/>
                <w:szCs w:val="24"/>
              </w:rPr>
              <w:lastRenderedPageBreak/>
              <w:t>Мозаика -синтез</w:t>
            </w:r>
          </w:p>
        </w:tc>
        <w:tc>
          <w:tcPr>
            <w:tcW w:w="1568" w:type="dxa"/>
            <w:tcBorders>
              <w:top w:val="single" w:sz="4" w:space="0" w:color="auto"/>
              <w:bottom w:val="single" w:sz="4" w:space="0" w:color="auto"/>
            </w:tcBorders>
          </w:tcPr>
          <w:p w:rsidR="00CF065E" w:rsidRPr="009354C3" w:rsidRDefault="00CF065E" w:rsidP="00B91428">
            <w:pPr>
              <w:suppressAutoHyphens w:val="0"/>
              <w:contextualSpacing/>
              <w:jc w:val="center"/>
              <w:rPr>
                <w:rFonts w:ascii="Times New Roman" w:eastAsiaTheme="minorEastAsia" w:hAnsi="Times New Roman" w:cs="Times New Roman"/>
                <w:sz w:val="24"/>
                <w:szCs w:val="24"/>
              </w:rPr>
            </w:pPr>
            <w:r w:rsidRPr="009354C3">
              <w:rPr>
                <w:rFonts w:ascii="Times New Roman" w:eastAsiaTheme="minorEastAsia" w:hAnsi="Times New Roman" w:cs="Times New Roman"/>
                <w:sz w:val="24"/>
                <w:szCs w:val="24"/>
              </w:rPr>
              <w:t>2015</w:t>
            </w:r>
          </w:p>
        </w:tc>
      </w:tr>
      <w:tr w:rsidR="00CF065E" w:rsidRPr="009354C3" w:rsidTr="00815704">
        <w:trPr>
          <w:trHeight w:val="314"/>
        </w:trPr>
        <w:tc>
          <w:tcPr>
            <w:tcW w:w="2645" w:type="dxa"/>
            <w:tcBorders>
              <w:top w:val="single" w:sz="4" w:space="0" w:color="auto"/>
              <w:bottom w:val="single" w:sz="4" w:space="0" w:color="auto"/>
            </w:tcBorders>
          </w:tcPr>
          <w:p w:rsidR="00CF065E" w:rsidRPr="009354C3" w:rsidRDefault="00CF065E" w:rsidP="00B91428">
            <w:pPr>
              <w:suppressAutoHyphens w:val="0"/>
              <w:contextualSpacing/>
              <w:rPr>
                <w:rFonts w:asciiTheme="minorHAnsi" w:eastAsiaTheme="minorEastAsia" w:hAnsiTheme="minorHAnsi"/>
                <w:sz w:val="24"/>
                <w:szCs w:val="24"/>
              </w:rPr>
            </w:pPr>
            <w:r w:rsidRPr="009354C3">
              <w:rPr>
                <w:rFonts w:ascii="Times New Roman" w:eastAsiaTheme="minorEastAsia" w:hAnsi="Times New Roman" w:cs="Times New Roman"/>
                <w:sz w:val="24"/>
                <w:szCs w:val="24"/>
              </w:rPr>
              <w:lastRenderedPageBreak/>
              <w:t>Н.Ф.Губанова</w:t>
            </w:r>
          </w:p>
        </w:tc>
        <w:tc>
          <w:tcPr>
            <w:tcW w:w="3416" w:type="dxa"/>
            <w:tcBorders>
              <w:top w:val="single" w:sz="4" w:space="0" w:color="auto"/>
              <w:bottom w:val="single" w:sz="4" w:space="0" w:color="auto"/>
            </w:tcBorders>
          </w:tcPr>
          <w:p w:rsidR="00CF065E" w:rsidRPr="009354C3" w:rsidRDefault="00CF065E" w:rsidP="00B91428">
            <w:pPr>
              <w:widowControl w:val="0"/>
              <w:suppressAutoHyphens w:val="0"/>
              <w:ind w:left="20" w:right="20"/>
              <w:contextualSpacing/>
              <w:jc w:val="both"/>
              <w:rPr>
                <w:rFonts w:ascii="Times New Roman" w:eastAsia="Times New Roman" w:hAnsi="Times New Roman" w:cs="Times New Roman"/>
                <w:spacing w:val="7"/>
                <w:sz w:val="24"/>
                <w:szCs w:val="24"/>
              </w:rPr>
            </w:pPr>
            <w:r w:rsidRPr="009354C3">
              <w:rPr>
                <w:rFonts w:ascii="Times New Roman" w:eastAsia="Times New Roman" w:hAnsi="Times New Roman" w:cs="Times New Roman"/>
                <w:color w:val="000000"/>
                <w:spacing w:val="7"/>
                <w:sz w:val="24"/>
                <w:szCs w:val="24"/>
              </w:rPr>
              <w:t>Развитие игровой деятельности. Младшая группа (3-4 года).</w:t>
            </w:r>
          </w:p>
          <w:p w:rsidR="00CF065E" w:rsidRPr="009354C3" w:rsidRDefault="00CF065E" w:rsidP="00B91428">
            <w:pPr>
              <w:suppressAutoHyphens w:val="0"/>
              <w:contextualSpacing/>
              <w:jc w:val="both"/>
              <w:rPr>
                <w:rFonts w:ascii="Times New Roman" w:eastAsiaTheme="minorEastAsia" w:hAnsi="Times New Roman" w:cs="Times New Roman"/>
                <w:sz w:val="24"/>
                <w:szCs w:val="24"/>
              </w:rPr>
            </w:pPr>
          </w:p>
        </w:tc>
        <w:tc>
          <w:tcPr>
            <w:tcW w:w="2085" w:type="dxa"/>
            <w:tcBorders>
              <w:top w:val="single" w:sz="4" w:space="0" w:color="auto"/>
              <w:bottom w:val="single" w:sz="4" w:space="0" w:color="auto"/>
            </w:tcBorders>
          </w:tcPr>
          <w:p w:rsidR="00CF065E" w:rsidRPr="009354C3" w:rsidRDefault="00CF065E" w:rsidP="00B91428">
            <w:pPr>
              <w:suppressAutoHyphens w:val="0"/>
              <w:contextualSpacing/>
              <w:jc w:val="center"/>
              <w:rPr>
                <w:rFonts w:ascii="Times New Roman" w:eastAsiaTheme="minorEastAsia" w:hAnsi="Times New Roman" w:cs="Times New Roman"/>
                <w:sz w:val="24"/>
                <w:szCs w:val="24"/>
              </w:rPr>
            </w:pPr>
            <w:r w:rsidRPr="009354C3">
              <w:rPr>
                <w:rFonts w:ascii="Times New Roman" w:eastAsiaTheme="minorEastAsia" w:hAnsi="Times New Roman" w:cs="Times New Roman"/>
                <w:sz w:val="24"/>
                <w:szCs w:val="24"/>
              </w:rPr>
              <w:t>Мозаика -синтез</w:t>
            </w:r>
          </w:p>
        </w:tc>
        <w:tc>
          <w:tcPr>
            <w:tcW w:w="1568" w:type="dxa"/>
            <w:tcBorders>
              <w:top w:val="single" w:sz="4" w:space="0" w:color="auto"/>
              <w:bottom w:val="single" w:sz="4" w:space="0" w:color="auto"/>
            </w:tcBorders>
          </w:tcPr>
          <w:p w:rsidR="00CF065E" w:rsidRPr="009354C3" w:rsidRDefault="00CF065E" w:rsidP="00B91428">
            <w:pPr>
              <w:suppressAutoHyphens w:val="0"/>
              <w:contextualSpacing/>
              <w:jc w:val="center"/>
              <w:rPr>
                <w:rFonts w:ascii="Times New Roman" w:eastAsiaTheme="minorEastAsia" w:hAnsi="Times New Roman" w:cs="Times New Roman"/>
                <w:sz w:val="24"/>
                <w:szCs w:val="24"/>
              </w:rPr>
            </w:pPr>
            <w:r w:rsidRPr="009354C3">
              <w:rPr>
                <w:rFonts w:ascii="Times New Roman" w:eastAsiaTheme="minorEastAsia" w:hAnsi="Times New Roman" w:cs="Times New Roman"/>
                <w:sz w:val="24"/>
                <w:szCs w:val="24"/>
              </w:rPr>
              <w:t>2015</w:t>
            </w:r>
          </w:p>
        </w:tc>
      </w:tr>
      <w:tr w:rsidR="00CF065E" w:rsidRPr="009354C3" w:rsidTr="00815704">
        <w:trPr>
          <w:trHeight w:val="314"/>
        </w:trPr>
        <w:tc>
          <w:tcPr>
            <w:tcW w:w="2645" w:type="dxa"/>
            <w:tcBorders>
              <w:top w:val="single" w:sz="4" w:space="0" w:color="auto"/>
              <w:bottom w:val="single" w:sz="4" w:space="0" w:color="auto"/>
            </w:tcBorders>
          </w:tcPr>
          <w:p w:rsidR="00CF065E" w:rsidRPr="009354C3" w:rsidRDefault="00CF065E" w:rsidP="00B91428">
            <w:pPr>
              <w:suppressAutoHyphens w:val="0"/>
              <w:contextualSpacing/>
              <w:rPr>
                <w:rFonts w:asciiTheme="minorHAnsi" w:eastAsiaTheme="minorEastAsia" w:hAnsiTheme="minorHAnsi"/>
                <w:sz w:val="24"/>
                <w:szCs w:val="24"/>
              </w:rPr>
            </w:pPr>
            <w:r w:rsidRPr="009354C3">
              <w:rPr>
                <w:rFonts w:ascii="Times New Roman" w:eastAsiaTheme="minorEastAsia" w:hAnsi="Times New Roman" w:cs="Times New Roman"/>
                <w:sz w:val="24"/>
                <w:szCs w:val="24"/>
              </w:rPr>
              <w:t>Н.Ф.Губанова</w:t>
            </w:r>
          </w:p>
        </w:tc>
        <w:tc>
          <w:tcPr>
            <w:tcW w:w="3416" w:type="dxa"/>
            <w:tcBorders>
              <w:top w:val="single" w:sz="4" w:space="0" w:color="auto"/>
              <w:bottom w:val="single" w:sz="4" w:space="0" w:color="auto"/>
            </w:tcBorders>
          </w:tcPr>
          <w:p w:rsidR="00CF065E" w:rsidRPr="009354C3" w:rsidRDefault="00CF065E" w:rsidP="00B91428">
            <w:pPr>
              <w:widowControl w:val="0"/>
              <w:suppressAutoHyphens w:val="0"/>
              <w:ind w:left="20" w:right="20"/>
              <w:contextualSpacing/>
              <w:jc w:val="both"/>
              <w:rPr>
                <w:rFonts w:ascii="Times New Roman" w:eastAsia="Times New Roman" w:hAnsi="Times New Roman" w:cs="Times New Roman"/>
                <w:spacing w:val="7"/>
                <w:sz w:val="24"/>
                <w:szCs w:val="24"/>
              </w:rPr>
            </w:pPr>
            <w:r w:rsidRPr="009354C3">
              <w:rPr>
                <w:rFonts w:ascii="Times New Roman" w:eastAsia="Times New Roman" w:hAnsi="Times New Roman" w:cs="Times New Roman"/>
                <w:color w:val="000000"/>
                <w:spacing w:val="7"/>
                <w:sz w:val="24"/>
                <w:szCs w:val="24"/>
              </w:rPr>
              <w:t>Развитие игровой деятельности. Средняя группа. (4-5 лет).</w:t>
            </w:r>
          </w:p>
          <w:p w:rsidR="00CF065E" w:rsidRPr="009354C3" w:rsidRDefault="00CF065E" w:rsidP="00B91428">
            <w:pPr>
              <w:suppressAutoHyphens w:val="0"/>
              <w:contextualSpacing/>
              <w:jc w:val="both"/>
              <w:rPr>
                <w:rFonts w:ascii="Times New Roman" w:eastAsiaTheme="minorEastAsia" w:hAnsi="Times New Roman" w:cs="Times New Roman"/>
                <w:sz w:val="24"/>
                <w:szCs w:val="24"/>
              </w:rPr>
            </w:pPr>
          </w:p>
        </w:tc>
        <w:tc>
          <w:tcPr>
            <w:tcW w:w="2085" w:type="dxa"/>
            <w:tcBorders>
              <w:top w:val="single" w:sz="4" w:space="0" w:color="auto"/>
              <w:bottom w:val="single" w:sz="4" w:space="0" w:color="auto"/>
            </w:tcBorders>
          </w:tcPr>
          <w:p w:rsidR="00CF065E" w:rsidRPr="009354C3" w:rsidRDefault="00CF065E" w:rsidP="00B91428">
            <w:pPr>
              <w:suppressAutoHyphens w:val="0"/>
              <w:contextualSpacing/>
              <w:jc w:val="center"/>
              <w:rPr>
                <w:rFonts w:ascii="Times New Roman" w:eastAsiaTheme="minorEastAsia" w:hAnsi="Times New Roman" w:cs="Times New Roman"/>
                <w:sz w:val="24"/>
                <w:szCs w:val="24"/>
              </w:rPr>
            </w:pPr>
            <w:r w:rsidRPr="009354C3">
              <w:rPr>
                <w:rFonts w:ascii="Times New Roman" w:eastAsiaTheme="minorEastAsia" w:hAnsi="Times New Roman" w:cs="Times New Roman"/>
                <w:sz w:val="24"/>
                <w:szCs w:val="24"/>
              </w:rPr>
              <w:t>Мозаика -синтез</w:t>
            </w:r>
          </w:p>
        </w:tc>
        <w:tc>
          <w:tcPr>
            <w:tcW w:w="1568" w:type="dxa"/>
            <w:tcBorders>
              <w:top w:val="single" w:sz="4" w:space="0" w:color="auto"/>
              <w:bottom w:val="single" w:sz="4" w:space="0" w:color="auto"/>
            </w:tcBorders>
          </w:tcPr>
          <w:p w:rsidR="00CF065E" w:rsidRPr="009354C3" w:rsidRDefault="00CF065E" w:rsidP="00B91428">
            <w:pPr>
              <w:suppressAutoHyphens w:val="0"/>
              <w:contextualSpacing/>
              <w:jc w:val="center"/>
              <w:rPr>
                <w:rFonts w:ascii="Times New Roman" w:eastAsiaTheme="minorEastAsia" w:hAnsi="Times New Roman" w:cs="Times New Roman"/>
                <w:sz w:val="24"/>
                <w:szCs w:val="24"/>
              </w:rPr>
            </w:pPr>
            <w:r w:rsidRPr="009354C3">
              <w:rPr>
                <w:rFonts w:ascii="Times New Roman" w:eastAsiaTheme="minorEastAsia" w:hAnsi="Times New Roman" w:cs="Times New Roman"/>
                <w:sz w:val="24"/>
                <w:szCs w:val="24"/>
              </w:rPr>
              <w:t>2015</w:t>
            </w:r>
          </w:p>
        </w:tc>
      </w:tr>
      <w:tr w:rsidR="00CF065E" w:rsidRPr="009354C3" w:rsidTr="00815704">
        <w:trPr>
          <w:trHeight w:val="347"/>
        </w:trPr>
        <w:tc>
          <w:tcPr>
            <w:tcW w:w="2645" w:type="dxa"/>
            <w:tcBorders>
              <w:top w:val="single" w:sz="4" w:space="0" w:color="auto"/>
              <w:bottom w:val="single" w:sz="4" w:space="0" w:color="auto"/>
            </w:tcBorders>
          </w:tcPr>
          <w:p w:rsidR="00CF065E" w:rsidRPr="009354C3" w:rsidRDefault="00CF065E" w:rsidP="00B91428">
            <w:pPr>
              <w:suppressAutoHyphens w:val="0"/>
              <w:contextualSpacing/>
              <w:rPr>
                <w:rFonts w:ascii="Times New Roman" w:eastAsiaTheme="minorEastAsia" w:hAnsi="Times New Roman" w:cs="Times New Roman"/>
                <w:sz w:val="24"/>
                <w:szCs w:val="24"/>
              </w:rPr>
            </w:pPr>
            <w:r w:rsidRPr="009354C3">
              <w:rPr>
                <w:rFonts w:ascii="Times New Roman" w:eastAsiaTheme="minorEastAsia" w:hAnsi="Times New Roman" w:cs="Times New Roman"/>
                <w:sz w:val="24"/>
                <w:szCs w:val="24"/>
              </w:rPr>
              <w:t>Р.С.Буре</w:t>
            </w:r>
          </w:p>
        </w:tc>
        <w:tc>
          <w:tcPr>
            <w:tcW w:w="3416" w:type="dxa"/>
            <w:tcBorders>
              <w:top w:val="single" w:sz="4" w:space="0" w:color="auto"/>
              <w:bottom w:val="single" w:sz="4" w:space="0" w:color="auto"/>
            </w:tcBorders>
          </w:tcPr>
          <w:p w:rsidR="00CF065E" w:rsidRPr="009354C3" w:rsidRDefault="00CF065E" w:rsidP="00B91428">
            <w:pPr>
              <w:suppressAutoHyphens w:val="0"/>
              <w:contextualSpacing/>
              <w:jc w:val="both"/>
              <w:rPr>
                <w:rFonts w:ascii="Times New Roman" w:eastAsiaTheme="minorEastAsia" w:hAnsi="Times New Roman" w:cs="Times New Roman"/>
                <w:sz w:val="24"/>
                <w:szCs w:val="24"/>
              </w:rPr>
            </w:pPr>
            <w:r w:rsidRPr="009354C3">
              <w:rPr>
                <w:rFonts w:ascii="Times New Roman" w:eastAsiaTheme="minorEastAsia" w:hAnsi="Times New Roman" w:cs="Times New Roman"/>
                <w:sz w:val="24"/>
                <w:szCs w:val="24"/>
              </w:rPr>
              <w:t>Социально – нравственное воспитание дошкольников</w:t>
            </w:r>
          </w:p>
        </w:tc>
        <w:tc>
          <w:tcPr>
            <w:tcW w:w="2085" w:type="dxa"/>
            <w:tcBorders>
              <w:top w:val="single" w:sz="4" w:space="0" w:color="auto"/>
              <w:bottom w:val="single" w:sz="4" w:space="0" w:color="auto"/>
            </w:tcBorders>
          </w:tcPr>
          <w:p w:rsidR="00CF065E" w:rsidRPr="009354C3" w:rsidRDefault="00CF065E" w:rsidP="00B91428">
            <w:pPr>
              <w:suppressAutoHyphens w:val="0"/>
              <w:contextualSpacing/>
              <w:jc w:val="center"/>
              <w:rPr>
                <w:rFonts w:ascii="Times New Roman" w:eastAsiaTheme="minorEastAsia" w:hAnsi="Times New Roman" w:cs="Times New Roman"/>
                <w:sz w:val="24"/>
                <w:szCs w:val="24"/>
              </w:rPr>
            </w:pPr>
            <w:r w:rsidRPr="009354C3">
              <w:rPr>
                <w:rFonts w:ascii="Times New Roman" w:eastAsiaTheme="minorEastAsia" w:hAnsi="Times New Roman" w:cs="Times New Roman"/>
                <w:sz w:val="24"/>
                <w:szCs w:val="24"/>
              </w:rPr>
              <w:t>Мозаика -синтез</w:t>
            </w:r>
          </w:p>
        </w:tc>
        <w:tc>
          <w:tcPr>
            <w:tcW w:w="1568" w:type="dxa"/>
            <w:tcBorders>
              <w:top w:val="single" w:sz="4" w:space="0" w:color="auto"/>
              <w:bottom w:val="single" w:sz="4" w:space="0" w:color="auto"/>
            </w:tcBorders>
          </w:tcPr>
          <w:p w:rsidR="00CF065E" w:rsidRPr="009354C3" w:rsidRDefault="00CF065E" w:rsidP="00B91428">
            <w:pPr>
              <w:suppressAutoHyphens w:val="0"/>
              <w:contextualSpacing/>
              <w:jc w:val="center"/>
              <w:rPr>
                <w:rFonts w:ascii="Times New Roman" w:eastAsiaTheme="minorEastAsia" w:hAnsi="Times New Roman" w:cs="Times New Roman"/>
                <w:sz w:val="24"/>
                <w:szCs w:val="24"/>
              </w:rPr>
            </w:pPr>
            <w:r w:rsidRPr="009354C3">
              <w:rPr>
                <w:rFonts w:ascii="Times New Roman" w:eastAsiaTheme="minorEastAsia" w:hAnsi="Times New Roman" w:cs="Times New Roman"/>
                <w:sz w:val="24"/>
                <w:szCs w:val="24"/>
              </w:rPr>
              <w:t>2015</w:t>
            </w:r>
          </w:p>
        </w:tc>
      </w:tr>
      <w:tr w:rsidR="00CF065E" w:rsidRPr="009354C3" w:rsidTr="00815704">
        <w:tc>
          <w:tcPr>
            <w:tcW w:w="9714" w:type="dxa"/>
            <w:gridSpan w:val="4"/>
          </w:tcPr>
          <w:p w:rsidR="00CF065E" w:rsidRPr="009354C3" w:rsidRDefault="00CF065E" w:rsidP="00B91428">
            <w:pPr>
              <w:suppressAutoHyphens w:val="0"/>
              <w:contextualSpacing/>
              <w:jc w:val="center"/>
              <w:rPr>
                <w:rFonts w:ascii="Times New Roman" w:eastAsiaTheme="minorEastAsia" w:hAnsi="Times New Roman" w:cs="Times New Roman"/>
                <w:b/>
                <w:sz w:val="24"/>
                <w:szCs w:val="24"/>
              </w:rPr>
            </w:pPr>
            <w:r w:rsidRPr="009354C3">
              <w:rPr>
                <w:rFonts w:ascii="Times New Roman" w:eastAsiaTheme="minorEastAsia" w:hAnsi="Times New Roman" w:cs="Times New Roman"/>
                <w:b/>
                <w:sz w:val="24"/>
                <w:szCs w:val="24"/>
              </w:rPr>
              <w:t>Тематический модуль «Труд»</w:t>
            </w:r>
          </w:p>
        </w:tc>
      </w:tr>
      <w:tr w:rsidR="00CF065E" w:rsidRPr="009354C3" w:rsidTr="00815704">
        <w:tc>
          <w:tcPr>
            <w:tcW w:w="2645" w:type="dxa"/>
          </w:tcPr>
          <w:p w:rsidR="00CF065E" w:rsidRPr="009354C3" w:rsidRDefault="00CF065E" w:rsidP="00B91428">
            <w:pPr>
              <w:suppressAutoHyphens w:val="0"/>
              <w:contextualSpacing/>
              <w:rPr>
                <w:rFonts w:ascii="Times New Roman" w:eastAsiaTheme="minorEastAsia" w:hAnsi="Times New Roman" w:cs="Times New Roman"/>
                <w:sz w:val="24"/>
                <w:szCs w:val="24"/>
              </w:rPr>
            </w:pPr>
            <w:r w:rsidRPr="009354C3">
              <w:rPr>
                <w:rFonts w:ascii="Times New Roman" w:eastAsiaTheme="minorEastAsia" w:hAnsi="Times New Roman" w:cs="Times New Roman"/>
                <w:sz w:val="24"/>
                <w:szCs w:val="24"/>
              </w:rPr>
              <w:t>Куцакова Л.В.</w:t>
            </w:r>
          </w:p>
        </w:tc>
        <w:tc>
          <w:tcPr>
            <w:tcW w:w="3416" w:type="dxa"/>
          </w:tcPr>
          <w:p w:rsidR="00CF065E" w:rsidRPr="009354C3" w:rsidRDefault="00CF065E" w:rsidP="00B91428">
            <w:pPr>
              <w:suppressAutoHyphens w:val="0"/>
              <w:contextualSpacing/>
              <w:jc w:val="center"/>
              <w:rPr>
                <w:rFonts w:ascii="Times New Roman" w:eastAsiaTheme="minorEastAsia" w:hAnsi="Times New Roman" w:cs="Times New Roman"/>
                <w:sz w:val="24"/>
                <w:szCs w:val="24"/>
              </w:rPr>
            </w:pPr>
            <w:r w:rsidRPr="009354C3">
              <w:rPr>
                <w:rFonts w:ascii="Times New Roman" w:eastAsiaTheme="minorEastAsia" w:hAnsi="Times New Roman" w:cs="Times New Roman"/>
                <w:sz w:val="24"/>
                <w:szCs w:val="24"/>
              </w:rPr>
              <w:t>Трудовое воспитание в детском саду</w:t>
            </w:r>
          </w:p>
        </w:tc>
        <w:tc>
          <w:tcPr>
            <w:tcW w:w="2085" w:type="dxa"/>
          </w:tcPr>
          <w:p w:rsidR="00CF065E" w:rsidRPr="009354C3" w:rsidRDefault="00CF065E" w:rsidP="00B91428">
            <w:pPr>
              <w:suppressAutoHyphens w:val="0"/>
              <w:contextualSpacing/>
              <w:jc w:val="center"/>
              <w:rPr>
                <w:rFonts w:ascii="Times New Roman" w:eastAsiaTheme="minorEastAsia" w:hAnsi="Times New Roman" w:cs="Times New Roman"/>
                <w:sz w:val="24"/>
                <w:szCs w:val="24"/>
              </w:rPr>
            </w:pPr>
            <w:r w:rsidRPr="009354C3">
              <w:rPr>
                <w:rFonts w:ascii="Times New Roman" w:eastAsiaTheme="minorEastAsia" w:hAnsi="Times New Roman" w:cs="Times New Roman"/>
                <w:sz w:val="24"/>
                <w:szCs w:val="24"/>
              </w:rPr>
              <w:t>Мозаика - синтез</w:t>
            </w:r>
          </w:p>
        </w:tc>
        <w:tc>
          <w:tcPr>
            <w:tcW w:w="1568" w:type="dxa"/>
          </w:tcPr>
          <w:p w:rsidR="00CF065E" w:rsidRPr="009354C3" w:rsidRDefault="00CF065E" w:rsidP="00B91428">
            <w:pPr>
              <w:suppressAutoHyphens w:val="0"/>
              <w:contextualSpacing/>
              <w:jc w:val="center"/>
              <w:rPr>
                <w:rFonts w:ascii="Times New Roman" w:eastAsiaTheme="minorEastAsia" w:hAnsi="Times New Roman" w:cs="Times New Roman"/>
                <w:sz w:val="24"/>
                <w:szCs w:val="24"/>
              </w:rPr>
            </w:pPr>
            <w:r w:rsidRPr="009354C3">
              <w:rPr>
                <w:rFonts w:ascii="Times New Roman" w:eastAsiaTheme="minorEastAsia" w:hAnsi="Times New Roman" w:cs="Times New Roman"/>
                <w:sz w:val="24"/>
                <w:szCs w:val="24"/>
              </w:rPr>
              <w:t>2015</w:t>
            </w:r>
          </w:p>
        </w:tc>
      </w:tr>
      <w:tr w:rsidR="00CF065E" w:rsidRPr="009354C3" w:rsidTr="00815704">
        <w:tc>
          <w:tcPr>
            <w:tcW w:w="2645" w:type="dxa"/>
          </w:tcPr>
          <w:p w:rsidR="00CF065E" w:rsidRPr="009354C3" w:rsidRDefault="00CF065E" w:rsidP="00B91428">
            <w:pPr>
              <w:suppressAutoHyphens w:val="0"/>
              <w:contextualSpacing/>
              <w:jc w:val="center"/>
              <w:rPr>
                <w:rFonts w:ascii="Times New Roman" w:eastAsiaTheme="minorEastAsia" w:hAnsi="Times New Roman" w:cs="Times New Roman"/>
                <w:sz w:val="24"/>
                <w:szCs w:val="24"/>
              </w:rPr>
            </w:pPr>
          </w:p>
        </w:tc>
        <w:tc>
          <w:tcPr>
            <w:tcW w:w="3416" w:type="dxa"/>
          </w:tcPr>
          <w:p w:rsidR="00CF065E" w:rsidRPr="009354C3" w:rsidRDefault="00CF065E" w:rsidP="00B91428">
            <w:pPr>
              <w:suppressAutoHyphens w:val="0"/>
              <w:contextualSpacing/>
              <w:jc w:val="center"/>
              <w:rPr>
                <w:rFonts w:ascii="Times New Roman" w:eastAsiaTheme="minorEastAsia" w:hAnsi="Times New Roman" w:cs="Times New Roman"/>
                <w:sz w:val="24"/>
                <w:szCs w:val="24"/>
              </w:rPr>
            </w:pPr>
          </w:p>
        </w:tc>
        <w:tc>
          <w:tcPr>
            <w:tcW w:w="2085" w:type="dxa"/>
          </w:tcPr>
          <w:p w:rsidR="00CF065E" w:rsidRPr="009354C3" w:rsidRDefault="00CF065E" w:rsidP="00B91428">
            <w:pPr>
              <w:suppressAutoHyphens w:val="0"/>
              <w:contextualSpacing/>
              <w:jc w:val="center"/>
              <w:rPr>
                <w:rFonts w:ascii="Times New Roman" w:eastAsiaTheme="minorEastAsia" w:hAnsi="Times New Roman" w:cs="Times New Roman"/>
                <w:sz w:val="24"/>
                <w:szCs w:val="24"/>
              </w:rPr>
            </w:pPr>
          </w:p>
        </w:tc>
        <w:tc>
          <w:tcPr>
            <w:tcW w:w="1568" w:type="dxa"/>
          </w:tcPr>
          <w:p w:rsidR="00CF065E" w:rsidRPr="009354C3" w:rsidRDefault="00CF065E" w:rsidP="00B91428">
            <w:pPr>
              <w:suppressAutoHyphens w:val="0"/>
              <w:contextualSpacing/>
              <w:jc w:val="center"/>
              <w:rPr>
                <w:rFonts w:ascii="Times New Roman" w:eastAsiaTheme="minorEastAsia" w:hAnsi="Times New Roman" w:cs="Times New Roman"/>
                <w:sz w:val="24"/>
                <w:szCs w:val="24"/>
              </w:rPr>
            </w:pPr>
          </w:p>
        </w:tc>
      </w:tr>
      <w:tr w:rsidR="00CF065E" w:rsidRPr="009354C3" w:rsidTr="00815704">
        <w:tc>
          <w:tcPr>
            <w:tcW w:w="9714" w:type="dxa"/>
            <w:gridSpan w:val="4"/>
          </w:tcPr>
          <w:p w:rsidR="00CF065E" w:rsidRPr="009354C3" w:rsidRDefault="00CF065E" w:rsidP="00B91428">
            <w:pPr>
              <w:suppressAutoHyphens w:val="0"/>
              <w:contextualSpacing/>
              <w:jc w:val="center"/>
              <w:rPr>
                <w:rFonts w:ascii="Times New Roman" w:eastAsiaTheme="minorEastAsia" w:hAnsi="Times New Roman" w:cs="Times New Roman"/>
                <w:b/>
                <w:sz w:val="24"/>
                <w:szCs w:val="24"/>
              </w:rPr>
            </w:pPr>
            <w:r w:rsidRPr="009354C3">
              <w:rPr>
                <w:rFonts w:ascii="Times New Roman" w:eastAsiaTheme="minorEastAsia" w:hAnsi="Times New Roman" w:cs="Times New Roman"/>
                <w:b/>
                <w:sz w:val="24"/>
                <w:szCs w:val="24"/>
              </w:rPr>
              <w:t>Тематический модуль «Безопасность»</w:t>
            </w:r>
          </w:p>
        </w:tc>
      </w:tr>
      <w:tr w:rsidR="00CF065E" w:rsidRPr="009354C3" w:rsidTr="00815704">
        <w:trPr>
          <w:trHeight w:val="165"/>
        </w:trPr>
        <w:tc>
          <w:tcPr>
            <w:tcW w:w="2645" w:type="dxa"/>
            <w:tcBorders>
              <w:top w:val="single" w:sz="4" w:space="0" w:color="auto"/>
              <w:bottom w:val="single" w:sz="4" w:space="0" w:color="auto"/>
            </w:tcBorders>
          </w:tcPr>
          <w:p w:rsidR="00CF065E" w:rsidRPr="009354C3" w:rsidRDefault="00CF065E" w:rsidP="00B91428">
            <w:pPr>
              <w:suppressAutoHyphens w:val="0"/>
              <w:contextualSpacing/>
              <w:jc w:val="center"/>
              <w:rPr>
                <w:rFonts w:ascii="Times New Roman" w:eastAsiaTheme="minorEastAsia" w:hAnsi="Times New Roman" w:cs="Times New Roman"/>
                <w:sz w:val="24"/>
                <w:szCs w:val="24"/>
              </w:rPr>
            </w:pPr>
            <w:r w:rsidRPr="009354C3">
              <w:rPr>
                <w:rFonts w:ascii="Times New Roman" w:eastAsiaTheme="minorEastAsia" w:hAnsi="Times New Roman" w:cs="Times New Roman"/>
                <w:color w:val="000000"/>
                <w:spacing w:val="46"/>
                <w:sz w:val="24"/>
                <w:szCs w:val="24"/>
              </w:rPr>
              <w:t>Саулина</w:t>
            </w:r>
            <w:r w:rsidRPr="009354C3">
              <w:rPr>
                <w:rFonts w:ascii="Times New Roman" w:eastAsiaTheme="minorEastAsia" w:hAnsi="Times New Roman" w:cs="Times New Roman"/>
                <w:color w:val="000000"/>
                <w:sz w:val="24"/>
                <w:szCs w:val="24"/>
              </w:rPr>
              <w:t xml:space="preserve"> Т. Ф.</w:t>
            </w:r>
          </w:p>
        </w:tc>
        <w:tc>
          <w:tcPr>
            <w:tcW w:w="3416" w:type="dxa"/>
            <w:tcBorders>
              <w:top w:val="single" w:sz="4" w:space="0" w:color="auto"/>
              <w:bottom w:val="single" w:sz="4" w:space="0" w:color="auto"/>
            </w:tcBorders>
          </w:tcPr>
          <w:p w:rsidR="00CF065E" w:rsidRPr="009354C3" w:rsidRDefault="00CF065E" w:rsidP="00B91428">
            <w:pPr>
              <w:widowControl w:val="0"/>
              <w:suppressAutoHyphens w:val="0"/>
              <w:spacing w:after="180"/>
              <w:ind w:left="20" w:right="20"/>
              <w:contextualSpacing/>
              <w:rPr>
                <w:rFonts w:ascii="Times New Roman" w:eastAsia="Times New Roman" w:hAnsi="Times New Roman" w:cs="Times New Roman"/>
                <w:spacing w:val="7"/>
                <w:sz w:val="24"/>
                <w:szCs w:val="24"/>
              </w:rPr>
            </w:pPr>
            <w:r w:rsidRPr="009354C3">
              <w:rPr>
                <w:rFonts w:ascii="Times New Roman" w:eastAsia="Times New Roman" w:hAnsi="Times New Roman" w:cs="Times New Roman"/>
                <w:color w:val="000000"/>
                <w:spacing w:val="7"/>
                <w:sz w:val="24"/>
                <w:szCs w:val="24"/>
              </w:rPr>
              <w:t>Знакомим дошкольников с правилами дорожного движения (3-7 лет).</w:t>
            </w:r>
          </w:p>
          <w:p w:rsidR="00CF065E" w:rsidRPr="009354C3" w:rsidRDefault="00CF065E" w:rsidP="00B91428">
            <w:pPr>
              <w:suppressAutoHyphens w:val="0"/>
              <w:contextualSpacing/>
              <w:jc w:val="center"/>
              <w:rPr>
                <w:rFonts w:ascii="Times New Roman" w:eastAsiaTheme="minorEastAsia" w:hAnsi="Times New Roman" w:cs="Times New Roman"/>
                <w:sz w:val="24"/>
                <w:szCs w:val="24"/>
              </w:rPr>
            </w:pPr>
          </w:p>
        </w:tc>
        <w:tc>
          <w:tcPr>
            <w:tcW w:w="2085" w:type="dxa"/>
            <w:tcBorders>
              <w:top w:val="single" w:sz="4" w:space="0" w:color="auto"/>
              <w:bottom w:val="single" w:sz="4" w:space="0" w:color="auto"/>
            </w:tcBorders>
          </w:tcPr>
          <w:p w:rsidR="00CF065E" w:rsidRPr="009354C3" w:rsidRDefault="00CF065E" w:rsidP="00B91428">
            <w:pPr>
              <w:suppressAutoHyphens w:val="0"/>
              <w:contextualSpacing/>
              <w:jc w:val="center"/>
              <w:rPr>
                <w:rFonts w:ascii="Times New Roman" w:eastAsiaTheme="minorEastAsia" w:hAnsi="Times New Roman" w:cs="Times New Roman"/>
                <w:sz w:val="24"/>
                <w:szCs w:val="24"/>
              </w:rPr>
            </w:pPr>
            <w:r w:rsidRPr="009354C3">
              <w:rPr>
                <w:rFonts w:ascii="Times New Roman" w:eastAsiaTheme="minorEastAsia" w:hAnsi="Times New Roman" w:cs="Times New Roman"/>
                <w:sz w:val="24"/>
                <w:szCs w:val="24"/>
              </w:rPr>
              <w:t>Мозаика - синтез</w:t>
            </w:r>
          </w:p>
        </w:tc>
        <w:tc>
          <w:tcPr>
            <w:tcW w:w="1568" w:type="dxa"/>
            <w:tcBorders>
              <w:top w:val="single" w:sz="4" w:space="0" w:color="auto"/>
              <w:bottom w:val="single" w:sz="4" w:space="0" w:color="auto"/>
            </w:tcBorders>
          </w:tcPr>
          <w:p w:rsidR="00CF065E" w:rsidRPr="009354C3" w:rsidRDefault="00CF065E" w:rsidP="00B91428">
            <w:pPr>
              <w:suppressAutoHyphens w:val="0"/>
              <w:contextualSpacing/>
              <w:jc w:val="center"/>
              <w:rPr>
                <w:rFonts w:ascii="Times New Roman" w:eastAsiaTheme="minorEastAsia" w:hAnsi="Times New Roman" w:cs="Times New Roman"/>
                <w:sz w:val="24"/>
                <w:szCs w:val="24"/>
              </w:rPr>
            </w:pPr>
            <w:r w:rsidRPr="009354C3">
              <w:rPr>
                <w:rFonts w:ascii="Times New Roman" w:eastAsiaTheme="minorEastAsia" w:hAnsi="Times New Roman" w:cs="Times New Roman"/>
                <w:sz w:val="24"/>
                <w:szCs w:val="24"/>
              </w:rPr>
              <w:t>2015</w:t>
            </w:r>
          </w:p>
        </w:tc>
      </w:tr>
      <w:tr w:rsidR="00CF065E" w:rsidRPr="00B91428" w:rsidTr="00815704">
        <w:trPr>
          <w:trHeight w:val="331"/>
        </w:trPr>
        <w:tc>
          <w:tcPr>
            <w:tcW w:w="2645" w:type="dxa"/>
            <w:tcBorders>
              <w:top w:val="single" w:sz="4" w:space="0" w:color="auto"/>
            </w:tcBorders>
          </w:tcPr>
          <w:p w:rsidR="00CF065E" w:rsidRPr="009354C3" w:rsidRDefault="00CF065E" w:rsidP="00B91428">
            <w:pPr>
              <w:suppressAutoHyphens w:val="0"/>
              <w:contextualSpacing/>
              <w:jc w:val="center"/>
              <w:rPr>
                <w:rFonts w:ascii="Times New Roman" w:eastAsiaTheme="minorEastAsia" w:hAnsi="Times New Roman" w:cs="Times New Roman"/>
                <w:sz w:val="24"/>
                <w:szCs w:val="24"/>
              </w:rPr>
            </w:pPr>
            <w:r w:rsidRPr="009354C3">
              <w:rPr>
                <w:rFonts w:ascii="Times New Roman" w:eastAsiaTheme="minorEastAsia" w:hAnsi="Times New Roman" w:cs="Times New Roman"/>
                <w:sz w:val="24"/>
                <w:szCs w:val="24"/>
              </w:rPr>
              <w:t>Белая К.Ю.</w:t>
            </w:r>
          </w:p>
        </w:tc>
        <w:tc>
          <w:tcPr>
            <w:tcW w:w="3416" w:type="dxa"/>
            <w:tcBorders>
              <w:top w:val="single" w:sz="4" w:space="0" w:color="auto"/>
            </w:tcBorders>
          </w:tcPr>
          <w:p w:rsidR="00CF065E" w:rsidRPr="009354C3" w:rsidRDefault="00CF065E" w:rsidP="00B91428">
            <w:pPr>
              <w:suppressAutoHyphens w:val="0"/>
              <w:contextualSpacing/>
              <w:jc w:val="center"/>
              <w:rPr>
                <w:rFonts w:ascii="Times New Roman" w:eastAsiaTheme="minorEastAsia" w:hAnsi="Times New Roman" w:cs="Times New Roman"/>
                <w:sz w:val="24"/>
                <w:szCs w:val="24"/>
              </w:rPr>
            </w:pPr>
            <w:r w:rsidRPr="009354C3">
              <w:rPr>
                <w:rFonts w:ascii="Times New Roman" w:eastAsiaTheme="minorEastAsia" w:hAnsi="Times New Roman" w:cs="Times New Roman"/>
                <w:sz w:val="24"/>
                <w:szCs w:val="24"/>
              </w:rPr>
              <w:t>Формирование основ безопасности у дошкольников</w:t>
            </w:r>
          </w:p>
        </w:tc>
        <w:tc>
          <w:tcPr>
            <w:tcW w:w="2085" w:type="dxa"/>
            <w:tcBorders>
              <w:top w:val="single" w:sz="4" w:space="0" w:color="auto"/>
            </w:tcBorders>
          </w:tcPr>
          <w:p w:rsidR="00CF065E" w:rsidRPr="009354C3" w:rsidRDefault="00CF065E" w:rsidP="00B91428">
            <w:pPr>
              <w:suppressAutoHyphens w:val="0"/>
              <w:contextualSpacing/>
              <w:jc w:val="center"/>
              <w:rPr>
                <w:rFonts w:ascii="Times New Roman" w:eastAsiaTheme="minorEastAsia" w:hAnsi="Times New Roman" w:cs="Times New Roman"/>
                <w:sz w:val="24"/>
                <w:szCs w:val="24"/>
              </w:rPr>
            </w:pPr>
            <w:r w:rsidRPr="009354C3">
              <w:rPr>
                <w:rFonts w:ascii="Times New Roman" w:eastAsiaTheme="minorEastAsia" w:hAnsi="Times New Roman" w:cs="Times New Roman"/>
                <w:sz w:val="24"/>
                <w:szCs w:val="24"/>
              </w:rPr>
              <w:t>Мозаика - синтез</w:t>
            </w:r>
          </w:p>
        </w:tc>
        <w:tc>
          <w:tcPr>
            <w:tcW w:w="1568" w:type="dxa"/>
            <w:tcBorders>
              <w:top w:val="single" w:sz="4" w:space="0" w:color="auto"/>
            </w:tcBorders>
          </w:tcPr>
          <w:p w:rsidR="00CF065E" w:rsidRPr="009354C3" w:rsidRDefault="00CF065E" w:rsidP="00B91428">
            <w:pPr>
              <w:suppressAutoHyphens w:val="0"/>
              <w:contextualSpacing/>
              <w:jc w:val="center"/>
              <w:rPr>
                <w:rFonts w:ascii="Times New Roman" w:eastAsiaTheme="minorEastAsia" w:hAnsi="Times New Roman" w:cs="Times New Roman"/>
                <w:sz w:val="24"/>
                <w:szCs w:val="24"/>
              </w:rPr>
            </w:pPr>
            <w:r w:rsidRPr="009354C3">
              <w:rPr>
                <w:rFonts w:ascii="Times New Roman" w:eastAsiaTheme="minorEastAsia" w:hAnsi="Times New Roman" w:cs="Times New Roman"/>
                <w:sz w:val="24"/>
                <w:szCs w:val="24"/>
              </w:rPr>
              <w:t>2015</w:t>
            </w:r>
          </w:p>
        </w:tc>
      </w:tr>
    </w:tbl>
    <w:p w:rsidR="00CF065E" w:rsidRPr="00B91428" w:rsidRDefault="00CF065E" w:rsidP="00B91428">
      <w:pPr>
        <w:suppressAutoHyphens w:val="0"/>
        <w:spacing w:after="854" w:line="240" w:lineRule="auto"/>
        <w:ind w:right="20"/>
        <w:contextualSpacing/>
        <w:rPr>
          <w:rFonts w:ascii="Times New Roman" w:eastAsiaTheme="minorEastAsia" w:hAnsi="Times New Roman" w:cs="Times New Roman"/>
          <w:i/>
          <w:sz w:val="28"/>
          <w:szCs w:val="28"/>
        </w:rPr>
      </w:pPr>
    </w:p>
    <w:p w:rsidR="00815704" w:rsidRPr="00B91428" w:rsidRDefault="00815704" w:rsidP="00B91428">
      <w:pPr>
        <w:spacing w:after="854" w:line="240" w:lineRule="auto"/>
        <w:ind w:right="23"/>
        <w:contextualSpacing/>
        <w:jc w:val="center"/>
        <w:rPr>
          <w:rFonts w:ascii="Times New Roman" w:eastAsia="Times New Roman" w:hAnsi="Times New Roman" w:cs="Times New Roman"/>
          <w:b/>
          <w:i/>
          <w:color w:val="000000"/>
          <w:sz w:val="28"/>
          <w:szCs w:val="28"/>
        </w:rPr>
      </w:pPr>
      <w:r w:rsidRPr="00B91428">
        <w:rPr>
          <w:rFonts w:ascii="Times New Roman" w:eastAsia="Microsoft Sans Serif" w:hAnsi="Times New Roman" w:cs="Times New Roman"/>
          <w:b/>
          <w:sz w:val="28"/>
          <w:szCs w:val="28"/>
        </w:rPr>
        <w:t>2.1.2</w:t>
      </w:r>
      <w:r w:rsidRPr="00B91428">
        <w:rPr>
          <w:rFonts w:ascii="Times New Roman" w:eastAsia="Times New Roman" w:hAnsi="Times New Roman" w:cs="Times New Roman"/>
          <w:b/>
          <w:i/>
          <w:color w:val="000000"/>
          <w:sz w:val="28"/>
          <w:szCs w:val="28"/>
        </w:rPr>
        <w:t xml:space="preserve"> Познавательное развитие.</w:t>
      </w:r>
    </w:p>
    <w:p w:rsidR="00815704" w:rsidRPr="00B91428" w:rsidRDefault="00815704" w:rsidP="00B91428">
      <w:pPr>
        <w:suppressAutoHyphens w:val="0"/>
        <w:spacing w:after="854" w:line="240" w:lineRule="auto"/>
        <w:ind w:right="23"/>
        <w:contextualSpacing/>
        <w:jc w:val="center"/>
        <w:rPr>
          <w:rFonts w:ascii="Times New Roman" w:eastAsia="Times New Roman" w:hAnsi="Times New Roman" w:cs="Times New Roman"/>
          <w:b/>
          <w:i/>
          <w:color w:val="000000"/>
          <w:sz w:val="28"/>
          <w:szCs w:val="28"/>
        </w:rPr>
      </w:pPr>
      <w:r w:rsidRPr="00B91428">
        <w:rPr>
          <w:rFonts w:ascii="Times New Roman" w:eastAsia="Times New Roman" w:hAnsi="Times New Roman" w:cs="Times New Roman"/>
          <w:b/>
          <w:i/>
          <w:color w:val="000000"/>
          <w:sz w:val="28"/>
          <w:szCs w:val="28"/>
        </w:rPr>
        <w:t>Основные цели и задачи</w:t>
      </w:r>
    </w:p>
    <w:p w:rsidR="00815704" w:rsidRPr="00B91428" w:rsidRDefault="00815704" w:rsidP="00B91428">
      <w:pPr>
        <w:suppressAutoHyphens w:val="0"/>
        <w:spacing w:after="854" w:line="240" w:lineRule="auto"/>
        <w:ind w:left="23" w:right="23" w:firstLine="403"/>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Формирование элементарных математических представлений</w:t>
      </w:r>
      <w:r w:rsidRPr="00B91428">
        <w:rPr>
          <w:rFonts w:ascii="Times New Roman" w:eastAsia="Times New Roman" w:hAnsi="Times New Roman" w:cs="Times New Roman"/>
          <w:bCs/>
          <w:color w:val="000000"/>
          <w:sz w:val="28"/>
          <w:szCs w:val="28"/>
        </w:rPr>
        <w:t>.</w:t>
      </w:r>
    </w:p>
    <w:p w:rsidR="00815704" w:rsidRPr="00B91428" w:rsidRDefault="00815704" w:rsidP="00B91428">
      <w:pPr>
        <w:suppressAutoHyphens w:val="0"/>
        <w:spacing w:after="854" w:line="240" w:lineRule="auto"/>
        <w:ind w:left="23" w:right="23" w:firstLine="403"/>
        <w:contextualSpacing/>
        <w:jc w:val="both"/>
        <w:rPr>
          <w:rFonts w:ascii="Times New Roman" w:eastAsia="Times New Roman" w:hAnsi="Times New Roman" w:cs="Times New Roman"/>
          <w:b/>
          <w:i/>
          <w:color w:val="000000"/>
          <w:sz w:val="28"/>
          <w:szCs w:val="28"/>
        </w:rPr>
      </w:pPr>
      <w:r w:rsidRPr="00B91428">
        <w:rPr>
          <w:rFonts w:ascii="Times New Roman" w:eastAsia="Times New Roman" w:hAnsi="Times New Roman" w:cs="Times New Roman"/>
          <w:color w:val="000000"/>
          <w:sz w:val="28"/>
          <w:szCs w:val="28"/>
        </w:rPr>
        <w:t>Фор</w:t>
      </w:r>
      <w:r w:rsidRPr="00B91428">
        <w:rPr>
          <w:rFonts w:ascii="Times New Roman" w:eastAsia="Times New Roman" w:hAnsi="Times New Roman" w:cs="Times New Roman"/>
          <w:color w:val="000000"/>
          <w:sz w:val="28"/>
          <w:szCs w:val="28"/>
        </w:rPr>
        <w:softHyphen/>
        <w:t>мирование элементарных математических представлений, первичных представлений об основных свойствах и отношениях объектов окружа</w:t>
      </w:r>
      <w:r w:rsidRPr="00B91428">
        <w:rPr>
          <w:rFonts w:ascii="Times New Roman" w:eastAsia="Times New Roman" w:hAnsi="Times New Roman" w:cs="Times New Roman"/>
          <w:color w:val="000000"/>
          <w:sz w:val="28"/>
          <w:szCs w:val="28"/>
        </w:rPr>
        <w:softHyphen/>
        <w:t>ющего мира: форме, цвете, размере, количестве, числе, части и целом, пространстве и времени.</w:t>
      </w:r>
    </w:p>
    <w:p w:rsidR="00815704" w:rsidRPr="00B91428" w:rsidRDefault="00815704" w:rsidP="00B91428">
      <w:pPr>
        <w:suppressAutoHyphens w:val="0"/>
        <w:spacing w:after="0" w:line="240" w:lineRule="auto"/>
        <w:ind w:left="23" w:right="23" w:firstLine="403"/>
        <w:contextualSpacing/>
        <w:jc w:val="both"/>
        <w:rPr>
          <w:rFonts w:ascii="Times New Roman" w:eastAsia="Times New Roman" w:hAnsi="Times New Roman" w:cs="Times New Roman"/>
          <w:bCs/>
          <w:color w:val="000000"/>
          <w:sz w:val="28"/>
          <w:szCs w:val="28"/>
        </w:rPr>
      </w:pPr>
      <w:r w:rsidRPr="00B91428">
        <w:rPr>
          <w:rFonts w:ascii="Times New Roman" w:eastAsia="Times New Roman" w:hAnsi="Times New Roman" w:cs="Times New Roman"/>
          <w:b/>
          <w:bCs/>
          <w:color w:val="000000"/>
          <w:sz w:val="28"/>
          <w:szCs w:val="28"/>
        </w:rPr>
        <w:t>Развитие познавательно-исследовательской деятельности</w:t>
      </w:r>
      <w:r w:rsidRPr="00B91428">
        <w:rPr>
          <w:rFonts w:ascii="Times New Roman" w:eastAsia="Times New Roman" w:hAnsi="Times New Roman" w:cs="Times New Roman"/>
          <w:bCs/>
          <w:color w:val="000000"/>
          <w:sz w:val="28"/>
          <w:szCs w:val="28"/>
        </w:rPr>
        <w:t xml:space="preserve">. </w:t>
      </w:r>
    </w:p>
    <w:p w:rsidR="00815704" w:rsidRPr="00B91428" w:rsidRDefault="00815704" w:rsidP="00B91428">
      <w:pPr>
        <w:suppressAutoHyphens w:val="0"/>
        <w:spacing w:after="0" w:line="240" w:lineRule="auto"/>
        <w:ind w:left="23" w:right="23" w:firstLine="403"/>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Развитие познавательных интересов детей, расширение опыта ориентировки в окру</w:t>
      </w:r>
      <w:r w:rsidRPr="00B91428">
        <w:rPr>
          <w:rFonts w:ascii="Times New Roman" w:eastAsia="Times New Roman" w:hAnsi="Times New Roman" w:cs="Times New Roman"/>
          <w:color w:val="000000"/>
          <w:sz w:val="28"/>
          <w:szCs w:val="28"/>
        </w:rPr>
        <w:softHyphen/>
        <w:t>жающем, сенсорное развитие, развитие любознательности и познаватель</w:t>
      </w:r>
      <w:r w:rsidRPr="00B91428">
        <w:rPr>
          <w:rFonts w:ascii="Times New Roman" w:eastAsia="Times New Roman" w:hAnsi="Times New Roman" w:cs="Times New Roman"/>
          <w:color w:val="000000"/>
          <w:sz w:val="28"/>
          <w:szCs w:val="28"/>
        </w:rPr>
        <w:softHyphen/>
        <w:t>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w:t>
      </w:r>
      <w:r w:rsidRPr="00B91428">
        <w:rPr>
          <w:rFonts w:ascii="Times New Roman" w:eastAsia="Times New Roman" w:hAnsi="Times New Roman" w:cs="Times New Roman"/>
          <w:color w:val="000000"/>
          <w:sz w:val="28"/>
          <w:szCs w:val="28"/>
        </w:rPr>
        <w:softHyphen/>
        <w:t>риале, звучании, ритме, темпе, причинах и следствиях и др.).</w:t>
      </w:r>
    </w:p>
    <w:p w:rsidR="00815704" w:rsidRPr="00B91428" w:rsidRDefault="00815704" w:rsidP="00B91428">
      <w:pPr>
        <w:suppressAutoHyphens w:val="0"/>
        <w:spacing w:after="0" w:line="240" w:lineRule="auto"/>
        <w:ind w:left="23" w:right="23" w:firstLine="403"/>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Развитие восприятия, внимания, памяти, наблюдательности, спо</w:t>
      </w:r>
      <w:r w:rsidRPr="00B91428">
        <w:rPr>
          <w:rFonts w:ascii="Times New Roman" w:eastAsia="Times New Roman" w:hAnsi="Times New Roman" w:cs="Times New Roman"/>
          <w:color w:val="000000"/>
          <w:sz w:val="28"/>
          <w:szCs w:val="28"/>
        </w:rPr>
        <w:softHyphen/>
        <w:t>собности анализировать, сравнивать, выделять характерные, сущес</w:t>
      </w:r>
      <w:r w:rsidRPr="00B91428">
        <w:rPr>
          <w:rFonts w:ascii="Times New Roman" w:eastAsia="Times New Roman" w:hAnsi="Times New Roman" w:cs="Times New Roman"/>
          <w:color w:val="000000"/>
          <w:sz w:val="28"/>
          <w:szCs w:val="28"/>
        </w:rPr>
        <w:softHyphen/>
        <w:t>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815704" w:rsidRPr="00B91428" w:rsidRDefault="00815704" w:rsidP="00B91428">
      <w:pPr>
        <w:suppressAutoHyphens w:val="0"/>
        <w:spacing w:after="0" w:line="240" w:lineRule="auto"/>
        <w:ind w:left="23" w:right="23" w:firstLine="403"/>
        <w:contextualSpacing/>
        <w:jc w:val="both"/>
        <w:rPr>
          <w:rFonts w:ascii="Times New Roman" w:eastAsia="Times New Roman" w:hAnsi="Times New Roman" w:cs="Times New Roman"/>
          <w:bCs/>
          <w:color w:val="000000"/>
          <w:sz w:val="28"/>
          <w:szCs w:val="28"/>
        </w:rPr>
      </w:pPr>
      <w:r w:rsidRPr="00B91428">
        <w:rPr>
          <w:rFonts w:ascii="Times New Roman" w:eastAsia="Times New Roman" w:hAnsi="Times New Roman" w:cs="Times New Roman"/>
          <w:b/>
          <w:bCs/>
          <w:color w:val="000000"/>
          <w:sz w:val="28"/>
          <w:szCs w:val="28"/>
        </w:rPr>
        <w:t>Ознакомление с предметным окружением</w:t>
      </w:r>
      <w:r w:rsidRPr="00B91428">
        <w:rPr>
          <w:rFonts w:ascii="Times New Roman" w:eastAsia="Times New Roman" w:hAnsi="Times New Roman" w:cs="Times New Roman"/>
          <w:bCs/>
          <w:color w:val="000000"/>
          <w:sz w:val="28"/>
          <w:szCs w:val="28"/>
        </w:rPr>
        <w:t>.</w:t>
      </w:r>
    </w:p>
    <w:p w:rsidR="00815704" w:rsidRPr="00B91428" w:rsidRDefault="00815704" w:rsidP="00B91428">
      <w:pPr>
        <w:suppressAutoHyphens w:val="0"/>
        <w:spacing w:after="0" w:line="240" w:lineRule="auto"/>
        <w:ind w:left="23" w:right="23" w:firstLine="403"/>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 xml:space="preserve"> Ознакомление с пред</w:t>
      </w:r>
      <w:r w:rsidRPr="00B91428">
        <w:rPr>
          <w:rFonts w:ascii="Times New Roman" w:eastAsia="Times New Roman" w:hAnsi="Times New Roman" w:cs="Times New Roman"/>
          <w:color w:val="000000"/>
          <w:sz w:val="28"/>
          <w:szCs w:val="28"/>
        </w:rPr>
        <w:softHyphen/>
        <w:t>метным миром (название, функция, назначение, свойства и качества предмета); восприятие предмета как творения человеческой мысли и результата труда.</w:t>
      </w:r>
    </w:p>
    <w:p w:rsidR="00815704" w:rsidRPr="00B91428" w:rsidRDefault="00815704" w:rsidP="00B91428">
      <w:pPr>
        <w:suppressAutoHyphens w:val="0"/>
        <w:spacing w:after="0" w:line="240" w:lineRule="auto"/>
        <w:ind w:left="23" w:right="23" w:firstLine="403"/>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lastRenderedPageBreak/>
        <w:t>Формирование первичных представлений о многообразии предметно</w:t>
      </w:r>
      <w:r w:rsidRPr="00B91428">
        <w:rPr>
          <w:rFonts w:ascii="Times New Roman" w:eastAsia="Times New Roman" w:hAnsi="Times New Roman" w:cs="Times New Roman"/>
          <w:color w:val="000000"/>
          <w:sz w:val="28"/>
          <w:szCs w:val="28"/>
        </w:rPr>
        <w:softHyphen/>
        <w:t>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815704" w:rsidRPr="00B91428" w:rsidRDefault="00815704" w:rsidP="00B91428">
      <w:pPr>
        <w:suppressAutoHyphens w:val="0"/>
        <w:spacing w:after="0" w:line="240" w:lineRule="auto"/>
        <w:ind w:left="23" w:right="23" w:firstLine="403"/>
        <w:contextualSpacing/>
        <w:jc w:val="both"/>
        <w:rPr>
          <w:rFonts w:ascii="Times New Roman" w:hAnsi="Times New Roman" w:cs="Times New Roman"/>
          <w:color w:val="000000"/>
          <w:sz w:val="28"/>
          <w:szCs w:val="28"/>
          <w:lang w:eastAsia="en-US"/>
        </w:rPr>
      </w:pPr>
      <w:r w:rsidRPr="00B91428">
        <w:rPr>
          <w:rFonts w:ascii="Times New Roman" w:hAnsi="Times New Roman" w:cs="Times New Roman"/>
          <w:b/>
          <w:bCs/>
          <w:color w:val="000000"/>
          <w:sz w:val="28"/>
          <w:szCs w:val="28"/>
          <w:lang w:eastAsia="en-US"/>
        </w:rPr>
        <w:t>Ознакомление с социальным миром</w:t>
      </w:r>
      <w:r w:rsidRPr="00B91428">
        <w:rPr>
          <w:rFonts w:ascii="Times New Roman" w:hAnsi="Times New Roman" w:cs="Times New Roman"/>
          <w:bCs/>
          <w:color w:val="000000"/>
          <w:sz w:val="28"/>
          <w:szCs w:val="28"/>
          <w:lang w:eastAsia="en-US"/>
        </w:rPr>
        <w:t>.</w:t>
      </w:r>
    </w:p>
    <w:p w:rsidR="00815704" w:rsidRPr="00B91428" w:rsidRDefault="00815704" w:rsidP="00B91428">
      <w:pPr>
        <w:suppressAutoHyphens w:val="0"/>
        <w:spacing w:after="0" w:line="240" w:lineRule="auto"/>
        <w:ind w:left="23" w:right="23" w:firstLine="403"/>
        <w:contextualSpacing/>
        <w:jc w:val="both"/>
        <w:rPr>
          <w:rFonts w:ascii="Times New Roman" w:eastAsia="Times New Roman" w:hAnsi="Times New Roman" w:cs="Times New Roman"/>
          <w:color w:val="000000"/>
          <w:sz w:val="28"/>
          <w:szCs w:val="28"/>
          <w:lang w:eastAsia="en-US"/>
        </w:rPr>
      </w:pPr>
      <w:r w:rsidRPr="00B91428">
        <w:rPr>
          <w:rFonts w:ascii="Times New Roman" w:hAnsi="Times New Roman" w:cs="Times New Roman"/>
          <w:color w:val="000000"/>
          <w:sz w:val="28"/>
          <w:szCs w:val="28"/>
          <w:lang w:eastAsia="en-US"/>
        </w:rPr>
        <w:t xml:space="preserve">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w:t>
      </w:r>
      <w:r w:rsidRPr="00B91428">
        <w:rPr>
          <w:rFonts w:ascii="Times New Roman" w:eastAsia="Times New Roman" w:hAnsi="Times New Roman" w:cs="Times New Roman"/>
          <w:color w:val="000000"/>
          <w:sz w:val="28"/>
          <w:szCs w:val="28"/>
          <w:lang w:eastAsia="en-US"/>
        </w:rPr>
        <w:t>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Ознакомление с миром природы.</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Ознакомление с природой и природ</w:t>
      </w:r>
      <w:r w:rsidRPr="00B91428">
        <w:rPr>
          <w:rFonts w:ascii="Times New Roman" w:eastAsia="Times New Roman" w:hAnsi="Times New Roman" w:cs="Times New Roman"/>
          <w:color w:val="000000"/>
          <w:sz w:val="28"/>
          <w:szCs w:val="28"/>
        </w:rPr>
        <w:softHyphen/>
        <w:t>ными явлениями. Развитие умения устанавливать причинно-следственные связи между природными явлениями. Формирование первичных представ</w:t>
      </w:r>
      <w:r w:rsidRPr="00B91428">
        <w:rPr>
          <w:rFonts w:ascii="Times New Roman" w:eastAsia="Times New Roman" w:hAnsi="Times New Roman" w:cs="Times New Roman"/>
          <w:color w:val="000000"/>
          <w:sz w:val="28"/>
          <w:szCs w:val="28"/>
        </w:rPr>
        <w:softHyphen/>
        <w:t>лений о природном многообразии планеты Земля. Формирование элемен</w:t>
      </w:r>
      <w:r w:rsidRPr="00B91428">
        <w:rPr>
          <w:rFonts w:ascii="Times New Roman" w:eastAsia="Times New Roman" w:hAnsi="Times New Roman" w:cs="Times New Roman"/>
          <w:color w:val="000000"/>
          <w:sz w:val="28"/>
          <w:szCs w:val="28"/>
        </w:rPr>
        <w:softHyphen/>
        <w:t>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p>
    <w:p w:rsidR="00815704" w:rsidRPr="005379F6" w:rsidRDefault="00815704" w:rsidP="00B91428">
      <w:pPr>
        <w:suppressAutoHyphens w:val="0"/>
        <w:spacing w:after="854" w:line="240" w:lineRule="auto"/>
        <w:ind w:left="20" w:right="20" w:firstLine="400"/>
        <w:contextualSpacing/>
        <w:jc w:val="center"/>
        <w:rPr>
          <w:rFonts w:ascii="Times New Roman" w:eastAsia="Times New Roman" w:hAnsi="Times New Roman" w:cs="Times New Roman"/>
          <w:b/>
          <w:color w:val="000000"/>
          <w:sz w:val="28"/>
          <w:szCs w:val="28"/>
        </w:rPr>
      </w:pPr>
      <w:r w:rsidRPr="005379F6">
        <w:rPr>
          <w:rFonts w:ascii="Times New Roman" w:eastAsia="Times New Roman" w:hAnsi="Times New Roman" w:cs="Times New Roman"/>
          <w:b/>
          <w:color w:val="000000"/>
          <w:sz w:val="28"/>
          <w:szCs w:val="28"/>
        </w:rPr>
        <w:t xml:space="preserve">Содержание педагогической работы </w:t>
      </w:r>
    </w:p>
    <w:p w:rsidR="00815704" w:rsidRPr="005379F6" w:rsidRDefault="00815704" w:rsidP="00B91428">
      <w:pPr>
        <w:suppressAutoHyphens w:val="0"/>
        <w:spacing w:after="854" w:line="240" w:lineRule="auto"/>
        <w:ind w:left="20" w:right="20" w:firstLine="400"/>
        <w:contextualSpacing/>
        <w:jc w:val="center"/>
        <w:rPr>
          <w:rFonts w:ascii="Times New Roman" w:eastAsia="Times New Roman" w:hAnsi="Times New Roman" w:cs="Times New Roman"/>
          <w:b/>
          <w:color w:val="000000"/>
          <w:sz w:val="28"/>
          <w:szCs w:val="28"/>
        </w:rPr>
      </w:pPr>
      <w:r w:rsidRPr="005379F6">
        <w:rPr>
          <w:rFonts w:ascii="Times New Roman" w:eastAsia="Times New Roman" w:hAnsi="Times New Roman" w:cs="Times New Roman"/>
          <w:b/>
          <w:color w:val="000000"/>
          <w:sz w:val="28"/>
          <w:szCs w:val="28"/>
        </w:rPr>
        <w:t>по образовательной области «Познавательное развитие»</w:t>
      </w:r>
    </w:p>
    <w:p w:rsidR="00815704" w:rsidRPr="005379F6" w:rsidRDefault="00815704" w:rsidP="00DD5965">
      <w:pPr>
        <w:keepNext/>
        <w:keepLines/>
        <w:suppressAutoHyphens w:val="0"/>
        <w:spacing w:after="91" w:line="240" w:lineRule="auto"/>
        <w:ind w:left="1160" w:right="-1"/>
        <w:contextualSpacing/>
        <w:jc w:val="center"/>
        <w:outlineLvl w:val="3"/>
        <w:rPr>
          <w:rFonts w:ascii="Times New Roman" w:eastAsia="Microsoft Sans Serif" w:hAnsi="Times New Roman" w:cs="Times New Roman"/>
          <w:b/>
          <w:color w:val="000000"/>
          <w:sz w:val="28"/>
          <w:szCs w:val="28"/>
        </w:rPr>
      </w:pPr>
      <w:bookmarkStart w:id="28" w:name="bookmark128"/>
      <w:r w:rsidRPr="005379F6">
        <w:rPr>
          <w:rFonts w:ascii="Times New Roman" w:eastAsia="Microsoft Sans Serif" w:hAnsi="Times New Roman" w:cs="Times New Roman"/>
          <w:b/>
          <w:color w:val="000000"/>
          <w:sz w:val="28"/>
          <w:szCs w:val="28"/>
        </w:rPr>
        <w:t>Формирование элементарных математических представлений</w:t>
      </w:r>
      <w:bookmarkEnd w:id="28"/>
    </w:p>
    <w:p w:rsidR="00815704" w:rsidRPr="005379F6" w:rsidRDefault="00815704" w:rsidP="00B91428">
      <w:pPr>
        <w:keepNext/>
        <w:keepLines/>
        <w:suppressAutoHyphens w:val="0"/>
        <w:spacing w:after="91" w:line="240" w:lineRule="auto"/>
        <w:ind w:left="1160" w:right="2180"/>
        <w:contextualSpacing/>
        <w:jc w:val="center"/>
        <w:outlineLvl w:val="3"/>
        <w:rPr>
          <w:rFonts w:ascii="Times New Roman" w:eastAsia="Microsoft Sans Serif" w:hAnsi="Times New Roman" w:cs="Times New Roman"/>
          <w:b/>
          <w:color w:val="000000"/>
          <w:sz w:val="28"/>
          <w:szCs w:val="28"/>
        </w:rPr>
      </w:pPr>
    </w:p>
    <w:p w:rsidR="0066191A" w:rsidRPr="005379F6" w:rsidRDefault="0066191A" w:rsidP="00DD5965">
      <w:pPr>
        <w:widowControl w:val="0"/>
        <w:suppressAutoHyphens w:val="0"/>
        <w:spacing w:after="14" w:line="240" w:lineRule="auto"/>
        <w:ind w:left="1160" w:right="-1"/>
        <w:contextualSpacing/>
        <w:outlineLvl w:val="8"/>
        <w:rPr>
          <w:rFonts w:ascii="Times New Roman" w:eastAsia="Times New Roman" w:hAnsi="Times New Roman" w:cs="Times New Roman"/>
          <w:b/>
          <w:color w:val="000000"/>
          <w:spacing w:val="8"/>
          <w:sz w:val="28"/>
          <w:szCs w:val="28"/>
        </w:rPr>
      </w:pPr>
      <w:bookmarkStart w:id="29" w:name="bookmark98"/>
    </w:p>
    <w:p w:rsidR="0066191A" w:rsidRPr="005379F6" w:rsidRDefault="0066191A" w:rsidP="00DD5965">
      <w:pPr>
        <w:widowControl w:val="0"/>
        <w:suppressAutoHyphens w:val="0"/>
        <w:spacing w:after="14" w:line="240" w:lineRule="auto"/>
        <w:ind w:left="1160" w:right="-1"/>
        <w:contextualSpacing/>
        <w:outlineLvl w:val="8"/>
        <w:rPr>
          <w:rFonts w:ascii="Times New Roman" w:eastAsia="Times New Roman" w:hAnsi="Times New Roman" w:cs="Times New Roman"/>
          <w:b/>
          <w:color w:val="000000"/>
          <w:spacing w:val="8"/>
          <w:sz w:val="28"/>
          <w:szCs w:val="28"/>
        </w:rPr>
      </w:pPr>
    </w:p>
    <w:p w:rsidR="0066191A" w:rsidRPr="005379F6" w:rsidRDefault="0066191A" w:rsidP="00DD5965">
      <w:pPr>
        <w:widowControl w:val="0"/>
        <w:suppressAutoHyphens w:val="0"/>
        <w:spacing w:after="14" w:line="240" w:lineRule="auto"/>
        <w:ind w:left="1160" w:right="-1"/>
        <w:contextualSpacing/>
        <w:outlineLvl w:val="8"/>
        <w:rPr>
          <w:rFonts w:ascii="Times New Roman" w:eastAsia="Times New Roman" w:hAnsi="Times New Roman" w:cs="Times New Roman"/>
          <w:b/>
          <w:color w:val="000000"/>
          <w:spacing w:val="8"/>
          <w:sz w:val="28"/>
          <w:szCs w:val="28"/>
        </w:rPr>
      </w:pPr>
    </w:p>
    <w:p w:rsidR="00815704" w:rsidRPr="005379F6" w:rsidRDefault="00815704" w:rsidP="00DD5965">
      <w:pPr>
        <w:widowControl w:val="0"/>
        <w:suppressAutoHyphens w:val="0"/>
        <w:spacing w:after="14" w:line="240" w:lineRule="auto"/>
        <w:ind w:left="1160" w:right="-1"/>
        <w:contextualSpacing/>
        <w:outlineLvl w:val="8"/>
        <w:rPr>
          <w:rFonts w:ascii="Times New Roman" w:eastAsia="Times New Roman" w:hAnsi="Times New Roman" w:cs="Times New Roman"/>
          <w:b/>
          <w:spacing w:val="8"/>
          <w:sz w:val="28"/>
          <w:szCs w:val="28"/>
        </w:rPr>
      </w:pPr>
      <w:r w:rsidRPr="005379F6">
        <w:rPr>
          <w:rFonts w:ascii="Times New Roman" w:eastAsia="Times New Roman" w:hAnsi="Times New Roman" w:cs="Times New Roman"/>
          <w:b/>
          <w:color w:val="000000"/>
          <w:spacing w:val="8"/>
          <w:sz w:val="28"/>
          <w:szCs w:val="28"/>
        </w:rPr>
        <w:t>Вторая группа раннего возраста (от 2 до 3 лет)</w:t>
      </w:r>
      <w:bookmarkEnd w:id="29"/>
    </w:p>
    <w:p w:rsidR="00815704" w:rsidRPr="005379F6" w:rsidRDefault="00815704"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5379F6">
        <w:rPr>
          <w:rFonts w:ascii="Times New Roman" w:eastAsia="Times New Roman" w:hAnsi="Times New Roman" w:cs="Times New Roman"/>
          <w:b/>
          <w:bCs/>
          <w:color w:val="000000"/>
          <w:spacing w:val="-1"/>
          <w:sz w:val="28"/>
          <w:szCs w:val="28"/>
        </w:rPr>
        <w:t xml:space="preserve">Количество. </w:t>
      </w:r>
      <w:r w:rsidRPr="005379F6">
        <w:rPr>
          <w:rFonts w:ascii="Times New Roman" w:eastAsia="Times New Roman" w:hAnsi="Times New Roman" w:cs="Times New Roman"/>
          <w:color w:val="000000"/>
          <w:spacing w:val="7"/>
          <w:sz w:val="28"/>
          <w:szCs w:val="28"/>
        </w:rPr>
        <w:t>Привлекать детей к формированию групп однородных предметов. Учить различать количество предметов (один — много).</w:t>
      </w:r>
    </w:p>
    <w:p w:rsidR="00815704" w:rsidRPr="005379F6" w:rsidRDefault="00815704"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5379F6">
        <w:rPr>
          <w:rFonts w:ascii="Times New Roman" w:eastAsia="Times New Roman" w:hAnsi="Times New Roman" w:cs="Times New Roman"/>
          <w:b/>
          <w:bCs/>
          <w:color w:val="000000"/>
          <w:spacing w:val="-1"/>
          <w:sz w:val="28"/>
          <w:szCs w:val="28"/>
        </w:rPr>
        <w:t xml:space="preserve">Величина. </w:t>
      </w:r>
      <w:r w:rsidRPr="005379F6">
        <w:rPr>
          <w:rFonts w:ascii="Times New Roman" w:eastAsia="Times New Roman" w:hAnsi="Times New Roman" w:cs="Times New Roman"/>
          <w:color w:val="000000"/>
          <w:spacing w:val="7"/>
          <w:sz w:val="28"/>
          <w:szCs w:val="28"/>
        </w:rPr>
        <w:t>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815704" w:rsidRPr="005379F6" w:rsidRDefault="00815704"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5379F6">
        <w:rPr>
          <w:rFonts w:ascii="Times New Roman" w:eastAsia="Times New Roman" w:hAnsi="Times New Roman" w:cs="Times New Roman"/>
          <w:b/>
          <w:bCs/>
          <w:color w:val="000000"/>
          <w:spacing w:val="-1"/>
          <w:sz w:val="28"/>
          <w:szCs w:val="28"/>
        </w:rPr>
        <w:t xml:space="preserve">Форма. </w:t>
      </w:r>
      <w:r w:rsidRPr="005379F6">
        <w:rPr>
          <w:rFonts w:ascii="Times New Roman" w:eastAsia="Times New Roman" w:hAnsi="Times New Roman" w:cs="Times New Roman"/>
          <w:color w:val="000000"/>
          <w:spacing w:val="7"/>
          <w:sz w:val="28"/>
          <w:szCs w:val="28"/>
        </w:rPr>
        <w:t>Учить различать предметы по форме и называть их (кубик, кирпичик, шар и пр.).</w:t>
      </w:r>
    </w:p>
    <w:p w:rsidR="00815704" w:rsidRPr="005379F6" w:rsidRDefault="00815704"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5379F6">
        <w:rPr>
          <w:rFonts w:ascii="Times New Roman" w:eastAsia="Times New Roman" w:hAnsi="Times New Roman" w:cs="Times New Roman"/>
          <w:b/>
          <w:bCs/>
          <w:color w:val="000000"/>
          <w:spacing w:val="-1"/>
          <w:sz w:val="28"/>
          <w:szCs w:val="28"/>
        </w:rPr>
        <w:t xml:space="preserve">Ориентировка в пространстве. </w:t>
      </w:r>
      <w:r w:rsidRPr="005379F6">
        <w:rPr>
          <w:rFonts w:ascii="Times New Roman" w:eastAsia="Times New Roman" w:hAnsi="Times New Roman" w:cs="Times New Roman"/>
          <w:color w:val="000000"/>
          <w:spacing w:val="7"/>
          <w:sz w:val="28"/>
          <w:szCs w:val="28"/>
        </w:rPr>
        <w:t>Продолжать накапливать у детей опыт практического освоения окружающего пространства (помещений группы и участка детского сада).</w:t>
      </w:r>
    </w:p>
    <w:p w:rsidR="00815704" w:rsidRPr="005379F6" w:rsidRDefault="00815704"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5379F6">
        <w:rPr>
          <w:rFonts w:ascii="Times New Roman" w:eastAsia="Times New Roman" w:hAnsi="Times New Roman" w:cs="Times New Roman"/>
          <w:color w:val="000000"/>
          <w:spacing w:val="7"/>
          <w:sz w:val="28"/>
          <w:szCs w:val="28"/>
        </w:rPr>
        <w:lastRenderedPageBreak/>
        <w:t>Расширять опыт ориентировки в частях собственного тела (голова, лицо, руки, ноги, спина).</w:t>
      </w:r>
    </w:p>
    <w:p w:rsidR="0066191A" w:rsidRDefault="00815704" w:rsidP="0066191A">
      <w:pPr>
        <w:widowControl w:val="0"/>
        <w:suppressAutoHyphens w:val="0"/>
        <w:spacing w:after="222" w:line="240" w:lineRule="auto"/>
        <w:ind w:firstLine="400"/>
        <w:contextualSpacing/>
        <w:jc w:val="both"/>
        <w:rPr>
          <w:rFonts w:ascii="Times New Roman" w:eastAsia="Times New Roman" w:hAnsi="Times New Roman" w:cs="Times New Roman"/>
          <w:color w:val="000000"/>
          <w:spacing w:val="7"/>
          <w:sz w:val="28"/>
          <w:szCs w:val="28"/>
        </w:rPr>
      </w:pPr>
      <w:r w:rsidRPr="005379F6">
        <w:rPr>
          <w:rFonts w:ascii="Times New Roman" w:eastAsia="Times New Roman" w:hAnsi="Times New Roman" w:cs="Times New Roman"/>
          <w:color w:val="000000"/>
          <w:spacing w:val="7"/>
          <w:sz w:val="28"/>
          <w:szCs w:val="28"/>
        </w:rPr>
        <w:t>Учить двигаться за воспитателем в определенном направлении</w:t>
      </w:r>
    </w:p>
    <w:p w:rsidR="0066191A" w:rsidRDefault="0066191A" w:rsidP="0066191A">
      <w:pPr>
        <w:widowControl w:val="0"/>
        <w:suppressAutoHyphens w:val="0"/>
        <w:spacing w:after="222" w:line="240" w:lineRule="auto"/>
        <w:ind w:firstLine="400"/>
        <w:contextualSpacing/>
        <w:jc w:val="center"/>
        <w:rPr>
          <w:rFonts w:ascii="Times New Roman" w:eastAsia="Times New Roman" w:hAnsi="Times New Roman" w:cs="Times New Roman"/>
          <w:sz w:val="28"/>
          <w:szCs w:val="28"/>
          <w:highlight w:val="yellow"/>
        </w:rPr>
      </w:pPr>
      <w:r w:rsidRPr="0066191A">
        <w:rPr>
          <w:rFonts w:ascii="Times New Roman" w:eastAsia="Microsoft Sans Serif" w:hAnsi="Times New Roman" w:cs="Times New Roman"/>
          <w:b/>
          <w:bCs/>
          <w:color w:val="000000"/>
          <w:sz w:val="28"/>
          <w:szCs w:val="28"/>
        </w:rPr>
        <w:t>Программа курса «Игралочка»</w:t>
      </w:r>
    </w:p>
    <w:p w:rsidR="0066191A" w:rsidRDefault="0066191A" w:rsidP="0066191A">
      <w:pPr>
        <w:widowControl w:val="0"/>
        <w:suppressAutoHyphens w:val="0"/>
        <w:spacing w:after="222" w:line="240" w:lineRule="auto"/>
        <w:ind w:firstLine="400"/>
        <w:contextualSpacing/>
        <w:jc w:val="center"/>
        <w:rPr>
          <w:rFonts w:ascii="Times New Roman" w:eastAsia="Times New Roman" w:hAnsi="Times New Roman" w:cs="Times New Roman"/>
          <w:sz w:val="28"/>
          <w:szCs w:val="28"/>
        </w:rPr>
      </w:pPr>
      <w:r w:rsidRPr="0066191A">
        <w:rPr>
          <w:rFonts w:ascii="Times New Roman" w:eastAsia="Microsoft Sans Serif" w:hAnsi="Times New Roman" w:cs="Times New Roman"/>
          <w:b/>
          <w:bCs/>
          <w:color w:val="000000"/>
          <w:sz w:val="28"/>
          <w:szCs w:val="28"/>
        </w:rPr>
        <w:t>для детей 3-4 лет и 4-5 лет</w:t>
      </w:r>
    </w:p>
    <w:p w:rsidR="0066191A" w:rsidRDefault="0066191A" w:rsidP="0066191A">
      <w:pPr>
        <w:widowControl w:val="0"/>
        <w:suppressAutoHyphens w:val="0"/>
        <w:spacing w:after="222" w:line="240" w:lineRule="auto"/>
        <w:ind w:firstLine="400"/>
        <w:contextualSpacing/>
        <w:jc w:val="center"/>
        <w:rPr>
          <w:rFonts w:ascii="Times New Roman" w:eastAsia="Times New Roman" w:hAnsi="Times New Roman" w:cs="Times New Roman"/>
          <w:sz w:val="28"/>
          <w:szCs w:val="28"/>
          <w:highlight w:val="yellow"/>
        </w:rPr>
      </w:pPr>
      <w:r w:rsidRPr="0066191A">
        <w:rPr>
          <w:rFonts w:ascii="Times New Roman" w:eastAsia="Microsoft Sans Serif" w:hAnsi="Times New Roman" w:cs="Times New Roman"/>
          <w:bCs/>
          <w:color w:val="000000"/>
          <w:sz w:val="28"/>
          <w:szCs w:val="28"/>
        </w:rPr>
        <w:t>2 г</w:t>
      </w:r>
      <w:r>
        <w:rPr>
          <w:rFonts w:ascii="Times New Roman" w:eastAsia="Microsoft Sans Serif" w:hAnsi="Times New Roman" w:cs="Times New Roman"/>
          <w:bCs/>
          <w:color w:val="000000"/>
          <w:sz w:val="28"/>
          <w:szCs w:val="28"/>
        </w:rPr>
        <w:t xml:space="preserve">ода обучения, всего 55 занятий </w:t>
      </w:r>
    </w:p>
    <w:p w:rsidR="0066191A" w:rsidRDefault="0066191A" w:rsidP="0066191A">
      <w:pPr>
        <w:widowControl w:val="0"/>
        <w:suppressAutoHyphens w:val="0"/>
        <w:spacing w:after="222" w:line="240" w:lineRule="auto"/>
        <w:ind w:firstLine="400"/>
        <w:contextualSpacing/>
        <w:jc w:val="center"/>
        <w:rPr>
          <w:rFonts w:ascii="Times New Roman" w:eastAsia="Times New Roman" w:hAnsi="Times New Roman" w:cs="Times New Roman"/>
          <w:sz w:val="28"/>
          <w:szCs w:val="28"/>
        </w:rPr>
      </w:pPr>
      <w:r w:rsidRPr="0066191A">
        <w:rPr>
          <w:rFonts w:ascii="Times New Roman" w:eastAsia="Microsoft Sans Serif" w:hAnsi="Times New Roman" w:cs="Times New Roman"/>
          <w:b/>
          <w:bCs/>
          <w:color w:val="000000"/>
          <w:sz w:val="28"/>
          <w:szCs w:val="28"/>
        </w:rPr>
        <w:t>Сравнение предметов и групп предметов</w:t>
      </w:r>
    </w:p>
    <w:p w:rsidR="0066191A" w:rsidRDefault="0066191A" w:rsidP="0066191A">
      <w:pPr>
        <w:widowControl w:val="0"/>
        <w:suppressAutoHyphens w:val="0"/>
        <w:spacing w:after="222" w:line="240" w:lineRule="auto"/>
        <w:ind w:firstLine="400"/>
        <w:contextualSpacing/>
        <w:rPr>
          <w:rFonts w:ascii="Times New Roman" w:eastAsia="Times New Roman" w:hAnsi="Times New Roman" w:cs="Times New Roman"/>
          <w:sz w:val="28"/>
          <w:szCs w:val="28"/>
        </w:rPr>
      </w:pPr>
      <w:r w:rsidRPr="0066191A">
        <w:rPr>
          <w:rFonts w:ascii="Times New Roman" w:eastAsia="Microsoft Sans Serif" w:hAnsi="Times New Roman" w:cs="Times New Roman"/>
          <w:bCs/>
          <w:color w:val="000000"/>
          <w:sz w:val="28"/>
          <w:szCs w:val="28"/>
        </w:rPr>
        <w:t>Формирование представлений о свойствах предметов: цвет, форма, размер и др. Выделение признаков сходства и различия.</w:t>
      </w:r>
    </w:p>
    <w:p w:rsidR="0066191A" w:rsidRDefault="0066191A" w:rsidP="0066191A">
      <w:pPr>
        <w:widowControl w:val="0"/>
        <w:suppressAutoHyphens w:val="0"/>
        <w:spacing w:after="222" w:line="240" w:lineRule="auto"/>
        <w:ind w:firstLine="400"/>
        <w:contextualSpacing/>
        <w:rPr>
          <w:rFonts w:ascii="Times New Roman" w:eastAsia="Times New Roman" w:hAnsi="Times New Roman" w:cs="Times New Roman"/>
          <w:sz w:val="28"/>
          <w:szCs w:val="28"/>
        </w:rPr>
      </w:pPr>
      <w:r w:rsidRPr="0066191A">
        <w:rPr>
          <w:rFonts w:ascii="Times New Roman" w:eastAsia="Microsoft Sans Serif" w:hAnsi="Times New Roman" w:cs="Times New Roman"/>
          <w:bCs/>
          <w:color w:val="000000"/>
          <w:sz w:val="28"/>
          <w:szCs w:val="28"/>
        </w:rPr>
        <w:t>Объединение предметов в группу по общему признаку.Выделение части группы. Нахождение «лишних» элементов.</w:t>
      </w:r>
    </w:p>
    <w:p w:rsidR="0066191A" w:rsidRDefault="0066191A" w:rsidP="0066191A">
      <w:pPr>
        <w:widowControl w:val="0"/>
        <w:suppressAutoHyphens w:val="0"/>
        <w:spacing w:after="222" w:line="240" w:lineRule="auto"/>
        <w:ind w:firstLine="400"/>
        <w:contextualSpacing/>
        <w:rPr>
          <w:rFonts w:ascii="Times New Roman" w:eastAsia="Times New Roman" w:hAnsi="Times New Roman" w:cs="Times New Roman"/>
          <w:sz w:val="28"/>
          <w:szCs w:val="28"/>
        </w:rPr>
      </w:pPr>
      <w:r w:rsidRPr="0066191A">
        <w:rPr>
          <w:rFonts w:ascii="Times New Roman" w:eastAsia="Microsoft Sans Serif" w:hAnsi="Times New Roman" w:cs="Times New Roman"/>
          <w:bCs/>
          <w:color w:val="000000"/>
          <w:sz w:val="28"/>
          <w:szCs w:val="28"/>
        </w:rPr>
        <w:t>Сравнение групп предметов по коли</w:t>
      </w:r>
      <w:r>
        <w:rPr>
          <w:rFonts w:ascii="Times New Roman" w:eastAsia="Microsoft Sans Serif" w:hAnsi="Times New Roman" w:cs="Times New Roman"/>
          <w:bCs/>
          <w:color w:val="000000"/>
          <w:sz w:val="28"/>
          <w:szCs w:val="28"/>
        </w:rPr>
        <w:t>честву на основе состав</w:t>
      </w:r>
      <w:r w:rsidRPr="0066191A">
        <w:rPr>
          <w:rFonts w:ascii="Times New Roman" w:eastAsia="Microsoft Sans Serif" w:hAnsi="Times New Roman" w:cs="Times New Roman"/>
          <w:bCs/>
          <w:color w:val="000000"/>
          <w:sz w:val="28"/>
          <w:szCs w:val="28"/>
        </w:rPr>
        <w:t>ления пар (равно, не равно, больше, меньше).</w:t>
      </w:r>
    </w:p>
    <w:p w:rsidR="0066191A" w:rsidRDefault="0066191A" w:rsidP="0066191A">
      <w:pPr>
        <w:widowControl w:val="0"/>
        <w:suppressAutoHyphens w:val="0"/>
        <w:spacing w:after="222" w:line="240" w:lineRule="auto"/>
        <w:ind w:firstLine="400"/>
        <w:contextualSpacing/>
        <w:rPr>
          <w:rFonts w:ascii="Times New Roman" w:eastAsia="Times New Roman" w:hAnsi="Times New Roman" w:cs="Times New Roman"/>
          <w:sz w:val="28"/>
          <w:szCs w:val="28"/>
        </w:rPr>
      </w:pPr>
      <w:r w:rsidRPr="0066191A">
        <w:rPr>
          <w:rFonts w:ascii="Times New Roman" w:eastAsia="Microsoft Sans Serif" w:hAnsi="Times New Roman" w:cs="Times New Roman"/>
          <w:bCs/>
          <w:color w:val="000000"/>
          <w:sz w:val="28"/>
          <w:szCs w:val="28"/>
        </w:rPr>
        <w:t>Формирование представлений о сохранении количества.</w:t>
      </w:r>
    </w:p>
    <w:p w:rsidR="0066191A" w:rsidRDefault="0066191A" w:rsidP="0066191A">
      <w:pPr>
        <w:widowControl w:val="0"/>
        <w:suppressAutoHyphens w:val="0"/>
        <w:spacing w:after="222" w:line="240" w:lineRule="auto"/>
        <w:ind w:firstLine="400"/>
        <w:contextualSpacing/>
        <w:rPr>
          <w:rFonts w:ascii="Times New Roman" w:eastAsia="Times New Roman" w:hAnsi="Times New Roman" w:cs="Times New Roman"/>
          <w:sz w:val="28"/>
          <w:szCs w:val="28"/>
        </w:rPr>
      </w:pPr>
      <w:r w:rsidRPr="0066191A">
        <w:rPr>
          <w:rFonts w:ascii="Times New Roman" w:eastAsia="Microsoft Sans Serif" w:hAnsi="Times New Roman" w:cs="Times New Roman"/>
          <w:bCs/>
          <w:color w:val="000000"/>
          <w:sz w:val="28"/>
          <w:szCs w:val="28"/>
        </w:rPr>
        <w:t>Поиск и составление закономерностей.</w:t>
      </w:r>
    </w:p>
    <w:p w:rsidR="0066191A" w:rsidRDefault="0066191A" w:rsidP="0066191A">
      <w:pPr>
        <w:widowControl w:val="0"/>
        <w:suppressAutoHyphens w:val="0"/>
        <w:spacing w:after="222" w:line="240" w:lineRule="auto"/>
        <w:ind w:firstLine="400"/>
        <w:contextualSpacing/>
        <w:jc w:val="center"/>
        <w:rPr>
          <w:rFonts w:ascii="Times New Roman" w:eastAsia="Times New Roman" w:hAnsi="Times New Roman" w:cs="Times New Roman"/>
          <w:sz w:val="28"/>
          <w:szCs w:val="28"/>
        </w:rPr>
      </w:pPr>
      <w:r w:rsidRPr="0066191A">
        <w:rPr>
          <w:rFonts w:ascii="Times New Roman" w:eastAsia="Microsoft Sans Serif" w:hAnsi="Times New Roman" w:cs="Times New Roman"/>
          <w:b/>
          <w:bCs/>
          <w:color w:val="000000"/>
          <w:sz w:val="28"/>
          <w:szCs w:val="28"/>
        </w:rPr>
        <w:t>Числа 1-8 [1-10]</w:t>
      </w:r>
    </w:p>
    <w:p w:rsidR="0066191A" w:rsidRDefault="0066191A" w:rsidP="0066191A">
      <w:pPr>
        <w:widowControl w:val="0"/>
        <w:suppressAutoHyphens w:val="0"/>
        <w:spacing w:after="222" w:line="240" w:lineRule="auto"/>
        <w:ind w:firstLine="400"/>
        <w:contextualSpacing/>
        <w:rPr>
          <w:rFonts w:ascii="Times New Roman" w:eastAsia="Times New Roman" w:hAnsi="Times New Roman" w:cs="Times New Roman"/>
          <w:sz w:val="28"/>
          <w:szCs w:val="28"/>
        </w:rPr>
      </w:pPr>
      <w:r w:rsidRPr="0066191A">
        <w:rPr>
          <w:rFonts w:ascii="Times New Roman" w:eastAsia="Microsoft Sans Serif" w:hAnsi="Times New Roman" w:cs="Times New Roman"/>
          <w:bCs/>
          <w:color w:val="000000"/>
          <w:sz w:val="28"/>
          <w:szCs w:val="28"/>
        </w:rPr>
        <w:t>Знакомство с понятиями «один» и «много».</w:t>
      </w:r>
    </w:p>
    <w:p w:rsidR="0066191A" w:rsidRDefault="0066191A" w:rsidP="0066191A">
      <w:pPr>
        <w:widowControl w:val="0"/>
        <w:suppressAutoHyphens w:val="0"/>
        <w:spacing w:after="222" w:line="240" w:lineRule="auto"/>
        <w:ind w:firstLine="400"/>
        <w:contextualSpacing/>
        <w:rPr>
          <w:rFonts w:ascii="Times New Roman" w:eastAsia="Times New Roman" w:hAnsi="Times New Roman" w:cs="Times New Roman"/>
          <w:sz w:val="28"/>
          <w:szCs w:val="28"/>
        </w:rPr>
      </w:pPr>
      <w:r w:rsidRPr="0066191A">
        <w:rPr>
          <w:rFonts w:ascii="Times New Roman" w:eastAsia="Microsoft Sans Serif" w:hAnsi="Times New Roman" w:cs="Times New Roman"/>
          <w:bCs/>
          <w:color w:val="000000"/>
          <w:sz w:val="28"/>
          <w:szCs w:val="28"/>
        </w:rPr>
        <w:t>Образование последующего числа путем прибавления еди-ницы.</w:t>
      </w:r>
    </w:p>
    <w:p w:rsidR="0066191A" w:rsidRDefault="0066191A" w:rsidP="0066191A">
      <w:pPr>
        <w:widowControl w:val="0"/>
        <w:suppressAutoHyphens w:val="0"/>
        <w:spacing w:after="222" w:line="240" w:lineRule="auto"/>
        <w:ind w:firstLine="400"/>
        <w:contextualSpacing/>
        <w:rPr>
          <w:rFonts w:ascii="Times New Roman" w:eastAsia="Times New Roman" w:hAnsi="Times New Roman" w:cs="Times New Roman"/>
          <w:sz w:val="28"/>
          <w:szCs w:val="28"/>
        </w:rPr>
      </w:pPr>
      <w:r w:rsidRPr="0066191A">
        <w:rPr>
          <w:rFonts w:ascii="Times New Roman" w:eastAsia="Microsoft Sans Serif" w:hAnsi="Times New Roman" w:cs="Times New Roman"/>
          <w:bCs/>
          <w:color w:val="000000"/>
          <w:sz w:val="28"/>
          <w:szCs w:val="28"/>
        </w:rPr>
        <w:t>Количественный и порядковый счет от 1 до 8 [от 1 до 10]. Сравнение предыдущего и последующего числа.</w:t>
      </w:r>
    </w:p>
    <w:p w:rsidR="0066191A" w:rsidRDefault="0066191A" w:rsidP="0066191A">
      <w:pPr>
        <w:widowControl w:val="0"/>
        <w:suppressAutoHyphens w:val="0"/>
        <w:spacing w:after="222" w:line="240" w:lineRule="auto"/>
        <w:ind w:firstLine="400"/>
        <w:contextualSpacing/>
        <w:rPr>
          <w:rFonts w:ascii="Times New Roman" w:eastAsia="Times New Roman" w:hAnsi="Times New Roman" w:cs="Times New Roman"/>
          <w:sz w:val="28"/>
          <w:szCs w:val="28"/>
        </w:rPr>
      </w:pPr>
      <w:r w:rsidRPr="0066191A">
        <w:rPr>
          <w:rFonts w:ascii="Times New Roman" w:eastAsia="Microsoft Sans Serif" w:hAnsi="Times New Roman" w:cs="Times New Roman"/>
          <w:bCs/>
          <w:color w:val="000000"/>
          <w:sz w:val="28"/>
          <w:szCs w:val="28"/>
        </w:rPr>
        <w:t>Знакомство с наглядным изображением чисел 1-8 [1-10], формирование умения соотносить цифру [и запись числа 10] с количеством.</w:t>
      </w:r>
    </w:p>
    <w:p w:rsidR="0066191A" w:rsidRDefault="0066191A" w:rsidP="0066191A">
      <w:pPr>
        <w:widowControl w:val="0"/>
        <w:suppressAutoHyphens w:val="0"/>
        <w:spacing w:after="222" w:line="240" w:lineRule="auto"/>
        <w:ind w:firstLine="400"/>
        <w:contextualSpacing/>
        <w:jc w:val="center"/>
        <w:rPr>
          <w:rFonts w:ascii="Times New Roman" w:eastAsia="Times New Roman" w:hAnsi="Times New Roman" w:cs="Times New Roman"/>
          <w:sz w:val="28"/>
          <w:szCs w:val="28"/>
        </w:rPr>
      </w:pPr>
      <w:r w:rsidRPr="0066191A">
        <w:rPr>
          <w:rFonts w:ascii="Times New Roman" w:eastAsia="Microsoft Sans Serif" w:hAnsi="Times New Roman" w:cs="Times New Roman"/>
          <w:b/>
          <w:bCs/>
          <w:color w:val="000000"/>
          <w:sz w:val="28"/>
          <w:szCs w:val="28"/>
        </w:rPr>
        <w:t>Величины</w:t>
      </w:r>
    </w:p>
    <w:p w:rsidR="0066191A" w:rsidRDefault="0066191A" w:rsidP="0066191A">
      <w:pPr>
        <w:widowControl w:val="0"/>
        <w:suppressAutoHyphens w:val="0"/>
        <w:spacing w:after="222" w:line="240" w:lineRule="auto"/>
        <w:ind w:firstLine="400"/>
        <w:contextualSpacing/>
        <w:jc w:val="center"/>
        <w:rPr>
          <w:rFonts w:ascii="Times New Roman" w:eastAsia="Times New Roman" w:hAnsi="Times New Roman" w:cs="Times New Roman"/>
          <w:sz w:val="28"/>
          <w:szCs w:val="28"/>
        </w:rPr>
      </w:pPr>
      <w:r w:rsidRPr="0066191A">
        <w:rPr>
          <w:rFonts w:ascii="Times New Roman" w:eastAsia="Microsoft Sans Serif" w:hAnsi="Times New Roman" w:cs="Times New Roman"/>
          <w:bCs/>
          <w:color w:val="000000"/>
          <w:sz w:val="28"/>
          <w:szCs w:val="28"/>
        </w:rPr>
        <w:t>Формирование представлений о длине предмета [объеме, или вместимости жидких и сыпучих веществ].</w:t>
      </w:r>
    </w:p>
    <w:p w:rsidR="0066191A" w:rsidRDefault="0066191A" w:rsidP="0066191A">
      <w:pPr>
        <w:widowControl w:val="0"/>
        <w:suppressAutoHyphens w:val="0"/>
        <w:spacing w:after="222" w:line="240" w:lineRule="auto"/>
        <w:ind w:firstLine="400"/>
        <w:contextualSpacing/>
        <w:jc w:val="center"/>
        <w:rPr>
          <w:rFonts w:ascii="Times New Roman" w:eastAsia="Times New Roman" w:hAnsi="Times New Roman" w:cs="Times New Roman"/>
          <w:sz w:val="28"/>
          <w:szCs w:val="28"/>
        </w:rPr>
      </w:pPr>
      <w:r w:rsidRPr="0066191A">
        <w:rPr>
          <w:rFonts w:ascii="Times New Roman" w:eastAsia="Microsoft Sans Serif" w:hAnsi="Times New Roman" w:cs="Times New Roman"/>
          <w:bCs/>
          <w:color w:val="000000"/>
          <w:sz w:val="28"/>
          <w:szCs w:val="28"/>
        </w:rPr>
        <w:t>Непосредственное сравнение по длине, ширине, толщине, высоте [объему, или вместимости жидких и сыпучих веществ].</w:t>
      </w:r>
    </w:p>
    <w:p w:rsidR="0066191A" w:rsidRDefault="0066191A" w:rsidP="0066191A">
      <w:pPr>
        <w:widowControl w:val="0"/>
        <w:suppressAutoHyphens w:val="0"/>
        <w:spacing w:after="222" w:line="240" w:lineRule="auto"/>
        <w:ind w:firstLine="400"/>
        <w:contextualSpacing/>
        <w:jc w:val="center"/>
        <w:rPr>
          <w:rFonts w:ascii="Times New Roman" w:eastAsia="Times New Roman" w:hAnsi="Times New Roman" w:cs="Times New Roman"/>
          <w:sz w:val="28"/>
          <w:szCs w:val="28"/>
        </w:rPr>
      </w:pPr>
      <w:r w:rsidRPr="0066191A">
        <w:rPr>
          <w:rFonts w:ascii="Times New Roman" w:eastAsia="Microsoft Sans Serif" w:hAnsi="Times New Roman" w:cs="Times New Roman"/>
          <w:bCs/>
          <w:color w:val="000000"/>
          <w:sz w:val="28"/>
          <w:szCs w:val="28"/>
        </w:rPr>
        <w:t>Формирование представлений о возрастающем и убыв</w:t>
      </w:r>
      <w:r>
        <w:rPr>
          <w:rFonts w:ascii="Times New Roman" w:eastAsia="Microsoft Sans Serif" w:hAnsi="Times New Roman" w:cs="Times New Roman"/>
          <w:bCs/>
          <w:color w:val="000000"/>
          <w:sz w:val="28"/>
          <w:szCs w:val="28"/>
        </w:rPr>
        <w:t>а</w:t>
      </w:r>
      <w:r w:rsidRPr="0066191A">
        <w:rPr>
          <w:rFonts w:ascii="Times New Roman" w:eastAsia="Microsoft Sans Serif" w:hAnsi="Times New Roman" w:cs="Times New Roman"/>
          <w:bCs/>
          <w:color w:val="000000"/>
          <w:sz w:val="28"/>
          <w:szCs w:val="28"/>
        </w:rPr>
        <w:t>ющем порядке изменения величин.</w:t>
      </w:r>
    </w:p>
    <w:p w:rsidR="0066191A" w:rsidRDefault="0066191A" w:rsidP="0066191A">
      <w:pPr>
        <w:widowControl w:val="0"/>
        <w:suppressAutoHyphens w:val="0"/>
        <w:spacing w:after="222" w:line="240" w:lineRule="auto"/>
        <w:ind w:firstLine="400"/>
        <w:contextualSpacing/>
        <w:jc w:val="center"/>
        <w:rPr>
          <w:rFonts w:ascii="Times New Roman" w:eastAsia="Times New Roman" w:hAnsi="Times New Roman" w:cs="Times New Roman"/>
          <w:sz w:val="28"/>
          <w:szCs w:val="28"/>
        </w:rPr>
      </w:pPr>
      <w:r w:rsidRPr="0066191A">
        <w:rPr>
          <w:rFonts w:ascii="Times New Roman" w:eastAsia="Microsoft Sans Serif" w:hAnsi="Times New Roman" w:cs="Times New Roman"/>
          <w:b/>
          <w:bCs/>
          <w:color w:val="000000"/>
          <w:sz w:val="28"/>
          <w:szCs w:val="28"/>
        </w:rPr>
        <w:t>Пространственно-временные представления</w:t>
      </w:r>
    </w:p>
    <w:p w:rsidR="0066191A" w:rsidRDefault="0066191A" w:rsidP="0066191A">
      <w:pPr>
        <w:widowControl w:val="0"/>
        <w:suppressAutoHyphens w:val="0"/>
        <w:spacing w:after="222" w:line="240" w:lineRule="auto"/>
        <w:ind w:firstLine="400"/>
        <w:contextualSpacing/>
        <w:jc w:val="center"/>
        <w:rPr>
          <w:rFonts w:ascii="Times New Roman" w:eastAsia="Times New Roman" w:hAnsi="Times New Roman" w:cs="Times New Roman"/>
          <w:sz w:val="28"/>
          <w:szCs w:val="28"/>
        </w:rPr>
      </w:pPr>
      <w:r w:rsidRPr="0066191A">
        <w:rPr>
          <w:rFonts w:ascii="Times New Roman" w:eastAsia="Microsoft Sans Serif" w:hAnsi="Times New Roman" w:cs="Times New Roman"/>
          <w:bCs/>
          <w:color w:val="000000"/>
          <w:sz w:val="28"/>
          <w:szCs w:val="28"/>
        </w:rPr>
        <w:t xml:space="preserve">Формирование пространственных представлений: на - над - под, слева - справа, вверху - внизу, снаружи - внутри, за </w:t>
      </w:r>
      <w:r>
        <w:rPr>
          <w:rFonts w:ascii="Times New Roman" w:eastAsia="Microsoft Sans Serif" w:hAnsi="Times New Roman" w:cs="Times New Roman"/>
          <w:bCs/>
          <w:color w:val="000000"/>
          <w:sz w:val="28"/>
          <w:szCs w:val="28"/>
        </w:rPr>
        <w:t>–</w:t>
      </w:r>
      <w:r w:rsidRPr="0066191A">
        <w:rPr>
          <w:rFonts w:ascii="Times New Roman" w:eastAsia="Microsoft Sans Serif" w:hAnsi="Times New Roman" w:cs="Times New Roman"/>
          <w:bCs/>
          <w:color w:val="000000"/>
          <w:sz w:val="28"/>
          <w:szCs w:val="28"/>
        </w:rPr>
        <w:t xml:space="preserve"> перед</w:t>
      </w:r>
      <w:r>
        <w:rPr>
          <w:rFonts w:ascii="Times New Roman" w:eastAsia="Microsoft Sans Serif" w:hAnsi="Times New Roman" w:cs="Times New Roman"/>
          <w:bCs/>
          <w:color w:val="000000"/>
          <w:sz w:val="28"/>
          <w:szCs w:val="28"/>
        </w:rPr>
        <w:t xml:space="preserve"> </w:t>
      </w:r>
      <w:r w:rsidRPr="0066191A">
        <w:rPr>
          <w:rFonts w:ascii="Times New Roman" w:eastAsia="Microsoft Sans Serif" w:hAnsi="Times New Roman" w:cs="Times New Roman"/>
          <w:bCs/>
          <w:color w:val="000000"/>
          <w:sz w:val="28"/>
          <w:szCs w:val="28"/>
        </w:rPr>
        <w:t>и др. Ориентировка в пространстве (вперед - назад, вверх - вниз, направо - налево и т.д.).</w:t>
      </w:r>
    </w:p>
    <w:p w:rsidR="0066191A" w:rsidRDefault="0066191A" w:rsidP="0066191A">
      <w:pPr>
        <w:widowControl w:val="0"/>
        <w:suppressAutoHyphens w:val="0"/>
        <w:spacing w:after="222" w:line="240" w:lineRule="auto"/>
        <w:ind w:firstLine="400"/>
        <w:contextualSpacing/>
        <w:jc w:val="center"/>
        <w:rPr>
          <w:rFonts w:ascii="Times New Roman" w:eastAsia="Times New Roman" w:hAnsi="Times New Roman" w:cs="Times New Roman"/>
          <w:sz w:val="28"/>
          <w:szCs w:val="28"/>
        </w:rPr>
      </w:pPr>
      <w:r w:rsidRPr="0066191A">
        <w:rPr>
          <w:rFonts w:ascii="Times New Roman" w:eastAsia="Microsoft Sans Serif" w:hAnsi="Times New Roman" w:cs="Times New Roman"/>
          <w:bCs/>
          <w:color w:val="000000"/>
          <w:sz w:val="28"/>
          <w:szCs w:val="28"/>
        </w:rPr>
        <w:t>Знакомство с временными отношениями: раньше - позже, вчера - сегодня - завтра. Уст</w:t>
      </w:r>
      <w:r>
        <w:rPr>
          <w:rFonts w:ascii="Times New Roman" w:eastAsia="Microsoft Sans Serif" w:hAnsi="Times New Roman" w:cs="Times New Roman"/>
          <w:bCs/>
          <w:color w:val="000000"/>
          <w:sz w:val="28"/>
          <w:szCs w:val="28"/>
        </w:rPr>
        <w:t>ановление последовательности со</w:t>
      </w:r>
      <w:r w:rsidRPr="0066191A">
        <w:rPr>
          <w:rFonts w:ascii="Times New Roman" w:eastAsia="Microsoft Sans Serif" w:hAnsi="Times New Roman" w:cs="Times New Roman"/>
          <w:bCs/>
          <w:color w:val="000000"/>
          <w:sz w:val="28"/>
          <w:szCs w:val="28"/>
        </w:rPr>
        <w:t>бытий. Части суток.</w:t>
      </w:r>
    </w:p>
    <w:p w:rsidR="0066191A" w:rsidRDefault="0066191A" w:rsidP="0066191A">
      <w:pPr>
        <w:widowControl w:val="0"/>
        <w:suppressAutoHyphens w:val="0"/>
        <w:spacing w:after="222" w:line="240" w:lineRule="auto"/>
        <w:ind w:firstLine="400"/>
        <w:contextualSpacing/>
        <w:jc w:val="center"/>
        <w:rPr>
          <w:rFonts w:ascii="Times New Roman" w:eastAsia="Times New Roman" w:hAnsi="Times New Roman" w:cs="Times New Roman"/>
          <w:sz w:val="28"/>
          <w:szCs w:val="28"/>
        </w:rPr>
      </w:pPr>
      <w:r w:rsidRPr="0066191A">
        <w:rPr>
          <w:rFonts w:ascii="Times New Roman" w:eastAsia="Microsoft Sans Serif" w:hAnsi="Times New Roman" w:cs="Times New Roman"/>
          <w:bCs/>
          <w:color w:val="000000"/>
          <w:sz w:val="28"/>
          <w:szCs w:val="28"/>
        </w:rPr>
        <w:t>Формирование умения выделять в окружающей обстановке предметы одинаковой формы. Знакомство с геометрическими фигурами: квадрат, прямоугольник, треугольник, круг, шар, куб, цилиндр, конус, пирамида, призма (коробка).</w:t>
      </w:r>
    </w:p>
    <w:p w:rsidR="0066191A" w:rsidRDefault="0066191A" w:rsidP="0066191A">
      <w:pPr>
        <w:widowControl w:val="0"/>
        <w:suppressAutoHyphens w:val="0"/>
        <w:spacing w:after="222" w:line="240" w:lineRule="auto"/>
        <w:ind w:firstLine="400"/>
        <w:contextualSpacing/>
        <w:jc w:val="center"/>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К концу обучения по программе «Игралочка» основным результатом должно стать про</w:t>
      </w:r>
      <w:r>
        <w:rPr>
          <w:rFonts w:ascii="Times New Roman" w:eastAsia="Microsoft Sans Serif" w:hAnsi="Times New Roman" w:cs="Times New Roman"/>
          <w:bCs/>
          <w:color w:val="000000"/>
          <w:sz w:val="28"/>
          <w:szCs w:val="28"/>
        </w:rPr>
        <w:t>движение детей в развитии позна</w:t>
      </w:r>
      <w:r w:rsidRPr="0066191A">
        <w:rPr>
          <w:rFonts w:ascii="Times New Roman" w:eastAsia="Microsoft Sans Serif" w:hAnsi="Times New Roman" w:cs="Times New Roman"/>
          <w:bCs/>
          <w:color w:val="000000"/>
          <w:sz w:val="28"/>
          <w:szCs w:val="28"/>
        </w:rPr>
        <w:t>вательных процессов (внимани</w:t>
      </w:r>
      <w:r>
        <w:rPr>
          <w:rFonts w:ascii="Times New Roman" w:eastAsia="Microsoft Sans Serif" w:hAnsi="Times New Roman" w:cs="Times New Roman"/>
          <w:bCs/>
          <w:color w:val="000000"/>
          <w:sz w:val="28"/>
          <w:szCs w:val="28"/>
        </w:rPr>
        <w:t>е, память, речь, фантазия, вооб</w:t>
      </w:r>
      <w:r w:rsidRPr="0066191A">
        <w:rPr>
          <w:rFonts w:ascii="Times New Roman" w:eastAsia="Microsoft Sans Serif" w:hAnsi="Times New Roman" w:cs="Times New Roman"/>
          <w:bCs/>
          <w:color w:val="000000"/>
          <w:sz w:val="28"/>
          <w:szCs w:val="28"/>
        </w:rPr>
        <w:t>ражение), мыслительных операций (анализ и синтез, сравнение, обобщение, конкретизация, кл</w:t>
      </w:r>
      <w:r>
        <w:rPr>
          <w:rFonts w:ascii="Times New Roman" w:eastAsia="Microsoft Sans Serif" w:hAnsi="Times New Roman" w:cs="Times New Roman"/>
          <w:bCs/>
          <w:color w:val="000000"/>
          <w:sz w:val="28"/>
          <w:szCs w:val="28"/>
        </w:rPr>
        <w:t>ассификация, аналогия), деятель</w:t>
      </w:r>
      <w:r w:rsidRPr="0066191A">
        <w:rPr>
          <w:rFonts w:ascii="Times New Roman" w:eastAsia="Microsoft Sans Serif" w:hAnsi="Times New Roman" w:cs="Times New Roman"/>
          <w:bCs/>
          <w:color w:val="000000"/>
          <w:sz w:val="28"/>
          <w:szCs w:val="28"/>
        </w:rPr>
        <w:t xml:space="preserve">ностных способностей (интерес к познанию, </w:t>
      </w:r>
      <w:r>
        <w:rPr>
          <w:rFonts w:ascii="Times New Roman" w:eastAsia="Microsoft Sans Serif" w:hAnsi="Times New Roman" w:cs="Times New Roman"/>
          <w:bCs/>
          <w:color w:val="000000"/>
          <w:sz w:val="28"/>
          <w:szCs w:val="28"/>
        </w:rPr>
        <w:t>исполнени</w:t>
      </w:r>
    </w:p>
    <w:p w:rsidR="0066191A" w:rsidRDefault="0066191A" w:rsidP="0066191A">
      <w:pPr>
        <w:widowControl w:val="0"/>
        <w:suppressAutoHyphens w:val="0"/>
        <w:spacing w:after="222" w:line="240" w:lineRule="auto"/>
        <w:ind w:firstLine="400"/>
        <w:contextualSpacing/>
        <w:jc w:val="center"/>
        <w:rPr>
          <w:rFonts w:ascii="Times New Roman" w:eastAsia="Times New Roman" w:hAnsi="Times New Roman" w:cs="Times New Roman"/>
          <w:sz w:val="28"/>
          <w:szCs w:val="28"/>
        </w:rPr>
      </w:pPr>
      <w:r w:rsidRPr="0066191A">
        <w:rPr>
          <w:rFonts w:ascii="Times New Roman" w:eastAsia="Microsoft Sans Serif" w:hAnsi="Times New Roman" w:cs="Times New Roman"/>
          <w:bCs/>
          <w:color w:val="000000"/>
          <w:sz w:val="28"/>
          <w:szCs w:val="28"/>
        </w:rPr>
        <w:lastRenderedPageBreak/>
        <w:t>правил игры, преобразование), в общении (умение выполнять задачу вместе с другими детьми) и к</w:t>
      </w:r>
      <w:r>
        <w:rPr>
          <w:rFonts w:ascii="Times New Roman" w:eastAsia="Microsoft Sans Serif" w:hAnsi="Times New Roman" w:cs="Times New Roman"/>
          <w:bCs/>
          <w:color w:val="000000"/>
          <w:sz w:val="28"/>
          <w:szCs w:val="28"/>
        </w:rPr>
        <w:t>оммуникации (изложение своей по</w:t>
      </w:r>
      <w:r w:rsidRPr="0066191A">
        <w:rPr>
          <w:rFonts w:ascii="Times New Roman" w:eastAsia="Microsoft Sans Serif" w:hAnsi="Times New Roman" w:cs="Times New Roman"/>
          <w:bCs/>
          <w:color w:val="000000"/>
          <w:sz w:val="28"/>
          <w:szCs w:val="28"/>
        </w:rPr>
        <w:t>зиции, понимание, согласова</w:t>
      </w:r>
      <w:r>
        <w:rPr>
          <w:rFonts w:ascii="Times New Roman" w:eastAsia="Microsoft Sans Serif" w:hAnsi="Times New Roman" w:cs="Times New Roman"/>
          <w:bCs/>
          <w:color w:val="000000"/>
          <w:sz w:val="28"/>
          <w:szCs w:val="28"/>
        </w:rPr>
        <w:t>ние на основе сравнения с образ</w:t>
      </w:r>
      <w:r w:rsidRPr="0066191A">
        <w:rPr>
          <w:rFonts w:ascii="Times New Roman" w:eastAsia="Microsoft Sans Serif" w:hAnsi="Times New Roman" w:cs="Times New Roman"/>
          <w:bCs/>
          <w:color w:val="000000"/>
          <w:sz w:val="28"/>
          <w:szCs w:val="28"/>
        </w:rPr>
        <w:t>цом).</w:t>
      </w:r>
    </w:p>
    <w:p w:rsidR="0066191A" w:rsidRDefault="0066191A" w:rsidP="0066191A">
      <w:pPr>
        <w:widowControl w:val="0"/>
        <w:suppressAutoHyphens w:val="0"/>
        <w:spacing w:after="222" w:line="240" w:lineRule="auto"/>
        <w:ind w:firstLine="400"/>
        <w:contextualSpacing/>
        <w:jc w:val="center"/>
        <w:rPr>
          <w:rFonts w:ascii="Times New Roman" w:eastAsia="Times New Roman" w:hAnsi="Times New Roman" w:cs="Times New Roman"/>
          <w:sz w:val="28"/>
          <w:szCs w:val="28"/>
        </w:rPr>
      </w:pPr>
      <w:r w:rsidRPr="0066191A">
        <w:rPr>
          <w:rFonts w:ascii="Times New Roman" w:eastAsia="Microsoft Sans Serif" w:hAnsi="Times New Roman" w:cs="Times New Roman"/>
          <w:bCs/>
          <w:color w:val="000000"/>
          <w:sz w:val="28"/>
          <w:szCs w:val="28"/>
        </w:rPr>
        <w:t xml:space="preserve">Одновременно у детей формируются следующие </w:t>
      </w:r>
      <w:r w:rsidRPr="0066191A">
        <w:rPr>
          <w:rFonts w:ascii="Times New Roman" w:eastAsia="Microsoft Sans Serif" w:hAnsi="Times New Roman" w:cs="Times New Roman"/>
          <w:b/>
          <w:bCs/>
          <w:color w:val="000000"/>
          <w:sz w:val="28"/>
          <w:szCs w:val="28"/>
        </w:rPr>
        <w:t>основные умения :</w:t>
      </w:r>
    </w:p>
    <w:p w:rsidR="0066191A" w:rsidRDefault="0066191A" w:rsidP="0066191A">
      <w:pPr>
        <w:widowControl w:val="0"/>
        <w:suppressAutoHyphens w:val="0"/>
        <w:spacing w:after="222" w:line="240" w:lineRule="auto"/>
        <w:ind w:firstLine="400"/>
        <w:contextualSpacing/>
        <w:rPr>
          <w:rFonts w:ascii="Times New Roman" w:eastAsia="Microsoft Sans Serif" w:hAnsi="Times New Roman" w:cs="Times New Roman"/>
          <w:b/>
          <w:bCs/>
          <w:color w:val="000000"/>
          <w:sz w:val="28"/>
          <w:szCs w:val="28"/>
        </w:rPr>
      </w:pPr>
      <w:r w:rsidRPr="0066191A">
        <w:rPr>
          <w:rFonts w:ascii="Times New Roman" w:eastAsia="Microsoft Sans Serif" w:hAnsi="Times New Roman" w:cs="Times New Roman"/>
          <w:b/>
          <w:bCs/>
          <w:color w:val="000000"/>
          <w:sz w:val="28"/>
          <w:szCs w:val="28"/>
        </w:rPr>
        <w:t>Уровень А</w:t>
      </w:r>
    </w:p>
    <w:p w:rsidR="0066191A" w:rsidRDefault="0066191A" w:rsidP="0066191A">
      <w:pPr>
        <w:widowControl w:val="0"/>
        <w:suppressAutoHyphens w:val="0"/>
        <w:spacing w:after="222" w:line="240" w:lineRule="auto"/>
        <w:ind w:firstLine="400"/>
        <w:contextualSpacing/>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1)</w:t>
      </w:r>
      <w:r w:rsidRPr="0066191A">
        <w:rPr>
          <w:rFonts w:ascii="Times New Roman" w:eastAsia="Microsoft Sans Serif" w:hAnsi="Times New Roman" w:cs="Times New Roman"/>
          <w:bCs/>
          <w:color w:val="000000"/>
          <w:sz w:val="28"/>
          <w:szCs w:val="28"/>
        </w:rPr>
        <w:tab/>
        <w:t>Умение находить в окр</w:t>
      </w:r>
      <w:r>
        <w:rPr>
          <w:rFonts w:ascii="Times New Roman" w:eastAsia="Microsoft Sans Serif" w:hAnsi="Times New Roman" w:cs="Times New Roman"/>
          <w:bCs/>
          <w:color w:val="000000"/>
          <w:sz w:val="28"/>
          <w:szCs w:val="28"/>
        </w:rPr>
        <w:t>ужающей обстановке много предме</w:t>
      </w:r>
      <w:r w:rsidRPr="0066191A">
        <w:rPr>
          <w:rFonts w:ascii="Times New Roman" w:eastAsia="Microsoft Sans Serif" w:hAnsi="Times New Roman" w:cs="Times New Roman"/>
          <w:bCs/>
          <w:color w:val="000000"/>
          <w:sz w:val="28"/>
          <w:szCs w:val="28"/>
        </w:rPr>
        <w:t>тов и один предмет.</w:t>
      </w:r>
    </w:p>
    <w:p w:rsidR="0066191A" w:rsidRDefault="0066191A" w:rsidP="0066191A">
      <w:pPr>
        <w:widowControl w:val="0"/>
        <w:suppressAutoHyphens w:val="0"/>
        <w:spacing w:after="222" w:line="240" w:lineRule="auto"/>
        <w:ind w:firstLine="400"/>
        <w:contextualSpacing/>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2)</w:t>
      </w:r>
      <w:r w:rsidRPr="0066191A">
        <w:rPr>
          <w:rFonts w:ascii="Times New Roman" w:eastAsia="Microsoft Sans Serif" w:hAnsi="Times New Roman" w:cs="Times New Roman"/>
          <w:bCs/>
          <w:color w:val="000000"/>
          <w:sz w:val="28"/>
          <w:szCs w:val="28"/>
        </w:rPr>
        <w:tab/>
        <w:t>Умение сравнивать груп</w:t>
      </w:r>
      <w:r>
        <w:rPr>
          <w:rFonts w:ascii="Times New Roman" w:eastAsia="Microsoft Sans Serif" w:hAnsi="Times New Roman" w:cs="Times New Roman"/>
          <w:bCs/>
          <w:color w:val="000000"/>
          <w:sz w:val="28"/>
          <w:szCs w:val="28"/>
        </w:rPr>
        <w:t>пы предметов на основе составле</w:t>
      </w:r>
      <w:r w:rsidRPr="0066191A">
        <w:rPr>
          <w:rFonts w:ascii="Times New Roman" w:eastAsia="Microsoft Sans Serif" w:hAnsi="Times New Roman" w:cs="Times New Roman"/>
          <w:bCs/>
          <w:color w:val="000000"/>
          <w:sz w:val="28"/>
          <w:szCs w:val="28"/>
        </w:rPr>
        <w:t>ния пар, выражать словами, каких предметов больше (меньше), каких поровну.</w:t>
      </w:r>
    </w:p>
    <w:p w:rsidR="0066191A" w:rsidRDefault="0066191A" w:rsidP="0066191A">
      <w:pPr>
        <w:widowControl w:val="0"/>
        <w:suppressAutoHyphens w:val="0"/>
        <w:spacing w:after="222" w:line="240" w:lineRule="auto"/>
        <w:ind w:firstLine="400"/>
        <w:contextualSpacing/>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3)</w:t>
      </w:r>
      <w:r w:rsidRPr="0066191A">
        <w:rPr>
          <w:rFonts w:ascii="Times New Roman" w:eastAsia="Microsoft Sans Serif" w:hAnsi="Times New Roman" w:cs="Times New Roman"/>
          <w:bCs/>
          <w:color w:val="000000"/>
          <w:sz w:val="28"/>
          <w:szCs w:val="28"/>
        </w:rPr>
        <w:tab/>
        <w:t>Умение считать в пределах 5 в прямом порядке.</w:t>
      </w:r>
    </w:p>
    <w:p w:rsidR="0066191A" w:rsidRDefault="0066191A" w:rsidP="0066191A">
      <w:pPr>
        <w:widowControl w:val="0"/>
        <w:suppressAutoHyphens w:val="0"/>
        <w:spacing w:after="222" w:line="240" w:lineRule="auto"/>
        <w:ind w:firstLine="400"/>
        <w:contextualSpacing/>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4)</w:t>
      </w:r>
      <w:r w:rsidRPr="0066191A">
        <w:rPr>
          <w:rFonts w:ascii="Times New Roman" w:eastAsia="Microsoft Sans Serif" w:hAnsi="Times New Roman" w:cs="Times New Roman"/>
          <w:bCs/>
          <w:color w:val="000000"/>
          <w:sz w:val="28"/>
          <w:szCs w:val="28"/>
        </w:rPr>
        <w:tab/>
        <w:t>Умение сравнивать, опир</w:t>
      </w:r>
      <w:r>
        <w:rPr>
          <w:rFonts w:ascii="Times New Roman" w:eastAsia="Microsoft Sans Serif" w:hAnsi="Times New Roman" w:cs="Times New Roman"/>
          <w:bCs/>
          <w:color w:val="000000"/>
          <w:sz w:val="28"/>
          <w:szCs w:val="28"/>
        </w:rPr>
        <w:t>аясь на наглядность, рядом стоя</w:t>
      </w:r>
      <w:r w:rsidRPr="0066191A">
        <w:rPr>
          <w:rFonts w:ascii="Times New Roman" w:eastAsia="Microsoft Sans Serif" w:hAnsi="Times New Roman" w:cs="Times New Roman"/>
          <w:bCs/>
          <w:color w:val="000000"/>
          <w:sz w:val="28"/>
          <w:szCs w:val="28"/>
        </w:rPr>
        <w:t>щие числа в пределах 5.</w:t>
      </w:r>
    </w:p>
    <w:p w:rsidR="0066191A" w:rsidRDefault="0066191A" w:rsidP="0066191A">
      <w:pPr>
        <w:widowControl w:val="0"/>
        <w:suppressAutoHyphens w:val="0"/>
        <w:spacing w:after="222" w:line="240" w:lineRule="auto"/>
        <w:ind w:firstLine="400"/>
        <w:contextualSpacing/>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5)</w:t>
      </w:r>
      <w:r w:rsidRPr="0066191A">
        <w:rPr>
          <w:rFonts w:ascii="Times New Roman" w:eastAsia="Microsoft Sans Serif" w:hAnsi="Times New Roman" w:cs="Times New Roman"/>
          <w:bCs/>
          <w:color w:val="000000"/>
          <w:sz w:val="28"/>
          <w:szCs w:val="28"/>
        </w:rPr>
        <w:tab/>
        <w:t>Умение соотносить запи</w:t>
      </w:r>
      <w:r>
        <w:rPr>
          <w:rFonts w:ascii="Times New Roman" w:eastAsia="Microsoft Sans Serif" w:hAnsi="Times New Roman" w:cs="Times New Roman"/>
          <w:bCs/>
          <w:color w:val="000000"/>
          <w:sz w:val="28"/>
          <w:szCs w:val="28"/>
        </w:rPr>
        <w:t>сь чисел 1-5 с количеством пред</w:t>
      </w:r>
      <w:r w:rsidRPr="0066191A">
        <w:rPr>
          <w:rFonts w:ascii="Times New Roman" w:eastAsia="Microsoft Sans Serif" w:hAnsi="Times New Roman" w:cs="Times New Roman"/>
          <w:bCs/>
          <w:color w:val="000000"/>
          <w:sz w:val="28"/>
          <w:szCs w:val="28"/>
        </w:rPr>
        <w:t>метов.</w:t>
      </w:r>
    </w:p>
    <w:p w:rsidR="0066191A" w:rsidRDefault="0066191A" w:rsidP="0066191A">
      <w:pPr>
        <w:widowControl w:val="0"/>
        <w:suppressAutoHyphens w:val="0"/>
        <w:spacing w:after="222" w:line="240" w:lineRule="auto"/>
        <w:ind w:firstLine="400"/>
        <w:contextualSpacing/>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6)</w:t>
      </w:r>
      <w:r w:rsidRPr="0066191A">
        <w:rPr>
          <w:rFonts w:ascii="Times New Roman" w:eastAsia="Microsoft Sans Serif" w:hAnsi="Times New Roman" w:cs="Times New Roman"/>
          <w:bCs/>
          <w:color w:val="000000"/>
          <w:sz w:val="28"/>
          <w:szCs w:val="28"/>
        </w:rPr>
        <w:tab/>
        <w:t>Умение непосредственно сравнивать предметы по длине, ширине, высоте, раскладывать до 5 предметов в возрастающем порядке, выражать в речи соотношение между ними (шире - уже, длиннее - короче и т.д.).</w:t>
      </w:r>
    </w:p>
    <w:p w:rsidR="0066191A" w:rsidRDefault="0066191A" w:rsidP="0066191A">
      <w:pPr>
        <w:widowControl w:val="0"/>
        <w:suppressAutoHyphens w:val="0"/>
        <w:spacing w:after="222" w:line="240" w:lineRule="auto"/>
        <w:ind w:firstLine="400"/>
        <w:contextualSpacing/>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7)</w:t>
      </w:r>
      <w:r w:rsidRPr="0066191A">
        <w:rPr>
          <w:rFonts w:ascii="Times New Roman" w:eastAsia="Microsoft Sans Serif" w:hAnsi="Times New Roman" w:cs="Times New Roman"/>
          <w:bCs/>
          <w:color w:val="000000"/>
          <w:sz w:val="28"/>
          <w:szCs w:val="28"/>
        </w:rPr>
        <w:tab/>
        <w:t>Умение узнавать и называть квадрат, круг, треугольник.</w:t>
      </w:r>
    </w:p>
    <w:p w:rsidR="0066191A" w:rsidRDefault="0066191A" w:rsidP="0066191A">
      <w:pPr>
        <w:widowControl w:val="0"/>
        <w:suppressAutoHyphens w:val="0"/>
        <w:spacing w:after="222" w:line="240" w:lineRule="auto"/>
        <w:ind w:firstLine="400"/>
        <w:contextualSpacing/>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8)</w:t>
      </w:r>
      <w:r w:rsidRPr="0066191A">
        <w:rPr>
          <w:rFonts w:ascii="Times New Roman" w:eastAsia="Microsoft Sans Serif" w:hAnsi="Times New Roman" w:cs="Times New Roman"/>
          <w:bCs/>
          <w:color w:val="000000"/>
          <w:sz w:val="28"/>
          <w:szCs w:val="28"/>
        </w:rPr>
        <w:tab/>
        <w:t xml:space="preserve">Умение называть части </w:t>
      </w:r>
      <w:r>
        <w:rPr>
          <w:rFonts w:ascii="Times New Roman" w:eastAsia="Microsoft Sans Serif" w:hAnsi="Times New Roman" w:cs="Times New Roman"/>
          <w:bCs/>
          <w:color w:val="000000"/>
          <w:sz w:val="28"/>
          <w:szCs w:val="28"/>
        </w:rPr>
        <w:t>суток, устанавливать их последо</w:t>
      </w:r>
      <w:r w:rsidRPr="0066191A">
        <w:rPr>
          <w:rFonts w:ascii="Times New Roman" w:eastAsia="Microsoft Sans Serif" w:hAnsi="Times New Roman" w:cs="Times New Roman"/>
          <w:bCs/>
          <w:color w:val="000000"/>
          <w:sz w:val="28"/>
          <w:szCs w:val="28"/>
        </w:rPr>
        <w:t>вательность.</w:t>
      </w:r>
    </w:p>
    <w:p w:rsidR="0066191A" w:rsidRDefault="0066191A" w:rsidP="0066191A">
      <w:pPr>
        <w:widowControl w:val="0"/>
        <w:suppressAutoHyphens w:val="0"/>
        <w:spacing w:after="222" w:line="240" w:lineRule="auto"/>
        <w:ind w:firstLine="400"/>
        <w:contextualSpacing/>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9)</w:t>
      </w:r>
      <w:r w:rsidRPr="0066191A">
        <w:rPr>
          <w:rFonts w:ascii="Times New Roman" w:eastAsia="Microsoft Sans Serif" w:hAnsi="Times New Roman" w:cs="Times New Roman"/>
          <w:bCs/>
          <w:color w:val="000000"/>
          <w:sz w:val="28"/>
          <w:szCs w:val="28"/>
        </w:rPr>
        <w:tab/>
        <w:t>Умение определять направление движения от себя (вверх, вниз, вперед, назад, направо, налево).</w:t>
      </w:r>
    </w:p>
    <w:p w:rsidR="0066191A" w:rsidRDefault="0066191A" w:rsidP="0066191A">
      <w:pPr>
        <w:widowControl w:val="0"/>
        <w:suppressAutoHyphens w:val="0"/>
        <w:spacing w:after="222" w:line="240" w:lineRule="auto"/>
        <w:ind w:firstLine="400"/>
        <w:contextualSpacing/>
        <w:rPr>
          <w:rFonts w:ascii="Times New Roman" w:eastAsia="Microsoft Sans Serif" w:hAnsi="Times New Roman" w:cs="Times New Roman"/>
          <w:bCs/>
          <w:color w:val="000000"/>
          <w:sz w:val="28"/>
          <w:szCs w:val="28"/>
        </w:rPr>
      </w:pPr>
      <w:r>
        <w:rPr>
          <w:rFonts w:ascii="Times New Roman" w:eastAsia="Microsoft Sans Serif" w:hAnsi="Times New Roman" w:cs="Times New Roman"/>
          <w:bCs/>
          <w:color w:val="000000"/>
          <w:sz w:val="28"/>
          <w:szCs w:val="28"/>
        </w:rPr>
        <w:t>10)</w:t>
      </w:r>
      <w:r w:rsidRPr="0066191A">
        <w:rPr>
          <w:rFonts w:ascii="Times New Roman" w:eastAsia="Microsoft Sans Serif" w:hAnsi="Times New Roman" w:cs="Times New Roman"/>
          <w:bCs/>
          <w:color w:val="000000"/>
          <w:sz w:val="28"/>
          <w:szCs w:val="28"/>
        </w:rPr>
        <w:t>Умение показывать пра</w:t>
      </w:r>
      <w:r>
        <w:rPr>
          <w:rFonts w:ascii="Times New Roman" w:eastAsia="Microsoft Sans Serif" w:hAnsi="Times New Roman" w:cs="Times New Roman"/>
          <w:bCs/>
          <w:color w:val="000000"/>
          <w:sz w:val="28"/>
          <w:szCs w:val="28"/>
        </w:rPr>
        <w:t>вую и левую руки, предметы, рас</w:t>
      </w:r>
      <w:r w:rsidRPr="0066191A">
        <w:rPr>
          <w:rFonts w:ascii="Times New Roman" w:eastAsia="Microsoft Sans Serif" w:hAnsi="Times New Roman" w:cs="Times New Roman"/>
          <w:bCs/>
          <w:color w:val="000000"/>
          <w:sz w:val="28"/>
          <w:szCs w:val="28"/>
        </w:rPr>
        <w:t>положенные справа и слева от неживого объекта.</w:t>
      </w:r>
    </w:p>
    <w:p w:rsidR="0066191A" w:rsidRDefault="0066191A" w:rsidP="0066191A">
      <w:pPr>
        <w:widowControl w:val="0"/>
        <w:suppressAutoHyphens w:val="0"/>
        <w:spacing w:after="222" w:line="240" w:lineRule="auto"/>
        <w:ind w:firstLine="400"/>
        <w:contextualSpacing/>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
          <w:bCs/>
          <w:color w:val="000000"/>
          <w:sz w:val="28"/>
          <w:szCs w:val="28"/>
        </w:rPr>
        <w:t>Уровень Б</w:t>
      </w:r>
    </w:p>
    <w:p w:rsidR="0066191A" w:rsidRDefault="0066191A" w:rsidP="0066191A">
      <w:pPr>
        <w:widowControl w:val="0"/>
        <w:suppressAutoHyphens w:val="0"/>
        <w:spacing w:after="222" w:line="240" w:lineRule="auto"/>
        <w:ind w:firstLine="400"/>
        <w:contextualSpacing/>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1)</w:t>
      </w:r>
      <w:r w:rsidRPr="0066191A">
        <w:rPr>
          <w:rFonts w:ascii="Times New Roman" w:eastAsia="Microsoft Sans Serif" w:hAnsi="Times New Roman" w:cs="Times New Roman"/>
          <w:bCs/>
          <w:color w:val="000000"/>
          <w:sz w:val="28"/>
          <w:szCs w:val="28"/>
        </w:rPr>
        <w:tab/>
        <w:t>Умение выделять и выражать в речи признаки сходства и различия двух предметов по цвету, форме, размеру.</w:t>
      </w:r>
    </w:p>
    <w:p w:rsidR="0066191A" w:rsidRDefault="0066191A" w:rsidP="0066191A">
      <w:pPr>
        <w:widowControl w:val="0"/>
        <w:suppressAutoHyphens w:val="0"/>
        <w:spacing w:after="222" w:line="240" w:lineRule="auto"/>
        <w:ind w:firstLine="400"/>
        <w:contextualSpacing/>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2)</w:t>
      </w:r>
      <w:r w:rsidRPr="0066191A">
        <w:rPr>
          <w:rFonts w:ascii="Times New Roman" w:eastAsia="Microsoft Sans Serif" w:hAnsi="Times New Roman" w:cs="Times New Roman"/>
          <w:bCs/>
          <w:color w:val="000000"/>
          <w:sz w:val="28"/>
          <w:szCs w:val="28"/>
        </w:rPr>
        <w:tab/>
        <w:t>Умение продолжить ряд из предметов или фигур с одним изменяющимся признаком.</w:t>
      </w:r>
    </w:p>
    <w:p w:rsidR="0066191A" w:rsidRDefault="0066191A" w:rsidP="0066191A">
      <w:pPr>
        <w:widowControl w:val="0"/>
        <w:suppressAutoHyphens w:val="0"/>
        <w:spacing w:after="222" w:line="240" w:lineRule="auto"/>
        <w:ind w:firstLine="400"/>
        <w:contextualSpacing/>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3)</w:t>
      </w:r>
      <w:r w:rsidRPr="0066191A">
        <w:rPr>
          <w:rFonts w:ascii="Times New Roman" w:eastAsia="Microsoft Sans Serif" w:hAnsi="Times New Roman" w:cs="Times New Roman"/>
          <w:bCs/>
          <w:color w:val="000000"/>
          <w:sz w:val="28"/>
          <w:szCs w:val="28"/>
        </w:rPr>
        <w:tab/>
        <w:t>Умение в простейших случаях находить общий признак группы, состоящей из 3-4 пр</w:t>
      </w:r>
      <w:r>
        <w:rPr>
          <w:rFonts w:ascii="Times New Roman" w:eastAsia="Microsoft Sans Serif" w:hAnsi="Times New Roman" w:cs="Times New Roman"/>
          <w:bCs/>
          <w:color w:val="000000"/>
          <w:sz w:val="28"/>
          <w:szCs w:val="28"/>
        </w:rPr>
        <w:t>едметов, находить «лишний» пред</w:t>
      </w:r>
      <w:r w:rsidRPr="0066191A">
        <w:rPr>
          <w:rFonts w:ascii="Times New Roman" w:eastAsia="Microsoft Sans Serif" w:hAnsi="Times New Roman" w:cs="Times New Roman"/>
          <w:bCs/>
          <w:color w:val="000000"/>
          <w:sz w:val="28"/>
          <w:szCs w:val="28"/>
        </w:rPr>
        <w:t>мет.</w:t>
      </w:r>
    </w:p>
    <w:p w:rsidR="0066191A" w:rsidRDefault="0066191A" w:rsidP="0066191A">
      <w:pPr>
        <w:widowControl w:val="0"/>
        <w:suppressAutoHyphens w:val="0"/>
        <w:spacing w:after="222" w:line="240" w:lineRule="auto"/>
        <w:ind w:firstLine="400"/>
        <w:contextualSpacing/>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4)</w:t>
      </w:r>
      <w:r w:rsidRPr="0066191A">
        <w:rPr>
          <w:rFonts w:ascii="Times New Roman" w:eastAsia="Microsoft Sans Serif" w:hAnsi="Times New Roman" w:cs="Times New Roman"/>
          <w:bCs/>
          <w:color w:val="000000"/>
          <w:sz w:val="28"/>
          <w:szCs w:val="28"/>
        </w:rPr>
        <w:tab/>
        <w:t>Умение находить в окр</w:t>
      </w:r>
      <w:r>
        <w:rPr>
          <w:rFonts w:ascii="Times New Roman" w:eastAsia="Microsoft Sans Serif" w:hAnsi="Times New Roman" w:cs="Times New Roman"/>
          <w:bCs/>
          <w:color w:val="000000"/>
          <w:sz w:val="28"/>
          <w:szCs w:val="28"/>
        </w:rPr>
        <w:t>ужающей обстановке много предме</w:t>
      </w:r>
      <w:r w:rsidRPr="0066191A">
        <w:rPr>
          <w:rFonts w:ascii="Times New Roman" w:eastAsia="Microsoft Sans Serif" w:hAnsi="Times New Roman" w:cs="Times New Roman"/>
          <w:bCs/>
          <w:color w:val="000000"/>
          <w:sz w:val="28"/>
          <w:szCs w:val="28"/>
        </w:rPr>
        <w:t>тов и один предмет.</w:t>
      </w:r>
    </w:p>
    <w:p w:rsidR="0066191A" w:rsidRDefault="0066191A" w:rsidP="0066191A">
      <w:pPr>
        <w:widowControl w:val="0"/>
        <w:suppressAutoHyphens w:val="0"/>
        <w:spacing w:after="222" w:line="240" w:lineRule="auto"/>
        <w:ind w:firstLine="400"/>
        <w:contextualSpacing/>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5)</w:t>
      </w:r>
      <w:r w:rsidRPr="0066191A">
        <w:rPr>
          <w:rFonts w:ascii="Times New Roman" w:eastAsia="Microsoft Sans Serif" w:hAnsi="Times New Roman" w:cs="Times New Roman"/>
          <w:bCs/>
          <w:color w:val="000000"/>
          <w:sz w:val="28"/>
          <w:szCs w:val="28"/>
        </w:rPr>
        <w:tab/>
        <w:t>Умение сравнивать гр</w:t>
      </w:r>
      <w:r>
        <w:rPr>
          <w:rFonts w:ascii="Times New Roman" w:eastAsia="Microsoft Sans Serif" w:hAnsi="Times New Roman" w:cs="Times New Roman"/>
          <w:bCs/>
          <w:color w:val="000000"/>
          <w:sz w:val="28"/>
          <w:szCs w:val="28"/>
        </w:rPr>
        <w:t>уппы предметов на основе состав</w:t>
      </w:r>
      <w:r w:rsidRPr="0066191A">
        <w:rPr>
          <w:rFonts w:ascii="Times New Roman" w:eastAsia="Microsoft Sans Serif" w:hAnsi="Times New Roman" w:cs="Times New Roman"/>
          <w:bCs/>
          <w:color w:val="000000"/>
          <w:sz w:val="28"/>
          <w:szCs w:val="28"/>
        </w:rPr>
        <w:t>ления пар, выражать словами, каких предметов поровну, каких больше (меньше), и на сколько.</w:t>
      </w:r>
    </w:p>
    <w:p w:rsidR="0066191A" w:rsidRDefault="0066191A" w:rsidP="0066191A">
      <w:pPr>
        <w:widowControl w:val="0"/>
        <w:suppressAutoHyphens w:val="0"/>
        <w:spacing w:after="222" w:line="240" w:lineRule="auto"/>
        <w:ind w:firstLine="400"/>
        <w:contextualSpacing/>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6)</w:t>
      </w:r>
      <w:r w:rsidRPr="0066191A">
        <w:rPr>
          <w:rFonts w:ascii="Times New Roman" w:eastAsia="Microsoft Sans Serif" w:hAnsi="Times New Roman" w:cs="Times New Roman"/>
          <w:bCs/>
          <w:color w:val="000000"/>
          <w:sz w:val="28"/>
          <w:szCs w:val="28"/>
        </w:rPr>
        <w:tab/>
        <w:t>Умение считать в пределах 10 в прямом и обратном порядке.</w:t>
      </w:r>
    </w:p>
    <w:p w:rsidR="0066191A" w:rsidRDefault="0066191A" w:rsidP="0066191A">
      <w:pPr>
        <w:widowControl w:val="0"/>
        <w:suppressAutoHyphens w:val="0"/>
        <w:spacing w:after="222" w:line="240" w:lineRule="auto"/>
        <w:ind w:firstLine="400"/>
        <w:contextualSpacing/>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7) Умение соотносить запи</w:t>
      </w:r>
      <w:r>
        <w:rPr>
          <w:rFonts w:ascii="Times New Roman" w:eastAsia="Microsoft Sans Serif" w:hAnsi="Times New Roman" w:cs="Times New Roman"/>
          <w:bCs/>
          <w:color w:val="000000"/>
          <w:sz w:val="28"/>
          <w:szCs w:val="28"/>
        </w:rPr>
        <w:t>сь чисел 1-8 с количеством и по</w:t>
      </w:r>
      <w:r w:rsidRPr="0066191A">
        <w:rPr>
          <w:rFonts w:ascii="Times New Roman" w:eastAsia="Microsoft Sans Serif" w:hAnsi="Times New Roman" w:cs="Times New Roman"/>
          <w:bCs/>
          <w:color w:val="000000"/>
          <w:sz w:val="28"/>
          <w:szCs w:val="28"/>
        </w:rPr>
        <w:t>рядком предметов.</w:t>
      </w:r>
    </w:p>
    <w:p w:rsidR="0066191A" w:rsidRDefault="0066191A" w:rsidP="0066191A">
      <w:pPr>
        <w:widowControl w:val="0"/>
        <w:suppressAutoHyphens w:val="0"/>
        <w:spacing w:after="222" w:line="240" w:lineRule="auto"/>
        <w:ind w:firstLine="400"/>
        <w:contextualSpacing/>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8)</w:t>
      </w:r>
      <w:r w:rsidRPr="0066191A">
        <w:rPr>
          <w:rFonts w:ascii="Times New Roman" w:eastAsia="Microsoft Sans Serif" w:hAnsi="Times New Roman" w:cs="Times New Roman"/>
          <w:bCs/>
          <w:color w:val="000000"/>
          <w:sz w:val="28"/>
          <w:szCs w:val="28"/>
        </w:rPr>
        <w:tab/>
        <w:t>Умение сравнивать, опир</w:t>
      </w:r>
      <w:r>
        <w:rPr>
          <w:rFonts w:ascii="Times New Roman" w:eastAsia="Microsoft Sans Serif" w:hAnsi="Times New Roman" w:cs="Times New Roman"/>
          <w:bCs/>
          <w:color w:val="000000"/>
          <w:sz w:val="28"/>
          <w:szCs w:val="28"/>
        </w:rPr>
        <w:t>аясь на наглядность, рядом стоя</w:t>
      </w:r>
      <w:r w:rsidRPr="0066191A">
        <w:rPr>
          <w:rFonts w:ascii="Times New Roman" w:eastAsia="Microsoft Sans Serif" w:hAnsi="Times New Roman" w:cs="Times New Roman"/>
          <w:bCs/>
          <w:color w:val="000000"/>
          <w:sz w:val="28"/>
          <w:szCs w:val="28"/>
        </w:rPr>
        <w:t>щие числа в пределах 8.</w:t>
      </w:r>
    </w:p>
    <w:p w:rsidR="0066191A" w:rsidRDefault="0066191A" w:rsidP="0066191A">
      <w:pPr>
        <w:widowControl w:val="0"/>
        <w:suppressAutoHyphens w:val="0"/>
        <w:spacing w:after="222" w:line="240" w:lineRule="auto"/>
        <w:ind w:firstLine="400"/>
        <w:contextualSpacing/>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9)</w:t>
      </w:r>
      <w:r w:rsidRPr="0066191A">
        <w:rPr>
          <w:rFonts w:ascii="Times New Roman" w:eastAsia="Microsoft Sans Serif" w:hAnsi="Times New Roman" w:cs="Times New Roman"/>
          <w:bCs/>
          <w:color w:val="000000"/>
          <w:sz w:val="28"/>
          <w:szCs w:val="28"/>
        </w:rPr>
        <w:tab/>
        <w:t>Умение изображать графически «столько же» предметов, сколько в заданной группе, содержащей до 5 предметов.</w:t>
      </w:r>
    </w:p>
    <w:p w:rsidR="0066191A" w:rsidRPr="0066191A" w:rsidRDefault="0066191A" w:rsidP="0066191A">
      <w:pPr>
        <w:widowControl w:val="0"/>
        <w:suppressAutoHyphens w:val="0"/>
        <w:spacing w:after="222" w:line="240" w:lineRule="auto"/>
        <w:ind w:firstLine="400"/>
        <w:contextualSpacing/>
        <w:rPr>
          <w:rFonts w:ascii="Times New Roman" w:eastAsia="Microsoft Sans Serif" w:hAnsi="Times New Roman" w:cs="Times New Roman"/>
          <w:bCs/>
          <w:color w:val="000000"/>
          <w:sz w:val="28"/>
          <w:szCs w:val="28"/>
        </w:rPr>
      </w:pPr>
      <w:r>
        <w:rPr>
          <w:rFonts w:ascii="Times New Roman" w:eastAsia="Microsoft Sans Serif" w:hAnsi="Times New Roman" w:cs="Times New Roman"/>
          <w:bCs/>
          <w:color w:val="000000"/>
          <w:sz w:val="28"/>
          <w:szCs w:val="28"/>
        </w:rPr>
        <w:t>10)</w:t>
      </w:r>
      <w:r w:rsidRPr="0066191A">
        <w:rPr>
          <w:rFonts w:ascii="Times New Roman" w:eastAsia="Microsoft Sans Serif" w:hAnsi="Times New Roman" w:cs="Times New Roman"/>
          <w:bCs/>
          <w:color w:val="000000"/>
          <w:sz w:val="28"/>
          <w:szCs w:val="28"/>
        </w:rPr>
        <w:t>Умение непосредственно сравнивать предметы по длине, ширине, высоте, объему (вмест</w:t>
      </w:r>
      <w:r>
        <w:rPr>
          <w:rFonts w:ascii="Times New Roman" w:eastAsia="Microsoft Sans Serif" w:hAnsi="Times New Roman" w:cs="Times New Roman"/>
          <w:bCs/>
          <w:color w:val="000000"/>
          <w:sz w:val="28"/>
          <w:szCs w:val="28"/>
        </w:rPr>
        <w:t>имости), раскладывать до 5 пред</w:t>
      </w:r>
      <w:r w:rsidRPr="0066191A">
        <w:rPr>
          <w:rFonts w:ascii="Times New Roman" w:eastAsia="Microsoft Sans Serif" w:hAnsi="Times New Roman" w:cs="Times New Roman"/>
          <w:bCs/>
          <w:color w:val="000000"/>
          <w:sz w:val="28"/>
          <w:szCs w:val="28"/>
        </w:rPr>
        <w:t>метов в возрастающем порядке, выражать в речи соотношение между ними.</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Pr>
          <w:rFonts w:ascii="Times New Roman" w:eastAsia="Microsoft Sans Serif" w:hAnsi="Times New Roman" w:cs="Times New Roman"/>
          <w:bCs/>
          <w:color w:val="000000"/>
          <w:sz w:val="28"/>
          <w:szCs w:val="28"/>
        </w:rPr>
        <w:lastRenderedPageBreak/>
        <w:t>11)</w:t>
      </w:r>
      <w:r w:rsidRPr="0066191A">
        <w:rPr>
          <w:rFonts w:ascii="Times New Roman" w:eastAsia="Microsoft Sans Serif" w:hAnsi="Times New Roman" w:cs="Times New Roman"/>
          <w:bCs/>
          <w:color w:val="000000"/>
          <w:sz w:val="28"/>
          <w:szCs w:val="28"/>
        </w:rPr>
        <w:t>Умение правильно ус</w:t>
      </w:r>
      <w:r>
        <w:rPr>
          <w:rFonts w:ascii="Times New Roman" w:eastAsia="Microsoft Sans Serif" w:hAnsi="Times New Roman" w:cs="Times New Roman"/>
          <w:bCs/>
          <w:color w:val="000000"/>
          <w:sz w:val="28"/>
          <w:szCs w:val="28"/>
        </w:rPr>
        <w:t>танавливать пространственно-вре</w:t>
      </w:r>
      <w:r w:rsidRPr="0066191A">
        <w:rPr>
          <w:rFonts w:ascii="Times New Roman" w:eastAsia="Microsoft Sans Serif" w:hAnsi="Times New Roman" w:cs="Times New Roman"/>
          <w:bCs/>
          <w:color w:val="000000"/>
          <w:sz w:val="28"/>
          <w:szCs w:val="28"/>
        </w:rPr>
        <w:t>менные отношения (шире - уже, длиннее - короче, справа, слева, выше, ниже, вверху, внизу, раньше</w:t>
      </w:r>
      <w:r>
        <w:rPr>
          <w:rFonts w:ascii="Times New Roman" w:eastAsia="Microsoft Sans Serif" w:hAnsi="Times New Roman" w:cs="Times New Roman"/>
          <w:bCs/>
          <w:color w:val="000000"/>
          <w:sz w:val="28"/>
          <w:szCs w:val="28"/>
        </w:rPr>
        <w:t xml:space="preserve"> - позже и т.д.), ориентировать</w:t>
      </w:r>
      <w:r w:rsidRPr="0066191A">
        <w:rPr>
          <w:rFonts w:ascii="Times New Roman" w:eastAsia="Microsoft Sans Serif" w:hAnsi="Times New Roman" w:cs="Times New Roman"/>
          <w:bCs/>
          <w:color w:val="000000"/>
          <w:sz w:val="28"/>
          <w:szCs w:val="28"/>
        </w:rPr>
        <w:t>ся по элементарному плану.</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Pr>
          <w:rFonts w:ascii="Times New Roman" w:eastAsia="Microsoft Sans Serif" w:hAnsi="Times New Roman" w:cs="Times New Roman"/>
          <w:bCs/>
          <w:color w:val="000000"/>
          <w:sz w:val="28"/>
          <w:szCs w:val="28"/>
        </w:rPr>
        <w:t>12)</w:t>
      </w:r>
      <w:r w:rsidRPr="0066191A">
        <w:rPr>
          <w:rFonts w:ascii="Times New Roman" w:eastAsia="Microsoft Sans Serif" w:hAnsi="Times New Roman" w:cs="Times New Roman"/>
          <w:bCs/>
          <w:color w:val="000000"/>
          <w:sz w:val="28"/>
          <w:szCs w:val="28"/>
        </w:rPr>
        <w:t>Умение определять направление движения от себя (вверх, вниз, вперед, назад, направо, налево).</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Pr>
          <w:rFonts w:ascii="Times New Roman" w:eastAsia="Microsoft Sans Serif" w:hAnsi="Times New Roman" w:cs="Times New Roman"/>
          <w:bCs/>
          <w:color w:val="000000"/>
          <w:sz w:val="28"/>
          <w:szCs w:val="28"/>
        </w:rPr>
        <w:t>13)</w:t>
      </w:r>
      <w:r w:rsidRPr="0066191A">
        <w:rPr>
          <w:rFonts w:ascii="Times New Roman" w:eastAsia="Microsoft Sans Serif" w:hAnsi="Times New Roman" w:cs="Times New Roman"/>
          <w:bCs/>
          <w:color w:val="000000"/>
          <w:sz w:val="28"/>
          <w:szCs w:val="28"/>
        </w:rPr>
        <w:t>Умение показывать пра</w:t>
      </w:r>
      <w:r>
        <w:rPr>
          <w:rFonts w:ascii="Times New Roman" w:eastAsia="Microsoft Sans Serif" w:hAnsi="Times New Roman" w:cs="Times New Roman"/>
          <w:bCs/>
          <w:color w:val="000000"/>
          <w:sz w:val="28"/>
          <w:szCs w:val="28"/>
        </w:rPr>
        <w:t>вую и левую руки, предметы, рас</w:t>
      </w:r>
      <w:r w:rsidRPr="0066191A">
        <w:rPr>
          <w:rFonts w:ascii="Times New Roman" w:eastAsia="Microsoft Sans Serif" w:hAnsi="Times New Roman" w:cs="Times New Roman"/>
          <w:bCs/>
          <w:color w:val="000000"/>
          <w:sz w:val="28"/>
          <w:szCs w:val="28"/>
        </w:rPr>
        <w:t>положенные справа и слева от неживого и живого объекта.</w:t>
      </w:r>
    </w:p>
    <w:p w:rsid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Pr>
          <w:rFonts w:ascii="Times New Roman" w:eastAsia="Microsoft Sans Serif" w:hAnsi="Times New Roman" w:cs="Times New Roman"/>
          <w:bCs/>
          <w:color w:val="000000"/>
          <w:sz w:val="28"/>
          <w:szCs w:val="28"/>
        </w:rPr>
        <w:t>14)</w:t>
      </w:r>
      <w:r w:rsidRPr="0066191A">
        <w:rPr>
          <w:rFonts w:ascii="Times New Roman" w:eastAsia="Microsoft Sans Serif" w:hAnsi="Times New Roman" w:cs="Times New Roman"/>
          <w:bCs/>
          <w:color w:val="000000"/>
          <w:sz w:val="28"/>
          <w:szCs w:val="28"/>
        </w:rPr>
        <w:t>Умение называть част</w:t>
      </w:r>
      <w:r>
        <w:rPr>
          <w:rFonts w:ascii="Times New Roman" w:eastAsia="Microsoft Sans Serif" w:hAnsi="Times New Roman" w:cs="Times New Roman"/>
          <w:bCs/>
          <w:color w:val="000000"/>
          <w:sz w:val="28"/>
          <w:szCs w:val="28"/>
        </w:rPr>
        <w:t>и суток, устанавливать их после</w:t>
      </w:r>
      <w:r w:rsidRPr="0066191A">
        <w:rPr>
          <w:rFonts w:ascii="Times New Roman" w:eastAsia="Microsoft Sans Serif" w:hAnsi="Times New Roman" w:cs="Times New Roman"/>
          <w:bCs/>
          <w:color w:val="000000"/>
          <w:sz w:val="28"/>
          <w:szCs w:val="28"/>
        </w:rPr>
        <w:t>довательность, находить последовате</w:t>
      </w:r>
      <w:r>
        <w:rPr>
          <w:rFonts w:ascii="Times New Roman" w:eastAsia="Microsoft Sans Serif" w:hAnsi="Times New Roman" w:cs="Times New Roman"/>
          <w:bCs/>
          <w:color w:val="000000"/>
          <w:sz w:val="28"/>
          <w:szCs w:val="28"/>
        </w:rPr>
        <w:t>льность событий и наруше</w:t>
      </w:r>
      <w:r w:rsidRPr="0066191A">
        <w:rPr>
          <w:rFonts w:ascii="Times New Roman" w:eastAsia="Microsoft Sans Serif" w:hAnsi="Times New Roman" w:cs="Times New Roman"/>
          <w:bCs/>
          <w:color w:val="000000"/>
          <w:sz w:val="28"/>
          <w:szCs w:val="28"/>
        </w:rPr>
        <w:t>ние последовательности.</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Pr>
          <w:rFonts w:ascii="Times New Roman" w:eastAsia="Microsoft Sans Serif" w:hAnsi="Times New Roman" w:cs="Times New Roman"/>
          <w:bCs/>
          <w:color w:val="000000"/>
          <w:sz w:val="28"/>
          <w:szCs w:val="28"/>
        </w:rPr>
        <w:t>15)</w:t>
      </w:r>
      <w:r w:rsidRPr="0066191A">
        <w:rPr>
          <w:rFonts w:ascii="Times New Roman" w:eastAsia="Microsoft Sans Serif" w:hAnsi="Times New Roman" w:cs="Times New Roman"/>
          <w:bCs/>
          <w:color w:val="000000"/>
          <w:sz w:val="28"/>
          <w:szCs w:val="28"/>
        </w:rPr>
        <w:t>Умение узнавать и называть квадрат, круг, треугольник, прямоугольник, шар, куб, находить в окружающей обстановке предметы, сходные по форме.</w:t>
      </w:r>
    </w:p>
    <w:p w:rsidR="0066191A" w:rsidRPr="0066191A" w:rsidRDefault="0066191A" w:rsidP="0066191A">
      <w:pPr>
        <w:keepNext/>
        <w:keepLines/>
        <w:suppressAutoHyphens w:val="0"/>
        <w:spacing w:after="18" w:line="240" w:lineRule="auto"/>
        <w:ind w:firstLine="426"/>
        <w:jc w:val="center"/>
        <w:outlineLvl w:val="4"/>
        <w:rPr>
          <w:rFonts w:ascii="Times New Roman" w:eastAsia="Microsoft Sans Serif" w:hAnsi="Times New Roman" w:cs="Times New Roman"/>
          <w:b/>
          <w:bCs/>
          <w:color w:val="000000"/>
          <w:sz w:val="28"/>
          <w:szCs w:val="28"/>
        </w:rPr>
      </w:pPr>
      <w:r w:rsidRPr="0066191A">
        <w:rPr>
          <w:rFonts w:ascii="Times New Roman" w:eastAsia="Microsoft Sans Serif" w:hAnsi="Times New Roman" w:cs="Times New Roman"/>
          <w:b/>
          <w:bCs/>
          <w:color w:val="000000"/>
          <w:sz w:val="28"/>
          <w:szCs w:val="28"/>
        </w:rPr>
        <w:t>Программа курса «Раз - ступенька, два - ступенька...»</w:t>
      </w:r>
    </w:p>
    <w:p w:rsidR="0066191A" w:rsidRPr="0066191A" w:rsidRDefault="0066191A" w:rsidP="0066191A">
      <w:pPr>
        <w:keepNext/>
        <w:keepLines/>
        <w:suppressAutoHyphens w:val="0"/>
        <w:spacing w:after="18" w:line="240" w:lineRule="auto"/>
        <w:ind w:firstLine="426"/>
        <w:jc w:val="center"/>
        <w:outlineLvl w:val="4"/>
        <w:rPr>
          <w:rFonts w:ascii="Times New Roman" w:eastAsia="Microsoft Sans Serif" w:hAnsi="Times New Roman" w:cs="Times New Roman"/>
          <w:b/>
          <w:bCs/>
          <w:color w:val="000000"/>
          <w:sz w:val="28"/>
          <w:szCs w:val="28"/>
        </w:rPr>
      </w:pPr>
      <w:r w:rsidRPr="0066191A">
        <w:rPr>
          <w:rFonts w:ascii="Times New Roman" w:eastAsia="Microsoft Sans Serif" w:hAnsi="Times New Roman" w:cs="Times New Roman"/>
          <w:b/>
          <w:bCs/>
          <w:color w:val="000000"/>
          <w:sz w:val="28"/>
          <w:szCs w:val="28"/>
        </w:rPr>
        <w:t>для детей 5-6 лет и 6-7 лет</w:t>
      </w:r>
    </w:p>
    <w:p w:rsidR="0066191A" w:rsidRPr="0066191A" w:rsidRDefault="0066191A" w:rsidP="0066191A">
      <w:pPr>
        <w:keepNext/>
        <w:keepLines/>
        <w:suppressAutoHyphens w:val="0"/>
        <w:spacing w:after="18" w:line="240" w:lineRule="auto"/>
        <w:ind w:firstLine="426"/>
        <w:jc w:val="center"/>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2 года обучения, всего 64 занятия</w:t>
      </w:r>
    </w:p>
    <w:p w:rsidR="0066191A" w:rsidRPr="0066191A" w:rsidRDefault="0066191A" w:rsidP="0066191A">
      <w:pPr>
        <w:keepNext/>
        <w:keepLines/>
        <w:suppressAutoHyphens w:val="0"/>
        <w:spacing w:after="18" w:line="240" w:lineRule="auto"/>
        <w:ind w:firstLine="426"/>
        <w:jc w:val="center"/>
        <w:outlineLvl w:val="4"/>
        <w:rPr>
          <w:rFonts w:ascii="Times New Roman" w:eastAsia="Microsoft Sans Serif" w:hAnsi="Times New Roman" w:cs="Times New Roman"/>
          <w:b/>
          <w:bCs/>
          <w:color w:val="000000"/>
          <w:sz w:val="28"/>
          <w:szCs w:val="28"/>
        </w:rPr>
      </w:pPr>
      <w:r w:rsidRPr="0066191A">
        <w:rPr>
          <w:rFonts w:ascii="Times New Roman" w:eastAsia="Microsoft Sans Serif" w:hAnsi="Times New Roman" w:cs="Times New Roman"/>
          <w:b/>
          <w:bCs/>
          <w:color w:val="000000"/>
          <w:sz w:val="28"/>
          <w:szCs w:val="28"/>
        </w:rPr>
        <w:t>Общие понятия</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Свойства предметов: цвет, форма, размер, материал, назна-чение и др. Сравнение предметов</w:t>
      </w:r>
      <w:r>
        <w:rPr>
          <w:rFonts w:ascii="Times New Roman" w:eastAsia="Microsoft Sans Serif" w:hAnsi="Times New Roman" w:cs="Times New Roman"/>
          <w:bCs/>
          <w:color w:val="000000"/>
          <w:sz w:val="28"/>
          <w:szCs w:val="28"/>
        </w:rPr>
        <w:t xml:space="preserve"> по цвету, форме, размеру, мате</w:t>
      </w:r>
      <w:r w:rsidRPr="0066191A">
        <w:rPr>
          <w:rFonts w:ascii="Times New Roman" w:eastAsia="Microsoft Sans Serif" w:hAnsi="Times New Roman" w:cs="Times New Roman"/>
          <w:bCs/>
          <w:color w:val="000000"/>
          <w:sz w:val="28"/>
          <w:szCs w:val="28"/>
        </w:rPr>
        <w:t>риалу.</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Совокупности (группы) предметов или фигур, обладающие общим признаком. Составлени</w:t>
      </w:r>
      <w:r>
        <w:rPr>
          <w:rFonts w:ascii="Times New Roman" w:eastAsia="Microsoft Sans Serif" w:hAnsi="Times New Roman" w:cs="Times New Roman"/>
          <w:bCs/>
          <w:color w:val="000000"/>
          <w:sz w:val="28"/>
          <w:szCs w:val="28"/>
        </w:rPr>
        <w:t>е совокупности по заданному при</w:t>
      </w:r>
      <w:r w:rsidRPr="0066191A">
        <w:rPr>
          <w:rFonts w:ascii="Times New Roman" w:eastAsia="Microsoft Sans Serif" w:hAnsi="Times New Roman" w:cs="Times New Roman"/>
          <w:bCs/>
          <w:color w:val="000000"/>
          <w:sz w:val="28"/>
          <w:szCs w:val="28"/>
        </w:rPr>
        <w:t>знаку. Выделение части совокупности.</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Сравнение двух совокупнос</w:t>
      </w:r>
      <w:r>
        <w:rPr>
          <w:rFonts w:ascii="Times New Roman" w:eastAsia="Microsoft Sans Serif" w:hAnsi="Times New Roman" w:cs="Times New Roman"/>
          <w:bCs/>
          <w:color w:val="000000"/>
          <w:sz w:val="28"/>
          <w:szCs w:val="28"/>
        </w:rPr>
        <w:t>тей (групп) предметов. Обозначе</w:t>
      </w:r>
      <w:r w:rsidRPr="0066191A">
        <w:rPr>
          <w:rFonts w:ascii="Times New Roman" w:eastAsia="Microsoft Sans Serif" w:hAnsi="Times New Roman" w:cs="Times New Roman"/>
          <w:bCs/>
          <w:color w:val="000000"/>
          <w:sz w:val="28"/>
          <w:szCs w:val="28"/>
        </w:rPr>
        <w:t>ние отношений равенства и неравенства.</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Установление равночисленности двух совокупностей (групп) предметов с помощью составления пар (равно, не равно, больше на... меньше на...).</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Формирование общих пр</w:t>
      </w:r>
      <w:r>
        <w:rPr>
          <w:rFonts w:ascii="Times New Roman" w:eastAsia="Microsoft Sans Serif" w:hAnsi="Times New Roman" w:cs="Times New Roman"/>
          <w:bCs/>
          <w:color w:val="000000"/>
          <w:sz w:val="28"/>
          <w:szCs w:val="28"/>
        </w:rPr>
        <w:t>едставлений о сложении как объе</w:t>
      </w:r>
      <w:r w:rsidRPr="0066191A">
        <w:rPr>
          <w:rFonts w:ascii="Times New Roman" w:eastAsia="Microsoft Sans Serif" w:hAnsi="Times New Roman" w:cs="Times New Roman"/>
          <w:bCs/>
          <w:color w:val="000000"/>
          <w:sz w:val="28"/>
          <w:szCs w:val="28"/>
        </w:rPr>
        <w:t>динении групп предметов в одно целое.</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Формирование общих пр</w:t>
      </w:r>
      <w:r>
        <w:rPr>
          <w:rFonts w:ascii="Times New Roman" w:eastAsia="Microsoft Sans Serif" w:hAnsi="Times New Roman" w:cs="Times New Roman"/>
          <w:bCs/>
          <w:color w:val="000000"/>
          <w:sz w:val="28"/>
          <w:szCs w:val="28"/>
        </w:rPr>
        <w:t>едставлений о вычитании как уда</w:t>
      </w:r>
      <w:r w:rsidRPr="0066191A">
        <w:rPr>
          <w:rFonts w:ascii="Times New Roman" w:eastAsia="Microsoft Sans Serif" w:hAnsi="Times New Roman" w:cs="Times New Roman"/>
          <w:bCs/>
          <w:color w:val="000000"/>
          <w:sz w:val="28"/>
          <w:szCs w:val="28"/>
        </w:rPr>
        <w:t>лении части предметов из целого.</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Взаимосвязь между целым и частью.</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Начальные представления</w:t>
      </w:r>
      <w:r>
        <w:rPr>
          <w:rFonts w:ascii="Times New Roman" w:eastAsia="Microsoft Sans Serif" w:hAnsi="Times New Roman" w:cs="Times New Roman"/>
          <w:bCs/>
          <w:color w:val="000000"/>
          <w:sz w:val="28"/>
          <w:szCs w:val="28"/>
        </w:rPr>
        <w:t xml:space="preserve"> о величинах: длина, масса пред</w:t>
      </w:r>
      <w:r w:rsidRPr="0066191A">
        <w:rPr>
          <w:rFonts w:ascii="Times New Roman" w:eastAsia="Microsoft Sans Serif" w:hAnsi="Times New Roman" w:cs="Times New Roman"/>
          <w:bCs/>
          <w:color w:val="000000"/>
          <w:sz w:val="28"/>
          <w:szCs w:val="28"/>
        </w:rPr>
        <w:t>метов, объем жидких и сыпучих веществ. Измерение величин с помощью условных мерок (отрезок, клеточка, стакан и т.п.).</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Натуральное число как результат счета и измерения.</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Числовой отрезок.</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Составление закономе</w:t>
      </w:r>
      <w:r>
        <w:rPr>
          <w:rFonts w:ascii="Times New Roman" w:eastAsia="Microsoft Sans Serif" w:hAnsi="Times New Roman" w:cs="Times New Roman"/>
          <w:bCs/>
          <w:color w:val="000000"/>
          <w:sz w:val="28"/>
          <w:szCs w:val="28"/>
        </w:rPr>
        <w:t>рностей. Поиск нарушения законо</w:t>
      </w:r>
      <w:r w:rsidRPr="0066191A">
        <w:rPr>
          <w:rFonts w:ascii="Times New Roman" w:eastAsia="Microsoft Sans Serif" w:hAnsi="Times New Roman" w:cs="Times New Roman"/>
          <w:bCs/>
          <w:color w:val="000000"/>
          <w:sz w:val="28"/>
          <w:szCs w:val="28"/>
        </w:rPr>
        <w:t>мерности.</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Таблицы. Символы.</w:t>
      </w:r>
    </w:p>
    <w:p w:rsidR="0066191A" w:rsidRPr="0066191A" w:rsidRDefault="0066191A" w:rsidP="0066191A">
      <w:pPr>
        <w:keepNext/>
        <w:keepLines/>
        <w:suppressAutoHyphens w:val="0"/>
        <w:spacing w:after="18" w:line="240" w:lineRule="auto"/>
        <w:ind w:firstLine="426"/>
        <w:jc w:val="center"/>
        <w:outlineLvl w:val="4"/>
        <w:rPr>
          <w:rFonts w:ascii="Times New Roman" w:eastAsia="Microsoft Sans Serif" w:hAnsi="Times New Roman" w:cs="Times New Roman"/>
          <w:b/>
          <w:bCs/>
          <w:color w:val="000000"/>
          <w:sz w:val="28"/>
          <w:szCs w:val="28"/>
        </w:rPr>
      </w:pPr>
      <w:r w:rsidRPr="0066191A">
        <w:rPr>
          <w:rFonts w:ascii="Times New Roman" w:eastAsia="Microsoft Sans Serif" w:hAnsi="Times New Roman" w:cs="Times New Roman"/>
          <w:b/>
          <w:bCs/>
          <w:color w:val="000000"/>
          <w:sz w:val="28"/>
          <w:szCs w:val="28"/>
        </w:rPr>
        <w:t>Числа и операции над ними</w:t>
      </w:r>
    </w:p>
    <w:p w:rsid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Прямой и обратный счет в преде</w:t>
      </w:r>
      <w:r>
        <w:rPr>
          <w:rFonts w:ascii="Times New Roman" w:eastAsia="Microsoft Sans Serif" w:hAnsi="Times New Roman" w:cs="Times New Roman"/>
          <w:bCs/>
          <w:color w:val="000000"/>
          <w:sz w:val="28"/>
          <w:szCs w:val="28"/>
        </w:rPr>
        <w:t xml:space="preserve">лах 10. Устный счет до 20 </w:t>
      </w:r>
      <w:r w:rsidRPr="0066191A">
        <w:rPr>
          <w:rFonts w:ascii="Times New Roman" w:eastAsia="Microsoft Sans Serif" w:hAnsi="Times New Roman" w:cs="Times New Roman"/>
          <w:bCs/>
          <w:color w:val="000000"/>
          <w:sz w:val="28"/>
          <w:szCs w:val="28"/>
        </w:rPr>
        <w:t xml:space="preserve"> Ритмический счет.</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Представление о натуральном числе как результате счета предметов (количественной х</w:t>
      </w:r>
      <w:r>
        <w:rPr>
          <w:rFonts w:ascii="Times New Roman" w:eastAsia="Microsoft Sans Serif" w:hAnsi="Times New Roman" w:cs="Times New Roman"/>
          <w:bCs/>
          <w:color w:val="000000"/>
          <w:sz w:val="28"/>
          <w:szCs w:val="28"/>
        </w:rPr>
        <w:t>арактеристике совокупности пред</w:t>
      </w:r>
      <w:r w:rsidRPr="0066191A">
        <w:rPr>
          <w:rFonts w:ascii="Times New Roman" w:eastAsia="Microsoft Sans Serif" w:hAnsi="Times New Roman" w:cs="Times New Roman"/>
          <w:bCs/>
          <w:color w:val="000000"/>
          <w:sz w:val="28"/>
          <w:szCs w:val="28"/>
        </w:rPr>
        <w:t>метов).</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lastRenderedPageBreak/>
        <w:t>Образование следующег</w:t>
      </w:r>
      <w:r>
        <w:rPr>
          <w:rFonts w:ascii="Times New Roman" w:eastAsia="Microsoft Sans Serif" w:hAnsi="Times New Roman" w:cs="Times New Roman"/>
          <w:bCs/>
          <w:color w:val="000000"/>
          <w:sz w:val="28"/>
          <w:szCs w:val="28"/>
        </w:rPr>
        <w:t>о числа путем прибавления едини</w:t>
      </w:r>
      <w:r w:rsidRPr="0066191A">
        <w:rPr>
          <w:rFonts w:ascii="Times New Roman" w:eastAsia="Microsoft Sans Serif" w:hAnsi="Times New Roman" w:cs="Times New Roman"/>
          <w:bCs/>
          <w:color w:val="000000"/>
          <w:sz w:val="28"/>
          <w:szCs w:val="28"/>
        </w:rPr>
        <w:t>цы. Название, последовательность и обозначение чисел от 1 до 10 цифрами и точками. Состав чисел первого десятка. Число 0 и его свойства.</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Равенство и неравенство чисел. Сравнение чисел (больше на... меньше на...) на наглядной основе.</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Формирование представ</w:t>
      </w:r>
      <w:r>
        <w:rPr>
          <w:rFonts w:ascii="Times New Roman" w:eastAsia="Microsoft Sans Serif" w:hAnsi="Times New Roman" w:cs="Times New Roman"/>
          <w:bCs/>
          <w:color w:val="000000"/>
          <w:sz w:val="28"/>
          <w:szCs w:val="28"/>
        </w:rPr>
        <w:t>лений о сложении и вычитании чи</w:t>
      </w:r>
      <w:r w:rsidRPr="0066191A">
        <w:rPr>
          <w:rFonts w:ascii="Times New Roman" w:eastAsia="Microsoft Sans Serif" w:hAnsi="Times New Roman" w:cs="Times New Roman"/>
          <w:bCs/>
          <w:color w:val="000000"/>
          <w:sz w:val="28"/>
          <w:szCs w:val="28"/>
        </w:rPr>
        <w:t>сел в пределах 10 с использ</w:t>
      </w:r>
      <w:r>
        <w:rPr>
          <w:rFonts w:ascii="Times New Roman" w:eastAsia="Microsoft Sans Serif" w:hAnsi="Times New Roman" w:cs="Times New Roman"/>
          <w:bCs/>
          <w:color w:val="000000"/>
          <w:sz w:val="28"/>
          <w:szCs w:val="28"/>
        </w:rPr>
        <w:t>ованием наглядной опоры. Взаимо</w:t>
      </w:r>
      <w:r w:rsidRPr="0066191A">
        <w:rPr>
          <w:rFonts w:ascii="Times New Roman" w:eastAsia="Microsoft Sans Serif" w:hAnsi="Times New Roman" w:cs="Times New Roman"/>
          <w:bCs/>
          <w:color w:val="000000"/>
          <w:sz w:val="28"/>
          <w:szCs w:val="28"/>
        </w:rPr>
        <w:t>связь между сложением и вычитанием чисел.</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Представление о натура</w:t>
      </w:r>
      <w:r>
        <w:rPr>
          <w:rFonts w:ascii="Times New Roman" w:eastAsia="Microsoft Sans Serif" w:hAnsi="Times New Roman" w:cs="Times New Roman"/>
          <w:bCs/>
          <w:color w:val="000000"/>
          <w:sz w:val="28"/>
          <w:szCs w:val="28"/>
        </w:rPr>
        <w:t>льном числе как результате изме</w:t>
      </w:r>
      <w:r w:rsidRPr="0066191A">
        <w:rPr>
          <w:rFonts w:ascii="Times New Roman" w:eastAsia="Microsoft Sans Serif" w:hAnsi="Times New Roman" w:cs="Times New Roman"/>
          <w:bCs/>
          <w:color w:val="000000"/>
          <w:sz w:val="28"/>
          <w:szCs w:val="28"/>
        </w:rPr>
        <w:t>рения величин (количественно</w:t>
      </w:r>
      <w:r>
        <w:rPr>
          <w:rFonts w:ascii="Times New Roman" w:eastAsia="Microsoft Sans Serif" w:hAnsi="Times New Roman" w:cs="Times New Roman"/>
          <w:bCs/>
          <w:color w:val="000000"/>
          <w:sz w:val="28"/>
          <w:szCs w:val="28"/>
        </w:rPr>
        <w:t>й характеристике свойств предме</w:t>
      </w:r>
      <w:r w:rsidRPr="0066191A">
        <w:rPr>
          <w:rFonts w:ascii="Times New Roman" w:eastAsia="Microsoft Sans Serif" w:hAnsi="Times New Roman" w:cs="Times New Roman"/>
          <w:bCs/>
          <w:color w:val="000000"/>
          <w:sz w:val="28"/>
          <w:szCs w:val="28"/>
        </w:rPr>
        <w:t>тов).</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 xml:space="preserve">Числовой отрезок. Присчитывание и отсчитывание чисел на числовом отрезке. [Сложение </w:t>
      </w:r>
      <w:r>
        <w:rPr>
          <w:rFonts w:ascii="Times New Roman" w:eastAsia="Microsoft Sans Serif" w:hAnsi="Times New Roman" w:cs="Times New Roman"/>
          <w:bCs/>
          <w:color w:val="000000"/>
          <w:sz w:val="28"/>
          <w:szCs w:val="28"/>
        </w:rPr>
        <w:t>и вычитание чисел с помощью чис</w:t>
      </w:r>
      <w:r w:rsidRPr="0066191A">
        <w:rPr>
          <w:rFonts w:ascii="Times New Roman" w:eastAsia="Microsoft Sans Serif" w:hAnsi="Times New Roman" w:cs="Times New Roman"/>
          <w:bCs/>
          <w:color w:val="000000"/>
          <w:sz w:val="28"/>
          <w:szCs w:val="28"/>
        </w:rPr>
        <w:t>лового отрезка.]</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Решение простых (в одно действие) задач на сложение и вы-читание с использованием наглядного материала.</w:t>
      </w:r>
    </w:p>
    <w:p w:rsidR="0066191A" w:rsidRPr="0066191A" w:rsidRDefault="0066191A" w:rsidP="0066191A">
      <w:pPr>
        <w:keepNext/>
        <w:keepLines/>
        <w:suppressAutoHyphens w:val="0"/>
        <w:spacing w:after="18" w:line="240" w:lineRule="auto"/>
        <w:ind w:firstLine="426"/>
        <w:jc w:val="center"/>
        <w:outlineLvl w:val="4"/>
        <w:rPr>
          <w:rFonts w:ascii="Times New Roman" w:eastAsia="Microsoft Sans Serif" w:hAnsi="Times New Roman" w:cs="Times New Roman"/>
          <w:b/>
          <w:bCs/>
          <w:color w:val="000000"/>
          <w:sz w:val="28"/>
          <w:szCs w:val="28"/>
        </w:rPr>
      </w:pPr>
      <w:r w:rsidRPr="0066191A">
        <w:rPr>
          <w:rFonts w:ascii="Times New Roman" w:eastAsia="Microsoft Sans Serif" w:hAnsi="Times New Roman" w:cs="Times New Roman"/>
          <w:b/>
          <w:bCs/>
          <w:color w:val="000000"/>
          <w:sz w:val="28"/>
          <w:szCs w:val="28"/>
        </w:rPr>
        <w:t>Пространственно-временные представления</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Примеры отношений: на - над - под, слева - справа - посере-дине, спереди - сзади, сверху - снизу, выше - ниже, шире - уже, длиннее - короче, толще - тоньше, раньше - позже, позавчера - вчера - сегодня - завтра - послезавтра, вдоль, через и др.</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Установление последовательности событий.</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Последовательность частей суток, дней в неделе, месяцев в</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году.</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Ориентировка на листе бумаги в клетку. Ориентировка в пространстве с помощью плана.</w:t>
      </w:r>
    </w:p>
    <w:p w:rsidR="0066191A" w:rsidRPr="0066191A" w:rsidRDefault="0066191A" w:rsidP="0066191A">
      <w:pPr>
        <w:keepNext/>
        <w:keepLines/>
        <w:suppressAutoHyphens w:val="0"/>
        <w:spacing w:after="18" w:line="240" w:lineRule="auto"/>
        <w:ind w:firstLine="426"/>
        <w:jc w:val="center"/>
        <w:outlineLvl w:val="4"/>
        <w:rPr>
          <w:rFonts w:ascii="Times New Roman" w:eastAsia="Microsoft Sans Serif" w:hAnsi="Times New Roman" w:cs="Times New Roman"/>
          <w:b/>
          <w:bCs/>
          <w:color w:val="000000"/>
          <w:sz w:val="28"/>
          <w:szCs w:val="28"/>
        </w:rPr>
      </w:pPr>
      <w:r w:rsidRPr="0066191A">
        <w:rPr>
          <w:rFonts w:ascii="Times New Roman" w:eastAsia="Microsoft Sans Serif" w:hAnsi="Times New Roman" w:cs="Times New Roman"/>
          <w:b/>
          <w:bCs/>
          <w:color w:val="000000"/>
          <w:sz w:val="28"/>
          <w:szCs w:val="28"/>
        </w:rPr>
        <w:t>Геометрические фигуры и величины</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Формирование умения выделять в окружающей обстановке предметы одинаковой формы. Знакомство с геометрическими фигурами: квадрат, прямоугольник, треугольник, четырехуголь-ник, круг, шар, цилиндр, конус, пирамида, параллелепипед (ко-робка), куб.</w:t>
      </w:r>
    </w:p>
    <w:p w:rsid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Составление фигур из частей и деление фигур на части. Конструирование фигур из палочек.</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Формирование представлен</w:t>
      </w:r>
      <w:r>
        <w:rPr>
          <w:rFonts w:ascii="Times New Roman" w:eastAsia="Microsoft Sans Serif" w:hAnsi="Times New Roman" w:cs="Times New Roman"/>
          <w:bCs/>
          <w:color w:val="000000"/>
          <w:sz w:val="28"/>
          <w:szCs w:val="28"/>
        </w:rPr>
        <w:t>ий о точке, прямой, луче, отрез</w:t>
      </w:r>
      <w:r w:rsidRPr="0066191A">
        <w:rPr>
          <w:rFonts w:ascii="Times New Roman" w:eastAsia="Microsoft Sans Serif" w:hAnsi="Times New Roman" w:cs="Times New Roman"/>
          <w:bCs/>
          <w:color w:val="000000"/>
          <w:sz w:val="28"/>
          <w:szCs w:val="28"/>
        </w:rPr>
        <w:t>ке, ломаной линии, многоуголь</w:t>
      </w:r>
      <w:r>
        <w:rPr>
          <w:rFonts w:ascii="Times New Roman" w:eastAsia="Microsoft Sans Serif" w:hAnsi="Times New Roman" w:cs="Times New Roman"/>
          <w:bCs/>
          <w:color w:val="000000"/>
          <w:sz w:val="28"/>
          <w:szCs w:val="28"/>
        </w:rPr>
        <w:t>нике, углах, равных фигурах, за</w:t>
      </w:r>
      <w:r w:rsidRPr="0066191A">
        <w:rPr>
          <w:rFonts w:ascii="Times New Roman" w:eastAsia="Microsoft Sans Serif" w:hAnsi="Times New Roman" w:cs="Times New Roman"/>
          <w:bCs/>
          <w:color w:val="000000"/>
          <w:sz w:val="28"/>
          <w:szCs w:val="28"/>
        </w:rPr>
        <w:t>мкнутых и незамкнутых линиях.</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Представления о длине, массе, объеме (вместимости), площади.</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Непосредственное сравнение предметов по длине, массе, объему (вместимости), площа</w:t>
      </w:r>
      <w:r>
        <w:rPr>
          <w:rFonts w:ascii="Times New Roman" w:eastAsia="Microsoft Sans Serif" w:hAnsi="Times New Roman" w:cs="Times New Roman"/>
          <w:bCs/>
          <w:color w:val="000000"/>
          <w:sz w:val="28"/>
          <w:szCs w:val="28"/>
        </w:rPr>
        <w:t>ди. Измерение длины, массы, объ</w:t>
      </w:r>
      <w:r w:rsidRPr="0066191A">
        <w:rPr>
          <w:rFonts w:ascii="Times New Roman" w:eastAsia="Microsoft Sans Serif" w:hAnsi="Times New Roman" w:cs="Times New Roman"/>
          <w:bCs/>
          <w:color w:val="000000"/>
          <w:sz w:val="28"/>
          <w:szCs w:val="28"/>
        </w:rPr>
        <w:t>ема (вместимости), площади с помощью различных мерок.</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Выявление зависимости между результатом измерения и выбранной меркой. Выбор для сравнения величин единой мерки. Знакомство с некоторыми</w:t>
      </w:r>
      <w:r>
        <w:rPr>
          <w:rFonts w:ascii="Times New Roman" w:eastAsia="Microsoft Sans Serif" w:hAnsi="Times New Roman" w:cs="Times New Roman"/>
          <w:bCs/>
          <w:color w:val="000000"/>
          <w:sz w:val="28"/>
          <w:szCs w:val="28"/>
        </w:rPr>
        <w:t xml:space="preserve"> общепринятыми единицами измере</w:t>
      </w:r>
      <w:r w:rsidRPr="0066191A">
        <w:rPr>
          <w:rFonts w:ascii="Times New Roman" w:eastAsia="Microsoft Sans Serif" w:hAnsi="Times New Roman" w:cs="Times New Roman"/>
          <w:bCs/>
          <w:color w:val="000000"/>
          <w:sz w:val="28"/>
          <w:szCs w:val="28"/>
        </w:rPr>
        <w:t>ния различных величин.</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lastRenderedPageBreak/>
        <w:t>К концу обучения по программе «Раз - ступенька, два - ступенька...» основным результатом должно стать дальнейшее продвижение детей в развитии познав</w:t>
      </w:r>
      <w:r>
        <w:rPr>
          <w:rFonts w:ascii="Times New Roman" w:eastAsia="Microsoft Sans Serif" w:hAnsi="Times New Roman" w:cs="Times New Roman"/>
          <w:bCs/>
          <w:color w:val="000000"/>
          <w:sz w:val="28"/>
          <w:szCs w:val="28"/>
        </w:rPr>
        <w:t>ательных процессов (вни</w:t>
      </w:r>
      <w:r w:rsidRPr="0066191A">
        <w:rPr>
          <w:rFonts w:ascii="Times New Roman" w:eastAsia="Microsoft Sans Serif" w:hAnsi="Times New Roman" w:cs="Times New Roman"/>
          <w:bCs/>
          <w:color w:val="000000"/>
          <w:sz w:val="28"/>
          <w:szCs w:val="28"/>
        </w:rPr>
        <w:t>мание, память, речь, фантазия, воображение), мыслительных операций (анализ и синтез, с</w:t>
      </w:r>
      <w:r>
        <w:rPr>
          <w:rFonts w:ascii="Times New Roman" w:eastAsia="Microsoft Sans Serif" w:hAnsi="Times New Roman" w:cs="Times New Roman"/>
          <w:bCs/>
          <w:color w:val="000000"/>
          <w:sz w:val="28"/>
          <w:szCs w:val="28"/>
        </w:rPr>
        <w:t>равнение, обобщение, конкретиза</w:t>
      </w:r>
      <w:r w:rsidRPr="0066191A">
        <w:rPr>
          <w:rFonts w:ascii="Times New Roman" w:eastAsia="Microsoft Sans Serif" w:hAnsi="Times New Roman" w:cs="Times New Roman"/>
          <w:bCs/>
          <w:color w:val="000000"/>
          <w:sz w:val="28"/>
          <w:szCs w:val="28"/>
        </w:rPr>
        <w:t>ция, классификация, аналогия), деятельностных способностей (интерес к познанию, исполнение правил игры, преобразование игры), в общении (нацеленн</w:t>
      </w:r>
      <w:r>
        <w:rPr>
          <w:rFonts w:ascii="Times New Roman" w:eastAsia="Microsoft Sans Serif" w:hAnsi="Times New Roman" w:cs="Times New Roman"/>
          <w:bCs/>
          <w:color w:val="000000"/>
          <w:sz w:val="28"/>
          <w:szCs w:val="28"/>
        </w:rPr>
        <w:t>ость на получение общего положи</w:t>
      </w:r>
      <w:r w:rsidRPr="0066191A">
        <w:rPr>
          <w:rFonts w:ascii="Times New Roman" w:eastAsia="Microsoft Sans Serif" w:hAnsi="Times New Roman" w:cs="Times New Roman"/>
          <w:bCs/>
          <w:color w:val="000000"/>
          <w:sz w:val="28"/>
          <w:szCs w:val="28"/>
        </w:rPr>
        <w:t>тельного результата при совм</w:t>
      </w:r>
      <w:r>
        <w:rPr>
          <w:rFonts w:ascii="Times New Roman" w:eastAsia="Microsoft Sans Serif" w:hAnsi="Times New Roman" w:cs="Times New Roman"/>
          <w:bCs/>
          <w:color w:val="000000"/>
          <w:sz w:val="28"/>
          <w:szCs w:val="28"/>
        </w:rPr>
        <w:t>естном выполнении задачи в груп</w:t>
      </w:r>
      <w:r w:rsidRPr="0066191A">
        <w:rPr>
          <w:rFonts w:ascii="Times New Roman" w:eastAsia="Microsoft Sans Serif" w:hAnsi="Times New Roman" w:cs="Times New Roman"/>
          <w:bCs/>
          <w:color w:val="000000"/>
          <w:sz w:val="28"/>
          <w:szCs w:val="28"/>
        </w:rPr>
        <w:t>пе) и коммуникации (изложен</w:t>
      </w:r>
      <w:r>
        <w:rPr>
          <w:rFonts w:ascii="Times New Roman" w:eastAsia="Microsoft Sans Serif" w:hAnsi="Times New Roman" w:cs="Times New Roman"/>
          <w:bCs/>
          <w:color w:val="000000"/>
          <w:sz w:val="28"/>
          <w:szCs w:val="28"/>
        </w:rPr>
        <w:t>ие своей позиции, понимание, со</w:t>
      </w:r>
      <w:r w:rsidRPr="0066191A">
        <w:rPr>
          <w:rFonts w:ascii="Times New Roman" w:eastAsia="Microsoft Sans Serif" w:hAnsi="Times New Roman" w:cs="Times New Roman"/>
          <w:bCs/>
          <w:color w:val="000000"/>
          <w:sz w:val="28"/>
          <w:szCs w:val="28"/>
        </w:rPr>
        <w:t>гласование на основе сравнения с образцом).</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
          <w:bCs/>
          <w:color w:val="000000"/>
          <w:sz w:val="28"/>
          <w:szCs w:val="28"/>
        </w:rPr>
      </w:pPr>
      <w:r w:rsidRPr="0066191A">
        <w:rPr>
          <w:rFonts w:ascii="Times New Roman" w:eastAsia="Microsoft Sans Serif" w:hAnsi="Times New Roman" w:cs="Times New Roman"/>
          <w:bCs/>
          <w:color w:val="000000"/>
          <w:sz w:val="28"/>
          <w:szCs w:val="28"/>
        </w:rPr>
        <w:t xml:space="preserve">Одновременно у детей формируются следующие </w:t>
      </w:r>
      <w:r w:rsidRPr="0066191A">
        <w:rPr>
          <w:rFonts w:ascii="Times New Roman" w:eastAsia="Microsoft Sans Serif" w:hAnsi="Times New Roman" w:cs="Times New Roman"/>
          <w:b/>
          <w:bCs/>
          <w:color w:val="000000"/>
          <w:sz w:val="28"/>
          <w:szCs w:val="28"/>
        </w:rPr>
        <w:t>основные умения:</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
          <w:bCs/>
          <w:color w:val="000000"/>
          <w:sz w:val="28"/>
          <w:szCs w:val="28"/>
        </w:rPr>
      </w:pPr>
      <w:r w:rsidRPr="0066191A">
        <w:rPr>
          <w:rFonts w:ascii="Times New Roman" w:eastAsia="Microsoft Sans Serif" w:hAnsi="Times New Roman" w:cs="Times New Roman"/>
          <w:b/>
          <w:bCs/>
          <w:color w:val="000000"/>
          <w:sz w:val="28"/>
          <w:szCs w:val="28"/>
        </w:rPr>
        <w:t>Уровень А</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1)</w:t>
      </w:r>
      <w:r w:rsidRPr="0066191A">
        <w:rPr>
          <w:rFonts w:ascii="Times New Roman" w:eastAsia="Microsoft Sans Serif" w:hAnsi="Times New Roman" w:cs="Times New Roman"/>
          <w:bCs/>
          <w:color w:val="000000"/>
          <w:sz w:val="28"/>
          <w:szCs w:val="28"/>
        </w:rPr>
        <w:tab/>
        <w:t>Умение выделять и выражать в речи признаки сходства и различия отдельных предметов</w:t>
      </w:r>
      <w:r>
        <w:rPr>
          <w:rFonts w:ascii="Times New Roman" w:eastAsia="Microsoft Sans Serif" w:hAnsi="Times New Roman" w:cs="Times New Roman"/>
          <w:bCs/>
          <w:color w:val="000000"/>
          <w:sz w:val="28"/>
          <w:szCs w:val="28"/>
        </w:rPr>
        <w:t xml:space="preserve"> и совокупностей (групп) предме</w:t>
      </w:r>
      <w:r w:rsidRPr="0066191A">
        <w:rPr>
          <w:rFonts w:ascii="Times New Roman" w:eastAsia="Microsoft Sans Serif" w:hAnsi="Times New Roman" w:cs="Times New Roman"/>
          <w:bCs/>
          <w:color w:val="000000"/>
          <w:sz w:val="28"/>
          <w:szCs w:val="28"/>
        </w:rPr>
        <w:t>тов.</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2)</w:t>
      </w:r>
      <w:r w:rsidRPr="0066191A">
        <w:rPr>
          <w:rFonts w:ascii="Times New Roman" w:eastAsia="Microsoft Sans Serif" w:hAnsi="Times New Roman" w:cs="Times New Roman"/>
          <w:bCs/>
          <w:color w:val="000000"/>
          <w:sz w:val="28"/>
          <w:szCs w:val="28"/>
        </w:rPr>
        <w:tab/>
        <w:t>Умение объединять совокупности предметов, выделять их части, устанавливать взаимосвязь между частью и целым.</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3)</w:t>
      </w:r>
      <w:r w:rsidRPr="0066191A">
        <w:rPr>
          <w:rFonts w:ascii="Times New Roman" w:eastAsia="Microsoft Sans Serif" w:hAnsi="Times New Roman" w:cs="Times New Roman"/>
          <w:bCs/>
          <w:color w:val="000000"/>
          <w:sz w:val="28"/>
          <w:szCs w:val="28"/>
        </w:rPr>
        <w:tab/>
        <w:t xml:space="preserve">Умение находить части </w:t>
      </w:r>
      <w:r>
        <w:rPr>
          <w:rFonts w:ascii="Times New Roman" w:eastAsia="Microsoft Sans Serif" w:hAnsi="Times New Roman" w:cs="Times New Roman"/>
          <w:bCs/>
          <w:color w:val="000000"/>
          <w:sz w:val="28"/>
          <w:szCs w:val="28"/>
        </w:rPr>
        <w:t>целого и целое по известным час</w:t>
      </w:r>
      <w:r w:rsidRPr="0066191A">
        <w:rPr>
          <w:rFonts w:ascii="Times New Roman" w:eastAsia="Microsoft Sans Serif" w:hAnsi="Times New Roman" w:cs="Times New Roman"/>
          <w:bCs/>
          <w:color w:val="000000"/>
          <w:sz w:val="28"/>
          <w:szCs w:val="28"/>
        </w:rPr>
        <w:t>тям.</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4)</w:t>
      </w:r>
      <w:r w:rsidRPr="0066191A">
        <w:rPr>
          <w:rFonts w:ascii="Times New Roman" w:eastAsia="Microsoft Sans Serif" w:hAnsi="Times New Roman" w:cs="Times New Roman"/>
          <w:bCs/>
          <w:color w:val="000000"/>
          <w:sz w:val="28"/>
          <w:szCs w:val="28"/>
        </w:rPr>
        <w:tab/>
        <w:t>Умение сравнивать груп</w:t>
      </w:r>
      <w:r>
        <w:rPr>
          <w:rFonts w:ascii="Times New Roman" w:eastAsia="Microsoft Sans Serif" w:hAnsi="Times New Roman" w:cs="Times New Roman"/>
          <w:bCs/>
          <w:color w:val="000000"/>
          <w:sz w:val="28"/>
          <w:szCs w:val="28"/>
        </w:rPr>
        <w:t>пы предметов по количеству с по</w:t>
      </w:r>
      <w:r w:rsidRPr="0066191A">
        <w:rPr>
          <w:rFonts w:ascii="Times New Roman" w:eastAsia="Microsoft Sans Serif" w:hAnsi="Times New Roman" w:cs="Times New Roman"/>
          <w:bCs/>
          <w:color w:val="000000"/>
          <w:sz w:val="28"/>
          <w:szCs w:val="28"/>
        </w:rPr>
        <w:t>мощью составления пар, уравнивать их двумя способами.</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5)</w:t>
      </w:r>
      <w:r w:rsidRPr="0066191A">
        <w:rPr>
          <w:rFonts w:ascii="Times New Roman" w:eastAsia="Microsoft Sans Serif" w:hAnsi="Times New Roman" w:cs="Times New Roman"/>
          <w:bCs/>
          <w:color w:val="000000"/>
          <w:sz w:val="28"/>
          <w:szCs w:val="28"/>
        </w:rPr>
        <w:tab/>
        <w:t>Умение считать в предел</w:t>
      </w:r>
      <w:r>
        <w:rPr>
          <w:rFonts w:ascii="Times New Roman" w:eastAsia="Microsoft Sans Serif" w:hAnsi="Times New Roman" w:cs="Times New Roman"/>
          <w:bCs/>
          <w:color w:val="000000"/>
          <w:sz w:val="28"/>
          <w:szCs w:val="28"/>
        </w:rPr>
        <w:t>ах 10 в прямом и обратном поряд</w:t>
      </w:r>
      <w:r w:rsidRPr="0066191A">
        <w:rPr>
          <w:rFonts w:ascii="Times New Roman" w:eastAsia="Microsoft Sans Serif" w:hAnsi="Times New Roman" w:cs="Times New Roman"/>
          <w:bCs/>
          <w:color w:val="000000"/>
          <w:sz w:val="28"/>
          <w:szCs w:val="28"/>
        </w:rPr>
        <w:t>ке, правильно пользоваться порядковыми и количественными числительными.</w:t>
      </w:r>
    </w:p>
    <w:p w:rsid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6)</w:t>
      </w:r>
      <w:r w:rsidRPr="0066191A">
        <w:rPr>
          <w:rFonts w:ascii="Times New Roman" w:eastAsia="Microsoft Sans Serif" w:hAnsi="Times New Roman" w:cs="Times New Roman"/>
          <w:bCs/>
          <w:color w:val="000000"/>
          <w:sz w:val="28"/>
          <w:szCs w:val="28"/>
        </w:rPr>
        <w:tab/>
        <w:t>Умение называть для ка</w:t>
      </w:r>
      <w:r>
        <w:rPr>
          <w:rFonts w:ascii="Times New Roman" w:eastAsia="Microsoft Sans Serif" w:hAnsi="Times New Roman" w:cs="Times New Roman"/>
          <w:bCs/>
          <w:color w:val="000000"/>
          <w:sz w:val="28"/>
          <w:szCs w:val="28"/>
        </w:rPr>
        <w:t>ждого числа в пределах 10 преды</w:t>
      </w:r>
      <w:r w:rsidRPr="0066191A">
        <w:rPr>
          <w:rFonts w:ascii="Times New Roman" w:eastAsia="Microsoft Sans Serif" w:hAnsi="Times New Roman" w:cs="Times New Roman"/>
          <w:bCs/>
          <w:color w:val="000000"/>
          <w:sz w:val="28"/>
          <w:szCs w:val="28"/>
        </w:rPr>
        <w:t>дущее и последующее числа, сравнивать рядом стоящие числа.</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7)</w:t>
      </w:r>
      <w:r w:rsidRPr="0066191A">
        <w:rPr>
          <w:rFonts w:ascii="Times New Roman" w:eastAsia="Microsoft Sans Serif" w:hAnsi="Times New Roman" w:cs="Times New Roman"/>
          <w:bCs/>
          <w:color w:val="000000"/>
          <w:sz w:val="28"/>
          <w:szCs w:val="28"/>
        </w:rPr>
        <w:tab/>
        <w:t>Умение сравнивать числ</w:t>
      </w:r>
      <w:r>
        <w:rPr>
          <w:rFonts w:ascii="Times New Roman" w:eastAsia="Microsoft Sans Serif" w:hAnsi="Times New Roman" w:cs="Times New Roman"/>
          <w:bCs/>
          <w:color w:val="000000"/>
          <w:sz w:val="28"/>
          <w:szCs w:val="28"/>
        </w:rPr>
        <w:t>а в пределах 10, опираясь на на</w:t>
      </w:r>
      <w:r w:rsidRPr="0066191A">
        <w:rPr>
          <w:rFonts w:ascii="Times New Roman" w:eastAsia="Microsoft Sans Serif" w:hAnsi="Times New Roman" w:cs="Times New Roman"/>
          <w:bCs/>
          <w:color w:val="000000"/>
          <w:sz w:val="28"/>
          <w:szCs w:val="28"/>
        </w:rPr>
        <w:t>глядность.</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8)</w:t>
      </w:r>
      <w:r w:rsidRPr="0066191A">
        <w:rPr>
          <w:rFonts w:ascii="Times New Roman" w:eastAsia="Microsoft Sans Serif" w:hAnsi="Times New Roman" w:cs="Times New Roman"/>
          <w:bCs/>
          <w:color w:val="000000"/>
          <w:sz w:val="28"/>
          <w:szCs w:val="28"/>
        </w:rPr>
        <w:tab/>
        <w:t>Умение соотносить запис</w:t>
      </w:r>
      <w:r>
        <w:rPr>
          <w:rFonts w:ascii="Times New Roman" w:eastAsia="Microsoft Sans Serif" w:hAnsi="Times New Roman" w:cs="Times New Roman"/>
          <w:bCs/>
          <w:color w:val="000000"/>
          <w:sz w:val="28"/>
          <w:szCs w:val="28"/>
        </w:rPr>
        <w:t>ь чисел 1-10 с количеством пред</w:t>
      </w:r>
      <w:r w:rsidRPr="0066191A">
        <w:rPr>
          <w:rFonts w:ascii="Times New Roman" w:eastAsia="Microsoft Sans Serif" w:hAnsi="Times New Roman" w:cs="Times New Roman"/>
          <w:bCs/>
          <w:color w:val="000000"/>
          <w:sz w:val="28"/>
          <w:szCs w:val="28"/>
        </w:rPr>
        <w:t>метов, определять на основе предметных действий состав чисел первого десятка.</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9)</w:t>
      </w:r>
      <w:r w:rsidRPr="0066191A">
        <w:rPr>
          <w:rFonts w:ascii="Times New Roman" w:eastAsia="Microsoft Sans Serif" w:hAnsi="Times New Roman" w:cs="Times New Roman"/>
          <w:bCs/>
          <w:color w:val="000000"/>
          <w:sz w:val="28"/>
          <w:szCs w:val="28"/>
        </w:rPr>
        <w:tab/>
        <w:t>Умение выполнять сло</w:t>
      </w:r>
      <w:r>
        <w:rPr>
          <w:rFonts w:ascii="Times New Roman" w:eastAsia="Microsoft Sans Serif" w:hAnsi="Times New Roman" w:cs="Times New Roman"/>
          <w:bCs/>
          <w:color w:val="000000"/>
          <w:sz w:val="28"/>
          <w:szCs w:val="28"/>
        </w:rPr>
        <w:t>жение и вычитание чисел в преде</w:t>
      </w:r>
      <w:r w:rsidRPr="0066191A">
        <w:rPr>
          <w:rFonts w:ascii="Times New Roman" w:eastAsia="Microsoft Sans Serif" w:hAnsi="Times New Roman" w:cs="Times New Roman"/>
          <w:bCs/>
          <w:color w:val="000000"/>
          <w:sz w:val="28"/>
          <w:szCs w:val="28"/>
        </w:rPr>
        <w:t>лах 5 на основе предметных действий.</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Pr>
          <w:rFonts w:ascii="Times New Roman" w:eastAsia="Microsoft Sans Serif" w:hAnsi="Times New Roman" w:cs="Times New Roman"/>
          <w:bCs/>
          <w:color w:val="000000"/>
          <w:sz w:val="28"/>
          <w:szCs w:val="28"/>
        </w:rPr>
        <w:t>10)</w:t>
      </w:r>
      <w:r w:rsidRPr="0066191A">
        <w:rPr>
          <w:rFonts w:ascii="Times New Roman" w:eastAsia="Microsoft Sans Serif" w:hAnsi="Times New Roman" w:cs="Times New Roman"/>
          <w:bCs/>
          <w:color w:val="000000"/>
          <w:sz w:val="28"/>
          <w:szCs w:val="28"/>
        </w:rPr>
        <w:t>Умение сравнивать длину предметов непосредственно и с помощью мерки, располагать предметы в порядке увеличения и в порядке уменьшения их длины, ширины, высоты.</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Pr>
          <w:rFonts w:ascii="Times New Roman" w:eastAsia="Microsoft Sans Serif" w:hAnsi="Times New Roman" w:cs="Times New Roman"/>
          <w:bCs/>
          <w:color w:val="000000"/>
          <w:sz w:val="28"/>
          <w:szCs w:val="28"/>
        </w:rPr>
        <w:t>11)</w:t>
      </w:r>
      <w:r w:rsidRPr="0066191A">
        <w:rPr>
          <w:rFonts w:ascii="Times New Roman" w:eastAsia="Microsoft Sans Serif" w:hAnsi="Times New Roman" w:cs="Times New Roman"/>
          <w:bCs/>
          <w:color w:val="000000"/>
          <w:sz w:val="28"/>
          <w:szCs w:val="28"/>
        </w:rPr>
        <w:t>Умение узнавать и называть квадрат, круг, треугольник, прямоугольник.</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Pr>
          <w:rFonts w:ascii="Times New Roman" w:eastAsia="Microsoft Sans Serif" w:hAnsi="Times New Roman" w:cs="Times New Roman"/>
          <w:bCs/>
          <w:color w:val="000000"/>
          <w:sz w:val="28"/>
          <w:szCs w:val="28"/>
        </w:rPr>
        <w:t>12)</w:t>
      </w:r>
      <w:r w:rsidRPr="0066191A">
        <w:rPr>
          <w:rFonts w:ascii="Times New Roman" w:eastAsia="Microsoft Sans Serif" w:hAnsi="Times New Roman" w:cs="Times New Roman"/>
          <w:bCs/>
          <w:color w:val="000000"/>
          <w:sz w:val="28"/>
          <w:szCs w:val="28"/>
        </w:rPr>
        <w:t>Умение в простейших</w:t>
      </w:r>
      <w:r>
        <w:rPr>
          <w:rFonts w:ascii="Times New Roman" w:eastAsia="Microsoft Sans Serif" w:hAnsi="Times New Roman" w:cs="Times New Roman"/>
          <w:bCs/>
          <w:color w:val="000000"/>
          <w:sz w:val="28"/>
          <w:szCs w:val="28"/>
        </w:rPr>
        <w:t xml:space="preserve"> случаях разбивать фигуры на не</w:t>
      </w:r>
      <w:r w:rsidRPr="0066191A">
        <w:rPr>
          <w:rFonts w:ascii="Times New Roman" w:eastAsia="Microsoft Sans Serif" w:hAnsi="Times New Roman" w:cs="Times New Roman"/>
          <w:bCs/>
          <w:color w:val="000000"/>
          <w:sz w:val="28"/>
          <w:szCs w:val="28"/>
        </w:rPr>
        <w:t>сколько частей и составлять целые фигуры из их частей.</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Pr>
          <w:rFonts w:ascii="Times New Roman" w:eastAsia="Microsoft Sans Serif" w:hAnsi="Times New Roman" w:cs="Times New Roman"/>
          <w:bCs/>
          <w:color w:val="000000"/>
          <w:sz w:val="28"/>
          <w:szCs w:val="28"/>
        </w:rPr>
        <w:t>13)</w:t>
      </w:r>
      <w:r w:rsidRPr="0066191A">
        <w:rPr>
          <w:rFonts w:ascii="Times New Roman" w:eastAsia="Microsoft Sans Serif" w:hAnsi="Times New Roman" w:cs="Times New Roman"/>
          <w:bCs/>
          <w:color w:val="000000"/>
          <w:sz w:val="28"/>
          <w:szCs w:val="28"/>
        </w:rPr>
        <w:t xml:space="preserve">Умение определять направление движения от себя (вверх, вниз, вперед, назад, направо, </w:t>
      </w:r>
      <w:r>
        <w:rPr>
          <w:rFonts w:ascii="Times New Roman" w:eastAsia="Microsoft Sans Serif" w:hAnsi="Times New Roman" w:cs="Times New Roman"/>
          <w:bCs/>
          <w:color w:val="000000"/>
          <w:sz w:val="28"/>
          <w:szCs w:val="28"/>
        </w:rPr>
        <w:t>налево), показывать правую и ле</w:t>
      </w:r>
      <w:r w:rsidRPr="0066191A">
        <w:rPr>
          <w:rFonts w:ascii="Times New Roman" w:eastAsia="Microsoft Sans Serif" w:hAnsi="Times New Roman" w:cs="Times New Roman"/>
          <w:bCs/>
          <w:color w:val="000000"/>
          <w:sz w:val="28"/>
          <w:szCs w:val="28"/>
        </w:rPr>
        <w:t>вую руки, предметы, расположенные справа и слева от неживого и живого объекта.</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Pr>
          <w:rFonts w:ascii="Times New Roman" w:eastAsia="Microsoft Sans Serif" w:hAnsi="Times New Roman" w:cs="Times New Roman"/>
          <w:bCs/>
          <w:color w:val="000000"/>
          <w:sz w:val="28"/>
          <w:szCs w:val="28"/>
        </w:rPr>
        <w:t>14)</w:t>
      </w:r>
      <w:r w:rsidRPr="0066191A">
        <w:rPr>
          <w:rFonts w:ascii="Times New Roman" w:eastAsia="Microsoft Sans Serif" w:hAnsi="Times New Roman" w:cs="Times New Roman"/>
          <w:bCs/>
          <w:color w:val="000000"/>
          <w:sz w:val="28"/>
          <w:szCs w:val="28"/>
        </w:rPr>
        <w:t>Умение правильно устанавливать пространственно-вре-менные отношения (шире - уже, длиннее - короче, справа - слева,</w:t>
      </w:r>
      <w:r w:rsidRPr="0066191A">
        <w:rPr>
          <w:rFonts w:ascii="Times New Roman" w:eastAsia="Microsoft Sans Serif" w:hAnsi="Times New Roman" w:cs="Times New Roman"/>
          <w:bCs/>
          <w:color w:val="000000"/>
          <w:sz w:val="28"/>
          <w:szCs w:val="28"/>
        </w:rPr>
        <w:tab/>
        <w:t>выше - ниже, раньше - позже и т.д.), выражать словами местонахождение предмета, ориентироваться на клетчатой бумаге (ввер-ху, внизу, справа, слева, посередине).</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Pr>
          <w:rFonts w:ascii="Times New Roman" w:eastAsia="Microsoft Sans Serif" w:hAnsi="Times New Roman" w:cs="Times New Roman"/>
          <w:bCs/>
          <w:color w:val="000000"/>
          <w:sz w:val="28"/>
          <w:szCs w:val="28"/>
        </w:rPr>
        <w:lastRenderedPageBreak/>
        <w:t>15)</w:t>
      </w:r>
      <w:r w:rsidRPr="0066191A">
        <w:rPr>
          <w:rFonts w:ascii="Times New Roman" w:eastAsia="Microsoft Sans Serif" w:hAnsi="Times New Roman" w:cs="Times New Roman"/>
          <w:bCs/>
          <w:color w:val="000000"/>
          <w:sz w:val="28"/>
          <w:szCs w:val="28"/>
        </w:rPr>
        <w:t>Умение называть части суток, последовательность дней в неделе, последовательность месяцев в году.</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
          <w:bCs/>
          <w:color w:val="000000"/>
          <w:sz w:val="28"/>
          <w:szCs w:val="28"/>
        </w:rPr>
      </w:pPr>
      <w:r w:rsidRPr="0066191A">
        <w:rPr>
          <w:rFonts w:ascii="Times New Roman" w:eastAsia="Microsoft Sans Serif" w:hAnsi="Times New Roman" w:cs="Times New Roman"/>
          <w:b/>
          <w:bCs/>
          <w:color w:val="000000"/>
          <w:sz w:val="28"/>
          <w:szCs w:val="28"/>
        </w:rPr>
        <w:t>Уровень Б</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1)</w:t>
      </w:r>
      <w:r w:rsidRPr="0066191A">
        <w:rPr>
          <w:rFonts w:ascii="Times New Roman" w:eastAsia="Microsoft Sans Serif" w:hAnsi="Times New Roman" w:cs="Times New Roman"/>
          <w:bCs/>
          <w:color w:val="000000"/>
          <w:sz w:val="28"/>
          <w:szCs w:val="28"/>
        </w:rPr>
        <w:tab/>
        <w:t>Умение выделять и выражать в речи признаки сходства и различия отдельных предметов</w:t>
      </w:r>
      <w:r>
        <w:rPr>
          <w:rFonts w:ascii="Times New Roman" w:eastAsia="Microsoft Sans Serif" w:hAnsi="Times New Roman" w:cs="Times New Roman"/>
          <w:bCs/>
          <w:color w:val="000000"/>
          <w:sz w:val="28"/>
          <w:szCs w:val="28"/>
        </w:rPr>
        <w:t xml:space="preserve"> и совокупностей (групп) предме</w:t>
      </w:r>
      <w:r w:rsidRPr="0066191A">
        <w:rPr>
          <w:rFonts w:ascii="Times New Roman" w:eastAsia="Microsoft Sans Serif" w:hAnsi="Times New Roman" w:cs="Times New Roman"/>
          <w:bCs/>
          <w:color w:val="000000"/>
          <w:sz w:val="28"/>
          <w:szCs w:val="28"/>
        </w:rPr>
        <w:t>тов.</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2)</w:t>
      </w:r>
      <w:r w:rsidRPr="0066191A">
        <w:rPr>
          <w:rFonts w:ascii="Times New Roman" w:eastAsia="Microsoft Sans Serif" w:hAnsi="Times New Roman" w:cs="Times New Roman"/>
          <w:bCs/>
          <w:color w:val="000000"/>
          <w:sz w:val="28"/>
          <w:szCs w:val="28"/>
        </w:rPr>
        <w:tab/>
        <w:t>Умение продолжить з</w:t>
      </w:r>
      <w:r>
        <w:rPr>
          <w:rFonts w:ascii="Times New Roman" w:eastAsia="Microsoft Sans Serif" w:hAnsi="Times New Roman" w:cs="Times New Roman"/>
          <w:bCs/>
          <w:color w:val="000000"/>
          <w:sz w:val="28"/>
          <w:szCs w:val="28"/>
        </w:rPr>
        <w:t>аданную закономерность с 1-2 из</w:t>
      </w:r>
      <w:r w:rsidRPr="0066191A">
        <w:rPr>
          <w:rFonts w:ascii="Times New Roman" w:eastAsia="Microsoft Sans Serif" w:hAnsi="Times New Roman" w:cs="Times New Roman"/>
          <w:bCs/>
          <w:color w:val="000000"/>
          <w:sz w:val="28"/>
          <w:szCs w:val="28"/>
        </w:rPr>
        <w:t>меняющимися признаками, найти нарушение закономерности, самостоятельно составить р</w:t>
      </w:r>
      <w:r>
        <w:rPr>
          <w:rFonts w:ascii="Times New Roman" w:eastAsia="Microsoft Sans Serif" w:hAnsi="Times New Roman" w:cs="Times New Roman"/>
          <w:bCs/>
          <w:color w:val="000000"/>
          <w:sz w:val="28"/>
          <w:szCs w:val="28"/>
        </w:rPr>
        <w:t>яд, содержащий некоторую законо</w:t>
      </w:r>
      <w:r w:rsidRPr="0066191A">
        <w:rPr>
          <w:rFonts w:ascii="Times New Roman" w:eastAsia="Microsoft Sans Serif" w:hAnsi="Times New Roman" w:cs="Times New Roman"/>
          <w:bCs/>
          <w:color w:val="000000"/>
          <w:sz w:val="28"/>
          <w:szCs w:val="28"/>
        </w:rPr>
        <w:t>мерность.</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3)</w:t>
      </w:r>
      <w:r w:rsidRPr="0066191A">
        <w:rPr>
          <w:rFonts w:ascii="Times New Roman" w:eastAsia="Microsoft Sans Serif" w:hAnsi="Times New Roman" w:cs="Times New Roman"/>
          <w:bCs/>
          <w:color w:val="000000"/>
          <w:sz w:val="28"/>
          <w:szCs w:val="28"/>
        </w:rPr>
        <w:tab/>
        <w:t>Умение объединять совокупности предметов, выделять их части, устанавливать взаимосвязь между частью и целым.</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4)</w:t>
      </w:r>
      <w:r w:rsidRPr="0066191A">
        <w:rPr>
          <w:rFonts w:ascii="Times New Roman" w:eastAsia="Microsoft Sans Serif" w:hAnsi="Times New Roman" w:cs="Times New Roman"/>
          <w:bCs/>
          <w:color w:val="000000"/>
          <w:sz w:val="28"/>
          <w:szCs w:val="28"/>
        </w:rPr>
        <w:tab/>
        <w:t xml:space="preserve">Умение находить части </w:t>
      </w:r>
      <w:r>
        <w:rPr>
          <w:rFonts w:ascii="Times New Roman" w:eastAsia="Microsoft Sans Serif" w:hAnsi="Times New Roman" w:cs="Times New Roman"/>
          <w:bCs/>
          <w:color w:val="000000"/>
          <w:sz w:val="28"/>
          <w:szCs w:val="28"/>
        </w:rPr>
        <w:t>целого и целое по известным час</w:t>
      </w:r>
      <w:r w:rsidRPr="0066191A">
        <w:rPr>
          <w:rFonts w:ascii="Times New Roman" w:eastAsia="Microsoft Sans Serif" w:hAnsi="Times New Roman" w:cs="Times New Roman"/>
          <w:bCs/>
          <w:color w:val="000000"/>
          <w:sz w:val="28"/>
          <w:szCs w:val="28"/>
        </w:rPr>
        <w:t>тям.</w:t>
      </w:r>
    </w:p>
    <w:p w:rsid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5)</w:t>
      </w:r>
      <w:r w:rsidRPr="0066191A">
        <w:rPr>
          <w:rFonts w:ascii="Times New Roman" w:eastAsia="Microsoft Sans Serif" w:hAnsi="Times New Roman" w:cs="Times New Roman"/>
          <w:bCs/>
          <w:color w:val="000000"/>
          <w:sz w:val="28"/>
          <w:szCs w:val="28"/>
        </w:rPr>
        <w:tab/>
        <w:t>Умение сравнивать груп</w:t>
      </w:r>
      <w:r>
        <w:rPr>
          <w:rFonts w:ascii="Times New Roman" w:eastAsia="Microsoft Sans Serif" w:hAnsi="Times New Roman" w:cs="Times New Roman"/>
          <w:bCs/>
          <w:color w:val="000000"/>
          <w:sz w:val="28"/>
          <w:szCs w:val="28"/>
        </w:rPr>
        <w:t>пы предметов по количеству с по</w:t>
      </w:r>
      <w:r w:rsidRPr="0066191A">
        <w:rPr>
          <w:rFonts w:ascii="Times New Roman" w:eastAsia="Microsoft Sans Serif" w:hAnsi="Times New Roman" w:cs="Times New Roman"/>
          <w:bCs/>
          <w:color w:val="000000"/>
          <w:sz w:val="28"/>
          <w:szCs w:val="28"/>
        </w:rPr>
        <w:t>мощью составления пар, уравнивать группы двумя способами.</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6)</w:t>
      </w:r>
      <w:r w:rsidRPr="0066191A">
        <w:rPr>
          <w:rFonts w:ascii="Times New Roman" w:eastAsia="Microsoft Sans Serif" w:hAnsi="Times New Roman" w:cs="Times New Roman"/>
          <w:bCs/>
          <w:color w:val="000000"/>
          <w:sz w:val="28"/>
          <w:szCs w:val="28"/>
        </w:rPr>
        <w:tab/>
        <w:t>Умение с</w:t>
      </w:r>
      <w:r>
        <w:rPr>
          <w:rFonts w:ascii="Times New Roman" w:eastAsia="Microsoft Sans Serif" w:hAnsi="Times New Roman" w:cs="Times New Roman"/>
          <w:bCs/>
          <w:color w:val="000000"/>
          <w:sz w:val="28"/>
          <w:szCs w:val="28"/>
        </w:rPr>
        <w:t>читать устно в пределах 20  в прямом и об</w:t>
      </w:r>
      <w:r w:rsidRPr="0066191A">
        <w:rPr>
          <w:rFonts w:ascii="Times New Roman" w:eastAsia="Microsoft Sans Serif" w:hAnsi="Times New Roman" w:cs="Times New Roman"/>
          <w:bCs/>
          <w:color w:val="000000"/>
          <w:sz w:val="28"/>
          <w:szCs w:val="28"/>
        </w:rPr>
        <w:t xml:space="preserve">ратном порядке, правильно </w:t>
      </w:r>
      <w:r>
        <w:rPr>
          <w:rFonts w:ascii="Times New Roman" w:eastAsia="Microsoft Sans Serif" w:hAnsi="Times New Roman" w:cs="Times New Roman"/>
          <w:bCs/>
          <w:color w:val="000000"/>
          <w:sz w:val="28"/>
          <w:szCs w:val="28"/>
        </w:rPr>
        <w:t>пользоваться порядковыми и коли</w:t>
      </w:r>
      <w:r w:rsidRPr="0066191A">
        <w:rPr>
          <w:rFonts w:ascii="Times New Roman" w:eastAsia="Microsoft Sans Serif" w:hAnsi="Times New Roman" w:cs="Times New Roman"/>
          <w:bCs/>
          <w:color w:val="000000"/>
          <w:sz w:val="28"/>
          <w:szCs w:val="28"/>
        </w:rPr>
        <w:t>чественными числительными.</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7)</w:t>
      </w:r>
      <w:r w:rsidRPr="0066191A">
        <w:rPr>
          <w:rFonts w:ascii="Times New Roman" w:eastAsia="Microsoft Sans Serif" w:hAnsi="Times New Roman" w:cs="Times New Roman"/>
          <w:bCs/>
          <w:color w:val="000000"/>
          <w:sz w:val="28"/>
          <w:szCs w:val="28"/>
        </w:rPr>
        <w:tab/>
        <w:t>Умение соотносить запис</w:t>
      </w:r>
      <w:r>
        <w:rPr>
          <w:rFonts w:ascii="Times New Roman" w:eastAsia="Microsoft Sans Serif" w:hAnsi="Times New Roman" w:cs="Times New Roman"/>
          <w:bCs/>
          <w:color w:val="000000"/>
          <w:sz w:val="28"/>
          <w:szCs w:val="28"/>
        </w:rPr>
        <w:t>ь чисел 0-10 с количеством пред</w:t>
      </w:r>
      <w:r w:rsidRPr="0066191A">
        <w:rPr>
          <w:rFonts w:ascii="Times New Roman" w:eastAsia="Microsoft Sans Serif" w:hAnsi="Times New Roman" w:cs="Times New Roman"/>
          <w:bCs/>
          <w:color w:val="000000"/>
          <w:sz w:val="28"/>
          <w:szCs w:val="28"/>
        </w:rPr>
        <w:t>метов.</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8)</w:t>
      </w:r>
      <w:r w:rsidRPr="0066191A">
        <w:rPr>
          <w:rFonts w:ascii="Times New Roman" w:eastAsia="Microsoft Sans Serif" w:hAnsi="Times New Roman" w:cs="Times New Roman"/>
          <w:bCs/>
          <w:color w:val="000000"/>
          <w:sz w:val="28"/>
          <w:szCs w:val="28"/>
        </w:rPr>
        <w:tab/>
        <w:t>Умение определять состав чисел первого десятка на основе предметных действий, уста</w:t>
      </w:r>
      <w:r>
        <w:rPr>
          <w:rFonts w:ascii="Times New Roman" w:eastAsia="Microsoft Sans Serif" w:hAnsi="Times New Roman" w:cs="Times New Roman"/>
          <w:bCs/>
          <w:color w:val="000000"/>
          <w:sz w:val="28"/>
          <w:szCs w:val="28"/>
        </w:rPr>
        <w:t>навливать соотношения между чис</w:t>
      </w:r>
      <w:r w:rsidRPr="0066191A">
        <w:rPr>
          <w:rFonts w:ascii="Times New Roman" w:eastAsia="Microsoft Sans Serif" w:hAnsi="Times New Roman" w:cs="Times New Roman"/>
          <w:bCs/>
          <w:color w:val="000000"/>
          <w:sz w:val="28"/>
          <w:szCs w:val="28"/>
        </w:rPr>
        <w:t>лом и его частями.</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sidRPr="0066191A">
        <w:rPr>
          <w:rFonts w:ascii="Times New Roman" w:eastAsia="Microsoft Sans Serif" w:hAnsi="Times New Roman" w:cs="Times New Roman"/>
          <w:bCs/>
          <w:color w:val="000000"/>
          <w:sz w:val="28"/>
          <w:szCs w:val="28"/>
        </w:rPr>
        <w:t>9)</w:t>
      </w:r>
      <w:r w:rsidRPr="0066191A">
        <w:rPr>
          <w:rFonts w:ascii="Times New Roman" w:eastAsia="Microsoft Sans Serif" w:hAnsi="Times New Roman" w:cs="Times New Roman"/>
          <w:bCs/>
          <w:color w:val="000000"/>
          <w:sz w:val="28"/>
          <w:szCs w:val="28"/>
        </w:rPr>
        <w:tab/>
        <w:t>Умение называть для ка</w:t>
      </w:r>
      <w:r>
        <w:rPr>
          <w:rFonts w:ascii="Times New Roman" w:eastAsia="Microsoft Sans Serif" w:hAnsi="Times New Roman" w:cs="Times New Roman"/>
          <w:bCs/>
          <w:color w:val="000000"/>
          <w:sz w:val="28"/>
          <w:szCs w:val="28"/>
        </w:rPr>
        <w:t>ждого числа в пределах 10 преды</w:t>
      </w:r>
      <w:r w:rsidRPr="0066191A">
        <w:rPr>
          <w:rFonts w:ascii="Times New Roman" w:eastAsia="Microsoft Sans Serif" w:hAnsi="Times New Roman" w:cs="Times New Roman"/>
          <w:bCs/>
          <w:color w:val="000000"/>
          <w:sz w:val="28"/>
          <w:szCs w:val="28"/>
        </w:rPr>
        <w:t>дущее и последующее числа, сравнивать рядом стоящие числа в пределах 10.</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Pr>
          <w:rFonts w:ascii="Times New Roman" w:eastAsia="Microsoft Sans Serif" w:hAnsi="Times New Roman" w:cs="Times New Roman"/>
          <w:bCs/>
          <w:color w:val="000000"/>
          <w:sz w:val="28"/>
          <w:szCs w:val="28"/>
        </w:rPr>
        <w:t>10)</w:t>
      </w:r>
      <w:r w:rsidRPr="0066191A">
        <w:rPr>
          <w:rFonts w:ascii="Times New Roman" w:eastAsia="Microsoft Sans Serif" w:hAnsi="Times New Roman" w:cs="Times New Roman"/>
          <w:bCs/>
          <w:color w:val="000000"/>
          <w:sz w:val="28"/>
          <w:szCs w:val="28"/>
        </w:rPr>
        <w:t>Умение сравнивать, опира</w:t>
      </w:r>
      <w:r>
        <w:rPr>
          <w:rFonts w:ascii="Times New Roman" w:eastAsia="Microsoft Sans Serif" w:hAnsi="Times New Roman" w:cs="Times New Roman"/>
          <w:bCs/>
          <w:color w:val="000000"/>
          <w:sz w:val="28"/>
          <w:szCs w:val="28"/>
        </w:rPr>
        <w:t>ясь на наглядность, числа в пре</w:t>
      </w:r>
      <w:r w:rsidRPr="0066191A">
        <w:rPr>
          <w:rFonts w:ascii="Times New Roman" w:eastAsia="Microsoft Sans Serif" w:hAnsi="Times New Roman" w:cs="Times New Roman"/>
          <w:bCs/>
          <w:color w:val="000000"/>
          <w:sz w:val="28"/>
          <w:szCs w:val="28"/>
        </w:rPr>
        <w:t>делах 10 и устанавливать, на ско</w:t>
      </w:r>
      <w:r>
        <w:rPr>
          <w:rFonts w:ascii="Times New Roman" w:eastAsia="Microsoft Sans Serif" w:hAnsi="Times New Roman" w:cs="Times New Roman"/>
          <w:bCs/>
          <w:color w:val="000000"/>
          <w:sz w:val="28"/>
          <w:szCs w:val="28"/>
        </w:rPr>
        <w:t>лько одно число больше или мень</w:t>
      </w:r>
      <w:r w:rsidRPr="0066191A">
        <w:rPr>
          <w:rFonts w:ascii="Times New Roman" w:eastAsia="Microsoft Sans Serif" w:hAnsi="Times New Roman" w:cs="Times New Roman"/>
          <w:bCs/>
          <w:color w:val="000000"/>
          <w:sz w:val="28"/>
          <w:szCs w:val="28"/>
        </w:rPr>
        <w:t>ше другого, использовать для записи сравнения знаки &gt;, &lt;, =.</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Pr>
          <w:rFonts w:ascii="Times New Roman" w:eastAsia="Microsoft Sans Serif" w:hAnsi="Times New Roman" w:cs="Times New Roman"/>
          <w:bCs/>
          <w:color w:val="000000"/>
          <w:sz w:val="28"/>
          <w:szCs w:val="28"/>
        </w:rPr>
        <w:t>11)</w:t>
      </w:r>
      <w:r w:rsidRPr="0066191A">
        <w:rPr>
          <w:rFonts w:ascii="Times New Roman" w:eastAsia="Microsoft Sans Serif" w:hAnsi="Times New Roman" w:cs="Times New Roman"/>
          <w:bCs/>
          <w:color w:val="000000"/>
          <w:sz w:val="28"/>
          <w:szCs w:val="28"/>
        </w:rPr>
        <w:t>Умение выполнять сло</w:t>
      </w:r>
      <w:r>
        <w:rPr>
          <w:rFonts w:ascii="Times New Roman" w:eastAsia="Microsoft Sans Serif" w:hAnsi="Times New Roman" w:cs="Times New Roman"/>
          <w:bCs/>
          <w:color w:val="000000"/>
          <w:sz w:val="28"/>
          <w:szCs w:val="28"/>
        </w:rPr>
        <w:t>жение и вычитание чисел в преде</w:t>
      </w:r>
      <w:r w:rsidRPr="0066191A">
        <w:rPr>
          <w:rFonts w:ascii="Times New Roman" w:eastAsia="Microsoft Sans Serif" w:hAnsi="Times New Roman" w:cs="Times New Roman"/>
          <w:bCs/>
          <w:color w:val="000000"/>
          <w:sz w:val="28"/>
          <w:szCs w:val="28"/>
        </w:rPr>
        <w:t>лах 10 на основе предметных действий.</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Pr>
          <w:rFonts w:ascii="Times New Roman" w:eastAsia="Microsoft Sans Serif" w:hAnsi="Times New Roman" w:cs="Times New Roman"/>
          <w:bCs/>
          <w:color w:val="000000"/>
          <w:sz w:val="28"/>
          <w:szCs w:val="28"/>
        </w:rPr>
        <w:t>12)</w:t>
      </w:r>
      <w:r w:rsidRPr="0066191A">
        <w:rPr>
          <w:rFonts w:ascii="Times New Roman" w:eastAsia="Microsoft Sans Serif" w:hAnsi="Times New Roman" w:cs="Times New Roman"/>
          <w:bCs/>
          <w:color w:val="000000"/>
          <w:sz w:val="28"/>
          <w:szCs w:val="28"/>
        </w:rPr>
        <w:t>Умение записывать сложение и вычитание c помощью знаков +, -, =.</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Pr>
          <w:rFonts w:ascii="Times New Roman" w:eastAsia="Microsoft Sans Serif" w:hAnsi="Times New Roman" w:cs="Times New Roman"/>
          <w:bCs/>
          <w:color w:val="000000"/>
          <w:sz w:val="28"/>
          <w:szCs w:val="28"/>
        </w:rPr>
        <w:t>13)</w:t>
      </w:r>
      <w:r w:rsidRPr="0066191A">
        <w:rPr>
          <w:rFonts w:ascii="Times New Roman" w:eastAsia="Microsoft Sans Serif" w:hAnsi="Times New Roman" w:cs="Times New Roman"/>
          <w:bCs/>
          <w:color w:val="000000"/>
          <w:sz w:val="28"/>
          <w:szCs w:val="28"/>
        </w:rPr>
        <w:t>Умение использовать числовой отрезок для сложения и вычитания чисел в пределах 10.</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Pr>
          <w:rFonts w:ascii="Times New Roman" w:eastAsia="Microsoft Sans Serif" w:hAnsi="Times New Roman" w:cs="Times New Roman"/>
          <w:bCs/>
          <w:color w:val="000000"/>
          <w:sz w:val="28"/>
          <w:szCs w:val="28"/>
        </w:rPr>
        <w:t>14)</w:t>
      </w:r>
      <w:r w:rsidRPr="0066191A">
        <w:rPr>
          <w:rFonts w:ascii="Times New Roman" w:eastAsia="Microsoft Sans Serif" w:hAnsi="Times New Roman" w:cs="Times New Roman"/>
          <w:bCs/>
          <w:color w:val="000000"/>
          <w:sz w:val="28"/>
          <w:szCs w:val="28"/>
        </w:rPr>
        <w:t>Умение непосредственно сравнивать предметы по длине, массе, объему (вместимости), площади.</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Pr>
          <w:rFonts w:ascii="Times New Roman" w:eastAsia="Microsoft Sans Serif" w:hAnsi="Times New Roman" w:cs="Times New Roman"/>
          <w:bCs/>
          <w:color w:val="000000"/>
          <w:sz w:val="28"/>
          <w:szCs w:val="28"/>
        </w:rPr>
        <w:t>15)</w:t>
      </w:r>
      <w:r w:rsidRPr="0066191A">
        <w:rPr>
          <w:rFonts w:ascii="Times New Roman" w:eastAsia="Microsoft Sans Serif" w:hAnsi="Times New Roman" w:cs="Times New Roman"/>
          <w:bCs/>
          <w:color w:val="000000"/>
          <w:sz w:val="28"/>
          <w:szCs w:val="28"/>
        </w:rPr>
        <w:t>Умение практическ</w:t>
      </w:r>
      <w:r>
        <w:rPr>
          <w:rFonts w:ascii="Times New Roman" w:eastAsia="Microsoft Sans Serif" w:hAnsi="Times New Roman" w:cs="Times New Roman"/>
          <w:bCs/>
          <w:color w:val="000000"/>
          <w:sz w:val="28"/>
          <w:szCs w:val="28"/>
        </w:rPr>
        <w:t>и измерять длину, объем (вмести</w:t>
      </w:r>
      <w:r w:rsidRPr="0066191A">
        <w:rPr>
          <w:rFonts w:ascii="Times New Roman" w:eastAsia="Microsoft Sans Serif" w:hAnsi="Times New Roman" w:cs="Times New Roman"/>
          <w:bCs/>
          <w:color w:val="000000"/>
          <w:sz w:val="28"/>
          <w:szCs w:val="28"/>
        </w:rPr>
        <w:t>мость), площадь различными мерками (шаг, стакан, клеточка и т.д.). Представление об общепринятых единицах измерения: сан-тиметр, литр, килограмм.</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Pr>
          <w:rFonts w:ascii="Times New Roman" w:eastAsia="Microsoft Sans Serif" w:hAnsi="Times New Roman" w:cs="Times New Roman"/>
          <w:bCs/>
          <w:color w:val="000000"/>
          <w:sz w:val="28"/>
          <w:szCs w:val="28"/>
        </w:rPr>
        <w:t>16)</w:t>
      </w:r>
      <w:r w:rsidRPr="0066191A">
        <w:rPr>
          <w:rFonts w:ascii="Times New Roman" w:eastAsia="Microsoft Sans Serif" w:hAnsi="Times New Roman" w:cs="Times New Roman"/>
          <w:bCs/>
          <w:color w:val="000000"/>
          <w:sz w:val="28"/>
          <w:szCs w:val="28"/>
        </w:rPr>
        <w:t>Умение узнавать и называть квадрат, круг, треугольник, прямоугольник, многоугольни</w:t>
      </w:r>
      <w:r>
        <w:rPr>
          <w:rFonts w:ascii="Times New Roman" w:eastAsia="Microsoft Sans Serif" w:hAnsi="Times New Roman" w:cs="Times New Roman"/>
          <w:bCs/>
          <w:color w:val="000000"/>
          <w:sz w:val="28"/>
          <w:szCs w:val="28"/>
        </w:rPr>
        <w:t>к, шар, куб, параллелепипед (ко</w:t>
      </w:r>
      <w:r w:rsidRPr="0066191A">
        <w:rPr>
          <w:rFonts w:ascii="Times New Roman" w:eastAsia="Microsoft Sans Serif" w:hAnsi="Times New Roman" w:cs="Times New Roman"/>
          <w:bCs/>
          <w:color w:val="000000"/>
          <w:sz w:val="28"/>
          <w:szCs w:val="28"/>
        </w:rPr>
        <w:t>робку), цилиндр, конус, пир</w:t>
      </w:r>
      <w:r>
        <w:rPr>
          <w:rFonts w:ascii="Times New Roman" w:eastAsia="Microsoft Sans Serif" w:hAnsi="Times New Roman" w:cs="Times New Roman"/>
          <w:bCs/>
          <w:color w:val="000000"/>
          <w:sz w:val="28"/>
          <w:szCs w:val="28"/>
        </w:rPr>
        <w:t>амиду, находить в окружающей об</w:t>
      </w:r>
      <w:r w:rsidRPr="0066191A">
        <w:rPr>
          <w:rFonts w:ascii="Times New Roman" w:eastAsia="Microsoft Sans Serif" w:hAnsi="Times New Roman" w:cs="Times New Roman"/>
          <w:bCs/>
          <w:color w:val="000000"/>
          <w:sz w:val="28"/>
          <w:szCs w:val="28"/>
        </w:rPr>
        <w:t>становке предметы, сходные по форме.</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Pr>
          <w:rFonts w:ascii="Times New Roman" w:eastAsia="Microsoft Sans Serif" w:hAnsi="Times New Roman" w:cs="Times New Roman"/>
          <w:bCs/>
          <w:color w:val="000000"/>
          <w:sz w:val="28"/>
          <w:szCs w:val="28"/>
        </w:rPr>
        <w:t>17)</w:t>
      </w:r>
      <w:r w:rsidRPr="0066191A">
        <w:rPr>
          <w:rFonts w:ascii="Times New Roman" w:eastAsia="Microsoft Sans Serif" w:hAnsi="Times New Roman" w:cs="Times New Roman"/>
          <w:bCs/>
          <w:color w:val="000000"/>
          <w:sz w:val="28"/>
          <w:szCs w:val="28"/>
        </w:rPr>
        <w:t>Умение разбивать фиг</w:t>
      </w:r>
      <w:r>
        <w:rPr>
          <w:rFonts w:ascii="Times New Roman" w:eastAsia="Microsoft Sans Serif" w:hAnsi="Times New Roman" w:cs="Times New Roman"/>
          <w:bCs/>
          <w:color w:val="000000"/>
          <w:sz w:val="28"/>
          <w:szCs w:val="28"/>
        </w:rPr>
        <w:t>уры на несколько частей, состав</w:t>
      </w:r>
      <w:r w:rsidRPr="0066191A">
        <w:rPr>
          <w:rFonts w:ascii="Times New Roman" w:eastAsia="Microsoft Sans Serif" w:hAnsi="Times New Roman" w:cs="Times New Roman"/>
          <w:bCs/>
          <w:color w:val="000000"/>
          <w:sz w:val="28"/>
          <w:szCs w:val="28"/>
        </w:rPr>
        <w:t>лять целые фигуры из их частей, конструировать более сложные фигуры из простых.</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Pr>
          <w:rFonts w:ascii="Times New Roman" w:eastAsia="Microsoft Sans Serif" w:hAnsi="Times New Roman" w:cs="Times New Roman"/>
          <w:bCs/>
          <w:color w:val="000000"/>
          <w:sz w:val="28"/>
          <w:szCs w:val="28"/>
        </w:rPr>
        <w:t>18)</w:t>
      </w:r>
      <w:r w:rsidRPr="0066191A">
        <w:rPr>
          <w:rFonts w:ascii="Times New Roman" w:eastAsia="Microsoft Sans Serif" w:hAnsi="Times New Roman" w:cs="Times New Roman"/>
          <w:bCs/>
          <w:color w:val="000000"/>
          <w:sz w:val="28"/>
          <w:szCs w:val="28"/>
        </w:rPr>
        <w:t xml:space="preserve">Умение определять направление движения от себя (вверх, вниз, вперед, назад, направо, </w:t>
      </w:r>
      <w:r>
        <w:rPr>
          <w:rFonts w:ascii="Times New Roman" w:eastAsia="Microsoft Sans Serif" w:hAnsi="Times New Roman" w:cs="Times New Roman"/>
          <w:bCs/>
          <w:color w:val="000000"/>
          <w:sz w:val="28"/>
          <w:szCs w:val="28"/>
        </w:rPr>
        <w:t>налево), показывать правую и ле</w:t>
      </w:r>
      <w:r w:rsidRPr="0066191A">
        <w:rPr>
          <w:rFonts w:ascii="Times New Roman" w:eastAsia="Microsoft Sans Serif" w:hAnsi="Times New Roman" w:cs="Times New Roman"/>
          <w:bCs/>
          <w:color w:val="000000"/>
          <w:sz w:val="28"/>
          <w:szCs w:val="28"/>
        </w:rPr>
        <w:t>вую руки, предметы, расположенные справа и слева от неживого и живого объекта.</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rPr>
      </w:pPr>
      <w:r>
        <w:rPr>
          <w:rFonts w:ascii="Times New Roman" w:eastAsia="Microsoft Sans Serif" w:hAnsi="Times New Roman" w:cs="Times New Roman"/>
          <w:bCs/>
          <w:color w:val="000000"/>
          <w:sz w:val="28"/>
          <w:szCs w:val="28"/>
        </w:rPr>
        <w:lastRenderedPageBreak/>
        <w:t>19)</w:t>
      </w:r>
      <w:r w:rsidRPr="0066191A">
        <w:rPr>
          <w:rFonts w:ascii="Times New Roman" w:eastAsia="Microsoft Sans Serif" w:hAnsi="Times New Roman" w:cs="Times New Roman"/>
          <w:bCs/>
          <w:color w:val="000000"/>
          <w:sz w:val="28"/>
          <w:szCs w:val="28"/>
        </w:rPr>
        <w:t>Умение правильно уст</w:t>
      </w:r>
      <w:r>
        <w:rPr>
          <w:rFonts w:ascii="Times New Roman" w:eastAsia="Microsoft Sans Serif" w:hAnsi="Times New Roman" w:cs="Times New Roman"/>
          <w:bCs/>
          <w:color w:val="000000"/>
          <w:sz w:val="28"/>
          <w:szCs w:val="28"/>
        </w:rPr>
        <w:t>анавливать пространственно-вре</w:t>
      </w:r>
      <w:r w:rsidRPr="0066191A">
        <w:rPr>
          <w:rFonts w:ascii="Times New Roman" w:eastAsia="Microsoft Sans Serif" w:hAnsi="Times New Roman" w:cs="Times New Roman"/>
          <w:bCs/>
          <w:color w:val="000000"/>
          <w:sz w:val="28"/>
          <w:szCs w:val="28"/>
        </w:rPr>
        <w:t xml:space="preserve">менные отношения (шире - уже, длиннее - короче, справа - слева, выше - ниже, раньше - позже </w:t>
      </w:r>
      <w:r>
        <w:rPr>
          <w:rFonts w:ascii="Times New Roman" w:eastAsia="Microsoft Sans Serif" w:hAnsi="Times New Roman" w:cs="Times New Roman"/>
          <w:bCs/>
          <w:color w:val="000000"/>
          <w:sz w:val="28"/>
          <w:szCs w:val="28"/>
        </w:rPr>
        <w:t>и т.д.), выражать словами место</w:t>
      </w:r>
      <w:r w:rsidRPr="0066191A">
        <w:rPr>
          <w:rFonts w:ascii="Times New Roman" w:eastAsia="Microsoft Sans Serif" w:hAnsi="Times New Roman" w:cs="Times New Roman"/>
          <w:bCs/>
          <w:color w:val="000000"/>
          <w:sz w:val="28"/>
          <w:szCs w:val="28"/>
        </w:rPr>
        <w:t>нахождение предмета, ориентироваться на клетчатой бумаге</w:t>
      </w:r>
      <w:r>
        <w:rPr>
          <w:rFonts w:ascii="Times New Roman" w:eastAsia="Microsoft Sans Serif" w:hAnsi="Times New Roman" w:cs="Times New Roman"/>
          <w:bCs/>
          <w:color w:val="000000"/>
          <w:sz w:val="28"/>
          <w:szCs w:val="28"/>
        </w:rPr>
        <w:t xml:space="preserve"> </w:t>
      </w:r>
      <w:r w:rsidRPr="0066191A">
        <w:rPr>
          <w:rFonts w:ascii="Times New Roman" w:eastAsia="Microsoft Sans Serif" w:hAnsi="Times New Roman" w:cs="Times New Roman"/>
          <w:bCs/>
          <w:color w:val="000000"/>
          <w:sz w:val="28"/>
          <w:szCs w:val="28"/>
        </w:rPr>
        <w:t>вверху, внизу, справа, слева, посередине), ориентироваться по элементарному плану.</w:t>
      </w:r>
    </w:p>
    <w:p w:rsidR="0066191A" w:rsidRPr="0066191A" w:rsidRDefault="0066191A" w:rsidP="0066191A">
      <w:pPr>
        <w:keepNext/>
        <w:keepLines/>
        <w:suppressAutoHyphens w:val="0"/>
        <w:spacing w:after="18" w:line="240" w:lineRule="auto"/>
        <w:ind w:firstLine="426"/>
        <w:outlineLvl w:val="4"/>
        <w:rPr>
          <w:rFonts w:ascii="Times New Roman" w:eastAsia="Microsoft Sans Serif" w:hAnsi="Times New Roman" w:cs="Times New Roman"/>
          <w:bCs/>
          <w:color w:val="000000"/>
          <w:sz w:val="28"/>
          <w:szCs w:val="28"/>
          <w:highlight w:val="yellow"/>
        </w:rPr>
      </w:pPr>
      <w:r>
        <w:rPr>
          <w:rFonts w:ascii="Times New Roman" w:eastAsia="Microsoft Sans Serif" w:hAnsi="Times New Roman" w:cs="Times New Roman"/>
          <w:bCs/>
          <w:color w:val="000000"/>
          <w:sz w:val="28"/>
          <w:szCs w:val="28"/>
        </w:rPr>
        <w:t>20)</w:t>
      </w:r>
      <w:r w:rsidRPr="0066191A">
        <w:rPr>
          <w:rFonts w:ascii="Times New Roman" w:eastAsia="Microsoft Sans Serif" w:hAnsi="Times New Roman" w:cs="Times New Roman"/>
          <w:bCs/>
          <w:color w:val="000000"/>
          <w:sz w:val="28"/>
          <w:szCs w:val="28"/>
        </w:rPr>
        <w:t>Умение называть части суток, последовательность дней в неделе, последовательность месяцев в году.</w:t>
      </w:r>
    </w:p>
    <w:p w:rsidR="0066191A" w:rsidRDefault="0066191A" w:rsidP="00DD5965">
      <w:pPr>
        <w:keepNext/>
        <w:keepLines/>
        <w:suppressAutoHyphens w:val="0"/>
        <w:spacing w:after="211" w:line="240" w:lineRule="auto"/>
        <w:ind w:left="1160" w:right="-1"/>
        <w:jc w:val="center"/>
        <w:rPr>
          <w:rFonts w:ascii="Times New Roman" w:eastAsia="Microsoft Sans Serif" w:hAnsi="Times New Roman" w:cs="Times New Roman"/>
          <w:b/>
          <w:color w:val="000000"/>
          <w:sz w:val="28"/>
          <w:szCs w:val="28"/>
        </w:rPr>
      </w:pPr>
      <w:bookmarkStart w:id="30" w:name="bookmark134"/>
    </w:p>
    <w:p w:rsidR="0066191A" w:rsidRDefault="0066191A" w:rsidP="00DD5965">
      <w:pPr>
        <w:keepNext/>
        <w:keepLines/>
        <w:suppressAutoHyphens w:val="0"/>
        <w:spacing w:after="211" w:line="240" w:lineRule="auto"/>
        <w:ind w:left="1160" w:right="-1"/>
        <w:jc w:val="center"/>
        <w:rPr>
          <w:rFonts w:ascii="Times New Roman" w:eastAsia="Microsoft Sans Serif" w:hAnsi="Times New Roman" w:cs="Times New Roman"/>
          <w:b/>
          <w:color w:val="000000"/>
          <w:sz w:val="28"/>
          <w:szCs w:val="28"/>
        </w:rPr>
      </w:pPr>
    </w:p>
    <w:p w:rsidR="0066191A" w:rsidRDefault="0066191A" w:rsidP="00DD5965">
      <w:pPr>
        <w:keepNext/>
        <w:keepLines/>
        <w:suppressAutoHyphens w:val="0"/>
        <w:spacing w:after="211" w:line="240" w:lineRule="auto"/>
        <w:ind w:left="1160" w:right="-1"/>
        <w:jc w:val="center"/>
        <w:rPr>
          <w:rFonts w:ascii="Times New Roman" w:eastAsia="Microsoft Sans Serif" w:hAnsi="Times New Roman" w:cs="Times New Roman"/>
          <w:b/>
          <w:color w:val="000000"/>
          <w:sz w:val="28"/>
          <w:szCs w:val="28"/>
        </w:rPr>
      </w:pPr>
    </w:p>
    <w:p w:rsidR="00815704" w:rsidRPr="00B91428" w:rsidRDefault="00815704" w:rsidP="00DD5965">
      <w:pPr>
        <w:keepNext/>
        <w:keepLines/>
        <w:suppressAutoHyphens w:val="0"/>
        <w:spacing w:after="211" w:line="240" w:lineRule="auto"/>
        <w:ind w:left="1160" w:right="-1"/>
        <w:jc w:val="center"/>
        <w:rPr>
          <w:rFonts w:ascii="Times New Roman" w:eastAsia="Microsoft Sans Serif" w:hAnsi="Times New Roman" w:cs="Times New Roman"/>
          <w:b/>
          <w:color w:val="000000"/>
          <w:sz w:val="28"/>
          <w:szCs w:val="28"/>
        </w:rPr>
      </w:pPr>
      <w:r w:rsidRPr="00B91428">
        <w:rPr>
          <w:rFonts w:ascii="Times New Roman" w:eastAsia="Microsoft Sans Serif" w:hAnsi="Times New Roman" w:cs="Times New Roman"/>
          <w:b/>
          <w:color w:val="000000"/>
          <w:sz w:val="28"/>
          <w:szCs w:val="28"/>
        </w:rPr>
        <w:t>Развитие познавательно - исследовательской деятельности</w:t>
      </w:r>
      <w:bookmarkEnd w:id="30"/>
    </w:p>
    <w:p w:rsidR="00815704" w:rsidRPr="00B91428" w:rsidRDefault="00815704" w:rsidP="00DD5965">
      <w:pPr>
        <w:widowControl w:val="0"/>
        <w:tabs>
          <w:tab w:val="left" w:pos="9355"/>
        </w:tabs>
        <w:suppressAutoHyphens w:val="0"/>
        <w:spacing w:after="134" w:line="240" w:lineRule="auto"/>
        <w:ind w:left="1160" w:right="-1"/>
        <w:contextualSpacing/>
        <w:jc w:val="center"/>
        <w:outlineLvl w:val="8"/>
        <w:rPr>
          <w:rFonts w:ascii="Times New Roman" w:eastAsia="Times New Roman" w:hAnsi="Times New Roman" w:cs="Times New Roman"/>
          <w:b/>
          <w:spacing w:val="8"/>
          <w:sz w:val="28"/>
          <w:szCs w:val="28"/>
        </w:rPr>
      </w:pPr>
      <w:r w:rsidRPr="00B91428">
        <w:rPr>
          <w:rFonts w:ascii="Times New Roman" w:eastAsia="Times New Roman" w:hAnsi="Times New Roman" w:cs="Times New Roman"/>
          <w:b/>
          <w:color w:val="000000"/>
          <w:spacing w:val="8"/>
          <w:sz w:val="28"/>
          <w:szCs w:val="28"/>
        </w:rPr>
        <w:t>Вторая группа раннего возраста (от 2 до 3 лет)</w:t>
      </w:r>
    </w:p>
    <w:p w:rsidR="00815704" w:rsidRPr="00B91428" w:rsidRDefault="00815704"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b/>
          <w:color w:val="000000"/>
          <w:spacing w:val="7"/>
          <w:sz w:val="28"/>
          <w:szCs w:val="28"/>
        </w:rPr>
        <w:t>Познавательно-исследовательская деятельность</w:t>
      </w:r>
      <w:r w:rsidRPr="00B91428">
        <w:rPr>
          <w:rFonts w:ascii="Times New Roman" w:eastAsia="Times New Roman" w:hAnsi="Times New Roman" w:cs="Times New Roman"/>
          <w:color w:val="000000"/>
          <w:spacing w:val="7"/>
          <w:sz w:val="28"/>
          <w:szCs w:val="28"/>
        </w:rPr>
        <w:t>. Знакомить детей с обобщенными способами исследования разных объектов окружающей жизни. Стимулировать любознательность. Включать детей в совместные с взрослыми практические познавательные действия экспериментального характера.</w:t>
      </w:r>
    </w:p>
    <w:p w:rsidR="00815704" w:rsidRPr="00B91428" w:rsidRDefault="00815704"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b/>
          <w:bCs/>
          <w:color w:val="000000"/>
          <w:spacing w:val="-1"/>
          <w:sz w:val="28"/>
          <w:szCs w:val="28"/>
        </w:rPr>
        <w:t xml:space="preserve">Сенсорное развитие. </w:t>
      </w:r>
      <w:r w:rsidRPr="00B91428">
        <w:rPr>
          <w:rFonts w:ascii="Times New Roman" w:eastAsia="Times New Roman" w:hAnsi="Times New Roman" w:cs="Times New Roman"/>
          <w:color w:val="000000"/>
          <w:spacing w:val="7"/>
          <w:sz w:val="28"/>
          <w:szCs w:val="28"/>
        </w:rPr>
        <w:t>Продолжать работу по обогащению непосредс</w:t>
      </w:r>
      <w:r w:rsidRPr="00B91428">
        <w:rPr>
          <w:rFonts w:ascii="Times New Roman" w:eastAsia="Times New Roman" w:hAnsi="Times New Roman" w:cs="Times New Roman"/>
          <w:color w:val="000000"/>
          <w:spacing w:val="7"/>
          <w:sz w:val="28"/>
          <w:szCs w:val="28"/>
        </w:rPr>
        <w:softHyphen/>
        <w:t>твенного чувственного опыта детей в разных видах деятельности, посте</w:t>
      </w:r>
      <w:r w:rsidRPr="00B91428">
        <w:rPr>
          <w:rFonts w:ascii="Times New Roman" w:eastAsia="Times New Roman" w:hAnsi="Times New Roman" w:cs="Times New Roman"/>
          <w:color w:val="000000"/>
          <w:spacing w:val="7"/>
          <w:sz w:val="28"/>
          <w:szCs w:val="28"/>
        </w:rPr>
        <w:softHyphen/>
        <w:t>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815704" w:rsidRPr="00B91428" w:rsidRDefault="00815704"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b/>
          <w:bCs/>
          <w:color w:val="000000"/>
          <w:spacing w:val="-1"/>
          <w:sz w:val="28"/>
          <w:szCs w:val="28"/>
        </w:rPr>
        <w:t xml:space="preserve">Дидактические игры. </w:t>
      </w:r>
      <w:r w:rsidRPr="00B91428">
        <w:rPr>
          <w:rFonts w:ascii="Times New Roman" w:eastAsia="Times New Roman" w:hAnsi="Times New Roman" w:cs="Times New Roman"/>
          <w:color w:val="000000"/>
          <w:spacing w:val="7"/>
          <w:sz w:val="28"/>
          <w:szCs w:val="28"/>
        </w:rPr>
        <w:t>Обогащать в играх с дидактическим матери</w:t>
      </w:r>
      <w:r w:rsidRPr="00B91428">
        <w:rPr>
          <w:rFonts w:ascii="Times New Roman" w:eastAsia="Times New Roman" w:hAnsi="Times New Roman" w:cs="Times New Roman"/>
          <w:color w:val="000000"/>
          <w:spacing w:val="7"/>
          <w:sz w:val="28"/>
          <w:szCs w:val="28"/>
        </w:rPr>
        <w:softHyphen/>
        <w:t>алом сенсорный опыт детей (пирамидки (башенки) из 5-8 колец раз</w:t>
      </w:r>
      <w:r w:rsidRPr="00B91428">
        <w:rPr>
          <w:rFonts w:ascii="Times New Roman" w:eastAsia="Times New Roman" w:hAnsi="Times New Roman" w:cs="Times New Roman"/>
          <w:color w:val="000000"/>
          <w:spacing w:val="7"/>
          <w:sz w:val="28"/>
          <w:szCs w:val="28"/>
        </w:rPr>
        <w:softHyphen/>
        <w:t>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w:t>
      </w:r>
      <w:r w:rsidRPr="00B91428">
        <w:rPr>
          <w:rFonts w:ascii="Times New Roman" w:eastAsia="Times New Roman" w:hAnsi="Times New Roman" w:cs="Times New Roman"/>
          <w:color w:val="000000"/>
          <w:spacing w:val="7"/>
          <w:sz w:val="28"/>
          <w:szCs w:val="28"/>
        </w:rPr>
        <w:softHyphen/>
        <w:t>нивать, соотносить, группировать, устанавливать тождество и разли</w:t>
      </w:r>
      <w:r w:rsidRPr="00B91428">
        <w:rPr>
          <w:rFonts w:ascii="Times New Roman" w:eastAsia="Times New Roman" w:hAnsi="Times New Roman" w:cs="Times New Roman"/>
          <w:color w:val="000000"/>
          <w:spacing w:val="7"/>
          <w:sz w:val="28"/>
          <w:szCs w:val="28"/>
        </w:rPr>
        <w:softHyphen/>
        <w:t>чие однородных предметов по одному из сенсорных признаков — цвет, форма, величина).</w:t>
      </w:r>
    </w:p>
    <w:p w:rsidR="00815704" w:rsidRPr="00B91428" w:rsidRDefault="00815704" w:rsidP="00B91428">
      <w:pPr>
        <w:widowControl w:val="0"/>
        <w:suppressAutoHyphens w:val="0"/>
        <w:spacing w:after="294"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Проводить дидактические игры на развитие внимания и памяти («Че</w:t>
      </w:r>
      <w:r w:rsidRPr="00B91428">
        <w:rPr>
          <w:rFonts w:ascii="Times New Roman" w:eastAsia="Times New Roman" w:hAnsi="Times New Roman" w:cs="Times New Roman"/>
          <w:color w:val="000000"/>
          <w:spacing w:val="7"/>
          <w:sz w:val="28"/>
          <w:szCs w:val="28"/>
        </w:rPr>
        <w:softHyphen/>
        <w:t>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815704" w:rsidRPr="00B91428" w:rsidRDefault="00815704" w:rsidP="00B91428">
      <w:pPr>
        <w:keepNext/>
        <w:keepLines/>
        <w:suppressAutoHyphens w:val="0"/>
        <w:spacing w:after="211" w:line="240" w:lineRule="auto"/>
        <w:ind w:left="1160" w:right="1960"/>
        <w:jc w:val="both"/>
        <w:rPr>
          <w:rFonts w:ascii="Times New Roman" w:hAnsi="Times New Roman" w:cs="Times New Roman"/>
          <w:b/>
          <w:color w:val="000000"/>
          <w:sz w:val="28"/>
          <w:szCs w:val="28"/>
        </w:rPr>
      </w:pPr>
    </w:p>
    <w:p w:rsidR="00815704" w:rsidRPr="00B91428" w:rsidRDefault="00815704" w:rsidP="00DD5965">
      <w:pPr>
        <w:keepNext/>
        <w:keepLines/>
        <w:suppressAutoHyphens w:val="0"/>
        <w:spacing w:after="18" w:line="240" w:lineRule="auto"/>
        <w:ind w:right="-1"/>
        <w:jc w:val="center"/>
        <w:rPr>
          <w:rFonts w:ascii="Times New Roman" w:hAnsi="Times New Roman" w:cs="Times New Roman"/>
          <w:b/>
          <w:color w:val="000000"/>
          <w:sz w:val="28"/>
          <w:szCs w:val="28"/>
        </w:rPr>
      </w:pPr>
      <w:bookmarkStart w:id="31" w:name="bookmark136"/>
      <w:r w:rsidRPr="00B91428">
        <w:rPr>
          <w:rFonts w:ascii="Times New Roman" w:eastAsia="Microsoft Sans Serif" w:hAnsi="Times New Roman" w:cs="Times New Roman"/>
          <w:b/>
          <w:color w:val="000000"/>
          <w:sz w:val="28"/>
          <w:szCs w:val="28"/>
        </w:rPr>
        <w:t>Младшая группа (от 3 до 4 лет)</w:t>
      </w:r>
      <w:bookmarkEnd w:id="31"/>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b/>
          <w:bCs/>
          <w:sz w:val="28"/>
          <w:szCs w:val="28"/>
          <w:shd w:val="clear" w:color="auto" w:fill="FFFFFF"/>
        </w:rPr>
        <w:t>Познавательно-исследовательская деятельность.</w:t>
      </w:r>
      <w:r w:rsidRPr="00B91428">
        <w:rPr>
          <w:rFonts w:ascii="Times New Roman" w:eastAsia="Times New Roman" w:hAnsi="Times New Roman" w:cs="Times New Roman"/>
          <w:sz w:val="28"/>
          <w:szCs w:val="28"/>
          <w:shd w:val="clear" w:color="auto" w:fill="FFFFFF"/>
        </w:rPr>
        <w:t xml:space="preserve"> Учить детей обоб</w:t>
      </w:r>
      <w:r w:rsidRPr="00B91428">
        <w:rPr>
          <w:rFonts w:ascii="Times New Roman" w:eastAsia="Times New Roman" w:hAnsi="Times New Roman" w:cs="Times New Roman"/>
          <w:sz w:val="28"/>
          <w:szCs w:val="28"/>
          <w:shd w:val="clear" w:color="auto" w:fill="FFFFFF"/>
        </w:rPr>
        <w:softHyphen/>
        <w:t xml:space="preserve">щенным способам исследования разных объектов окружающей жизни с </w:t>
      </w:r>
      <w:r w:rsidRPr="00B91428">
        <w:rPr>
          <w:rFonts w:ascii="Times New Roman" w:eastAsia="Times New Roman" w:hAnsi="Times New Roman" w:cs="Times New Roman"/>
          <w:sz w:val="28"/>
          <w:szCs w:val="28"/>
          <w:shd w:val="clear" w:color="auto" w:fill="FFFFFF"/>
        </w:rPr>
        <w:lastRenderedPageBreak/>
        <w:t>помощью специально разработанных систем эталонов, перцептивных действий. Стимулировать использование исследовательских действий.</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shd w:val="clear" w:color="auto" w:fill="FFFFFF"/>
        </w:rPr>
        <w:t>Включать детей в совместные с взрослыми практические познаватель</w:t>
      </w:r>
      <w:r w:rsidRPr="00B91428">
        <w:rPr>
          <w:rFonts w:ascii="Times New Roman" w:eastAsia="Times New Roman" w:hAnsi="Times New Roman" w:cs="Times New Roman"/>
          <w:sz w:val="28"/>
          <w:szCs w:val="28"/>
          <w:shd w:val="clear" w:color="auto" w:fill="FFFFFF"/>
        </w:rPr>
        <w:softHyphen/>
        <w:t>ные действия экспериментального характера, в процессе которых выделя</w:t>
      </w:r>
      <w:r w:rsidRPr="00B91428">
        <w:rPr>
          <w:rFonts w:ascii="Times New Roman" w:eastAsia="Times New Roman" w:hAnsi="Times New Roman" w:cs="Times New Roman"/>
          <w:sz w:val="28"/>
          <w:szCs w:val="28"/>
          <w:shd w:val="clear" w:color="auto" w:fill="FFFFFF"/>
        </w:rPr>
        <w:softHyphen/>
        <w:t>ются ранее скрытые свойства изучаемого объекта.</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shd w:val="clear" w:color="auto" w:fill="FFFFFF"/>
        </w:rPr>
        <w:t>Предлагать выполнять действия в соответствии с задачей и содержани</w:t>
      </w:r>
      <w:r w:rsidRPr="00B91428">
        <w:rPr>
          <w:rFonts w:ascii="Times New Roman" w:eastAsia="Times New Roman" w:hAnsi="Times New Roman" w:cs="Times New Roman"/>
          <w:sz w:val="28"/>
          <w:szCs w:val="28"/>
          <w:shd w:val="clear" w:color="auto" w:fill="FFFFFF"/>
        </w:rPr>
        <w:softHyphen/>
        <w:t>ем алгоритма деятельности. С помощью взрослого использовать действия моделирующего характера.</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b/>
          <w:bCs/>
          <w:sz w:val="28"/>
          <w:szCs w:val="28"/>
          <w:shd w:val="clear" w:color="auto" w:fill="FFFFFF"/>
        </w:rPr>
        <w:t>Сенсорное развитие.</w:t>
      </w:r>
      <w:r w:rsidRPr="00B91428">
        <w:rPr>
          <w:rFonts w:ascii="Times New Roman" w:eastAsia="Times New Roman" w:hAnsi="Times New Roman" w:cs="Times New Roman"/>
          <w:sz w:val="28"/>
          <w:szCs w:val="28"/>
          <w:shd w:val="clear" w:color="auto" w:fill="FFFFFF"/>
        </w:rPr>
        <w:t xml:space="preserve">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w:t>
      </w:r>
      <w:r w:rsidRPr="00B91428">
        <w:rPr>
          <w:rFonts w:ascii="Times New Roman" w:eastAsia="Times New Roman" w:hAnsi="Times New Roman" w:cs="Times New Roman"/>
          <w:sz w:val="28"/>
          <w:szCs w:val="28"/>
          <w:shd w:val="clear" w:color="auto" w:fill="FFFFFF"/>
        </w:rPr>
        <w:softHyphen/>
        <w:t>зуя при характеристике предметов эпитеты и сравнения).</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shd w:val="clear" w:color="auto" w:fill="FFFFFF"/>
        </w:rPr>
        <w:t>Создавать условия для ознакомления детей с цветом, формой, вели</w:t>
      </w:r>
      <w:r w:rsidRPr="00B91428">
        <w:rPr>
          <w:rFonts w:ascii="Times New Roman" w:eastAsia="Times New Roman" w:hAnsi="Times New Roman" w:cs="Times New Roman"/>
          <w:sz w:val="28"/>
          <w:szCs w:val="28"/>
          <w:shd w:val="clear" w:color="auto" w:fill="FFFFFF"/>
        </w:rPr>
        <w:softHyphen/>
        <w:t>чиной, осязаемыми свойствами предметов (теплый, холодный, твердый, мягкий, пушистый и т. п.); развивать умение воспринимать звучание раз</w:t>
      </w:r>
      <w:r w:rsidRPr="00B91428">
        <w:rPr>
          <w:rFonts w:ascii="Times New Roman" w:eastAsia="Times New Roman" w:hAnsi="Times New Roman" w:cs="Times New Roman"/>
          <w:sz w:val="28"/>
          <w:szCs w:val="28"/>
          <w:shd w:val="clear" w:color="auto" w:fill="FFFFFF"/>
        </w:rPr>
        <w:softHyphen/>
        <w:t>личных музыкальных инструментов, родной речи.</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shd w:val="clear" w:color="auto" w:fill="FFFFFF"/>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shd w:val="clear" w:color="auto" w:fill="FFFFFF"/>
        </w:rPr>
        <w:t>Совершенствовать навыки установления тождества и различия пред</w:t>
      </w:r>
      <w:r w:rsidRPr="00B91428">
        <w:rPr>
          <w:rFonts w:ascii="Times New Roman" w:eastAsia="Times New Roman" w:hAnsi="Times New Roman" w:cs="Times New Roman"/>
          <w:sz w:val="28"/>
          <w:szCs w:val="28"/>
          <w:shd w:val="clear" w:color="auto" w:fill="FFFFFF"/>
        </w:rPr>
        <w:softHyphen/>
        <w:t>метов по их свойствам: величине, форме, цвету.</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shd w:val="clear" w:color="auto" w:fill="FFFFFF"/>
        </w:rPr>
        <w:t>Подсказывать детям название форм (круглая, треугольная, прямо</w:t>
      </w:r>
      <w:r w:rsidRPr="00B91428">
        <w:rPr>
          <w:rFonts w:ascii="Times New Roman" w:eastAsia="Times New Roman" w:hAnsi="Times New Roman" w:cs="Times New Roman"/>
          <w:sz w:val="28"/>
          <w:szCs w:val="28"/>
          <w:shd w:val="clear" w:color="auto" w:fill="FFFFFF"/>
        </w:rPr>
        <w:softHyphen/>
        <w:t>угольная и квадратная).</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b/>
          <w:bCs/>
          <w:sz w:val="28"/>
          <w:szCs w:val="28"/>
          <w:shd w:val="clear" w:color="auto" w:fill="FFFFFF"/>
        </w:rPr>
        <w:t>Дидактические игры.</w:t>
      </w:r>
      <w:r w:rsidRPr="00B91428">
        <w:rPr>
          <w:rFonts w:ascii="Times New Roman" w:eastAsia="Times New Roman" w:hAnsi="Times New Roman" w:cs="Times New Roman"/>
          <w:sz w:val="28"/>
          <w:szCs w:val="28"/>
          <w:shd w:val="clear" w:color="auto" w:fill="FFFFFF"/>
        </w:rPr>
        <w:t xml:space="preserve"> Подбирать предметы по цвету и величине (боль</w:t>
      </w:r>
      <w:r w:rsidRPr="00B91428">
        <w:rPr>
          <w:rFonts w:ascii="Times New Roman" w:eastAsia="Times New Roman" w:hAnsi="Times New Roman" w:cs="Times New Roman"/>
          <w:sz w:val="28"/>
          <w:szCs w:val="28"/>
          <w:shd w:val="clear" w:color="auto" w:fill="FFFFFF"/>
        </w:rPr>
        <w:softHyphen/>
        <w:t>шие, средние и маленькие; 2-3 цветов), собирать пирамидку из уменьша</w:t>
      </w:r>
      <w:r w:rsidRPr="00B91428">
        <w:rPr>
          <w:rFonts w:ascii="Times New Roman" w:eastAsia="Times New Roman" w:hAnsi="Times New Roman" w:cs="Times New Roman"/>
          <w:sz w:val="28"/>
          <w:szCs w:val="28"/>
          <w:shd w:val="clear" w:color="auto" w:fill="FFFFFF"/>
        </w:rPr>
        <w:softHyphen/>
        <w:t>ющихся по размеру колец, чередуя в определенной последовательности 2-3 цвета; собирать картинку из 4-6 частей.</w:t>
      </w:r>
    </w:p>
    <w:p w:rsidR="00815704" w:rsidRPr="00B91428" w:rsidRDefault="00815704" w:rsidP="00B91428">
      <w:pPr>
        <w:suppressAutoHyphens w:val="0"/>
        <w:spacing w:after="282" w:line="240" w:lineRule="auto"/>
        <w:ind w:left="20"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shd w:val="clear" w:color="auto" w:fill="FFFFFF"/>
        </w:rPr>
        <w:t>В совместных дидактических играх учить детей выполнять постепенно усложняющиеся правила.</w:t>
      </w:r>
    </w:p>
    <w:p w:rsidR="00815704" w:rsidRPr="00B91428" w:rsidRDefault="00815704" w:rsidP="00B91428">
      <w:pPr>
        <w:keepNext/>
        <w:keepLines/>
        <w:suppressAutoHyphens w:val="0"/>
        <w:spacing w:after="18" w:line="240" w:lineRule="auto"/>
        <w:ind w:left="1160"/>
        <w:jc w:val="center"/>
        <w:rPr>
          <w:rFonts w:ascii="Times New Roman" w:hAnsi="Times New Roman" w:cs="Times New Roman"/>
          <w:b/>
          <w:color w:val="000000"/>
          <w:sz w:val="28"/>
          <w:szCs w:val="28"/>
        </w:rPr>
      </w:pPr>
      <w:bookmarkStart w:id="32" w:name="bookmark137"/>
      <w:r w:rsidRPr="00B91428">
        <w:rPr>
          <w:rFonts w:ascii="Times New Roman" w:eastAsia="Microsoft Sans Serif" w:hAnsi="Times New Roman" w:cs="Times New Roman"/>
          <w:b/>
          <w:color w:val="000000"/>
          <w:sz w:val="28"/>
          <w:szCs w:val="28"/>
        </w:rPr>
        <w:t>Средняя группа (от 4 до 5 лет)</w:t>
      </w:r>
      <w:bookmarkEnd w:id="32"/>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b/>
          <w:bCs/>
          <w:sz w:val="28"/>
          <w:szCs w:val="28"/>
          <w:shd w:val="clear" w:color="auto" w:fill="FFFFFF"/>
        </w:rPr>
        <w:t>Познавательно-исследовательская деятельность.</w:t>
      </w:r>
      <w:r w:rsidRPr="00B91428">
        <w:rPr>
          <w:rFonts w:ascii="Times New Roman" w:eastAsia="Times New Roman" w:hAnsi="Times New Roman" w:cs="Times New Roman"/>
          <w:sz w:val="28"/>
          <w:szCs w:val="28"/>
          <w:shd w:val="clear" w:color="auto" w:fill="FFFFFF"/>
        </w:rPr>
        <w:t xml:space="preserve"> Продолжать зна</w:t>
      </w:r>
      <w:r w:rsidRPr="00B91428">
        <w:rPr>
          <w:rFonts w:ascii="Times New Roman" w:eastAsia="Times New Roman" w:hAnsi="Times New Roman" w:cs="Times New Roman"/>
          <w:sz w:val="28"/>
          <w:szCs w:val="28"/>
          <w:shd w:val="clear" w:color="auto" w:fill="FFFFFF"/>
        </w:rPr>
        <w:softHyphen/>
        <w:t>комить детей с обобщенными способами исследования разных объектов с помощью специально разработанных систем сенсорных эталонов, помо</w:t>
      </w:r>
      <w:r w:rsidRPr="00B91428">
        <w:rPr>
          <w:rFonts w:ascii="Times New Roman" w:eastAsia="Times New Roman" w:hAnsi="Times New Roman" w:cs="Times New Roman"/>
          <w:sz w:val="28"/>
          <w:szCs w:val="28"/>
          <w:shd w:val="clear" w:color="auto" w:fill="FFFFFF"/>
        </w:rPr>
        <w:softHyphen/>
        <w:t>гать осваивать перцептивные действия. Формировать умение получать сведения о новом объекте в процессе его практического исследования.</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shd w:val="clear" w:color="auto" w:fill="FFFFFF"/>
        </w:rPr>
        <w:t>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познавательно-исследовательской деятельнос</w:t>
      </w:r>
      <w:r w:rsidRPr="00B91428">
        <w:rPr>
          <w:rFonts w:ascii="Times New Roman" w:eastAsia="Times New Roman" w:hAnsi="Times New Roman" w:cs="Times New Roman"/>
          <w:sz w:val="28"/>
          <w:szCs w:val="28"/>
          <w:shd w:val="clear" w:color="auto" w:fill="FFFFFF"/>
        </w:rPr>
        <w:softHyphen/>
        <w:t>ти модели, предложенные взрослым.</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b/>
          <w:bCs/>
          <w:sz w:val="28"/>
          <w:szCs w:val="28"/>
          <w:shd w:val="clear" w:color="auto" w:fill="FFFFFF"/>
        </w:rPr>
        <w:t>Сенсорное развитие.</w:t>
      </w:r>
      <w:r w:rsidRPr="00B91428">
        <w:rPr>
          <w:rFonts w:ascii="Times New Roman" w:eastAsia="Times New Roman" w:hAnsi="Times New Roman" w:cs="Times New Roman"/>
          <w:sz w:val="28"/>
          <w:szCs w:val="28"/>
          <w:shd w:val="clear" w:color="auto" w:fill="FFFFFF"/>
        </w:rPr>
        <w:t xml:space="preserve"> Продолжать работу по сенсорному развитию в раз</w:t>
      </w:r>
      <w:r w:rsidRPr="00B91428">
        <w:rPr>
          <w:rFonts w:ascii="Times New Roman" w:eastAsia="Times New Roman" w:hAnsi="Times New Roman" w:cs="Times New Roman"/>
          <w:sz w:val="28"/>
          <w:szCs w:val="28"/>
          <w:shd w:val="clear" w:color="auto" w:fill="FFFFFF"/>
        </w:rPr>
        <w:softHyphen/>
        <w:t>ных видах деятельности. Обогащать сенсорный опыт, знакомя детей с ши</w:t>
      </w:r>
      <w:r w:rsidRPr="00B91428">
        <w:rPr>
          <w:rFonts w:ascii="Times New Roman" w:eastAsia="Times New Roman" w:hAnsi="Times New Roman" w:cs="Times New Roman"/>
          <w:sz w:val="28"/>
          <w:szCs w:val="28"/>
          <w:shd w:val="clear" w:color="auto" w:fill="FFFFFF"/>
        </w:rPr>
        <w:softHyphen/>
        <w:t>роким кругом предметов и объектов, с новыми способами их обследования. Закреплять полученные ранее навыки обследования предметов и объектов.</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shd w:val="clear" w:color="auto" w:fill="FFFFFF"/>
        </w:rPr>
        <w:lastRenderedPageBreak/>
        <w:t>Совершенствовать восприятие детей путем активного использо</w:t>
      </w:r>
      <w:r w:rsidRPr="00B91428">
        <w:rPr>
          <w:rFonts w:ascii="Times New Roman" w:eastAsia="Times New Roman" w:hAnsi="Times New Roman" w:cs="Times New Roman"/>
          <w:sz w:val="28"/>
          <w:szCs w:val="28"/>
          <w:shd w:val="clear" w:color="auto" w:fill="FFFFFF"/>
        </w:rPr>
        <w:softHyphen/>
        <w:t>вания всех органов чувств (осязание, зрение, слух, вкус, обоняние). Обогащать чувственный опыт и умение фиксировать полученные впе</w:t>
      </w:r>
      <w:r w:rsidRPr="00B91428">
        <w:rPr>
          <w:rFonts w:ascii="Times New Roman" w:eastAsia="Times New Roman" w:hAnsi="Times New Roman" w:cs="Times New Roman"/>
          <w:sz w:val="28"/>
          <w:szCs w:val="28"/>
          <w:shd w:val="clear" w:color="auto" w:fill="FFFFFF"/>
        </w:rPr>
        <w:softHyphen/>
        <w:t>чатления в речи.</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shd w:val="clear" w:color="auto" w:fill="FFFFFF"/>
        </w:rPr>
        <w:t>Продолжать знакомить с геометрическими фигурами (круг, треуголь</w:t>
      </w:r>
      <w:r w:rsidRPr="00B91428">
        <w:rPr>
          <w:rFonts w:ascii="Times New Roman" w:eastAsia="Times New Roman" w:hAnsi="Times New Roman" w:cs="Times New Roman"/>
          <w:sz w:val="28"/>
          <w:szCs w:val="28"/>
          <w:shd w:val="clear" w:color="auto" w:fill="FFFFFF"/>
        </w:rPr>
        <w:softHyphen/>
        <w:t>ник, квадрат, прямоугольник, овал), с цветами (красный, синий, зеленый, желтый, оранжевый, фиолетовый, белый, серый).</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shd w:val="clear" w:color="auto" w:fill="FFFFFF"/>
        </w:rPr>
        <w:t>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shd w:val="clear" w:color="auto" w:fill="FFFFFF"/>
        </w:rPr>
        <w:t>Формировать образные представления на основе развития образного восприятия в процессе различных видов деятельности.</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shd w:val="clear" w:color="auto" w:fill="FFFFFF"/>
        </w:rPr>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b/>
          <w:bCs/>
          <w:sz w:val="28"/>
          <w:szCs w:val="28"/>
          <w:shd w:val="clear" w:color="auto" w:fill="FFFFFF"/>
        </w:rPr>
        <w:t>Проектная деятельность.</w:t>
      </w:r>
      <w:r w:rsidRPr="00B91428">
        <w:rPr>
          <w:rFonts w:ascii="Times New Roman" w:eastAsia="Times New Roman" w:hAnsi="Times New Roman" w:cs="Times New Roman"/>
          <w:sz w:val="28"/>
          <w:szCs w:val="28"/>
          <w:shd w:val="clear" w:color="auto" w:fill="FFFFFF"/>
        </w:rPr>
        <w:t xml:space="preserve"> Развивать первичные навыки в проектно- исследовательской деятельности, оказывать помощь в оформлении ее результатов и создании условий для их презентации сверстникам. При</w:t>
      </w:r>
      <w:r w:rsidRPr="00B91428">
        <w:rPr>
          <w:rFonts w:ascii="Times New Roman" w:eastAsia="Times New Roman" w:hAnsi="Times New Roman" w:cs="Times New Roman"/>
          <w:sz w:val="28"/>
          <w:szCs w:val="28"/>
          <w:shd w:val="clear" w:color="auto" w:fill="FFFFFF"/>
        </w:rPr>
        <w:softHyphen/>
        <w:t>влекать родителей к участию в исследовательской деятельности детей.</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b/>
          <w:bCs/>
          <w:sz w:val="28"/>
          <w:szCs w:val="28"/>
          <w:shd w:val="clear" w:color="auto" w:fill="FFFFFF"/>
        </w:rPr>
        <w:t>Дидактические игры.</w:t>
      </w:r>
      <w:r w:rsidRPr="00B91428">
        <w:rPr>
          <w:rFonts w:ascii="Times New Roman" w:eastAsia="Times New Roman" w:hAnsi="Times New Roman" w:cs="Times New Roman"/>
          <w:sz w:val="28"/>
          <w:szCs w:val="28"/>
          <w:shd w:val="clear" w:color="auto" w:fill="FFFFFF"/>
        </w:rPr>
        <w:t xml:space="preserve"> Учить детей играм, направленным на закрепле</w:t>
      </w:r>
      <w:r w:rsidRPr="00B91428">
        <w:rPr>
          <w:rFonts w:ascii="Times New Roman" w:eastAsia="Times New Roman" w:hAnsi="Times New Roman" w:cs="Times New Roman"/>
          <w:sz w:val="28"/>
          <w:szCs w:val="28"/>
          <w:shd w:val="clear" w:color="auto" w:fill="FFFFFF"/>
        </w:rPr>
        <w:softHyphen/>
        <w:t>ние представлений о свойствах предметов, совершенствуя умение сравни</w:t>
      </w:r>
      <w:r w:rsidRPr="00B91428">
        <w:rPr>
          <w:rFonts w:ascii="Times New Roman" w:eastAsia="Times New Roman" w:hAnsi="Times New Roman" w:cs="Times New Roman"/>
          <w:sz w:val="28"/>
          <w:szCs w:val="28"/>
          <w:shd w:val="clear" w:color="auto" w:fill="FFFFFF"/>
        </w:rPr>
        <w:softHyphen/>
        <w:t>вать предметы по внешним признакам, группировать; составлять целое из частей (кубики, мозаика, пазлы).</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shd w:val="clear" w:color="auto" w:fill="FFFFFF"/>
        </w:rPr>
        <w:t>Совершенствовать тактильные, слуховые, вкусовые ощущения детей («Определи на ощупь (по вкусу, по звучанию)»). Развивать наблюдатель</w:t>
      </w:r>
      <w:r w:rsidRPr="00B91428">
        <w:rPr>
          <w:rFonts w:ascii="Times New Roman" w:eastAsia="Times New Roman" w:hAnsi="Times New Roman" w:cs="Times New Roman"/>
          <w:sz w:val="28"/>
          <w:szCs w:val="28"/>
          <w:shd w:val="clear" w:color="auto" w:fill="FFFFFF"/>
        </w:rPr>
        <w:softHyphen/>
        <w:t>ность и внимание («Что изменилось?», «У кого колечко?»).</w:t>
      </w:r>
    </w:p>
    <w:p w:rsidR="00815704" w:rsidRPr="00B91428" w:rsidRDefault="00815704" w:rsidP="00B91428">
      <w:pPr>
        <w:suppressAutoHyphens w:val="0"/>
        <w:spacing w:after="222"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shd w:val="clear" w:color="auto" w:fill="FFFFFF"/>
        </w:rPr>
        <w:t>Помогать детям осваивать правила простейших настольно-печатных игр («Домино», «Лото»).</w:t>
      </w:r>
    </w:p>
    <w:p w:rsidR="00815704" w:rsidRPr="00B91428" w:rsidRDefault="00815704" w:rsidP="00B91428">
      <w:pPr>
        <w:keepNext/>
        <w:keepLines/>
        <w:suppressAutoHyphens w:val="0"/>
        <w:spacing w:after="18" w:line="240" w:lineRule="auto"/>
        <w:ind w:left="1140"/>
        <w:jc w:val="center"/>
        <w:rPr>
          <w:rFonts w:ascii="Times New Roman" w:hAnsi="Times New Roman" w:cs="Times New Roman"/>
          <w:b/>
          <w:color w:val="000000"/>
          <w:sz w:val="28"/>
          <w:szCs w:val="28"/>
        </w:rPr>
      </w:pPr>
      <w:bookmarkStart w:id="33" w:name="bookmark138"/>
      <w:r w:rsidRPr="00B91428">
        <w:rPr>
          <w:rFonts w:ascii="Times New Roman" w:eastAsia="Microsoft Sans Serif" w:hAnsi="Times New Roman" w:cs="Times New Roman"/>
          <w:b/>
          <w:color w:val="000000"/>
          <w:sz w:val="28"/>
          <w:szCs w:val="28"/>
        </w:rPr>
        <w:t>Старшая группа (от 5 до 6 лет)</w:t>
      </w:r>
      <w:bookmarkEnd w:id="33"/>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b/>
          <w:bCs/>
          <w:sz w:val="28"/>
          <w:szCs w:val="28"/>
          <w:shd w:val="clear" w:color="auto" w:fill="FFFFFF"/>
        </w:rPr>
        <w:t>Познавательно-исследовательская деятельность.</w:t>
      </w:r>
      <w:r w:rsidRPr="00B91428">
        <w:rPr>
          <w:rFonts w:ascii="Times New Roman" w:eastAsia="Times New Roman" w:hAnsi="Times New Roman" w:cs="Times New Roman"/>
          <w:sz w:val="28"/>
          <w:szCs w:val="28"/>
          <w:shd w:val="clear" w:color="auto" w:fill="FFFFFF"/>
        </w:rPr>
        <w:t xml:space="preserve"> Закреплять уме</w:t>
      </w:r>
      <w:r w:rsidRPr="00B91428">
        <w:rPr>
          <w:rFonts w:ascii="Times New Roman" w:eastAsia="Times New Roman" w:hAnsi="Times New Roman" w:cs="Times New Roman"/>
          <w:sz w:val="28"/>
          <w:szCs w:val="28"/>
          <w:shd w:val="clear" w:color="auto" w:fill="FFFFFF"/>
        </w:rPr>
        <w:softHyphen/>
        <w:t>ние использовать обобщенные способы обследования объектов с помо</w:t>
      </w:r>
      <w:r w:rsidRPr="00B91428">
        <w:rPr>
          <w:rFonts w:ascii="Times New Roman" w:eastAsia="Times New Roman" w:hAnsi="Times New Roman" w:cs="Times New Roman"/>
          <w:sz w:val="28"/>
          <w:szCs w:val="28"/>
          <w:shd w:val="clear" w:color="auto" w:fill="FFFFFF"/>
        </w:rPr>
        <w:softHyphen/>
        <w:t>щью специально разработанной системы сенсорных эталонов, перцеп</w:t>
      </w:r>
      <w:r w:rsidRPr="00B91428">
        <w:rPr>
          <w:rFonts w:ascii="Times New Roman" w:eastAsia="Times New Roman" w:hAnsi="Times New Roman" w:cs="Times New Roman"/>
          <w:sz w:val="28"/>
          <w:szCs w:val="28"/>
          <w:shd w:val="clear" w:color="auto" w:fill="FFFFFF"/>
        </w:rPr>
        <w:softHyphen/>
        <w:t>тивных действий.</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shd w:val="clear" w:color="auto" w:fill="FFFFFF"/>
        </w:rPr>
        <w:t>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w:t>
      </w:r>
      <w:r w:rsidRPr="00B91428">
        <w:rPr>
          <w:rFonts w:ascii="Times New Roman" w:eastAsia="Times New Roman" w:hAnsi="Times New Roman" w:cs="Times New Roman"/>
          <w:sz w:val="28"/>
          <w:szCs w:val="28"/>
          <w:shd w:val="clear" w:color="auto" w:fill="FFFFFF"/>
        </w:rPr>
        <w:softHyphen/>
        <w:t>ванию действий экспериментального характера для выявления скрытых свойств. Закреплять умение получать информацию о новом объекте в про</w:t>
      </w:r>
      <w:r w:rsidRPr="00B91428">
        <w:rPr>
          <w:rFonts w:ascii="Times New Roman" w:eastAsia="Times New Roman" w:hAnsi="Times New Roman" w:cs="Times New Roman"/>
          <w:sz w:val="28"/>
          <w:szCs w:val="28"/>
          <w:shd w:val="clear" w:color="auto" w:fill="FFFFFF"/>
        </w:rPr>
        <w:softHyphen/>
        <w:t>цессе его исследования.</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shd w:val="clear" w:color="auto" w:fill="FFFFFF"/>
        </w:rPr>
        <w:t>Развивать умение детей действовать в соответствии с предлагаемым алгоритмом. Формировать умение определять алгоритм собственной де</w:t>
      </w:r>
      <w:r w:rsidRPr="00B91428">
        <w:rPr>
          <w:rFonts w:ascii="Times New Roman" w:eastAsia="Times New Roman" w:hAnsi="Times New Roman" w:cs="Times New Roman"/>
          <w:sz w:val="28"/>
          <w:szCs w:val="28"/>
          <w:shd w:val="clear" w:color="auto" w:fill="FFFFFF"/>
        </w:rPr>
        <w:softHyphen/>
        <w:t>ятельности; с помощью взрослого составлять модели и использовать их в познавательно-исследовательской деятельности.</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b/>
          <w:bCs/>
          <w:sz w:val="28"/>
          <w:szCs w:val="28"/>
          <w:shd w:val="clear" w:color="auto" w:fill="FFFFFF"/>
        </w:rPr>
        <w:t>Сенсорное развитие.</w:t>
      </w:r>
      <w:r w:rsidRPr="00B91428">
        <w:rPr>
          <w:rFonts w:ascii="Times New Roman" w:eastAsia="Times New Roman" w:hAnsi="Times New Roman" w:cs="Times New Roman"/>
          <w:sz w:val="28"/>
          <w:szCs w:val="28"/>
          <w:shd w:val="clear" w:color="auto" w:fill="FFFFFF"/>
        </w:rPr>
        <w:t>Развивать восприятие, умение выделять раз</w:t>
      </w:r>
      <w:r w:rsidRPr="00B91428">
        <w:rPr>
          <w:rFonts w:ascii="Times New Roman" w:eastAsia="Times New Roman" w:hAnsi="Times New Roman" w:cs="Times New Roman"/>
          <w:sz w:val="28"/>
          <w:szCs w:val="28"/>
          <w:shd w:val="clear" w:color="auto" w:fill="FFFFFF"/>
        </w:rPr>
        <w:softHyphen/>
        <w:t xml:space="preserve">нообразные свойства и отношения предметов (цвет, форма, величина, </w:t>
      </w:r>
      <w:r w:rsidRPr="00B91428">
        <w:rPr>
          <w:rFonts w:ascii="Times New Roman" w:eastAsia="Times New Roman" w:hAnsi="Times New Roman" w:cs="Times New Roman"/>
          <w:sz w:val="28"/>
          <w:szCs w:val="28"/>
          <w:shd w:val="clear" w:color="auto" w:fill="FFFFFF"/>
        </w:rPr>
        <w:lastRenderedPageBreak/>
        <w:t>расположение в пространстве и т. п.), включая органы чувств: зрение, слух, осязание, обоняние, вкус.</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shd w:val="clear" w:color="auto" w:fill="FFFFFF"/>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shd w:val="clear" w:color="auto" w:fill="FFFFFF"/>
        </w:rPr>
        <w:t>Продолжать знакомить с различными геометрическими фигура</w:t>
      </w:r>
      <w:r w:rsidRPr="00B91428">
        <w:rPr>
          <w:rFonts w:ascii="Times New Roman" w:eastAsia="Times New Roman" w:hAnsi="Times New Roman" w:cs="Times New Roman"/>
          <w:sz w:val="28"/>
          <w:szCs w:val="28"/>
          <w:shd w:val="clear" w:color="auto" w:fill="FFFFFF"/>
        </w:rPr>
        <w:softHyphen/>
        <w:t>ми, учить использовать в качестве эталонов плоскостные и объемные формы.</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shd w:val="clear" w:color="auto" w:fill="FFFFFF"/>
        </w:rPr>
        <w:t>Формировать умение обследовать предметы разной формы; при обсле</w:t>
      </w:r>
      <w:r w:rsidRPr="00B91428">
        <w:rPr>
          <w:rFonts w:ascii="Times New Roman" w:eastAsia="Times New Roman" w:hAnsi="Times New Roman" w:cs="Times New Roman"/>
          <w:sz w:val="28"/>
          <w:szCs w:val="28"/>
          <w:shd w:val="clear" w:color="auto" w:fill="FFFFFF"/>
        </w:rPr>
        <w:softHyphen/>
        <w:t>довании включать движения рук по предмету. Расширять представления о фактуре предметов (гладкий, пушистый, шероховатый и т. п.). Совер</w:t>
      </w:r>
      <w:r w:rsidRPr="00B91428">
        <w:rPr>
          <w:rFonts w:ascii="Times New Roman" w:eastAsia="Times New Roman" w:hAnsi="Times New Roman" w:cs="Times New Roman"/>
          <w:sz w:val="28"/>
          <w:szCs w:val="28"/>
          <w:shd w:val="clear" w:color="auto" w:fill="FFFFFF"/>
        </w:rPr>
        <w:softHyphen/>
        <w:t>шенствовать глазомер.</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shd w:val="clear" w:color="auto" w:fill="FFFFFF"/>
        </w:rPr>
        <w:t>Развивать познавательно-исследовательский интерес, показывая за</w:t>
      </w:r>
      <w:r w:rsidRPr="00B91428">
        <w:rPr>
          <w:rFonts w:ascii="Times New Roman" w:eastAsia="Times New Roman" w:hAnsi="Times New Roman" w:cs="Times New Roman"/>
          <w:sz w:val="28"/>
          <w:szCs w:val="28"/>
          <w:shd w:val="clear" w:color="auto" w:fill="FFFFFF"/>
        </w:rPr>
        <w:softHyphen/>
        <w:t>нимательные опыты, фокусы, привлекая к простейшим экспериментам.</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b/>
          <w:bCs/>
          <w:sz w:val="28"/>
          <w:szCs w:val="28"/>
          <w:shd w:val="clear" w:color="auto" w:fill="FFFFFF"/>
        </w:rPr>
        <w:t>Проектная деятельность.</w:t>
      </w:r>
      <w:r w:rsidRPr="00B91428">
        <w:rPr>
          <w:rFonts w:ascii="Times New Roman" w:eastAsia="Times New Roman" w:hAnsi="Times New Roman" w:cs="Times New Roman"/>
          <w:sz w:val="28"/>
          <w:szCs w:val="28"/>
          <w:shd w:val="clear" w:color="auto" w:fill="FFFFFF"/>
        </w:rPr>
        <w:t xml:space="preserve"> Создавать условия для реализации детьми проектов трех типов: исследовательских, творческих и нормативных.</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shd w:val="clear" w:color="auto" w:fill="FFFFFF"/>
        </w:rPr>
        <w:t>Развивать проектную деятельность исследовательского типа. Органи</w:t>
      </w:r>
      <w:r w:rsidRPr="00B91428">
        <w:rPr>
          <w:rFonts w:ascii="Times New Roman" w:eastAsia="Times New Roman" w:hAnsi="Times New Roman" w:cs="Times New Roman"/>
          <w:sz w:val="28"/>
          <w:szCs w:val="28"/>
          <w:shd w:val="clear" w:color="auto" w:fill="FFFFFF"/>
        </w:rPr>
        <w:softHyphen/>
        <w:t>зовывать презентации проектов. Формировать у детей представления об авторстве проекта.</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shd w:val="clear" w:color="auto" w:fill="FFFFFF"/>
        </w:rPr>
        <w:t>Создавать условия для реализации проектной деятельности твор</w:t>
      </w:r>
      <w:r w:rsidRPr="00B91428">
        <w:rPr>
          <w:rFonts w:ascii="Times New Roman" w:eastAsia="Times New Roman" w:hAnsi="Times New Roman" w:cs="Times New Roman"/>
          <w:sz w:val="28"/>
          <w:szCs w:val="28"/>
          <w:shd w:val="clear" w:color="auto" w:fill="FFFFFF"/>
        </w:rPr>
        <w:softHyphen/>
        <w:t>ческого типа. (Творческие проекты в этом возрасте носят индивиду</w:t>
      </w:r>
      <w:r w:rsidRPr="00B91428">
        <w:rPr>
          <w:rFonts w:ascii="Times New Roman" w:eastAsia="Times New Roman" w:hAnsi="Times New Roman" w:cs="Times New Roman"/>
          <w:sz w:val="28"/>
          <w:szCs w:val="28"/>
          <w:shd w:val="clear" w:color="auto" w:fill="FFFFFF"/>
        </w:rPr>
        <w:softHyphen/>
        <w:t>альный характер.)</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shd w:val="clear" w:color="auto" w:fill="FFFFFF"/>
        </w:rPr>
        <w:t>Способствовать развитию проектной деятельности нормативного ти</w:t>
      </w:r>
      <w:r w:rsidRPr="00B91428">
        <w:rPr>
          <w:rFonts w:ascii="Times New Roman" w:eastAsia="Times New Roman" w:hAnsi="Times New Roman" w:cs="Times New Roman"/>
          <w:sz w:val="28"/>
          <w:szCs w:val="28"/>
          <w:shd w:val="clear" w:color="auto" w:fill="FFFFFF"/>
        </w:rPr>
        <w:softHyphen/>
        <w:t>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b/>
          <w:bCs/>
          <w:sz w:val="28"/>
          <w:szCs w:val="28"/>
          <w:shd w:val="clear" w:color="auto" w:fill="FFFFFF"/>
        </w:rPr>
        <w:t>Дидактические игры.</w:t>
      </w:r>
      <w:r w:rsidRPr="00B91428">
        <w:rPr>
          <w:rFonts w:ascii="Times New Roman" w:eastAsia="Times New Roman" w:hAnsi="Times New Roman" w:cs="Times New Roman"/>
          <w:sz w:val="28"/>
          <w:szCs w:val="28"/>
          <w:shd w:val="clear" w:color="auto" w:fill="FFFFFF"/>
        </w:rPr>
        <w:t xml:space="preserve"> Организовывать дидактические игры, объ</w:t>
      </w:r>
      <w:r w:rsidRPr="00B91428">
        <w:rPr>
          <w:rFonts w:ascii="Times New Roman" w:eastAsia="Times New Roman" w:hAnsi="Times New Roman" w:cs="Times New Roman"/>
          <w:sz w:val="28"/>
          <w:szCs w:val="28"/>
          <w:shd w:val="clear" w:color="auto" w:fill="FFFFFF"/>
        </w:rPr>
        <w:softHyphen/>
        <w:t>единяя детей в подгруппы по 2-4 человека; учить выполнять правила игры.</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shd w:val="clear" w:color="auto" w:fill="FFFFFF"/>
        </w:rPr>
        <w:t>Развивать в играх память, внимание, воображение, мышление, речь, сенсорные способности детей. Учить сравнивать предметы, подмечать не</w:t>
      </w:r>
      <w:r w:rsidRPr="00B91428">
        <w:rPr>
          <w:rFonts w:ascii="Times New Roman" w:eastAsia="Times New Roman" w:hAnsi="Times New Roman" w:cs="Times New Roman"/>
          <w:sz w:val="28"/>
          <w:szCs w:val="28"/>
          <w:shd w:val="clear" w:color="auto" w:fill="FFFFFF"/>
        </w:rPr>
        <w:softHyphen/>
        <w:t>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shd w:val="clear" w:color="auto" w:fill="FFFFFF"/>
        </w:rPr>
        <w:t>Формировать желание действовать с разнообразными дидактическими играми и игрушками (народными, электронными, компьютерными и др.).</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shd w:val="clear" w:color="auto" w:fill="FFFFFF"/>
        </w:rPr>
        <w:t>Побуждать детей к самостоятельности в игре, вызывая у них эмоцио</w:t>
      </w:r>
      <w:r w:rsidRPr="00B91428">
        <w:rPr>
          <w:rFonts w:ascii="Times New Roman" w:eastAsia="Times New Roman" w:hAnsi="Times New Roman" w:cs="Times New Roman"/>
          <w:sz w:val="28"/>
          <w:szCs w:val="28"/>
          <w:shd w:val="clear" w:color="auto" w:fill="FFFFFF"/>
        </w:rPr>
        <w:softHyphen/>
        <w:t>нально-положительный отклик на игровое действие.</w:t>
      </w:r>
    </w:p>
    <w:p w:rsidR="00815704" w:rsidRPr="00B91428" w:rsidRDefault="00815704" w:rsidP="00B91428">
      <w:pPr>
        <w:suppressAutoHyphens w:val="0"/>
        <w:spacing w:after="286"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shd w:val="clear" w:color="auto" w:fill="FFFFFF"/>
        </w:rPr>
        <w:t>Учить подчиняться правилам в групповых играх. Воспитывать твор</w:t>
      </w:r>
      <w:r w:rsidRPr="00B91428">
        <w:rPr>
          <w:rFonts w:ascii="Times New Roman" w:eastAsia="Times New Roman" w:hAnsi="Times New Roman" w:cs="Times New Roman"/>
          <w:sz w:val="28"/>
          <w:szCs w:val="28"/>
          <w:shd w:val="clear" w:color="auto" w:fill="FFFFFF"/>
        </w:rPr>
        <w:softHyphen/>
        <w:t>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815704" w:rsidRPr="00B91428" w:rsidRDefault="00815704" w:rsidP="00BE0D54">
      <w:pPr>
        <w:keepNext/>
        <w:keepLines/>
        <w:suppressAutoHyphens w:val="0"/>
        <w:spacing w:after="14" w:line="240" w:lineRule="auto"/>
        <w:ind w:right="-1" w:firstLine="709"/>
        <w:jc w:val="center"/>
        <w:rPr>
          <w:rFonts w:ascii="Times New Roman" w:hAnsi="Times New Roman" w:cs="Times New Roman"/>
          <w:b/>
          <w:color w:val="000000"/>
          <w:sz w:val="28"/>
          <w:szCs w:val="28"/>
        </w:rPr>
      </w:pPr>
      <w:bookmarkStart w:id="34" w:name="bookmark139"/>
      <w:r w:rsidRPr="00B91428">
        <w:rPr>
          <w:rFonts w:ascii="Times New Roman" w:eastAsia="Microsoft Sans Serif" w:hAnsi="Times New Roman" w:cs="Times New Roman"/>
          <w:b/>
          <w:color w:val="000000"/>
          <w:sz w:val="28"/>
          <w:szCs w:val="28"/>
        </w:rPr>
        <w:lastRenderedPageBreak/>
        <w:t>Подготовительная к школе группа (от 6 до 7 лет)</w:t>
      </w:r>
      <w:bookmarkEnd w:id="34"/>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b/>
          <w:bCs/>
          <w:sz w:val="28"/>
          <w:szCs w:val="28"/>
          <w:shd w:val="clear" w:color="auto" w:fill="FFFFFF"/>
        </w:rPr>
        <w:t>Познавательно-исследовательская деятельность.</w:t>
      </w:r>
      <w:r w:rsidRPr="00B91428">
        <w:rPr>
          <w:rFonts w:ascii="Times New Roman" w:eastAsia="Times New Roman" w:hAnsi="Times New Roman" w:cs="Times New Roman"/>
          <w:sz w:val="28"/>
          <w:szCs w:val="28"/>
          <w:shd w:val="clear" w:color="auto" w:fill="FFFFFF"/>
        </w:rPr>
        <w:t xml:space="preserve"> Совершенствовать характер и содержание обобщенных способов исследования объектов с помощью специально созданной системы сенсорных эталонов и перцеп</w:t>
      </w:r>
      <w:r w:rsidRPr="00B91428">
        <w:rPr>
          <w:rFonts w:ascii="Times New Roman" w:eastAsia="Times New Roman" w:hAnsi="Times New Roman" w:cs="Times New Roman"/>
          <w:sz w:val="28"/>
          <w:szCs w:val="28"/>
          <w:shd w:val="clear" w:color="auto" w:fill="FFFFFF"/>
        </w:rPr>
        <w:softHyphen/>
        <w:t>тивных действий, осуществлять их оптимальный выбор в соответствии с познавательной задачей.</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shd w:val="clear" w:color="auto" w:fill="FFFFFF"/>
        </w:rPr>
        <w:t>Создавать условия для самостоятельного установления связей и от</w:t>
      </w:r>
      <w:r w:rsidRPr="00B91428">
        <w:rPr>
          <w:rFonts w:ascii="Times New Roman" w:eastAsia="Times New Roman" w:hAnsi="Times New Roman" w:cs="Times New Roman"/>
          <w:sz w:val="28"/>
          <w:szCs w:val="28"/>
          <w:shd w:val="clear" w:color="auto" w:fill="FFFFFF"/>
        </w:rPr>
        <w:softHyphen/>
        <w:t>ношений между системами объектов и явлений с применением различ</w:t>
      </w:r>
      <w:r w:rsidRPr="00B91428">
        <w:rPr>
          <w:rFonts w:ascii="Times New Roman" w:eastAsia="Times New Roman" w:hAnsi="Times New Roman" w:cs="Times New Roman"/>
          <w:sz w:val="28"/>
          <w:szCs w:val="28"/>
          <w:shd w:val="clear" w:color="auto" w:fill="FFFFFF"/>
        </w:rPr>
        <w:softHyphen/>
        <w:t>ных средств. Совершенствовать характер действий экспериментального характера, направленных на выявление скрытых свойств объектов.</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shd w:val="clear" w:color="auto" w:fill="FFFFFF"/>
        </w:rPr>
        <w:t>Совершенствовать умение определять способ получения необходимой информации в соответствии с условиями и целями деятельности.</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shd w:val="clear" w:color="auto" w:fill="FFFFFF"/>
        </w:rPr>
        <w:t>Развивать умение самостоятельно действовать в соответствии с предла</w:t>
      </w:r>
      <w:r w:rsidRPr="00B91428">
        <w:rPr>
          <w:rFonts w:ascii="Times New Roman" w:eastAsia="Times New Roman" w:hAnsi="Times New Roman" w:cs="Times New Roman"/>
          <w:sz w:val="28"/>
          <w:szCs w:val="28"/>
          <w:shd w:val="clear" w:color="auto" w:fill="FFFFFF"/>
        </w:rPr>
        <w:softHyphen/>
        <w:t>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w:t>
      </w:r>
      <w:r w:rsidRPr="00B91428">
        <w:rPr>
          <w:rFonts w:ascii="Times New Roman" w:eastAsia="Times New Roman" w:hAnsi="Times New Roman" w:cs="Times New Roman"/>
          <w:sz w:val="28"/>
          <w:szCs w:val="28"/>
          <w:shd w:val="clear" w:color="auto" w:fill="FFFFFF"/>
        </w:rPr>
        <w:softHyphen/>
        <w:t>зовать их в познавательно-исследовательской деятельности.</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b/>
          <w:bCs/>
          <w:sz w:val="28"/>
          <w:szCs w:val="28"/>
          <w:shd w:val="clear" w:color="auto" w:fill="FFFFFF"/>
        </w:rPr>
        <w:t>Сенсорное развитие.</w:t>
      </w:r>
      <w:r w:rsidRPr="00B91428">
        <w:rPr>
          <w:rFonts w:ascii="Times New Roman" w:eastAsia="Times New Roman" w:hAnsi="Times New Roman" w:cs="Times New Roman"/>
          <w:sz w:val="28"/>
          <w:szCs w:val="28"/>
          <w:shd w:val="clear" w:color="auto" w:fill="FFFFFF"/>
        </w:rPr>
        <w:t xml:space="preserve"> Развивать зрение, слух, обоняние, осязание, вкус, сенсомоторные способности.</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shd w:val="clear" w:color="auto" w:fill="FFFFFF"/>
        </w:rPr>
        <w:t>Совершенствовать координацию руки и глаза; развивать мелкую мо</w:t>
      </w:r>
      <w:r w:rsidRPr="00B91428">
        <w:rPr>
          <w:rFonts w:ascii="Times New Roman" w:eastAsia="Times New Roman" w:hAnsi="Times New Roman" w:cs="Times New Roman"/>
          <w:sz w:val="28"/>
          <w:szCs w:val="28"/>
          <w:shd w:val="clear" w:color="auto" w:fill="FFFFFF"/>
        </w:rPr>
        <w:softHyphen/>
        <w:t>торику рук в разнообразных видах деятельности.</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shd w:val="clear" w:color="auto" w:fill="FFFFFF"/>
        </w:rPr>
        <w:t>Развивать умение созерцать предметы, явления (всматриваться, вслу</w:t>
      </w:r>
      <w:r w:rsidRPr="00B91428">
        <w:rPr>
          <w:rFonts w:ascii="Times New Roman" w:eastAsia="Times New Roman" w:hAnsi="Times New Roman" w:cs="Times New Roman"/>
          <w:sz w:val="28"/>
          <w:szCs w:val="28"/>
          <w:shd w:val="clear" w:color="auto" w:fill="FFFFFF"/>
        </w:rPr>
        <w:softHyphen/>
        <w:t>шиваться), направляя внимание на более тонкое различение их качеств.</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shd w:val="clear" w:color="auto" w:fill="FFFFFF"/>
        </w:rPr>
        <w:t>Учить выделять в процессе восприятия несколько качеств предметов; сравнивать предметы по форме, величине, строению, положению в про</w:t>
      </w:r>
      <w:r w:rsidRPr="00B91428">
        <w:rPr>
          <w:rFonts w:ascii="Times New Roman" w:eastAsia="Times New Roman" w:hAnsi="Times New Roman" w:cs="Times New Roman"/>
          <w:sz w:val="28"/>
          <w:szCs w:val="28"/>
          <w:shd w:val="clear" w:color="auto" w:fill="FFFFFF"/>
        </w:rPr>
        <w:softHyphen/>
        <w:t>странстве, цвету; выделять характерные детали, красивые сочетания цветов и оттенков, различные звуки (музыкальные, природные и др.).</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shd w:val="clear" w:color="auto" w:fill="FFFFFF"/>
        </w:rPr>
        <w:t>Развивать умение классифицировать предметы по общим качествам (форме, величине, строению, цвету).</w:t>
      </w:r>
    </w:p>
    <w:p w:rsidR="00815704" w:rsidRPr="00B91428" w:rsidRDefault="00815704" w:rsidP="00B91428">
      <w:pPr>
        <w:suppressAutoHyphens w:val="0"/>
        <w:spacing w:after="0" w:line="240" w:lineRule="auto"/>
        <w:ind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shd w:val="clear" w:color="auto" w:fill="FFFFFF"/>
        </w:rPr>
        <w:t>Закреплять знания детей о хроматических и ахроматических цветах.</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b/>
          <w:bCs/>
          <w:sz w:val="28"/>
          <w:szCs w:val="28"/>
          <w:shd w:val="clear" w:color="auto" w:fill="FFFFFF"/>
        </w:rPr>
        <w:t>Проектная деятельность.</w:t>
      </w:r>
      <w:r w:rsidRPr="00B91428">
        <w:rPr>
          <w:rFonts w:ascii="Times New Roman" w:eastAsia="Times New Roman" w:hAnsi="Times New Roman" w:cs="Times New Roman"/>
          <w:sz w:val="28"/>
          <w:szCs w:val="28"/>
          <w:shd w:val="clear" w:color="auto" w:fill="FFFFFF"/>
        </w:rPr>
        <w:t xml:space="preserve"> Развивать проектную деятельность всех типов (исследовательскую, творческую, нормативную).</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shd w:val="clear" w:color="auto" w:fill="FFFFFF"/>
        </w:rPr>
        <w:t>В исследовательской проектной деятельности формировать умение уделять внимание анализу эффективности источников информации. По</w:t>
      </w:r>
      <w:r w:rsidRPr="00B91428">
        <w:rPr>
          <w:rFonts w:ascii="Times New Roman" w:eastAsia="Times New Roman" w:hAnsi="Times New Roman" w:cs="Times New Roman"/>
          <w:sz w:val="28"/>
          <w:szCs w:val="28"/>
          <w:shd w:val="clear" w:color="auto" w:fill="FFFFFF"/>
        </w:rPr>
        <w:softHyphen/>
        <w:t>ощрять обсуждение проекта в кругу сверстников.</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shd w:val="clear" w:color="auto" w:fill="FFFFFF"/>
        </w:rPr>
        <w:t>Содействовать творческой проектной деятельности индивидуального и группового характера.</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shd w:val="clear" w:color="auto" w:fill="FFFFFF"/>
        </w:rPr>
        <w:t>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shd w:val="clear" w:color="auto" w:fill="FFFFFF"/>
        </w:rPr>
        <w:t>Помогать детям в символическом отображении ситуации, проживании ее основных смыслов и выражении их в образной форме.</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b/>
          <w:bCs/>
          <w:sz w:val="28"/>
          <w:szCs w:val="28"/>
          <w:shd w:val="clear" w:color="auto" w:fill="FFFFFF"/>
        </w:rPr>
        <w:lastRenderedPageBreak/>
        <w:t>Дидактические игры.</w:t>
      </w:r>
      <w:r w:rsidRPr="00B91428">
        <w:rPr>
          <w:rFonts w:ascii="Times New Roman" w:eastAsia="Times New Roman" w:hAnsi="Times New Roman" w:cs="Times New Roman"/>
          <w:sz w:val="28"/>
          <w:szCs w:val="28"/>
          <w:shd w:val="clear" w:color="auto" w:fill="FFFFFF"/>
        </w:rPr>
        <w:t xml:space="preserve">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shd w:val="clear" w:color="auto" w:fill="FFFFFF"/>
        </w:rPr>
        <w:t>Учить согласовывать свои действия с действиями ведущего и других участников игры.</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shd w:val="clear" w:color="auto" w:fill="FFFFFF"/>
        </w:rPr>
        <w:t>Развивать в игре сообразительность, умение самостоятельно решать поставленную задачу.</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shd w:val="clear" w:color="auto" w:fill="FFFFFF"/>
        </w:rPr>
        <w:t>Привлекать детей к созданию некоторых дидактических игр («Шумелки», «Шуршалки» и т. д.). Развивать и закреплять сенсорные спо</w:t>
      </w:r>
      <w:r w:rsidRPr="00B91428">
        <w:rPr>
          <w:rFonts w:ascii="Times New Roman" w:eastAsia="Times New Roman" w:hAnsi="Times New Roman" w:cs="Times New Roman"/>
          <w:sz w:val="28"/>
          <w:szCs w:val="28"/>
          <w:shd w:val="clear" w:color="auto" w:fill="FFFFFF"/>
        </w:rPr>
        <w:softHyphen/>
        <w:t>собности.</w:t>
      </w:r>
    </w:p>
    <w:p w:rsidR="00815704" w:rsidRPr="00B91428" w:rsidRDefault="00815704" w:rsidP="00B91428">
      <w:pPr>
        <w:suppressAutoHyphens w:val="0"/>
        <w:spacing w:after="379" w:line="240" w:lineRule="auto"/>
        <w:ind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shd w:val="clear" w:color="auto" w:fill="FFFFFF"/>
        </w:rPr>
        <w:t>Содействовать проявлению и развитию в игре необходимых для подготовки к школе качеств: произвольного поведения, ассоциатив</w:t>
      </w:r>
      <w:r w:rsidRPr="00B91428">
        <w:rPr>
          <w:rFonts w:ascii="Times New Roman" w:eastAsia="Times New Roman" w:hAnsi="Times New Roman" w:cs="Times New Roman"/>
          <w:sz w:val="28"/>
          <w:szCs w:val="28"/>
          <w:shd w:val="clear" w:color="auto" w:fill="FFFFFF"/>
        </w:rPr>
        <w:softHyphen/>
        <w:t>но-образного и логического мышления, воображения, познавательной активности.</w:t>
      </w:r>
    </w:p>
    <w:p w:rsidR="00815704" w:rsidRPr="00B91428" w:rsidRDefault="00815704" w:rsidP="00E802CC">
      <w:pPr>
        <w:keepNext/>
        <w:keepLines/>
        <w:suppressAutoHyphens w:val="0"/>
        <w:spacing w:after="91" w:line="240" w:lineRule="auto"/>
        <w:ind w:right="-1" w:firstLine="709"/>
        <w:jc w:val="center"/>
        <w:outlineLvl w:val="3"/>
        <w:rPr>
          <w:rFonts w:ascii="Times New Roman" w:eastAsia="Microsoft Sans Serif" w:hAnsi="Times New Roman" w:cs="Times New Roman"/>
          <w:b/>
          <w:color w:val="000000"/>
          <w:sz w:val="28"/>
          <w:szCs w:val="28"/>
        </w:rPr>
      </w:pPr>
      <w:bookmarkStart w:id="35" w:name="bookmark140"/>
      <w:r w:rsidRPr="00B91428">
        <w:rPr>
          <w:rFonts w:ascii="Times New Roman" w:eastAsia="Microsoft Sans Serif" w:hAnsi="Times New Roman" w:cs="Times New Roman"/>
          <w:b/>
          <w:color w:val="000000"/>
          <w:sz w:val="28"/>
          <w:szCs w:val="28"/>
        </w:rPr>
        <w:t>Ознакомление с предметным окружением</w:t>
      </w:r>
      <w:bookmarkEnd w:id="35"/>
    </w:p>
    <w:p w:rsidR="00815704" w:rsidRPr="00B91428" w:rsidRDefault="00815704" w:rsidP="00E802CC">
      <w:pPr>
        <w:widowControl w:val="0"/>
        <w:tabs>
          <w:tab w:val="left" w:pos="9355"/>
        </w:tabs>
        <w:suppressAutoHyphens w:val="0"/>
        <w:spacing w:after="10" w:line="240" w:lineRule="auto"/>
        <w:ind w:right="-1" w:firstLine="709"/>
        <w:contextualSpacing/>
        <w:jc w:val="center"/>
        <w:outlineLvl w:val="8"/>
        <w:rPr>
          <w:rFonts w:ascii="Times New Roman" w:eastAsia="Times New Roman" w:hAnsi="Times New Roman" w:cs="Times New Roman"/>
          <w:b/>
          <w:spacing w:val="8"/>
          <w:sz w:val="28"/>
          <w:szCs w:val="28"/>
        </w:rPr>
      </w:pPr>
      <w:r w:rsidRPr="00B91428">
        <w:rPr>
          <w:rFonts w:ascii="Times New Roman" w:eastAsia="Times New Roman" w:hAnsi="Times New Roman" w:cs="Times New Roman"/>
          <w:b/>
          <w:color w:val="000000"/>
          <w:spacing w:val="8"/>
          <w:sz w:val="28"/>
          <w:szCs w:val="28"/>
        </w:rPr>
        <w:t>Вторая группа раннего возраста (от 2 до 3 лет)</w:t>
      </w:r>
    </w:p>
    <w:p w:rsidR="00815704" w:rsidRPr="00B91428" w:rsidRDefault="00815704"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Вызвать интерес детей к предметам ближайшего окружения: игрушки, посуда, одежда, обувь, мебель, транспортные средства.</w:t>
      </w:r>
    </w:p>
    <w:p w:rsidR="00815704" w:rsidRPr="00B91428" w:rsidRDefault="00815704"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Раскрывать разнообразные способы использования предметов.</w:t>
      </w:r>
    </w:p>
    <w:p w:rsidR="00815704" w:rsidRPr="00B91428" w:rsidRDefault="00815704"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Способствовать реализации потребности ребенка в овладении дейс</w:t>
      </w:r>
      <w:r w:rsidRPr="00B91428">
        <w:rPr>
          <w:rFonts w:ascii="Times New Roman" w:eastAsia="Times New Roman" w:hAnsi="Times New Roman" w:cs="Times New Roman"/>
          <w:color w:val="000000"/>
          <w:spacing w:val="7"/>
          <w:sz w:val="28"/>
          <w:szCs w:val="28"/>
        </w:rPr>
        <w:softHyphen/>
        <w:t>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w:t>
      </w:r>
      <w:r w:rsidRPr="00B91428">
        <w:rPr>
          <w:rFonts w:ascii="Times New Roman" w:eastAsia="Times New Roman" w:hAnsi="Times New Roman" w:cs="Times New Roman"/>
          <w:color w:val="000000"/>
          <w:spacing w:val="7"/>
          <w:sz w:val="28"/>
          <w:szCs w:val="28"/>
        </w:rPr>
        <w:softHyphen/>
        <w:t>дать детей называть свойства предметов: большой, маленький, мягкий, пушистый и др.</w:t>
      </w:r>
    </w:p>
    <w:p w:rsidR="00815704" w:rsidRPr="00B91428" w:rsidRDefault="00815704"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Способствовать появлению в словаре детей обобщающих понятий (игрушки, посуда, одежда, обувь, мебель и пр.).</w:t>
      </w:r>
    </w:p>
    <w:p w:rsidR="00815704" w:rsidRPr="00B91428" w:rsidRDefault="00815704" w:rsidP="00B91428">
      <w:pPr>
        <w:keepNext/>
        <w:keepLines/>
        <w:suppressAutoHyphens w:val="0"/>
        <w:spacing w:after="91" w:line="240" w:lineRule="auto"/>
        <w:ind w:left="1160" w:right="2800"/>
        <w:outlineLvl w:val="3"/>
        <w:rPr>
          <w:rFonts w:ascii="Times New Roman" w:eastAsia="Microsoft Sans Serif" w:hAnsi="Times New Roman" w:cs="Times New Roman"/>
          <w:b/>
          <w:color w:val="000000"/>
          <w:sz w:val="28"/>
          <w:szCs w:val="28"/>
        </w:rPr>
      </w:pPr>
    </w:p>
    <w:p w:rsidR="00815704" w:rsidRPr="00B91428" w:rsidRDefault="00815704" w:rsidP="00E802CC">
      <w:pPr>
        <w:keepNext/>
        <w:keepLines/>
        <w:tabs>
          <w:tab w:val="left" w:pos="9355"/>
        </w:tabs>
        <w:suppressAutoHyphens w:val="0"/>
        <w:spacing w:after="18" w:line="240" w:lineRule="auto"/>
        <w:ind w:right="-1" w:firstLine="709"/>
        <w:jc w:val="center"/>
        <w:outlineLvl w:val="4"/>
        <w:rPr>
          <w:rFonts w:ascii="Times New Roman" w:eastAsia="Microsoft Sans Serif" w:hAnsi="Times New Roman" w:cs="Times New Roman"/>
          <w:b/>
          <w:bCs/>
          <w:color w:val="000000"/>
          <w:sz w:val="28"/>
          <w:szCs w:val="28"/>
        </w:rPr>
      </w:pPr>
      <w:bookmarkStart w:id="36" w:name="bookmark142"/>
      <w:r w:rsidRPr="00B91428">
        <w:rPr>
          <w:rFonts w:ascii="Times New Roman" w:eastAsia="Microsoft Sans Serif" w:hAnsi="Times New Roman" w:cs="Times New Roman"/>
          <w:b/>
          <w:bCs/>
          <w:color w:val="000000"/>
          <w:sz w:val="28"/>
          <w:szCs w:val="28"/>
        </w:rPr>
        <w:t>Младшая группа (от 3 до 4 лет)</w:t>
      </w:r>
      <w:bookmarkEnd w:id="36"/>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знакомить детей с предметами ближайшего окружения (игрушки, предметы домашнего обихода, виды транспорта), их функциями и назначением.</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Побуждать вычленять некоторые особенности предметов домашнего обихода (части, размеры, форму, цвет), устанавливать связи между стро</w:t>
      </w:r>
      <w:r w:rsidRPr="00B91428">
        <w:rPr>
          <w:rFonts w:ascii="Times New Roman" w:eastAsia="Times New Roman" w:hAnsi="Times New Roman" w:cs="Times New Roman"/>
          <w:color w:val="000000"/>
          <w:sz w:val="28"/>
          <w:szCs w:val="28"/>
        </w:rPr>
        <w:softHyphen/>
        <w:t>ением и функцией. Понимать, что отсутствие какой-то части нарушает предмет, возможность его использования.</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Расширять представления детей о свойствах (прочность, твердость, мягкость) материала (дерево, бумага, ткань, глина). Способствовать ов</w:t>
      </w:r>
      <w:r w:rsidRPr="00B91428">
        <w:rPr>
          <w:rFonts w:ascii="Times New Roman" w:eastAsia="Times New Roman" w:hAnsi="Times New Roman" w:cs="Times New Roman"/>
          <w:color w:val="000000"/>
          <w:sz w:val="28"/>
          <w:szCs w:val="28"/>
        </w:rPr>
        <w:softHyphen/>
        <w:t xml:space="preserve">ладению способами обследования предметов, включая простейшие опыты </w:t>
      </w:r>
      <w:r w:rsidRPr="00B91428">
        <w:rPr>
          <w:rFonts w:ascii="Times New Roman" w:eastAsia="Times New Roman" w:hAnsi="Times New Roman" w:cs="Times New Roman"/>
          <w:color w:val="000000"/>
          <w:sz w:val="28"/>
          <w:szCs w:val="28"/>
        </w:rPr>
        <w:lastRenderedPageBreak/>
        <w:t>(тонет — не тонет, рвется — не рвется). Предлагать группировать (чайная, столовая, кухонная посуда) и классифицировать (посуда — одежда) хоро</w:t>
      </w:r>
      <w:r w:rsidRPr="00B91428">
        <w:rPr>
          <w:rFonts w:ascii="Times New Roman" w:eastAsia="Times New Roman" w:hAnsi="Times New Roman" w:cs="Times New Roman"/>
          <w:color w:val="000000"/>
          <w:sz w:val="28"/>
          <w:szCs w:val="28"/>
        </w:rPr>
        <w:softHyphen/>
        <w:t>шо знакомые предметы.</w:t>
      </w:r>
    </w:p>
    <w:p w:rsidR="00815704" w:rsidRPr="00B91428" w:rsidRDefault="00815704" w:rsidP="00B91428">
      <w:pPr>
        <w:suppressAutoHyphens w:val="0"/>
        <w:spacing w:after="282"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Рассказывать о том, что одни предметы сделаны руками человека (посуда, мебель и т. п.), другие созданы природой (камень, шишки). Фор</w:t>
      </w:r>
      <w:r w:rsidRPr="00B91428">
        <w:rPr>
          <w:rFonts w:ascii="Times New Roman" w:eastAsia="Times New Roman" w:hAnsi="Times New Roman" w:cs="Times New Roman"/>
          <w:color w:val="000000"/>
          <w:sz w:val="28"/>
          <w:szCs w:val="28"/>
        </w:rPr>
        <w:softHyphen/>
        <w:t>мировать понимание того, что человек создает предметы, необходимые для его жизни и жизни других людей (мебель, одежда, обувь, посуда, игрушки и т. д.).</w:t>
      </w:r>
    </w:p>
    <w:p w:rsidR="00815704" w:rsidRPr="00B91428" w:rsidRDefault="00815704" w:rsidP="00223706">
      <w:pPr>
        <w:keepNext/>
        <w:keepLines/>
        <w:suppressAutoHyphens w:val="0"/>
        <w:spacing w:after="18" w:line="240" w:lineRule="auto"/>
        <w:ind w:right="-1" w:firstLine="709"/>
        <w:jc w:val="center"/>
        <w:outlineLvl w:val="4"/>
        <w:rPr>
          <w:rFonts w:ascii="Times New Roman" w:eastAsia="Microsoft Sans Serif" w:hAnsi="Times New Roman" w:cs="Times New Roman"/>
          <w:b/>
          <w:bCs/>
          <w:color w:val="000000"/>
          <w:sz w:val="28"/>
          <w:szCs w:val="28"/>
        </w:rPr>
      </w:pPr>
      <w:bookmarkStart w:id="37" w:name="bookmark143"/>
      <w:r w:rsidRPr="00B91428">
        <w:rPr>
          <w:rFonts w:ascii="Times New Roman" w:eastAsia="Microsoft Sans Serif" w:hAnsi="Times New Roman" w:cs="Times New Roman"/>
          <w:b/>
          <w:bCs/>
          <w:color w:val="000000"/>
          <w:sz w:val="28"/>
          <w:szCs w:val="28"/>
        </w:rPr>
        <w:t>Средняя группа (от 4 до 5 лет)</w:t>
      </w:r>
      <w:bookmarkEnd w:id="37"/>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Создавать условия для расширения представлений детей об объек</w:t>
      </w:r>
      <w:r w:rsidRPr="00B91428">
        <w:rPr>
          <w:rFonts w:ascii="Times New Roman" w:eastAsia="Times New Roman" w:hAnsi="Times New Roman" w:cs="Times New Roman"/>
          <w:color w:val="000000"/>
          <w:sz w:val="28"/>
          <w:szCs w:val="28"/>
        </w:rPr>
        <w:softHyphen/>
        <w:t>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транспорте (автобус, поезд, самолет, теплоход).</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w:t>
      </w:r>
      <w:r w:rsidRPr="00B91428">
        <w:rPr>
          <w:rFonts w:ascii="Times New Roman" w:eastAsia="Times New Roman" w:hAnsi="Times New Roman" w:cs="Times New Roman"/>
          <w:color w:val="000000"/>
          <w:sz w:val="28"/>
          <w:szCs w:val="28"/>
        </w:rPr>
        <w:softHyphen/>
        <w:t>ны — из резины и т. п.).</w:t>
      </w:r>
    </w:p>
    <w:p w:rsidR="00815704" w:rsidRPr="00B91428" w:rsidRDefault="00815704" w:rsidP="00B91428">
      <w:pPr>
        <w:suppressAutoHyphens w:val="0"/>
        <w:spacing w:after="286"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элементарные представления об изменении видов чело</w:t>
      </w:r>
      <w:r w:rsidRPr="00B91428">
        <w:rPr>
          <w:rFonts w:ascii="Times New Roman" w:eastAsia="Times New Roman" w:hAnsi="Times New Roman" w:cs="Times New Roman"/>
          <w:color w:val="000000"/>
          <w:sz w:val="28"/>
          <w:szCs w:val="28"/>
        </w:rPr>
        <w:softHyphen/>
        <w:t>веческого труда и быта на примере истории игрушки и предметов обихода.</w:t>
      </w:r>
    </w:p>
    <w:p w:rsidR="00815704" w:rsidRPr="00B91428" w:rsidRDefault="00815704" w:rsidP="00223706">
      <w:pPr>
        <w:keepNext/>
        <w:keepLines/>
        <w:tabs>
          <w:tab w:val="left" w:pos="9355"/>
        </w:tabs>
        <w:suppressAutoHyphens w:val="0"/>
        <w:spacing w:after="14" w:line="240" w:lineRule="auto"/>
        <w:ind w:right="-1" w:firstLine="709"/>
        <w:jc w:val="center"/>
        <w:outlineLvl w:val="4"/>
        <w:rPr>
          <w:rFonts w:ascii="Times New Roman" w:eastAsia="Microsoft Sans Serif" w:hAnsi="Times New Roman" w:cs="Times New Roman"/>
          <w:b/>
          <w:bCs/>
          <w:color w:val="000000"/>
          <w:sz w:val="28"/>
          <w:szCs w:val="28"/>
        </w:rPr>
      </w:pPr>
      <w:bookmarkStart w:id="38" w:name="bookmark144"/>
      <w:r w:rsidRPr="00B91428">
        <w:rPr>
          <w:rFonts w:ascii="Times New Roman" w:eastAsia="Microsoft Sans Serif" w:hAnsi="Times New Roman" w:cs="Times New Roman"/>
          <w:b/>
          <w:bCs/>
          <w:color w:val="000000"/>
          <w:sz w:val="28"/>
          <w:szCs w:val="28"/>
        </w:rPr>
        <w:t>Старшая группа (от 5 до 6 лет)</w:t>
      </w:r>
      <w:bookmarkEnd w:id="38"/>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обогащать представления детей о мире предметов. Объ</w:t>
      </w:r>
      <w:r w:rsidRPr="00B91428">
        <w:rPr>
          <w:rFonts w:ascii="Times New Roman" w:eastAsia="Times New Roman" w:hAnsi="Times New Roman" w:cs="Times New Roman"/>
          <w:color w:val="000000"/>
          <w:sz w:val="28"/>
          <w:szCs w:val="28"/>
        </w:rPr>
        <w:softHyphen/>
        <w:t>яснять назначение незнакомых предметов. Формировать представление о предметах, облегчающих труд человека в быту (кофемолка, миксер, мясо</w:t>
      </w:r>
      <w:r w:rsidRPr="00B91428">
        <w:rPr>
          <w:rFonts w:ascii="Times New Roman" w:eastAsia="Times New Roman" w:hAnsi="Times New Roman" w:cs="Times New Roman"/>
          <w:color w:val="000000"/>
          <w:sz w:val="28"/>
          <w:szCs w:val="28"/>
        </w:rPr>
        <w:softHyphen/>
        <w:t>рубка и др.), создающих комфорт (бра, картины, ковер и т. п.).Объяснять,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Побуждать сравнивать предметы (по назначению, цвету, форме, мате</w:t>
      </w:r>
      <w:r w:rsidRPr="00B91428">
        <w:rPr>
          <w:rFonts w:ascii="Times New Roman" w:eastAsia="Times New Roman" w:hAnsi="Times New Roman" w:cs="Times New Roman"/>
          <w:color w:val="000000"/>
          <w:sz w:val="28"/>
          <w:szCs w:val="28"/>
        </w:rPr>
        <w:softHyphen/>
        <w:t>риалу), классифицировать их (посуда - фарфоровая, стеклянная, керами</w:t>
      </w:r>
      <w:r w:rsidRPr="00B91428">
        <w:rPr>
          <w:rFonts w:ascii="Times New Roman" w:eastAsia="Times New Roman" w:hAnsi="Times New Roman" w:cs="Times New Roman"/>
          <w:color w:val="000000"/>
          <w:sz w:val="28"/>
          <w:szCs w:val="28"/>
        </w:rPr>
        <w:softHyphen/>
        <w:t>ческая, пластмассовая).</w:t>
      </w:r>
    </w:p>
    <w:p w:rsidR="00815704" w:rsidRPr="00B91428" w:rsidRDefault="00815704" w:rsidP="00B91428">
      <w:pPr>
        <w:suppressAutoHyphens w:val="0"/>
        <w:spacing w:after="222"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Рассказывать о том, что любая вещь создана трудом многих людей («Откуда пришел стол?», «Как получилась книжка?» и т. п.). Предметы имеют прошлое, настоящее и будущее.</w:t>
      </w:r>
    </w:p>
    <w:p w:rsidR="00815704" w:rsidRPr="00B91428" w:rsidRDefault="00815704" w:rsidP="00223706">
      <w:pPr>
        <w:keepNext/>
        <w:keepLines/>
        <w:tabs>
          <w:tab w:val="left" w:pos="9355"/>
        </w:tabs>
        <w:suppressAutoHyphens w:val="0"/>
        <w:spacing w:after="18" w:line="240" w:lineRule="auto"/>
        <w:ind w:right="-1" w:firstLine="709"/>
        <w:jc w:val="center"/>
        <w:outlineLvl w:val="4"/>
        <w:rPr>
          <w:rFonts w:ascii="Times New Roman" w:eastAsia="Microsoft Sans Serif" w:hAnsi="Times New Roman" w:cs="Times New Roman"/>
          <w:b/>
          <w:bCs/>
          <w:color w:val="000000"/>
          <w:sz w:val="28"/>
          <w:szCs w:val="28"/>
        </w:rPr>
      </w:pPr>
      <w:bookmarkStart w:id="39" w:name="bookmark145"/>
      <w:r w:rsidRPr="00B91428">
        <w:rPr>
          <w:rFonts w:ascii="Times New Roman" w:eastAsia="Microsoft Sans Serif" w:hAnsi="Times New Roman" w:cs="Times New Roman"/>
          <w:b/>
          <w:bCs/>
          <w:color w:val="000000"/>
          <w:sz w:val="28"/>
          <w:szCs w:val="28"/>
        </w:rPr>
        <w:t>Подготовительная к школе группа (от 6 до 7 лет)</w:t>
      </w:r>
      <w:bookmarkEnd w:id="39"/>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расширять и уточнять представления детей о предмет</w:t>
      </w:r>
      <w:r w:rsidRPr="00B91428">
        <w:rPr>
          <w:rFonts w:ascii="Times New Roman" w:eastAsia="Times New Roman" w:hAnsi="Times New Roman" w:cs="Times New Roman"/>
          <w:color w:val="000000"/>
          <w:sz w:val="28"/>
          <w:szCs w:val="28"/>
        </w:rPr>
        <w:softHyphen/>
        <w:t>ном мире. Обогащать представления о видах транспорта (наземный, подземный, воздушный, водный). Формировать представления о пред</w:t>
      </w:r>
      <w:r w:rsidRPr="00B91428">
        <w:rPr>
          <w:rFonts w:ascii="Times New Roman" w:eastAsia="Times New Roman" w:hAnsi="Times New Roman" w:cs="Times New Roman"/>
          <w:color w:val="000000"/>
          <w:sz w:val="28"/>
          <w:szCs w:val="28"/>
        </w:rPr>
        <w:softHyphen/>
        <w:t xml:space="preserve">метах, облегчающих труд людей на производстве (компьютер, роботы, станки и т. </w:t>
      </w:r>
      <w:r w:rsidRPr="00B91428">
        <w:rPr>
          <w:rFonts w:ascii="Times New Roman" w:eastAsia="Times New Roman" w:hAnsi="Times New Roman" w:cs="Times New Roman"/>
          <w:color w:val="000000"/>
          <w:sz w:val="28"/>
          <w:szCs w:val="28"/>
        </w:rPr>
        <w:lastRenderedPageBreak/>
        <w:t>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w:t>
      </w:r>
      <w:r w:rsidRPr="00B91428">
        <w:rPr>
          <w:rFonts w:ascii="Times New Roman" w:eastAsia="Times New Roman" w:hAnsi="Times New Roman" w:cs="Times New Roman"/>
          <w:color w:val="000000"/>
          <w:sz w:val="28"/>
          <w:szCs w:val="28"/>
        </w:rPr>
        <w:softHyphen/>
        <w:t>тории создания предметов.</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w:t>
      </w:r>
      <w:r w:rsidRPr="00B91428">
        <w:rPr>
          <w:rFonts w:ascii="Times New Roman" w:eastAsia="Times New Roman" w:hAnsi="Times New Roman" w:cs="Times New Roman"/>
          <w:color w:val="000000"/>
          <w:sz w:val="28"/>
          <w:szCs w:val="28"/>
        </w:rPr>
        <w:softHyphen/>
        <w:t>ного роста, он создал кран, лестницу и т. п.). Способствовать восприятию предметного окружения как творения человеческой мысли.</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Углублять представления о существенных характеристиках предме</w:t>
      </w:r>
      <w:r w:rsidRPr="00B91428">
        <w:rPr>
          <w:rFonts w:ascii="Times New Roman" w:eastAsia="Times New Roman" w:hAnsi="Times New Roman" w:cs="Times New Roman"/>
          <w:color w:val="000000"/>
          <w:sz w:val="28"/>
          <w:szCs w:val="28"/>
        </w:rPr>
        <w:softHyphen/>
        <w:t>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w:t>
      </w:r>
    </w:p>
    <w:p w:rsidR="00815704" w:rsidRPr="00B91428" w:rsidRDefault="00815704" w:rsidP="00B91428">
      <w:pPr>
        <w:suppressAutoHyphens w:val="0"/>
        <w:spacing w:after="379"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Побуждать применять разнообразные способы обследования предме</w:t>
      </w:r>
      <w:r w:rsidRPr="00B91428">
        <w:rPr>
          <w:rFonts w:ascii="Times New Roman" w:eastAsia="Times New Roman" w:hAnsi="Times New Roman" w:cs="Times New Roman"/>
          <w:color w:val="000000"/>
          <w:sz w:val="28"/>
          <w:szCs w:val="28"/>
        </w:rPr>
        <w:softHyphen/>
        <w:t>тов (наложение, приложение, сравнение по количеству и т. д.).</w:t>
      </w:r>
    </w:p>
    <w:p w:rsidR="00815704" w:rsidRPr="00B91428" w:rsidRDefault="00815704" w:rsidP="00223706">
      <w:pPr>
        <w:keepNext/>
        <w:keepLines/>
        <w:tabs>
          <w:tab w:val="left" w:pos="9355"/>
        </w:tabs>
        <w:suppressAutoHyphens w:val="0"/>
        <w:spacing w:after="91" w:line="240" w:lineRule="auto"/>
        <w:ind w:right="-1" w:firstLine="709"/>
        <w:jc w:val="center"/>
        <w:outlineLvl w:val="3"/>
        <w:rPr>
          <w:rFonts w:ascii="Times New Roman" w:eastAsia="Microsoft Sans Serif" w:hAnsi="Times New Roman" w:cs="Times New Roman"/>
          <w:b/>
          <w:color w:val="000000"/>
          <w:sz w:val="28"/>
          <w:szCs w:val="28"/>
        </w:rPr>
      </w:pPr>
      <w:bookmarkStart w:id="40" w:name="bookmark146"/>
      <w:r w:rsidRPr="00B91428">
        <w:rPr>
          <w:rFonts w:ascii="Times New Roman" w:eastAsia="Microsoft Sans Serif" w:hAnsi="Times New Roman" w:cs="Times New Roman"/>
          <w:b/>
          <w:color w:val="000000"/>
          <w:sz w:val="28"/>
          <w:szCs w:val="28"/>
        </w:rPr>
        <w:t>Ознакомление с социальным миром</w:t>
      </w:r>
      <w:bookmarkEnd w:id="40"/>
    </w:p>
    <w:p w:rsidR="00815704" w:rsidRPr="00B91428" w:rsidRDefault="00815704" w:rsidP="00223706">
      <w:pPr>
        <w:widowControl w:val="0"/>
        <w:suppressAutoHyphens w:val="0"/>
        <w:spacing w:after="14" w:line="240" w:lineRule="auto"/>
        <w:ind w:right="-1" w:firstLine="709"/>
        <w:contextualSpacing/>
        <w:jc w:val="center"/>
        <w:outlineLvl w:val="8"/>
        <w:rPr>
          <w:rFonts w:ascii="Times New Roman" w:eastAsia="Times New Roman" w:hAnsi="Times New Roman" w:cs="Times New Roman"/>
          <w:b/>
          <w:spacing w:val="8"/>
          <w:sz w:val="28"/>
          <w:szCs w:val="28"/>
        </w:rPr>
      </w:pPr>
      <w:r w:rsidRPr="00B91428">
        <w:rPr>
          <w:rFonts w:ascii="Times New Roman" w:eastAsia="Times New Roman" w:hAnsi="Times New Roman" w:cs="Times New Roman"/>
          <w:b/>
          <w:color w:val="000000"/>
          <w:spacing w:val="8"/>
          <w:sz w:val="28"/>
          <w:szCs w:val="28"/>
        </w:rPr>
        <w:t>Вторая группа раннего возраста (от 2 до 3 лет)</w:t>
      </w:r>
    </w:p>
    <w:p w:rsidR="00815704" w:rsidRPr="00B91428" w:rsidRDefault="00815704" w:rsidP="00B91428">
      <w:pPr>
        <w:widowControl w:val="0"/>
        <w:suppressAutoHyphens w:val="0"/>
        <w:spacing w:after="0" w:line="240" w:lineRule="auto"/>
        <w:ind w:lef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Напоминать детям название города (поселка), в котором они живут.</w:t>
      </w:r>
    </w:p>
    <w:p w:rsidR="00815704" w:rsidRDefault="00815704" w:rsidP="00B91428">
      <w:pPr>
        <w:suppressAutoHyphens w:val="0"/>
        <w:spacing w:after="222" w:line="240" w:lineRule="auto"/>
        <w:ind w:left="20" w:right="20"/>
        <w:contextualSpacing/>
        <w:jc w:val="both"/>
        <w:rPr>
          <w:rFonts w:ascii="Times New Roman" w:eastAsia="Times New Roman" w:hAnsi="Times New Roman" w:cs="Times New Roman"/>
          <w:color w:val="000000"/>
          <w:spacing w:val="7"/>
          <w:sz w:val="28"/>
          <w:szCs w:val="28"/>
        </w:rPr>
      </w:pPr>
      <w:r w:rsidRPr="00B91428">
        <w:rPr>
          <w:rFonts w:ascii="Times New Roman" w:eastAsia="Times New Roman" w:hAnsi="Times New Roman" w:cs="Times New Roman"/>
          <w:color w:val="000000"/>
          <w:spacing w:val="7"/>
          <w:sz w:val="28"/>
          <w:szCs w:val="28"/>
        </w:rPr>
        <w:t>Вызывать интерес к труду близких взрослых. Побуждать узнавать и на</w:t>
      </w:r>
      <w:r w:rsidRPr="00B91428">
        <w:rPr>
          <w:rFonts w:ascii="Times New Roman" w:eastAsia="Times New Roman" w:hAnsi="Times New Roman" w:cs="Times New Roman"/>
          <w:color w:val="000000"/>
          <w:spacing w:val="7"/>
          <w:sz w:val="28"/>
          <w:szCs w:val="28"/>
        </w:rPr>
        <w:softHyphen/>
        <w:t>зывать некоторые трудовые действия (помощник воспитателя моет посуду, убирает комнату, приносит еду, меняет полотенца и т. д.). Рассказать, что взрослые проявляют трудолюбие, оно помогает им успешно выполнить трудовые действия.</w:t>
      </w:r>
    </w:p>
    <w:p w:rsidR="00223706" w:rsidRPr="00B91428" w:rsidRDefault="00223706" w:rsidP="00B91428">
      <w:pPr>
        <w:suppressAutoHyphens w:val="0"/>
        <w:spacing w:after="222" w:line="240" w:lineRule="auto"/>
        <w:ind w:left="20" w:right="20"/>
        <w:contextualSpacing/>
        <w:jc w:val="both"/>
        <w:rPr>
          <w:rFonts w:ascii="Times New Roman" w:eastAsia="Times New Roman" w:hAnsi="Times New Roman" w:cs="Times New Roman"/>
          <w:spacing w:val="7"/>
          <w:sz w:val="28"/>
          <w:szCs w:val="28"/>
        </w:rPr>
      </w:pPr>
    </w:p>
    <w:p w:rsidR="00815704" w:rsidRPr="00B91428" w:rsidRDefault="00815704" w:rsidP="00223706">
      <w:pPr>
        <w:keepNext/>
        <w:keepLines/>
        <w:suppressAutoHyphens w:val="0"/>
        <w:spacing w:after="18" w:line="240" w:lineRule="auto"/>
        <w:ind w:left="1140" w:right="-1"/>
        <w:jc w:val="center"/>
        <w:outlineLvl w:val="4"/>
        <w:rPr>
          <w:rFonts w:ascii="Times New Roman" w:eastAsia="Microsoft Sans Serif" w:hAnsi="Times New Roman" w:cs="Times New Roman"/>
          <w:b/>
          <w:bCs/>
          <w:color w:val="000000"/>
          <w:sz w:val="28"/>
          <w:szCs w:val="28"/>
        </w:rPr>
      </w:pPr>
      <w:bookmarkStart w:id="41" w:name="bookmark148"/>
      <w:r w:rsidRPr="00B91428">
        <w:rPr>
          <w:rFonts w:ascii="Times New Roman" w:eastAsia="Microsoft Sans Serif" w:hAnsi="Times New Roman" w:cs="Times New Roman"/>
          <w:b/>
          <w:bCs/>
          <w:color w:val="000000"/>
          <w:sz w:val="28"/>
          <w:szCs w:val="28"/>
        </w:rPr>
        <w:t>Младшая группа (от 3 до 4 лет)</w:t>
      </w:r>
      <w:bookmarkEnd w:id="41"/>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Знакомить с театром через мини-спектакли и представления, а также через игры-драматизации по произведениям детской литературы.</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Знакомить с ближайшим окружением (основными объектами город</w:t>
      </w:r>
      <w:r w:rsidRPr="00B91428">
        <w:rPr>
          <w:rFonts w:ascii="Times New Roman" w:eastAsia="Times New Roman" w:hAnsi="Times New Roman" w:cs="Times New Roman"/>
          <w:color w:val="000000"/>
          <w:sz w:val="28"/>
          <w:szCs w:val="28"/>
        </w:rPr>
        <w:softHyphen/>
        <w:t>ской/поселковой инфраструктуры): дом, улица, магазин, поликлиника, парикмахерская.</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Рассказывать детям о понятных им профессиях (воспитатель, по</w:t>
      </w:r>
      <w:r w:rsidRPr="00B91428">
        <w:rPr>
          <w:rFonts w:ascii="Times New Roman" w:eastAsia="Times New Roman" w:hAnsi="Times New Roman" w:cs="Times New Roman"/>
          <w:color w:val="000000"/>
          <w:sz w:val="28"/>
          <w:szCs w:val="28"/>
        </w:rPr>
        <w:softHyphen/>
        <w:t>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Обращать внимание детей на личностные (доброжелательный, чуткий) и деловые (трудолюбивый, аккуратный) качества человека, которые ему помогают трудиться.</w:t>
      </w:r>
    </w:p>
    <w:p w:rsidR="00815704" w:rsidRPr="00B91428" w:rsidRDefault="00815704" w:rsidP="00B91428">
      <w:pPr>
        <w:suppressAutoHyphens w:val="0"/>
        <w:spacing w:after="286"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 xml:space="preserve">Формировать интерес к малой родине и первичные представления о ней: напоминать детям название города (поселка), в котором они живут; </w:t>
      </w:r>
      <w:r w:rsidRPr="00B91428">
        <w:rPr>
          <w:rFonts w:ascii="Times New Roman" w:eastAsia="Times New Roman" w:hAnsi="Times New Roman" w:cs="Times New Roman"/>
          <w:color w:val="000000"/>
          <w:sz w:val="28"/>
          <w:szCs w:val="28"/>
        </w:rPr>
        <w:lastRenderedPageBreak/>
        <w:t>побуждать рассказывать о том, где они гуляли в выходные дни (в парке, сквере, детском городке) и пр.</w:t>
      </w:r>
    </w:p>
    <w:p w:rsidR="00815704" w:rsidRPr="00B91428" w:rsidRDefault="00815704" w:rsidP="00223706">
      <w:pPr>
        <w:keepNext/>
        <w:keepLines/>
        <w:suppressAutoHyphens w:val="0"/>
        <w:spacing w:after="14" w:line="240" w:lineRule="auto"/>
        <w:ind w:right="-1" w:firstLine="709"/>
        <w:jc w:val="center"/>
        <w:outlineLvl w:val="4"/>
        <w:rPr>
          <w:rFonts w:ascii="Times New Roman" w:eastAsia="Microsoft Sans Serif" w:hAnsi="Times New Roman" w:cs="Times New Roman"/>
          <w:b/>
          <w:bCs/>
          <w:color w:val="000000"/>
          <w:sz w:val="28"/>
          <w:szCs w:val="28"/>
        </w:rPr>
      </w:pPr>
      <w:bookmarkStart w:id="42" w:name="bookmark149"/>
      <w:r w:rsidRPr="00B91428">
        <w:rPr>
          <w:rFonts w:ascii="Times New Roman" w:eastAsia="Microsoft Sans Serif" w:hAnsi="Times New Roman" w:cs="Times New Roman"/>
          <w:b/>
          <w:bCs/>
          <w:color w:val="000000"/>
          <w:sz w:val="28"/>
          <w:szCs w:val="28"/>
        </w:rPr>
        <w:t>Средняя группа (от 4 до 5 лет)</w:t>
      </w:r>
      <w:bookmarkEnd w:id="42"/>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Расширять представления о правилах поведения в общественных местах.</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Расширять знания детей об общественном транспорте (автобус, поезд, самолет, теплоход).</w:t>
      </w:r>
    </w:p>
    <w:p w:rsidR="00815704" w:rsidRPr="00B91428" w:rsidRDefault="00815704"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первичные представления о школе.</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знакомить с культурными явлениями (театром, цирком, зоопарком, вернисажем), их атрибутами, людьми, работающими в них, правилами поведения.</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Рассказывать о самых красивых местах родного города (поселка), его достопримечательностях. Дать детям доступные их пониманию пред</w:t>
      </w:r>
      <w:r w:rsidRPr="00B91428">
        <w:rPr>
          <w:rFonts w:ascii="Times New Roman" w:eastAsia="Times New Roman" w:hAnsi="Times New Roman" w:cs="Times New Roman"/>
          <w:color w:val="000000"/>
          <w:sz w:val="28"/>
          <w:szCs w:val="28"/>
        </w:rPr>
        <w:softHyphen/>
        <w:t>ставления о государственных праздниках. Рассказывать о Российской армии, о воинах, которые охраняют нашу Родину (пограничники, моряки, летчики).</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w:t>
      </w:r>
      <w:r w:rsidRPr="00B91428">
        <w:rPr>
          <w:rFonts w:ascii="Times New Roman" w:eastAsia="Times New Roman" w:hAnsi="Times New Roman" w:cs="Times New Roman"/>
          <w:color w:val="000000"/>
          <w:sz w:val="28"/>
          <w:szCs w:val="28"/>
        </w:rPr>
        <w:softHyphen/>
        <w:t>диях труда, результатах труда.</w:t>
      </w:r>
    </w:p>
    <w:p w:rsidR="00815704" w:rsidRPr="00B91428" w:rsidRDefault="00815704" w:rsidP="00B91428">
      <w:pPr>
        <w:suppressAutoHyphens w:val="0"/>
        <w:spacing w:after="0" w:line="240" w:lineRule="auto"/>
        <w:ind w:lef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Познакомить детей с деньгами, возможностями их использования.</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воспитывать любовь к родному краю; рассказывать детям о са</w:t>
      </w:r>
      <w:r w:rsidRPr="00B91428">
        <w:rPr>
          <w:rFonts w:ascii="Times New Roman" w:eastAsia="Times New Roman" w:hAnsi="Times New Roman" w:cs="Times New Roman"/>
          <w:color w:val="000000"/>
          <w:sz w:val="28"/>
          <w:szCs w:val="28"/>
        </w:rPr>
        <w:softHyphen/>
        <w:t>мых красивых местах родного города (поселка), его достопримечательностях.</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Дать детям доступные их пониманию представления о государствен</w:t>
      </w:r>
      <w:r w:rsidRPr="00B91428">
        <w:rPr>
          <w:rFonts w:ascii="Times New Roman" w:eastAsia="Times New Roman" w:hAnsi="Times New Roman" w:cs="Times New Roman"/>
          <w:color w:val="000000"/>
          <w:sz w:val="28"/>
          <w:szCs w:val="28"/>
        </w:rPr>
        <w:softHyphen/>
        <w:t>ных праздниках.</w:t>
      </w:r>
    </w:p>
    <w:p w:rsidR="00815704" w:rsidRPr="00B91428" w:rsidRDefault="00815704" w:rsidP="00B91428">
      <w:pPr>
        <w:suppressAutoHyphens w:val="0"/>
        <w:spacing w:after="222"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Рассказывать о Российской армии, о воинах, которые охраняют нашу Родину (пограничники, моряки, летчики).</w:t>
      </w:r>
    </w:p>
    <w:p w:rsidR="00815704" w:rsidRPr="00B91428" w:rsidRDefault="00815704" w:rsidP="00B91428">
      <w:pPr>
        <w:keepNext/>
        <w:keepLines/>
        <w:suppressAutoHyphens w:val="0"/>
        <w:spacing w:after="18" w:line="240" w:lineRule="auto"/>
        <w:ind w:left="1160"/>
        <w:jc w:val="center"/>
        <w:outlineLvl w:val="4"/>
        <w:rPr>
          <w:rFonts w:ascii="Times New Roman" w:eastAsia="Microsoft Sans Serif" w:hAnsi="Times New Roman" w:cs="Times New Roman"/>
          <w:b/>
          <w:bCs/>
          <w:color w:val="000000"/>
          <w:sz w:val="28"/>
          <w:szCs w:val="28"/>
        </w:rPr>
      </w:pPr>
      <w:bookmarkStart w:id="43" w:name="bookmark150"/>
      <w:r w:rsidRPr="00B91428">
        <w:rPr>
          <w:rFonts w:ascii="Times New Roman" w:eastAsia="Microsoft Sans Serif" w:hAnsi="Times New Roman" w:cs="Times New Roman"/>
          <w:b/>
          <w:bCs/>
          <w:color w:val="000000"/>
          <w:sz w:val="28"/>
          <w:szCs w:val="28"/>
        </w:rPr>
        <w:t>Старшая группа (от 5 до 6 лет)</w:t>
      </w:r>
      <w:bookmarkEnd w:id="43"/>
    </w:p>
    <w:p w:rsidR="00815704" w:rsidRPr="00B91428" w:rsidRDefault="00815704" w:rsidP="00B91428">
      <w:pPr>
        <w:suppressAutoHyphens w:val="0"/>
        <w:spacing w:after="0" w:line="240" w:lineRule="auto"/>
        <w:ind w:lef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Обогащать представления детей о профессиях.</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Расширять представления об учебных заведениях (детский сад, шко</w:t>
      </w:r>
      <w:r w:rsidRPr="00B91428">
        <w:rPr>
          <w:rFonts w:ascii="Times New Roman" w:eastAsia="Times New Roman" w:hAnsi="Times New Roman" w:cs="Times New Roman"/>
          <w:color w:val="000000"/>
          <w:sz w:val="28"/>
          <w:szCs w:val="28"/>
        </w:rPr>
        <w:softHyphen/>
        <w:t>ла, колледж, вуз), сферах человеческой деятельности (наука, искусство, производство, сельское хозяйство).</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знакомить с деньгами, их функциями (средство для оп</w:t>
      </w:r>
      <w:r w:rsidRPr="00B91428">
        <w:rPr>
          <w:rFonts w:ascii="Times New Roman" w:eastAsia="Times New Roman" w:hAnsi="Times New Roman" w:cs="Times New Roman"/>
          <w:color w:val="000000"/>
          <w:sz w:val="28"/>
          <w:szCs w:val="28"/>
        </w:rPr>
        <w:softHyphen/>
        <w:t>латы труда, расчетов при покупках), бюджетом и возможностями семьи.</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элементарные представления об истории человечества (Древ</w:t>
      </w:r>
      <w:r w:rsidRPr="00B91428">
        <w:rPr>
          <w:rFonts w:ascii="Times New Roman" w:eastAsia="Times New Roman" w:hAnsi="Times New Roman" w:cs="Times New Roman"/>
          <w:color w:val="000000"/>
          <w:sz w:val="28"/>
          <w:szCs w:val="28"/>
        </w:rPr>
        <w:softHyphen/>
        <w:t>ний мир, Средние века, современное общество) через знакомство с произведени</w:t>
      </w:r>
      <w:r w:rsidRPr="00B91428">
        <w:rPr>
          <w:rFonts w:ascii="Times New Roman" w:eastAsia="Times New Roman" w:hAnsi="Times New Roman" w:cs="Times New Roman"/>
          <w:color w:val="000000"/>
          <w:sz w:val="28"/>
          <w:szCs w:val="28"/>
        </w:rPr>
        <w:softHyphen/>
        <w:t>ями искусства (живопись, скульптура, мифы и легенды народов мира), реконс</w:t>
      </w:r>
      <w:r w:rsidRPr="00B91428">
        <w:rPr>
          <w:rFonts w:ascii="Times New Roman" w:eastAsia="Times New Roman" w:hAnsi="Times New Roman" w:cs="Times New Roman"/>
          <w:color w:val="000000"/>
          <w:sz w:val="28"/>
          <w:szCs w:val="28"/>
        </w:rPr>
        <w:softHyphen/>
        <w:t>трукцию образа жизни людей разных времен (одежда, утварь, традиции и др.).</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lastRenderedPageBreak/>
        <w:t>Рассказывать детям о профессиях воспитателя, учителя, врача, стро</w:t>
      </w:r>
      <w:r w:rsidRPr="00B91428">
        <w:rPr>
          <w:rFonts w:ascii="Times New Roman" w:eastAsia="Times New Roman" w:hAnsi="Times New Roman" w:cs="Times New Roman"/>
          <w:color w:val="000000"/>
          <w:sz w:val="28"/>
          <w:szCs w:val="28"/>
        </w:rPr>
        <w:softHyphen/>
        <w:t>ителя, работников сельского хозяйства, транспорта, торговли, связи др.; о важности и значимости их труда; о том, что для облегчения труда ис</w:t>
      </w:r>
      <w:r w:rsidRPr="00B91428">
        <w:rPr>
          <w:rFonts w:ascii="Times New Roman" w:eastAsia="Times New Roman" w:hAnsi="Times New Roman" w:cs="Times New Roman"/>
          <w:color w:val="000000"/>
          <w:sz w:val="28"/>
          <w:szCs w:val="28"/>
        </w:rPr>
        <w:softHyphen/>
        <w:t>пользуется разнообразная техника. Рассказывать о личностных и деловых качествах человека-труженика.</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Знакомить с трудом людей творческих профессий: художников, писа</w:t>
      </w:r>
      <w:r w:rsidRPr="00B91428">
        <w:rPr>
          <w:rFonts w:ascii="Times New Roman" w:eastAsia="Times New Roman" w:hAnsi="Times New Roman" w:cs="Times New Roman"/>
          <w:color w:val="000000"/>
          <w:sz w:val="28"/>
          <w:szCs w:val="28"/>
        </w:rPr>
        <w:softHyphen/>
        <w:t>телей, композиторов, мастеров народного декоративно-прикладного искус</w:t>
      </w:r>
      <w:r w:rsidRPr="00B91428">
        <w:rPr>
          <w:rFonts w:ascii="Times New Roman" w:eastAsia="Times New Roman" w:hAnsi="Times New Roman" w:cs="Times New Roman"/>
          <w:color w:val="000000"/>
          <w:sz w:val="28"/>
          <w:szCs w:val="28"/>
        </w:rPr>
        <w:softHyphen/>
        <w:t>ства; с результатами их труда (картинами, книгами, нотами, предметами декоративного искусства).</w:t>
      </w:r>
    </w:p>
    <w:p w:rsidR="00815704" w:rsidRPr="00B91428" w:rsidRDefault="00815704" w:rsidP="00B91428">
      <w:pPr>
        <w:suppressAutoHyphens w:val="0"/>
        <w:spacing w:after="0" w:line="240" w:lineRule="auto"/>
        <w:ind w:lef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Прививать чувство благодарности к человеку за его труд.</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Расширять представления о малой Родине. Рассказывать детям о достопримечательностях, культуре, традициях родного края; о замеча</w:t>
      </w:r>
      <w:r w:rsidRPr="00B91428">
        <w:rPr>
          <w:rFonts w:ascii="Times New Roman" w:eastAsia="Times New Roman" w:hAnsi="Times New Roman" w:cs="Times New Roman"/>
          <w:color w:val="000000"/>
          <w:sz w:val="28"/>
          <w:szCs w:val="28"/>
        </w:rPr>
        <w:softHyphen/>
        <w:t>тельных людях, прославивших свой край.</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815704" w:rsidRPr="00B91428" w:rsidRDefault="00815704" w:rsidP="00B91428">
      <w:pPr>
        <w:suppressAutoHyphens w:val="0"/>
        <w:spacing w:after="222"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w:t>
      </w:r>
      <w:r w:rsidRPr="00B91428">
        <w:rPr>
          <w:rFonts w:ascii="Times New Roman" w:eastAsia="Times New Roman" w:hAnsi="Times New Roman" w:cs="Times New Roman"/>
          <w:color w:val="000000"/>
          <w:sz w:val="28"/>
          <w:szCs w:val="28"/>
        </w:rPr>
        <w:softHyphen/>
        <w:t>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815704" w:rsidRPr="00B91428" w:rsidRDefault="00815704" w:rsidP="00223706">
      <w:pPr>
        <w:keepNext/>
        <w:keepLines/>
        <w:tabs>
          <w:tab w:val="left" w:pos="9355"/>
        </w:tabs>
        <w:suppressAutoHyphens w:val="0"/>
        <w:spacing w:after="18" w:line="240" w:lineRule="auto"/>
        <w:ind w:left="1160" w:right="-1"/>
        <w:outlineLvl w:val="4"/>
        <w:rPr>
          <w:rFonts w:ascii="Times New Roman" w:eastAsia="Microsoft Sans Serif" w:hAnsi="Times New Roman" w:cs="Times New Roman"/>
          <w:b/>
          <w:bCs/>
          <w:color w:val="000000"/>
          <w:sz w:val="28"/>
          <w:szCs w:val="28"/>
        </w:rPr>
      </w:pPr>
      <w:bookmarkStart w:id="44" w:name="bookmark151"/>
      <w:r w:rsidRPr="00B91428">
        <w:rPr>
          <w:rFonts w:ascii="Times New Roman" w:eastAsia="Microsoft Sans Serif" w:hAnsi="Times New Roman" w:cs="Times New Roman"/>
          <w:b/>
          <w:bCs/>
          <w:color w:val="000000"/>
          <w:sz w:val="28"/>
          <w:szCs w:val="28"/>
        </w:rPr>
        <w:t>Подготовительная к школе группа (от 6 до 7 лет)</w:t>
      </w:r>
      <w:bookmarkEnd w:id="44"/>
    </w:p>
    <w:p w:rsidR="00815704" w:rsidRPr="00B91428" w:rsidRDefault="00815704"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знакомить с библиотеками, музеями.</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Расширять осведомленность детей в сферах человеческой деятельнос</w:t>
      </w:r>
      <w:r w:rsidRPr="00B91428">
        <w:rPr>
          <w:rFonts w:ascii="Times New Roman" w:eastAsia="Times New Roman" w:hAnsi="Times New Roman" w:cs="Times New Roman"/>
          <w:color w:val="000000"/>
          <w:sz w:val="28"/>
          <w:szCs w:val="28"/>
        </w:rPr>
        <w:softHyphen/>
        <w:t>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w:t>
      </w:r>
      <w:r w:rsidRPr="00B91428">
        <w:rPr>
          <w:rFonts w:ascii="Times New Roman" w:eastAsia="Times New Roman" w:hAnsi="Times New Roman" w:cs="Times New Roman"/>
          <w:color w:val="000000"/>
          <w:sz w:val="28"/>
          <w:szCs w:val="28"/>
        </w:rPr>
        <w:softHyphen/>
        <w:t>пу; вырастить съедобное растение, ухаживать за домашними животными).</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 xml:space="preserve">Продолжать расширять представления о людях разных профессий. Представлять детям целостный взгляд на человека труда: ответственность, </w:t>
      </w:r>
      <w:r w:rsidRPr="00B91428">
        <w:rPr>
          <w:rFonts w:ascii="Times New Roman" w:eastAsia="Times New Roman" w:hAnsi="Times New Roman" w:cs="Times New Roman"/>
          <w:color w:val="000000"/>
          <w:sz w:val="28"/>
          <w:szCs w:val="28"/>
        </w:rPr>
        <w:lastRenderedPageBreak/>
        <w:t>аккуратность, добросовестность, ручная умелость помогают создавать разные материальные и духовные ценности.</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Расширять представления о родном крае. Продолжать знакомить с до</w:t>
      </w:r>
      <w:r w:rsidRPr="00B91428">
        <w:rPr>
          <w:rFonts w:ascii="Times New Roman" w:eastAsia="Times New Roman" w:hAnsi="Times New Roman" w:cs="Times New Roman"/>
          <w:color w:val="000000"/>
          <w:sz w:val="28"/>
          <w:szCs w:val="28"/>
        </w:rPr>
        <w:softHyphen/>
        <w:t>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 главном городе, столице России. Расширять знания о государственных праздниках.</w:t>
      </w:r>
    </w:p>
    <w:p w:rsidR="00815704" w:rsidRPr="00B91428" w:rsidRDefault="00815704" w:rsidP="00B91428">
      <w:pPr>
        <w:suppressAutoHyphens w:val="0"/>
        <w:spacing w:after="0" w:line="240" w:lineRule="auto"/>
        <w:ind w:right="2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Рассказывать детям о Ю. А. Гагарине и других героях космоса. Углублять знания о Российской армии.</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элементарные представления об эволюции Земли (воз</w:t>
      </w:r>
      <w:r w:rsidRPr="00B91428">
        <w:rPr>
          <w:rFonts w:ascii="Times New Roman" w:eastAsia="Times New Roman" w:hAnsi="Times New Roman" w:cs="Times New Roman"/>
          <w:color w:val="000000"/>
          <w:sz w:val="28"/>
          <w:szCs w:val="28"/>
        </w:rPr>
        <w:softHyphen/>
        <w:t>никновение Земли, эволюция растительного и животного мира), месте че</w:t>
      </w:r>
      <w:r w:rsidRPr="00B91428">
        <w:rPr>
          <w:rFonts w:ascii="Times New Roman" w:eastAsia="Times New Roman" w:hAnsi="Times New Roman" w:cs="Times New Roman"/>
          <w:color w:val="000000"/>
          <w:sz w:val="28"/>
          <w:szCs w:val="28"/>
        </w:rPr>
        <w:softHyphen/>
        <w:t>ловека в природном и социальном мире, происхождении и биологической обоснованности различных рас.</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Рассказывать детям о том, что Земля — наш общий дом, на Земле мно</w:t>
      </w:r>
      <w:r w:rsidRPr="00B91428">
        <w:rPr>
          <w:rFonts w:ascii="Times New Roman" w:eastAsia="Times New Roman" w:hAnsi="Times New Roman" w:cs="Times New Roman"/>
          <w:color w:val="000000"/>
          <w:sz w:val="28"/>
          <w:szCs w:val="28"/>
        </w:rPr>
        <w:softHyphen/>
        <w:t>го разных стран; о том, как важно жить в мире со всеми народами, знать и уважать их культуру, обычаи и традиции.</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Расширять представления о своей принадлежности к человеческому сообществу, о детстве ребят в других странах, о правах детей в мире (Де</w:t>
      </w:r>
      <w:r w:rsidRPr="00B91428">
        <w:rPr>
          <w:rFonts w:ascii="Times New Roman" w:eastAsia="Times New Roman" w:hAnsi="Times New Roman" w:cs="Times New Roman"/>
          <w:color w:val="000000"/>
          <w:sz w:val="28"/>
          <w:szCs w:val="28"/>
        </w:rPr>
        <w:softHyphen/>
        <w:t>кларация прав ребенка), об отечественных и международных организаци</w:t>
      </w:r>
      <w:r w:rsidRPr="00B91428">
        <w:rPr>
          <w:rFonts w:ascii="Times New Roman" w:eastAsia="Times New Roman" w:hAnsi="Times New Roman" w:cs="Times New Roman"/>
          <w:color w:val="000000"/>
          <w:sz w:val="28"/>
          <w:szCs w:val="28"/>
        </w:rPr>
        <w:softHyphen/>
        <w:t>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Расширять представления о родном крае. Продолжать знакомить с до</w:t>
      </w:r>
      <w:r w:rsidRPr="00B91428">
        <w:rPr>
          <w:rFonts w:ascii="Times New Roman" w:eastAsia="Times New Roman" w:hAnsi="Times New Roman" w:cs="Times New Roman"/>
          <w:color w:val="000000"/>
          <w:sz w:val="28"/>
          <w:szCs w:val="28"/>
        </w:rPr>
        <w:softHyphen/>
        <w:t>стопримечательностями региона, в котором живут дети.</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На основе расширения знаний об окружающем воспитывать патриоти</w:t>
      </w:r>
      <w:r w:rsidRPr="00B91428">
        <w:rPr>
          <w:rFonts w:ascii="Times New Roman" w:eastAsia="Times New Roman" w:hAnsi="Times New Roman" w:cs="Times New Roman"/>
          <w:color w:val="000000"/>
          <w:sz w:val="28"/>
          <w:szCs w:val="28"/>
        </w:rPr>
        <w:softHyphen/>
        <w:t>ческие и интернациональные чувства, любовь к Родине. Углублять и уточнять представления о Родине — России. Поощрять интерес детей к событиям, про</w:t>
      </w:r>
      <w:r w:rsidRPr="00B91428">
        <w:rPr>
          <w:rFonts w:ascii="Times New Roman" w:eastAsia="Times New Roman" w:hAnsi="Times New Roman" w:cs="Times New Roman"/>
          <w:color w:val="000000"/>
          <w:sz w:val="28"/>
          <w:szCs w:val="28"/>
        </w:rPr>
        <w:softHyphen/>
        <w:t>исходящим в стране, воспитывать чувство гордости за ее достижения.</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lastRenderedPageBreak/>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Развивать представления о том, что Российская Федерация (Рос</w:t>
      </w:r>
      <w:r w:rsidRPr="00B91428">
        <w:rPr>
          <w:rFonts w:ascii="Times New Roman" w:eastAsia="Times New Roman" w:hAnsi="Times New Roman" w:cs="Times New Roman"/>
          <w:color w:val="000000"/>
          <w:sz w:val="28"/>
          <w:szCs w:val="28"/>
        </w:rPr>
        <w:softHyphen/>
        <w:t>сия) — огромная, многонациональная страна. Воспитывать уважение к людям разных национальностей и их обычаям.</w:t>
      </w:r>
    </w:p>
    <w:p w:rsidR="00815704" w:rsidRPr="00B91428" w:rsidRDefault="00815704"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Расширять представления о Москве — главном городе, столице России.</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Расширять знания о государственных праздниках. Рассказывать детям о Ю. А. Гагарине и других героях космоса.</w:t>
      </w:r>
    </w:p>
    <w:p w:rsidR="00815704" w:rsidRPr="00B91428" w:rsidRDefault="00815704" w:rsidP="00B91428">
      <w:pPr>
        <w:suppressAutoHyphens w:val="0"/>
        <w:spacing w:after="379"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Углублять знания о Российской армии. Воспитывать уважение к за</w:t>
      </w:r>
      <w:r w:rsidRPr="00B91428">
        <w:rPr>
          <w:rFonts w:ascii="Times New Roman" w:eastAsia="Times New Roman" w:hAnsi="Times New Roman" w:cs="Times New Roman"/>
          <w:color w:val="000000"/>
          <w:sz w:val="28"/>
          <w:szCs w:val="28"/>
        </w:rPr>
        <w:softHyphen/>
        <w:t>щитникам Отечества, к памяти павших бойцов (возлагать с детьми цветы к обелискам, памятникам и т. д.).</w:t>
      </w:r>
    </w:p>
    <w:p w:rsidR="00815704" w:rsidRPr="00B91428" w:rsidRDefault="00815704" w:rsidP="00223706">
      <w:pPr>
        <w:keepNext/>
        <w:keepLines/>
        <w:suppressAutoHyphens w:val="0"/>
        <w:spacing w:after="87" w:line="240" w:lineRule="auto"/>
        <w:ind w:firstLine="709"/>
        <w:contextualSpacing/>
        <w:jc w:val="center"/>
        <w:outlineLvl w:val="3"/>
        <w:rPr>
          <w:rFonts w:ascii="Times New Roman" w:eastAsia="Microsoft Sans Serif" w:hAnsi="Times New Roman" w:cs="Times New Roman"/>
          <w:b/>
          <w:color w:val="000000"/>
          <w:sz w:val="28"/>
          <w:szCs w:val="28"/>
        </w:rPr>
      </w:pPr>
      <w:bookmarkStart w:id="45" w:name="bookmark152"/>
      <w:r w:rsidRPr="00B91428">
        <w:rPr>
          <w:rFonts w:ascii="Times New Roman" w:eastAsia="Microsoft Sans Serif" w:hAnsi="Times New Roman" w:cs="Times New Roman"/>
          <w:b/>
          <w:color w:val="000000"/>
          <w:sz w:val="28"/>
          <w:szCs w:val="28"/>
        </w:rPr>
        <w:t>Ознакомление с миром природы</w:t>
      </w:r>
      <w:bookmarkEnd w:id="45"/>
    </w:p>
    <w:p w:rsidR="00815704" w:rsidRPr="00B91428" w:rsidRDefault="00815704" w:rsidP="00223706">
      <w:pPr>
        <w:widowControl w:val="0"/>
        <w:suppressAutoHyphens w:val="0"/>
        <w:spacing w:after="61" w:line="240" w:lineRule="auto"/>
        <w:ind w:right="-1" w:firstLine="709"/>
        <w:contextualSpacing/>
        <w:jc w:val="center"/>
        <w:outlineLvl w:val="8"/>
        <w:rPr>
          <w:rFonts w:ascii="Times New Roman" w:eastAsia="Times New Roman" w:hAnsi="Times New Roman" w:cs="Times New Roman"/>
          <w:b/>
          <w:spacing w:val="8"/>
          <w:sz w:val="28"/>
          <w:szCs w:val="28"/>
        </w:rPr>
      </w:pPr>
      <w:r w:rsidRPr="00B91428">
        <w:rPr>
          <w:rFonts w:ascii="Times New Roman" w:eastAsia="Times New Roman" w:hAnsi="Times New Roman" w:cs="Times New Roman"/>
          <w:b/>
          <w:color w:val="000000"/>
          <w:spacing w:val="8"/>
          <w:sz w:val="28"/>
          <w:szCs w:val="28"/>
        </w:rPr>
        <w:t>Вторая группа раннего возраста (от 2 до 3 лет)</w:t>
      </w:r>
    </w:p>
    <w:p w:rsidR="00815704" w:rsidRPr="00B91428" w:rsidRDefault="00815704" w:rsidP="00B91428">
      <w:pPr>
        <w:widowControl w:val="0"/>
        <w:suppressAutoHyphens w:val="0"/>
        <w:spacing w:after="0" w:line="240" w:lineRule="auto"/>
        <w:ind w:lef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Знакомить детей с доступными явлениями природы.</w:t>
      </w:r>
    </w:p>
    <w:p w:rsidR="00815704" w:rsidRPr="00B91428" w:rsidRDefault="00815704" w:rsidP="00B91428">
      <w:pPr>
        <w:widowControl w:val="0"/>
        <w:suppressAutoHyphens w:val="0"/>
        <w:spacing w:after="0" w:line="240" w:lineRule="auto"/>
        <w:ind w:left="20"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Учить узнавать в натуре, на картинках, в игрушках домашних живот</w:t>
      </w:r>
      <w:r w:rsidRPr="00B91428">
        <w:rPr>
          <w:rFonts w:ascii="Times New Roman" w:eastAsia="Times New Roman" w:hAnsi="Times New Roman" w:cs="Times New Roman"/>
          <w:color w:val="000000"/>
          <w:spacing w:val="7"/>
          <w:sz w:val="28"/>
          <w:szCs w:val="28"/>
        </w:rPr>
        <w:softHyphen/>
        <w:t>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rsidR="00815704" w:rsidRPr="00B91428" w:rsidRDefault="00815704" w:rsidP="00B91428">
      <w:pPr>
        <w:widowControl w:val="0"/>
        <w:suppressAutoHyphens w:val="0"/>
        <w:spacing w:after="0" w:line="240" w:lineRule="auto"/>
        <w:ind w:left="20"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Вместе с детьми наблюдать за птицами и насекомыми на участке, за рыбками в аквариуме; подкармливать птиц.</w:t>
      </w:r>
    </w:p>
    <w:p w:rsidR="00815704" w:rsidRPr="00B91428" w:rsidRDefault="00815704" w:rsidP="00B91428">
      <w:pPr>
        <w:widowControl w:val="0"/>
        <w:suppressAutoHyphens w:val="0"/>
        <w:spacing w:after="0" w:line="240" w:lineRule="auto"/>
        <w:ind w:left="20"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Учить различать по внешнему виду овощи (помидор, огурец, морковь и др.) и фрукты (яблоко, груша и др.).</w:t>
      </w:r>
    </w:p>
    <w:p w:rsidR="00815704" w:rsidRPr="00B91428" w:rsidRDefault="00815704" w:rsidP="00B91428">
      <w:pPr>
        <w:widowControl w:val="0"/>
        <w:suppressAutoHyphens w:val="0"/>
        <w:spacing w:after="0" w:line="240" w:lineRule="auto"/>
        <w:ind w:lef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Помогать детям замечать красоту природы в разное время года.</w:t>
      </w:r>
    </w:p>
    <w:p w:rsidR="00815704" w:rsidRPr="00B91428" w:rsidRDefault="00815704" w:rsidP="00B91428">
      <w:pPr>
        <w:widowControl w:val="0"/>
        <w:suppressAutoHyphens w:val="0"/>
        <w:spacing w:after="227" w:line="240" w:lineRule="auto"/>
        <w:ind w:left="20"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Воспитывать бережное отношение к животным. Учить основам взаи</w:t>
      </w:r>
      <w:r w:rsidRPr="00B91428">
        <w:rPr>
          <w:rFonts w:ascii="Times New Roman" w:eastAsia="Times New Roman" w:hAnsi="Times New Roman" w:cs="Times New Roman"/>
          <w:color w:val="000000"/>
          <w:spacing w:val="7"/>
          <w:sz w:val="28"/>
          <w:szCs w:val="28"/>
        </w:rPr>
        <w:softHyphen/>
        <w:t>модействия с природой (рассматривать растения и животных, не нанося им вред; одеваться по погоде).</w:t>
      </w:r>
    </w:p>
    <w:p w:rsidR="00815704" w:rsidRPr="00B91428" w:rsidRDefault="00815704" w:rsidP="00B91428">
      <w:pPr>
        <w:widowControl w:val="0"/>
        <w:suppressAutoHyphens w:val="0"/>
        <w:spacing w:after="0" w:line="240" w:lineRule="auto"/>
        <w:ind w:left="20" w:firstLine="400"/>
        <w:contextualSpacing/>
        <w:jc w:val="both"/>
        <w:rPr>
          <w:rFonts w:ascii="Times New Roman" w:eastAsia="Times New Roman" w:hAnsi="Times New Roman" w:cs="Times New Roman"/>
          <w:b/>
          <w:bCs/>
          <w:spacing w:val="-2"/>
          <w:sz w:val="28"/>
          <w:szCs w:val="28"/>
        </w:rPr>
      </w:pPr>
      <w:r w:rsidRPr="00B91428">
        <w:rPr>
          <w:rFonts w:ascii="Times New Roman" w:eastAsia="Times New Roman" w:hAnsi="Times New Roman" w:cs="Times New Roman"/>
          <w:b/>
          <w:bCs/>
          <w:color w:val="000000"/>
          <w:spacing w:val="-1"/>
          <w:sz w:val="28"/>
          <w:szCs w:val="28"/>
        </w:rPr>
        <w:t>Сезонные наблюдения</w:t>
      </w:r>
    </w:p>
    <w:p w:rsidR="00815704" w:rsidRPr="00B91428" w:rsidRDefault="00815704" w:rsidP="00B91428">
      <w:pPr>
        <w:widowControl w:val="0"/>
        <w:suppressAutoHyphens w:val="0"/>
        <w:spacing w:after="0" w:line="240" w:lineRule="auto"/>
        <w:ind w:left="20"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b/>
          <w:bCs/>
          <w:color w:val="000000"/>
          <w:spacing w:val="-1"/>
          <w:sz w:val="28"/>
          <w:szCs w:val="28"/>
        </w:rPr>
        <w:t xml:space="preserve">Осень. </w:t>
      </w:r>
      <w:r w:rsidRPr="00B91428">
        <w:rPr>
          <w:rFonts w:ascii="Times New Roman" w:eastAsia="Times New Roman" w:hAnsi="Times New Roman" w:cs="Times New Roman"/>
          <w:color w:val="000000"/>
          <w:spacing w:val="7"/>
          <w:sz w:val="28"/>
          <w:szCs w:val="28"/>
        </w:rPr>
        <w:t>Обращать внимание детей на осенние изменения в природе: похолодало, на деревьях пожелтели и опадают листья. Формировать пред</w:t>
      </w:r>
      <w:r w:rsidRPr="00B91428">
        <w:rPr>
          <w:rFonts w:ascii="Times New Roman" w:eastAsia="Times New Roman" w:hAnsi="Times New Roman" w:cs="Times New Roman"/>
          <w:color w:val="000000"/>
          <w:spacing w:val="7"/>
          <w:sz w:val="28"/>
          <w:szCs w:val="28"/>
        </w:rPr>
        <w:softHyphen/>
        <w:t>ставления о том, что осенью созревают многие овощи и фрукты.</w:t>
      </w:r>
    </w:p>
    <w:p w:rsidR="00815704" w:rsidRPr="00B91428" w:rsidRDefault="00815704" w:rsidP="00B91428">
      <w:pPr>
        <w:widowControl w:val="0"/>
        <w:suppressAutoHyphens w:val="0"/>
        <w:spacing w:after="0" w:line="240" w:lineRule="auto"/>
        <w:ind w:left="20"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b/>
          <w:bCs/>
          <w:color w:val="000000"/>
          <w:spacing w:val="-1"/>
          <w:sz w:val="28"/>
          <w:szCs w:val="28"/>
        </w:rPr>
        <w:t xml:space="preserve">Зима. </w:t>
      </w:r>
      <w:r w:rsidRPr="00B91428">
        <w:rPr>
          <w:rFonts w:ascii="Times New Roman" w:eastAsia="Times New Roman" w:hAnsi="Times New Roman" w:cs="Times New Roman"/>
          <w:color w:val="000000"/>
          <w:spacing w:val="7"/>
          <w:sz w:val="28"/>
          <w:szCs w:val="28"/>
        </w:rPr>
        <w:t>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815704" w:rsidRPr="00B91428" w:rsidRDefault="00815704" w:rsidP="00B91428">
      <w:pPr>
        <w:widowControl w:val="0"/>
        <w:suppressAutoHyphens w:val="0"/>
        <w:spacing w:after="0" w:line="240" w:lineRule="auto"/>
        <w:ind w:left="20"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b/>
          <w:bCs/>
          <w:color w:val="000000"/>
          <w:spacing w:val="-1"/>
          <w:sz w:val="28"/>
          <w:szCs w:val="28"/>
        </w:rPr>
        <w:t xml:space="preserve">Весна. </w:t>
      </w:r>
      <w:r w:rsidRPr="00B91428">
        <w:rPr>
          <w:rFonts w:ascii="Times New Roman" w:eastAsia="Times New Roman" w:hAnsi="Times New Roman" w:cs="Times New Roman"/>
          <w:color w:val="000000"/>
          <w:spacing w:val="7"/>
          <w:sz w:val="28"/>
          <w:szCs w:val="28"/>
        </w:rPr>
        <w:t>Формировать представления о весенних изменениях в природе: потеплело, тает снег; появились лужи, травка, насекомые; набухли почки.</w:t>
      </w:r>
    </w:p>
    <w:p w:rsidR="00815704" w:rsidRPr="00223706" w:rsidRDefault="00815704" w:rsidP="00223706">
      <w:pPr>
        <w:widowControl w:val="0"/>
        <w:suppressAutoHyphens w:val="0"/>
        <w:spacing w:after="234" w:line="240" w:lineRule="auto"/>
        <w:ind w:left="20"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b/>
          <w:bCs/>
          <w:color w:val="000000"/>
          <w:spacing w:val="-1"/>
          <w:sz w:val="28"/>
          <w:szCs w:val="28"/>
        </w:rPr>
        <w:t xml:space="preserve">Лето. </w:t>
      </w:r>
      <w:r w:rsidRPr="00B91428">
        <w:rPr>
          <w:rFonts w:ascii="Times New Roman" w:eastAsia="Times New Roman" w:hAnsi="Times New Roman" w:cs="Times New Roman"/>
          <w:color w:val="000000"/>
          <w:spacing w:val="7"/>
          <w:sz w:val="28"/>
          <w:szCs w:val="28"/>
        </w:rPr>
        <w:t>Наблюдать природные изменения: яркое солнце, жарко, летают бабочки.</w:t>
      </w:r>
    </w:p>
    <w:p w:rsidR="00815704" w:rsidRPr="00B91428" w:rsidRDefault="00815704" w:rsidP="00223706">
      <w:pPr>
        <w:keepNext/>
        <w:keepLines/>
        <w:tabs>
          <w:tab w:val="left" w:pos="9355"/>
        </w:tabs>
        <w:suppressAutoHyphens w:val="0"/>
        <w:spacing w:after="6" w:line="240" w:lineRule="auto"/>
        <w:ind w:right="-1" w:firstLine="709"/>
        <w:jc w:val="center"/>
        <w:outlineLvl w:val="4"/>
        <w:rPr>
          <w:rFonts w:ascii="Times New Roman" w:eastAsia="Microsoft Sans Serif" w:hAnsi="Times New Roman" w:cs="Times New Roman"/>
          <w:b/>
          <w:bCs/>
          <w:color w:val="000000"/>
          <w:sz w:val="28"/>
          <w:szCs w:val="28"/>
        </w:rPr>
      </w:pPr>
      <w:bookmarkStart w:id="46" w:name="bookmark155"/>
      <w:r w:rsidRPr="00B91428">
        <w:rPr>
          <w:rFonts w:ascii="Times New Roman" w:eastAsia="Microsoft Sans Serif" w:hAnsi="Times New Roman" w:cs="Times New Roman"/>
          <w:b/>
          <w:bCs/>
          <w:color w:val="000000"/>
          <w:sz w:val="28"/>
          <w:szCs w:val="28"/>
        </w:rPr>
        <w:t>Младшая группа (от 3 до 4 лет)</w:t>
      </w:r>
      <w:bookmarkEnd w:id="46"/>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lastRenderedPageBreak/>
        <w:t>Знакомить детей с аквариумными рыбками и декоративными птицами (волнистыми попугайчиками, канарейками и др.).</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Расширять представления о диких животных (медведь, лиса, белка, еж и др.), о земноводных (на примере лягушки).</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наблюдать за птицами, прилетающими на участок (ворона, го</w:t>
      </w:r>
      <w:r w:rsidRPr="00B91428">
        <w:rPr>
          <w:rFonts w:ascii="Times New Roman" w:eastAsia="Times New Roman" w:hAnsi="Times New Roman" w:cs="Times New Roman"/>
          <w:color w:val="000000"/>
          <w:sz w:val="28"/>
          <w:szCs w:val="28"/>
        </w:rPr>
        <w:softHyphen/>
        <w:t>лубь, синица, воробей, снегирь и др.), подкармливать их зимой.</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Расширять представления детей о насекомых (бабочка, майский жук, божья коровка, стрекоза и др.).</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отличать и называть по внешнему виду: овощи (огурец, поми</w:t>
      </w:r>
      <w:r w:rsidRPr="00B91428">
        <w:rPr>
          <w:rFonts w:ascii="Times New Roman" w:eastAsia="Times New Roman" w:hAnsi="Times New Roman" w:cs="Times New Roman"/>
          <w:color w:val="000000"/>
          <w:sz w:val="28"/>
          <w:szCs w:val="28"/>
        </w:rPr>
        <w:softHyphen/>
        <w:t>дор, морковь, репа и др.), фрукты (яблоко, груша, персики и др.), ягоды (малина, смородина и др.).</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нужны земля, вода и воздух.</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Знакомить с характерными особенностями следующих друг за дру</w:t>
      </w:r>
      <w:r w:rsidRPr="00B91428">
        <w:rPr>
          <w:rFonts w:ascii="Times New Roman" w:eastAsia="Times New Roman" w:hAnsi="Times New Roman" w:cs="Times New Roman"/>
          <w:color w:val="000000"/>
          <w:sz w:val="28"/>
          <w:szCs w:val="28"/>
        </w:rPr>
        <w:softHyphen/>
        <w:t>гом времен года и теми изменениями, которые происходят в связи с этим в жизни и деятельности взрослых и детей.</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Дать представления о свойствах воды (льется, переливается, нагрева</w:t>
      </w:r>
      <w:r w:rsidRPr="00B91428">
        <w:rPr>
          <w:rFonts w:ascii="Times New Roman" w:eastAsia="Times New Roman" w:hAnsi="Times New Roman" w:cs="Times New Roman"/>
          <w:color w:val="000000"/>
          <w:sz w:val="28"/>
          <w:szCs w:val="28"/>
        </w:rPr>
        <w:softHyphen/>
        <w:t>ется, охлаждается), песка (сухой — рассыпается, влажный — лепится), снега (холодный, белый, от тепла — тает).</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отражать полученные впечатления в речи и продуктивных видах деятельности.</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умение понимать простейшие взаимосвязи в природе (чтобы растение росло, нужно его поливать и т. п.).</w:t>
      </w:r>
    </w:p>
    <w:p w:rsidR="00223706" w:rsidRDefault="00815704" w:rsidP="00223706">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Знакомить с правилами поведения в природе (не рвать без надобности растения, не ломать ветки деревьев, не трогат</w:t>
      </w:r>
      <w:bookmarkStart w:id="47" w:name="bookmark156"/>
      <w:r w:rsidR="00223706">
        <w:rPr>
          <w:rFonts w:ascii="Times New Roman" w:eastAsia="Times New Roman" w:hAnsi="Times New Roman" w:cs="Times New Roman"/>
          <w:color w:val="000000"/>
          <w:sz w:val="28"/>
          <w:szCs w:val="28"/>
        </w:rPr>
        <w:t>ь животных и др.).</w:t>
      </w:r>
    </w:p>
    <w:p w:rsidR="00815704" w:rsidRPr="00223706" w:rsidRDefault="00815704" w:rsidP="00223706">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223706">
        <w:rPr>
          <w:rFonts w:ascii="Times New Roman" w:eastAsia="Tahoma" w:hAnsi="Times New Roman" w:cs="Times New Roman"/>
          <w:b/>
          <w:i/>
          <w:color w:val="000000"/>
          <w:sz w:val="28"/>
          <w:szCs w:val="28"/>
        </w:rPr>
        <w:t>Сезонные наблюдения</w:t>
      </w:r>
      <w:bookmarkEnd w:id="47"/>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Осень.</w:t>
      </w:r>
      <w:r w:rsidRPr="00B91428">
        <w:rPr>
          <w:rFonts w:ascii="Times New Roman" w:eastAsia="Times New Roman" w:hAnsi="Times New Roman" w:cs="Times New Roman"/>
          <w:color w:val="000000"/>
          <w:sz w:val="28"/>
          <w:szCs w:val="28"/>
        </w:rPr>
        <w:t xml:space="preserve"> Учить замечать изменения в природе: становится холоднее, идут дожди, люди надевают теплые вещи, листья начинают изменять ок</w:t>
      </w:r>
      <w:r w:rsidRPr="00B91428">
        <w:rPr>
          <w:rFonts w:ascii="Times New Roman" w:eastAsia="Times New Roman" w:hAnsi="Times New Roman" w:cs="Times New Roman"/>
          <w:color w:val="000000"/>
          <w:sz w:val="28"/>
          <w:szCs w:val="28"/>
        </w:rPr>
        <w:softHyphen/>
        <w:t>раску и опадать, птицы улетают в теплые края.</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Зима.</w:t>
      </w:r>
      <w:r w:rsidRPr="00B91428">
        <w:rPr>
          <w:rFonts w:ascii="Times New Roman" w:eastAsia="Times New Roman" w:hAnsi="Times New Roman" w:cs="Times New Roman"/>
          <w:color w:val="000000"/>
          <w:sz w:val="28"/>
          <w:szCs w:val="28"/>
        </w:rPr>
        <w:t xml:space="preserve"> Расширять представления о характерных особенностях зимней природы (холодно, идет снег; люди надевают зимнюю одежду).</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Организовывать наблюдения за птицами, прилетающими на учас</w:t>
      </w:r>
      <w:r w:rsidRPr="00B91428">
        <w:rPr>
          <w:rFonts w:ascii="Times New Roman" w:eastAsia="Times New Roman" w:hAnsi="Times New Roman" w:cs="Times New Roman"/>
          <w:color w:val="000000"/>
          <w:sz w:val="28"/>
          <w:szCs w:val="28"/>
        </w:rPr>
        <w:softHyphen/>
        <w:t>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w:t>
      </w:r>
      <w:r w:rsidRPr="00B91428">
        <w:rPr>
          <w:rFonts w:ascii="Times New Roman" w:eastAsia="Times New Roman" w:hAnsi="Times New Roman" w:cs="Times New Roman"/>
          <w:color w:val="000000"/>
          <w:sz w:val="28"/>
          <w:szCs w:val="28"/>
        </w:rPr>
        <w:softHyphen/>
        <w:t>шении снежных построек.</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Весна.</w:t>
      </w:r>
      <w:r w:rsidRPr="00B91428">
        <w:rPr>
          <w:rFonts w:ascii="Times New Roman" w:eastAsia="Times New Roman" w:hAnsi="Times New Roman" w:cs="Times New Roman"/>
          <w:color w:val="000000"/>
          <w:sz w:val="28"/>
          <w:szCs w:val="28"/>
        </w:rPr>
        <w:t xml:space="preserve"> Продолжать знакомить с характерными особенностями весен</w:t>
      </w:r>
      <w:r w:rsidRPr="00B91428">
        <w:rPr>
          <w:rFonts w:ascii="Times New Roman" w:eastAsia="Times New Roman" w:hAnsi="Times New Roman" w:cs="Times New Roman"/>
          <w:color w:val="000000"/>
          <w:sz w:val="28"/>
          <w:szCs w:val="28"/>
        </w:rPr>
        <w:softHyphen/>
        <w:t xml:space="preserve">ней природы: ярче светит солнце, снег начинает таять, становится рыхлым, </w:t>
      </w:r>
      <w:r w:rsidRPr="00B91428">
        <w:rPr>
          <w:rFonts w:ascii="Times New Roman" w:eastAsia="Times New Roman" w:hAnsi="Times New Roman" w:cs="Times New Roman"/>
          <w:color w:val="000000"/>
          <w:sz w:val="28"/>
          <w:szCs w:val="28"/>
        </w:rPr>
        <w:lastRenderedPageBreak/>
        <w:t>выросла трава, распустились листья на деревьях, появляются бабочки и майские жуки.</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Показать, как сажают крупные семена цветочных растений и овощей на грядки.</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Лето.</w:t>
      </w:r>
      <w:r w:rsidRPr="00B91428">
        <w:rPr>
          <w:rFonts w:ascii="Times New Roman" w:eastAsia="Times New Roman" w:hAnsi="Times New Roman" w:cs="Times New Roman"/>
          <w:color w:val="000000"/>
          <w:sz w:val="28"/>
          <w:szCs w:val="28"/>
        </w:rPr>
        <w:t xml:space="preserve"> 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815704" w:rsidRDefault="00815704"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Дать элементарные знания о садовых и огородных растениях. Закреп</w:t>
      </w:r>
      <w:r w:rsidRPr="00B91428">
        <w:rPr>
          <w:rFonts w:ascii="Times New Roman" w:eastAsia="Times New Roman" w:hAnsi="Times New Roman" w:cs="Times New Roman"/>
          <w:color w:val="000000"/>
          <w:sz w:val="28"/>
          <w:szCs w:val="28"/>
        </w:rPr>
        <w:softHyphen/>
        <w:t>лять знания о том, что летом созревают многие фрукты, овощи и ягоды.</w:t>
      </w:r>
    </w:p>
    <w:p w:rsidR="00223706" w:rsidRPr="00B91428" w:rsidRDefault="00223706"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p>
    <w:p w:rsidR="00815704" w:rsidRPr="00B91428" w:rsidRDefault="00815704" w:rsidP="00223706">
      <w:pPr>
        <w:keepNext/>
        <w:keepLines/>
        <w:tabs>
          <w:tab w:val="left" w:pos="9355"/>
        </w:tabs>
        <w:suppressAutoHyphens w:val="0"/>
        <w:spacing w:after="78" w:line="240" w:lineRule="auto"/>
        <w:ind w:left="1140" w:right="-1"/>
        <w:jc w:val="center"/>
        <w:outlineLvl w:val="4"/>
        <w:rPr>
          <w:rFonts w:ascii="Times New Roman" w:eastAsia="Microsoft Sans Serif" w:hAnsi="Times New Roman" w:cs="Times New Roman"/>
          <w:b/>
          <w:bCs/>
          <w:color w:val="000000"/>
          <w:sz w:val="28"/>
          <w:szCs w:val="28"/>
        </w:rPr>
      </w:pPr>
      <w:bookmarkStart w:id="48" w:name="bookmark157"/>
      <w:r w:rsidRPr="00B91428">
        <w:rPr>
          <w:rFonts w:ascii="Times New Roman" w:eastAsia="Microsoft Sans Serif" w:hAnsi="Times New Roman" w:cs="Times New Roman"/>
          <w:b/>
          <w:bCs/>
          <w:color w:val="000000"/>
          <w:sz w:val="28"/>
          <w:szCs w:val="28"/>
        </w:rPr>
        <w:t>Средняя группа (от 4 до 5 лет)</w:t>
      </w:r>
      <w:bookmarkEnd w:id="48"/>
    </w:p>
    <w:p w:rsidR="00815704" w:rsidRPr="00B91428" w:rsidRDefault="00815704"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Расширять представления детей о природе.</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Знакомить с домашними животными, декоративными рыбками (с зо</w:t>
      </w:r>
      <w:r w:rsidRPr="00B91428">
        <w:rPr>
          <w:rFonts w:ascii="Times New Roman" w:eastAsia="Times New Roman" w:hAnsi="Times New Roman" w:cs="Times New Roman"/>
          <w:color w:val="000000"/>
          <w:sz w:val="28"/>
          <w:szCs w:val="28"/>
        </w:rPr>
        <w:softHyphen/>
        <w:t>лотыми рыбками, кроме вуалехвоста и телескопа, карасем и др.), птицами (волнистые попугайчики, канарейки и др.).</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Знакомить детей с представителями класса пресмыкающихся (ящери</w:t>
      </w:r>
      <w:r w:rsidRPr="00B91428">
        <w:rPr>
          <w:rFonts w:ascii="Times New Roman" w:eastAsia="Times New Roman" w:hAnsi="Times New Roman" w:cs="Times New Roman"/>
          <w:color w:val="000000"/>
          <w:sz w:val="28"/>
          <w:szCs w:val="28"/>
        </w:rPr>
        <w:softHyphen/>
        <w:t>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Расширять представления детей о некоторых насекомых (муравей, бабочка, жук, божья коровка).</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w:t>
      </w:r>
      <w:r w:rsidRPr="00B91428">
        <w:rPr>
          <w:rFonts w:ascii="Times New Roman" w:eastAsia="Times New Roman" w:hAnsi="Times New Roman" w:cs="Times New Roman"/>
          <w:color w:val="000000"/>
          <w:sz w:val="28"/>
          <w:szCs w:val="28"/>
        </w:rPr>
        <w:softHyphen/>
        <w:t>ежки и др.).</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Закреплять знания детей о травянистых и комнатных растениях (баль</w:t>
      </w:r>
      <w:r w:rsidRPr="00B91428">
        <w:rPr>
          <w:rFonts w:ascii="Times New Roman" w:eastAsia="Times New Roman" w:hAnsi="Times New Roman" w:cs="Times New Roman"/>
          <w:color w:val="000000"/>
          <w:sz w:val="28"/>
          <w:szCs w:val="28"/>
        </w:rPr>
        <w:softHyphen/>
        <w:t>замин, фикус, хлорофитум, герань, бегония, примула и др.); знакомить со способами ухода за ними.</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узнавать и называть 3-4 вида деревьев (елка, сосна, береза, клен и др.).</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 процессе опытнической деятельности расширять представления детей о свойствах песка, глины и камня.</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Организовывать наблюдения за птицами, прилетающими на участок (ворона, голубь, синица, воробей, снегирь и др.), подкармливать их зимой.</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Закреплять представления детей об условиях, необходимых для жизни людей, животных, растений (воздух, вода, питание и т. п.).</w:t>
      </w:r>
    </w:p>
    <w:p w:rsidR="00815704" w:rsidRPr="00B91428" w:rsidRDefault="00815704"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детей замечать изменения в природе.</w:t>
      </w:r>
    </w:p>
    <w:p w:rsidR="00815704" w:rsidRPr="00B91428" w:rsidRDefault="00815704" w:rsidP="00B91428">
      <w:pPr>
        <w:suppressAutoHyphens w:val="0"/>
        <w:spacing w:after="191"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Рассказывать об охране растений и животных.</w:t>
      </w:r>
    </w:p>
    <w:p w:rsidR="00815704" w:rsidRPr="00223706" w:rsidRDefault="00815704" w:rsidP="00B91428">
      <w:pPr>
        <w:suppressAutoHyphens w:val="0"/>
        <w:spacing w:after="37" w:line="240" w:lineRule="auto"/>
        <w:ind w:firstLine="400"/>
        <w:jc w:val="both"/>
        <w:rPr>
          <w:rFonts w:ascii="Times New Roman" w:eastAsia="Tahoma" w:hAnsi="Times New Roman" w:cs="Times New Roman"/>
          <w:b/>
          <w:i/>
          <w:color w:val="000000"/>
          <w:sz w:val="28"/>
          <w:szCs w:val="28"/>
        </w:rPr>
      </w:pPr>
      <w:bookmarkStart w:id="49" w:name="bookmark158"/>
      <w:r w:rsidRPr="00223706">
        <w:rPr>
          <w:rFonts w:ascii="Times New Roman" w:eastAsia="Tahoma" w:hAnsi="Times New Roman" w:cs="Times New Roman"/>
          <w:b/>
          <w:i/>
          <w:color w:val="000000"/>
          <w:sz w:val="28"/>
          <w:szCs w:val="28"/>
        </w:rPr>
        <w:t>Сезонные наблюдения</w:t>
      </w:r>
      <w:bookmarkEnd w:id="49"/>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lastRenderedPageBreak/>
        <w:t>Осень.</w:t>
      </w:r>
      <w:r w:rsidRPr="00B91428">
        <w:rPr>
          <w:rFonts w:ascii="Times New Roman" w:eastAsia="Times New Roman" w:hAnsi="Times New Roman" w:cs="Times New Roman"/>
          <w:color w:val="000000"/>
          <w:sz w:val="28"/>
          <w:szCs w:val="28"/>
        </w:rPr>
        <w:t xml:space="preserve"> Учить детей замечать и называть изменения в природе: похолодало, осадки, ветер, листопад, созревают плоды и корнеплоды, птицы улетают на юг.</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Устанавливать простейшие связи между явлениями живой и неживой природы (похолодало — исчезли бабочки, жуки; отцвели цветы и т. д.).</w:t>
      </w:r>
    </w:p>
    <w:p w:rsidR="00815704" w:rsidRPr="00B91428" w:rsidRDefault="00815704"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Привлекать к участию в сборе семян растений.</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Зима.</w:t>
      </w:r>
      <w:r w:rsidRPr="00B91428">
        <w:rPr>
          <w:rFonts w:ascii="Times New Roman" w:eastAsia="Times New Roman" w:hAnsi="Times New Roman" w:cs="Times New Roman"/>
          <w:color w:val="000000"/>
          <w:sz w:val="28"/>
          <w:szCs w:val="28"/>
        </w:rPr>
        <w:t xml:space="preserve"> Учить детей замечать изменения в природе, сравнивать осенний и зимний пейзажи.</w:t>
      </w:r>
    </w:p>
    <w:p w:rsidR="00815704" w:rsidRPr="00B91428" w:rsidRDefault="00815704"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Наблюдать за поведением птиц на улице и в уголке природы.</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Рассматривать и сравнивать следы птиц на снегу. Оказывать помощь зимующим птицам, называть их.</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Расширять представления детей о том, что в мороз вода превращается в лед, сосульки; лед и снег в теплом помещении тают.</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Привлекать к участию в зимних забавах: катание с горки на санках, ходьба на лыжах, лепка поделок из снега.</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Весна.</w:t>
      </w:r>
      <w:r w:rsidRPr="00B91428">
        <w:rPr>
          <w:rFonts w:ascii="Times New Roman" w:eastAsia="Times New Roman" w:hAnsi="Times New Roman" w:cs="Times New Roman"/>
          <w:color w:val="000000"/>
          <w:sz w:val="28"/>
          <w:szCs w:val="28"/>
        </w:rPr>
        <w:t xml:space="preserve">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Рассказывать детям о том, что весной зацветают многие комнатные растения.</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представления детей о работах, проводимых в весенний период в саду и в огороде. Учить наблюдать за посадкой и всходами семян.</w:t>
      </w:r>
    </w:p>
    <w:p w:rsidR="00815704" w:rsidRPr="00B91428" w:rsidRDefault="00815704" w:rsidP="00B91428">
      <w:pPr>
        <w:suppressAutoHyphens w:val="0"/>
        <w:spacing w:after="0" w:line="240" w:lineRule="auto"/>
        <w:ind w:lef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Привлекать детей к работам в огороде и цветниках.</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Лето.</w:t>
      </w:r>
      <w:r w:rsidRPr="00B91428">
        <w:rPr>
          <w:rFonts w:ascii="Times New Roman" w:eastAsia="Times New Roman" w:hAnsi="Times New Roman" w:cs="Times New Roman"/>
          <w:color w:val="000000"/>
          <w:sz w:val="28"/>
          <w:szCs w:val="28"/>
        </w:rPr>
        <w:t xml:space="preserve"> Расширять представления детей о летних изменениях в природе: голубое чистое небо, ярко светит солнце, жара, люди легко одеты, загорают, купаются.</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 процессе различных видов деятельности расширять представления детей о свойствах песка, воды, камней и глины.</w:t>
      </w:r>
    </w:p>
    <w:p w:rsidR="00815704" w:rsidRPr="00B91428" w:rsidRDefault="00815704" w:rsidP="00B91428">
      <w:pPr>
        <w:suppressAutoHyphens w:val="0"/>
        <w:spacing w:after="222"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Закреплять знания о том, что летом созревают многие фрукты, овощи, ягоды и грибы; у животных подрастают детеныши.</w:t>
      </w:r>
    </w:p>
    <w:p w:rsidR="00815704" w:rsidRPr="00B91428" w:rsidRDefault="00815704" w:rsidP="00B91428">
      <w:pPr>
        <w:keepNext/>
        <w:keepLines/>
        <w:suppressAutoHyphens w:val="0"/>
        <w:spacing w:after="18" w:line="240" w:lineRule="auto"/>
        <w:ind w:left="1160"/>
        <w:jc w:val="center"/>
        <w:outlineLvl w:val="4"/>
        <w:rPr>
          <w:rFonts w:ascii="Times New Roman" w:eastAsia="Microsoft Sans Serif" w:hAnsi="Times New Roman" w:cs="Times New Roman"/>
          <w:b/>
          <w:bCs/>
          <w:color w:val="000000"/>
          <w:sz w:val="28"/>
          <w:szCs w:val="28"/>
        </w:rPr>
      </w:pPr>
      <w:bookmarkStart w:id="50" w:name="bookmark159"/>
      <w:r w:rsidRPr="00B91428">
        <w:rPr>
          <w:rFonts w:ascii="Times New Roman" w:eastAsia="Microsoft Sans Serif" w:hAnsi="Times New Roman" w:cs="Times New Roman"/>
          <w:b/>
          <w:bCs/>
          <w:color w:val="000000"/>
          <w:sz w:val="28"/>
          <w:szCs w:val="28"/>
        </w:rPr>
        <w:t>Старшая группа (от 5 до 6 лет)</w:t>
      </w:r>
      <w:bookmarkEnd w:id="50"/>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Расширять и уточнять представления детей о природе. Учить наблю</w:t>
      </w:r>
      <w:r w:rsidRPr="00B91428">
        <w:rPr>
          <w:rFonts w:ascii="Times New Roman" w:eastAsia="Times New Roman" w:hAnsi="Times New Roman" w:cs="Times New Roman"/>
          <w:color w:val="000000"/>
          <w:sz w:val="28"/>
          <w:szCs w:val="28"/>
        </w:rPr>
        <w:softHyphen/>
        <w:t>дать, развивать любознательность.</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Закреплять представления о растениях ближайшего окружения: де</w:t>
      </w:r>
      <w:r w:rsidRPr="00B91428">
        <w:rPr>
          <w:rFonts w:ascii="Times New Roman" w:eastAsia="Times New Roman" w:hAnsi="Times New Roman" w:cs="Times New Roman"/>
          <w:color w:val="000000"/>
          <w:sz w:val="28"/>
          <w:szCs w:val="28"/>
        </w:rPr>
        <w:softHyphen/>
        <w:t>ревьях, кустарниках и травянистых растениях. Познакомить с понятиями «лес», «луг» и «сад».</w:t>
      </w:r>
    </w:p>
    <w:p w:rsidR="00815704" w:rsidRPr="00B91428" w:rsidRDefault="00815704" w:rsidP="00B91428">
      <w:pPr>
        <w:suppressAutoHyphens w:val="0"/>
        <w:spacing w:after="0" w:line="240" w:lineRule="auto"/>
        <w:ind w:lef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знакомить с комнатными растениями.</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ухаживать за растениями. Рассказать о способах вегетативного размножения растений.</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Расширять представления о домашних животных, их повадках, зави</w:t>
      </w:r>
      <w:r w:rsidRPr="00B91428">
        <w:rPr>
          <w:rFonts w:ascii="Times New Roman" w:eastAsia="Times New Roman" w:hAnsi="Times New Roman" w:cs="Times New Roman"/>
          <w:color w:val="000000"/>
          <w:sz w:val="28"/>
          <w:szCs w:val="28"/>
        </w:rPr>
        <w:softHyphen/>
        <w:t>симости от человека.</w:t>
      </w:r>
    </w:p>
    <w:p w:rsidR="00815704" w:rsidRPr="00B91428" w:rsidRDefault="00815704" w:rsidP="00B91428">
      <w:pPr>
        <w:suppressAutoHyphens w:val="0"/>
        <w:spacing w:after="0" w:line="240" w:lineRule="auto"/>
        <w:ind w:lef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детей ухаживать за обитателями уголка природы.</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 xml:space="preserve">Расширять представления детей о диких животных: где живут, как добывают пищу и готовятся к зимней спячке (еж зарывается в осенние </w:t>
      </w:r>
      <w:r w:rsidRPr="00B91428">
        <w:rPr>
          <w:rFonts w:ascii="Times New Roman" w:eastAsia="Times New Roman" w:hAnsi="Times New Roman" w:cs="Times New Roman"/>
          <w:color w:val="000000"/>
          <w:sz w:val="28"/>
          <w:szCs w:val="28"/>
        </w:rPr>
        <w:lastRenderedPageBreak/>
        <w:t>листья, медведи зимуют в берлоге). Расширять представления о птицах (на примере ласточки, скворца и др.).</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Дать детям представления о пресмыкающихся (ящерица, черепаха и др.) и насекомых (пчела, комар, муха и др.).</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представления о чередовании времен года, частей суток и их некоторых характеристиках.</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Знакомить детей с многообразием родной природы; с растениями и животными различных климатических зон.</w:t>
      </w:r>
    </w:p>
    <w:p w:rsidR="00815704" w:rsidRPr="00B91428" w:rsidRDefault="00815704"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Показать, как человек в своей жизни использует воду, песок, глину, камни.</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Использовать в процессе ознакомления с природой произведения художественной литературы, музыки, народные приметы.</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представления о том, что человек — часть природы и что он должен беречь, охранять и защищать ее.</w:t>
      </w:r>
    </w:p>
    <w:p w:rsidR="00815704" w:rsidRPr="00B91428" w:rsidRDefault="00815704"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укреплять свое здоровье в процессе общения с природой.</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устанавливать причинно-следственные связи между природны</w:t>
      </w:r>
      <w:r w:rsidRPr="00B91428">
        <w:rPr>
          <w:rFonts w:ascii="Times New Roman" w:eastAsia="Times New Roman" w:hAnsi="Times New Roman" w:cs="Times New Roman"/>
          <w:color w:val="000000"/>
          <w:sz w:val="28"/>
          <w:szCs w:val="28"/>
        </w:rPr>
        <w:softHyphen/>
        <w:t>ми явлениями (сезон — растительность — труд людей).</w:t>
      </w:r>
    </w:p>
    <w:p w:rsidR="00815704" w:rsidRPr="00B91428" w:rsidRDefault="00815704"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Показать взаимодействие живой и неживой природы.</w:t>
      </w:r>
    </w:p>
    <w:p w:rsidR="00815704" w:rsidRPr="00B91428" w:rsidRDefault="00815704" w:rsidP="002836FB">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Рассказывать о значении солнца и воздуха в жизни человека, живот</w:t>
      </w:r>
      <w:r w:rsidRPr="00B91428">
        <w:rPr>
          <w:rFonts w:ascii="Times New Roman" w:eastAsia="Times New Roman" w:hAnsi="Times New Roman" w:cs="Times New Roman"/>
          <w:color w:val="000000"/>
          <w:sz w:val="28"/>
          <w:szCs w:val="28"/>
        </w:rPr>
        <w:softHyphen/>
        <w:t>ных и растений.</w:t>
      </w:r>
    </w:p>
    <w:p w:rsidR="00815704" w:rsidRPr="002836FB" w:rsidRDefault="00815704" w:rsidP="002836FB">
      <w:pPr>
        <w:suppressAutoHyphens w:val="0"/>
        <w:spacing w:after="0" w:line="240" w:lineRule="auto"/>
        <w:ind w:firstLine="400"/>
        <w:jc w:val="both"/>
        <w:rPr>
          <w:rFonts w:ascii="Times New Roman" w:eastAsia="Tahoma" w:hAnsi="Times New Roman" w:cs="Times New Roman"/>
          <w:b/>
          <w:i/>
          <w:color w:val="000000"/>
          <w:sz w:val="28"/>
          <w:szCs w:val="28"/>
        </w:rPr>
      </w:pPr>
      <w:bookmarkStart w:id="51" w:name="bookmark160"/>
      <w:r w:rsidRPr="002836FB">
        <w:rPr>
          <w:rFonts w:ascii="Times New Roman" w:eastAsia="Tahoma" w:hAnsi="Times New Roman" w:cs="Times New Roman"/>
          <w:b/>
          <w:i/>
          <w:color w:val="000000"/>
          <w:sz w:val="28"/>
          <w:szCs w:val="28"/>
        </w:rPr>
        <w:t>Сезонные наблюдения</w:t>
      </w:r>
      <w:bookmarkEnd w:id="51"/>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Осень.</w:t>
      </w:r>
      <w:r w:rsidRPr="00B91428">
        <w:rPr>
          <w:rFonts w:ascii="Times New Roman" w:eastAsia="Times New Roman" w:hAnsi="Times New Roman" w:cs="Times New Roman"/>
          <w:color w:val="000000"/>
          <w:sz w:val="28"/>
          <w:szCs w:val="28"/>
        </w:rPr>
        <w:t xml:space="preserve"> Закреплять представления о том, как похолодание и сокра</w:t>
      </w:r>
      <w:r w:rsidRPr="00B91428">
        <w:rPr>
          <w:rFonts w:ascii="Times New Roman" w:eastAsia="Times New Roman" w:hAnsi="Times New Roman" w:cs="Times New Roman"/>
          <w:color w:val="000000"/>
          <w:sz w:val="28"/>
          <w:szCs w:val="28"/>
        </w:rPr>
        <w:softHyphen/>
        <w:t>щение продолжительности дня изменяют жизнь растений, животных и человека.</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Зима.</w:t>
      </w:r>
      <w:r w:rsidRPr="00B91428">
        <w:rPr>
          <w:rFonts w:ascii="Times New Roman" w:eastAsia="Times New Roman" w:hAnsi="Times New Roman" w:cs="Times New Roman"/>
          <w:color w:val="000000"/>
          <w:sz w:val="28"/>
          <w:szCs w:val="28"/>
        </w:rPr>
        <w:t xml:space="preserve">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Весна.</w:t>
      </w:r>
      <w:r w:rsidRPr="00B91428">
        <w:rPr>
          <w:rFonts w:ascii="Times New Roman" w:eastAsia="Times New Roman" w:hAnsi="Times New Roman" w:cs="Times New Roman"/>
          <w:color w:val="000000"/>
          <w:sz w:val="28"/>
          <w:szCs w:val="28"/>
        </w:rPr>
        <w:t xml:space="preserve">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w:t>
      </w:r>
      <w:r w:rsidRPr="00B91428">
        <w:rPr>
          <w:rFonts w:ascii="Times New Roman" w:eastAsia="Times New Roman" w:hAnsi="Times New Roman" w:cs="Times New Roman"/>
          <w:color w:val="000000"/>
          <w:sz w:val="28"/>
          <w:szCs w:val="28"/>
        </w:rPr>
        <w:softHyphen/>
        <w:t>дование птиц (ворон и др.).</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Лето.</w:t>
      </w:r>
      <w:r w:rsidRPr="00B91428">
        <w:rPr>
          <w:rFonts w:ascii="Times New Roman" w:eastAsia="Times New Roman" w:hAnsi="Times New Roman" w:cs="Times New Roman"/>
          <w:color w:val="000000"/>
          <w:sz w:val="28"/>
          <w:szCs w:val="28"/>
        </w:rPr>
        <w:t xml:space="preserve"> Расширять и обогащать представления о влиянии тепла, сол</w:t>
      </w:r>
      <w:r w:rsidRPr="00B91428">
        <w:rPr>
          <w:rFonts w:ascii="Times New Roman" w:eastAsia="Times New Roman" w:hAnsi="Times New Roman" w:cs="Times New Roman"/>
          <w:color w:val="000000"/>
          <w:sz w:val="28"/>
          <w:szCs w:val="28"/>
        </w:rPr>
        <w:softHyphen/>
        <w:t>нечного света на жизнь людей, животных и растений (природа «расцве</w:t>
      </w:r>
      <w:r w:rsidRPr="00B91428">
        <w:rPr>
          <w:rFonts w:ascii="Times New Roman" w:eastAsia="Times New Roman" w:hAnsi="Times New Roman" w:cs="Times New Roman"/>
          <w:color w:val="000000"/>
          <w:sz w:val="28"/>
          <w:szCs w:val="28"/>
        </w:rPr>
        <w:softHyphen/>
        <w:t>тает», много ягод, фруктов, овощей; много корма для зверей, птиц и их детенышей).</w:t>
      </w:r>
    </w:p>
    <w:p w:rsidR="00815704" w:rsidRPr="00B91428" w:rsidRDefault="00815704" w:rsidP="00B91428">
      <w:pPr>
        <w:suppressAutoHyphens w:val="0"/>
        <w:spacing w:after="222"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Дать представления о съедобных и несъедобных грибах (съедобные — мас</w:t>
      </w:r>
      <w:r w:rsidRPr="00B91428">
        <w:rPr>
          <w:rFonts w:ascii="Times New Roman" w:eastAsia="Times New Roman" w:hAnsi="Times New Roman" w:cs="Times New Roman"/>
          <w:color w:val="000000"/>
          <w:sz w:val="28"/>
          <w:szCs w:val="28"/>
        </w:rPr>
        <w:softHyphen/>
        <w:t>лята, опята, лисички и т. п.; несъедобные — мухомор, ложный опенок).</w:t>
      </w:r>
    </w:p>
    <w:p w:rsidR="00815704" w:rsidRPr="00B91428" w:rsidRDefault="00815704" w:rsidP="002836FB">
      <w:pPr>
        <w:keepNext/>
        <w:keepLines/>
        <w:suppressAutoHyphens w:val="0"/>
        <w:spacing w:after="18" w:line="240" w:lineRule="auto"/>
        <w:ind w:right="-1" w:firstLine="709"/>
        <w:jc w:val="center"/>
        <w:outlineLvl w:val="4"/>
        <w:rPr>
          <w:rFonts w:ascii="Times New Roman" w:eastAsia="Microsoft Sans Serif" w:hAnsi="Times New Roman" w:cs="Times New Roman"/>
          <w:b/>
          <w:bCs/>
          <w:color w:val="000000"/>
          <w:sz w:val="28"/>
          <w:szCs w:val="28"/>
        </w:rPr>
      </w:pPr>
      <w:bookmarkStart w:id="52" w:name="bookmark161"/>
      <w:r w:rsidRPr="00B91428">
        <w:rPr>
          <w:rFonts w:ascii="Times New Roman" w:eastAsia="Microsoft Sans Serif" w:hAnsi="Times New Roman" w:cs="Times New Roman"/>
          <w:b/>
          <w:bCs/>
          <w:color w:val="000000"/>
          <w:sz w:val="28"/>
          <w:szCs w:val="28"/>
        </w:rPr>
        <w:t>Подготовительная к школе группа (от 6 до 7 лет)</w:t>
      </w:r>
      <w:bookmarkEnd w:id="52"/>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Расширять и уточнять представления детей о деревьях, кустарниках, травянистых растениях; растениях луга, сада, леса.</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Конкретизировать представления детей об условиях жизни комнат</w:t>
      </w:r>
      <w:r w:rsidRPr="00B91428">
        <w:rPr>
          <w:rFonts w:ascii="Times New Roman" w:eastAsia="Times New Roman" w:hAnsi="Times New Roman" w:cs="Times New Roman"/>
          <w:color w:val="000000"/>
          <w:sz w:val="28"/>
          <w:szCs w:val="28"/>
        </w:rPr>
        <w:softHyphen/>
        <w:t xml:space="preserve">ных растений. Знакомить со способами их вегетативного размножения </w:t>
      </w:r>
      <w:r w:rsidRPr="00B91428">
        <w:rPr>
          <w:rFonts w:ascii="Times New Roman" w:eastAsia="Times New Roman" w:hAnsi="Times New Roman" w:cs="Times New Roman"/>
          <w:color w:val="000000"/>
          <w:sz w:val="28"/>
          <w:szCs w:val="28"/>
        </w:rPr>
        <w:lastRenderedPageBreak/>
        <w:t>(черенками,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Расширять и систематизировать знания о домашних, зимующих и пе</w:t>
      </w:r>
      <w:r w:rsidRPr="00B91428">
        <w:rPr>
          <w:rFonts w:ascii="Times New Roman" w:eastAsia="Times New Roman" w:hAnsi="Times New Roman" w:cs="Times New Roman"/>
          <w:color w:val="000000"/>
          <w:sz w:val="28"/>
          <w:szCs w:val="28"/>
        </w:rPr>
        <w:softHyphen/>
        <w:t>релетных птицах; домашних животных и обитателях уголка природы.</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Дать детям более полные представления о диких животных и особен</w:t>
      </w:r>
      <w:r w:rsidRPr="00B91428">
        <w:rPr>
          <w:rFonts w:ascii="Times New Roman" w:eastAsia="Times New Roman" w:hAnsi="Times New Roman" w:cs="Times New Roman"/>
          <w:color w:val="000000"/>
          <w:sz w:val="28"/>
          <w:szCs w:val="28"/>
        </w:rPr>
        <w:softHyphen/>
        <w:t>ностях их приспособления к окружающей среде.</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Расширять знания детей о млекопитающих, земноводных и пресмы</w:t>
      </w:r>
      <w:r w:rsidRPr="00B91428">
        <w:rPr>
          <w:rFonts w:ascii="Times New Roman" w:eastAsia="Times New Roman" w:hAnsi="Times New Roman" w:cs="Times New Roman"/>
          <w:color w:val="000000"/>
          <w:sz w:val="28"/>
          <w:szCs w:val="28"/>
        </w:rPr>
        <w:softHyphen/>
        <w:t>кающихся. Расширять представления о насекомых. Знакомить с особен</w:t>
      </w:r>
      <w:r w:rsidRPr="00B91428">
        <w:rPr>
          <w:rFonts w:ascii="Times New Roman" w:eastAsia="Times New Roman" w:hAnsi="Times New Roman" w:cs="Times New Roman"/>
          <w:color w:val="000000"/>
          <w:sz w:val="28"/>
          <w:szCs w:val="28"/>
        </w:rPr>
        <w:softHyphen/>
        <w:t>ностями их жизни (муравьи, пчелы, осы живут большими семьями, мура</w:t>
      </w:r>
      <w:r w:rsidRPr="00B91428">
        <w:rPr>
          <w:rFonts w:ascii="Times New Roman" w:eastAsia="Times New Roman" w:hAnsi="Times New Roman" w:cs="Times New Roman"/>
          <w:color w:val="000000"/>
          <w:sz w:val="28"/>
          <w:szCs w:val="28"/>
        </w:rPr>
        <w:softHyphen/>
        <w:t>вьи — в муравейниках, пчелы — в дуплах, ульях). Знакомить с некоторыми формами защиты земноводных и пресмыкающихся от врагов (например, уж отпугивает врагов шипением и т. п.).</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Развивать интерес к родному краю. Воспитывать уважение к труду сельских жителей (земледельцев, механизаторов, лесничих и др.).</w:t>
      </w:r>
    </w:p>
    <w:p w:rsidR="00815704" w:rsidRPr="00B91428" w:rsidRDefault="00815704"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обобщать и систематизировать представления о временах года.</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Закреплять умение передавать свое отношение к природе в рассказах и про</w:t>
      </w:r>
      <w:r w:rsidRPr="00B91428">
        <w:rPr>
          <w:rFonts w:ascii="Times New Roman" w:eastAsia="Times New Roman" w:hAnsi="Times New Roman" w:cs="Times New Roman"/>
          <w:color w:val="000000"/>
          <w:sz w:val="28"/>
          <w:szCs w:val="28"/>
        </w:rPr>
        <w:softHyphen/>
        <w:t>дуктивных видах деятельности. Объяснить, что в природе все взаимосвязано.</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устанавливать причинно-следственные связи между природ</w:t>
      </w:r>
      <w:r w:rsidRPr="00B91428">
        <w:rPr>
          <w:rFonts w:ascii="Times New Roman" w:eastAsia="Times New Roman" w:hAnsi="Times New Roman" w:cs="Times New Roman"/>
          <w:color w:val="000000"/>
          <w:sz w:val="28"/>
          <w:szCs w:val="28"/>
        </w:rPr>
        <w:softHyphen/>
        <w:t>ными явлениями (если исчезнут насекомые — опылители растений, то растения не дадут семян и др.).</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Закреплять умение правильно вести себя в природе (любоваться красотой природы, наблюдать за растениями и животными, не нанося им вред).</w:t>
      </w:r>
    </w:p>
    <w:p w:rsidR="00815704" w:rsidRPr="00B91428" w:rsidRDefault="00815704" w:rsidP="002836FB">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Оформлять альбомы о временах года: подбирать картинки, фотогра</w:t>
      </w:r>
      <w:r w:rsidRPr="00B91428">
        <w:rPr>
          <w:rFonts w:ascii="Times New Roman" w:eastAsia="Times New Roman" w:hAnsi="Times New Roman" w:cs="Times New Roman"/>
          <w:color w:val="000000"/>
          <w:sz w:val="28"/>
          <w:szCs w:val="28"/>
        </w:rPr>
        <w:softHyphen/>
        <w:t>фии, детские рисунки и рассказы.</w:t>
      </w:r>
    </w:p>
    <w:p w:rsidR="00815704" w:rsidRPr="002836FB" w:rsidRDefault="00815704" w:rsidP="00B91428">
      <w:pPr>
        <w:suppressAutoHyphens w:val="0"/>
        <w:spacing w:after="0" w:line="240" w:lineRule="auto"/>
        <w:ind w:firstLine="400"/>
        <w:jc w:val="both"/>
        <w:rPr>
          <w:rFonts w:ascii="Times New Roman" w:eastAsia="Tahoma" w:hAnsi="Times New Roman" w:cs="Times New Roman"/>
          <w:b/>
          <w:i/>
          <w:color w:val="000000"/>
          <w:sz w:val="28"/>
          <w:szCs w:val="28"/>
        </w:rPr>
      </w:pPr>
      <w:bookmarkStart w:id="53" w:name="bookmark162"/>
      <w:r w:rsidRPr="002836FB">
        <w:rPr>
          <w:rFonts w:ascii="Times New Roman" w:eastAsia="Tahoma" w:hAnsi="Times New Roman" w:cs="Times New Roman"/>
          <w:b/>
          <w:i/>
          <w:color w:val="000000"/>
          <w:sz w:val="28"/>
          <w:szCs w:val="28"/>
        </w:rPr>
        <w:t>Сезонные наблюдения</w:t>
      </w:r>
      <w:bookmarkEnd w:id="53"/>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Осень.</w:t>
      </w:r>
      <w:r w:rsidRPr="00B91428">
        <w:rPr>
          <w:rFonts w:ascii="Times New Roman" w:eastAsia="Times New Roman" w:hAnsi="Times New Roman" w:cs="Times New Roman"/>
          <w:color w:val="000000"/>
          <w:sz w:val="28"/>
          <w:szCs w:val="28"/>
        </w:rPr>
        <w:t xml:space="preserve"> 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Показать обрезку кустарников, рассказать, для чего это делают. При</w:t>
      </w:r>
      <w:r w:rsidRPr="00B91428">
        <w:rPr>
          <w:rFonts w:ascii="Times New Roman" w:eastAsia="Times New Roman" w:hAnsi="Times New Roman" w:cs="Times New Roman"/>
          <w:color w:val="000000"/>
          <w:sz w:val="28"/>
          <w:szCs w:val="28"/>
        </w:rPr>
        <w:softHyphen/>
        <w:t>влекать к высаживанию садовых растений (настурция, астры) в горшки.</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собирать природный материал (семена, шишки, желуди, лис</w:t>
      </w:r>
      <w:r w:rsidRPr="00B91428">
        <w:rPr>
          <w:rFonts w:ascii="Times New Roman" w:eastAsia="Times New Roman" w:hAnsi="Times New Roman" w:cs="Times New Roman"/>
          <w:color w:val="000000"/>
          <w:sz w:val="28"/>
          <w:szCs w:val="28"/>
        </w:rPr>
        <w:softHyphen/>
        <w:t>тья) для изготовления поделок.</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lastRenderedPageBreak/>
        <w:t>Зима.</w:t>
      </w:r>
      <w:r w:rsidRPr="00B91428">
        <w:rPr>
          <w:rFonts w:ascii="Times New Roman" w:eastAsia="Times New Roman" w:hAnsi="Times New Roman" w:cs="Times New Roman"/>
          <w:color w:val="000000"/>
          <w:sz w:val="28"/>
          <w:szCs w:val="28"/>
        </w:rPr>
        <w:t xml:space="preserve"> Обогащать представления детей о сезонных изменениях в при</w:t>
      </w:r>
      <w:r w:rsidRPr="00B91428">
        <w:rPr>
          <w:rFonts w:ascii="Times New Roman" w:eastAsia="Times New Roman" w:hAnsi="Times New Roman" w:cs="Times New Roman"/>
          <w:color w:val="000000"/>
          <w:sz w:val="28"/>
          <w:szCs w:val="28"/>
        </w:rPr>
        <w:softHyphen/>
        <w:t>роде (самые короткие дни и длинные ночи, холодно, мороз, гололед и т. д.).</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Обращать внимание детей на то, что на некоторых деревьях долго со</w:t>
      </w:r>
      <w:r w:rsidRPr="00B91428">
        <w:rPr>
          <w:rFonts w:ascii="Times New Roman" w:eastAsia="Times New Roman" w:hAnsi="Times New Roman" w:cs="Times New Roman"/>
          <w:color w:val="000000"/>
          <w:sz w:val="28"/>
          <w:szCs w:val="28"/>
        </w:rPr>
        <w:softHyphen/>
        <w:t>храняются плоды (на рябине, ели и т. д.). Объяснить, что это корм для птиц.</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определять свойства снега (холодный, пушистый, рассыпается, липкий и др.; из влажного, тяжелого снега лучше делать постройки).</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детей замечать, что в феврале погода меняется (то светит солнце, то дует ветер, то идет снег, на крышах домов появляются сосульки).</w:t>
      </w:r>
    </w:p>
    <w:p w:rsidR="00815704" w:rsidRPr="00B91428" w:rsidRDefault="00815704"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Рассказать, что 22 декабря — самый короткий день в году.</w:t>
      </w:r>
    </w:p>
    <w:p w:rsidR="00815704" w:rsidRPr="00B91428" w:rsidRDefault="00815704"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Привлекать к посадке семен овса для птиц.</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Весна.</w:t>
      </w:r>
      <w:r w:rsidRPr="00B91428">
        <w:rPr>
          <w:rFonts w:ascii="Times New Roman" w:eastAsia="Times New Roman" w:hAnsi="Times New Roman" w:cs="Times New Roman"/>
          <w:color w:val="000000"/>
          <w:sz w:val="28"/>
          <w:szCs w:val="28"/>
        </w:rPr>
        <w:t xml:space="preserve"> Расширять представления дошкольников о весенних измене</w:t>
      </w:r>
      <w:r w:rsidRPr="00B91428">
        <w:rPr>
          <w:rFonts w:ascii="Times New Roman" w:eastAsia="Times New Roman" w:hAnsi="Times New Roman" w:cs="Times New Roman"/>
          <w:color w:val="000000"/>
          <w:sz w:val="28"/>
          <w:szCs w:val="28"/>
        </w:rPr>
        <w:softHyphen/>
        <w:t>ниях в природе (чаще светит солнце, зацветают подснежники; распуска</w:t>
      </w:r>
      <w:r w:rsidRPr="00B91428">
        <w:rPr>
          <w:rFonts w:ascii="Times New Roman" w:eastAsia="Times New Roman" w:hAnsi="Times New Roman" w:cs="Times New Roman"/>
          <w:color w:val="000000"/>
          <w:sz w:val="28"/>
          <w:szCs w:val="28"/>
        </w:rPr>
        <w:softHyphen/>
        <w:t>ются почки на деревьях и кустарниках, начинается ледоход; пробужда</w:t>
      </w:r>
      <w:r w:rsidRPr="00B91428">
        <w:rPr>
          <w:rFonts w:ascii="Times New Roman" w:eastAsia="Times New Roman" w:hAnsi="Times New Roman" w:cs="Times New Roman"/>
          <w:color w:val="000000"/>
          <w:sz w:val="28"/>
          <w:szCs w:val="28"/>
        </w:rPr>
        <w:softHyphen/>
        <w:t>ются травяные лягушки, жабы, ящерицы; птицы вьют гнезда; вылетают бабочки-крапивницы; появляются муравьи).</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Познакомить с термометром (столбик с ртутью может быстро под</w:t>
      </w:r>
      <w:r w:rsidRPr="00B91428">
        <w:rPr>
          <w:rFonts w:ascii="Times New Roman" w:eastAsia="Times New Roman" w:hAnsi="Times New Roman" w:cs="Times New Roman"/>
          <w:color w:val="000000"/>
          <w:sz w:val="28"/>
          <w:szCs w:val="28"/>
        </w:rPr>
        <w:softHyphen/>
        <w:t>ниматься и опускаться, в зависимости от того, где он находится — в тени или на солнце).</w:t>
      </w:r>
    </w:p>
    <w:p w:rsidR="00815704" w:rsidRPr="00B91428" w:rsidRDefault="00815704"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Наблюдать, как высаживают, обрезают деревья и кустарники.</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замечать изменения в уголке природы (комнатные растения на</w:t>
      </w:r>
      <w:r w:rsidRPr="00B91428">
        <w:rPr>
          <w:rFonts w:ascii="Times New Roman" w:eastAsia="Times New Roman" w:hAnsi="Times New Roman" w:cs="Times New Roman"/>
          <w:color w:val="000000"/>
          <w:sz w:val="28"/>
          <w:szCs w:val="28"/>
        </w:rPr>
        <w:softHyphen/>
        <w:t>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Знакомить детей с народными приметами: «Длинные сосульки — к долгой весне», «Если весной летит много паутины, лето будет жаркое» и т. п.</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Лето.</w:t>
      </w:r>
      <w:r w:rsidRPr="00B91428">
        <w:rPr>
          <w:rFonts w:ascii="Times New Roman" w:eastAsia="Times New Roman" w:hAnsi="Times New Roman" w:cs="Times New Roman"/>
          <w:color w:val="000000"/>
          <w:sz w:val="28"/>
          <w:szCs w:val="28"/>
        </w:rPr>
        <w:t xml:space="preserve"> 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w:t>
      </w:r>
      <w:r w:rsidRPr="00B91428">
        <w:rPr>
          <w:rFonts w:ascii="Times New Roman" w:eastAsia="Times New Roman" w:hAnsi="Times New Roman" w:cs="Times New Roman"/>
          <w:color w:val="000000"/>
          <w:sz w:val="28"/>
          <w:szCs w:val="28"/>
        </w:rPr>
        <w:softHyphen/>
        <w:t>приятные условия для роста растений: растут, цветут и плодоносят.</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Знакомить с народными приметами: «Радуга от дождя стоит дол</w:t>
      </w:r>
      <w:r w:rsidRPr="00B91428">
        <w:rPr>
          <w:rFonts w:ascii="Times New Roman" w:eastAsia="Times New Roman" w:hAnsi="Times New Roman" w:cs="Times New Roman"/>
          <w:color w:val="000000"/>
          <w:sz w:val="28"/>
          <w:szCs w:val="28"/>
        </w:rPr>
        <w:softHyphen/>
        <w:t>го — к ненастью, скоро исчезнет — к ясной погоде», «Вечером комары ле</w:t>
      </w:r>
      <w:r w:rsidRPr="00B91428">
        <w:rPr>
          <w:rFonts w:ascii="Times New Roman" w:eastAsia="Times New Roman" w:hAnsi="Times New Roman" w:cs="Times New Roman"/>
          <w:color w:val="000000"/>
          <w:sz w:val="28"/>
          <w:szCs w:val="28"/>
        </w:rPr>
        <w:softHyphen/>
        <w:t>тают густым роем — быть теплу», «Появились опята — лето кончилось».</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Рассказать о том, что 22 июня — день летнего солнцестояния (самый долгий день в году: с этого дня ночь удлиняется, а день идет на убыль).</w:t>
      </w:r>
    </w:p>
    <w:p w:rsidR="00815704" w:rsidRDefault="00815704" w:rsidP="002836FB">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Знакомить с трудом людей на полях, в садах и огородах. Воспитывать желание помогать взрослым.</w:t>
      </w:r>
    </w:p>
    <w:p w:rsidR="002836FB" w:rsidRDefault="002836FB" w:rsidP="002836FB">
      <w:pPr>
        <w:suppressAutoHyphens w:val="0"/>
        <w:spacing w:after="0" w:line="240" w:lineRule="auto"/>
        <w:ind w:right="20" w:firstLine="400"/>
        <w:jc w:val="both"/>
        <w:rPr>
          <w:rFonts w:ascii="Times New Roman" w:eastAsia="Times New Roman" w:hAnsi="Times New Roman" w:cs="Times New Roman"/>
          <w:color w:val="000000"/>
          <w:sz w:val="28"/>
          <w:szCs w:val="28"/>
        </w:rPr>
      </w:pPr>
    </w:p>
    <w:p w:rsidR="002836FB" w:rsidRDefault="002836FB" w:rsidP="002836FB">
      <w:pPr>
        <w:suppressAutoHyphens w:val="0"/>
        <w:spacing w:after="0" w:line="240" w:lineRule="auto"/>
        <w:ind w:right="20" w:firstLine="400"/>
        <w:jc w:val="both"/>
        <w:rPr>
          <w:rFonts w:ascii="Times New Roman" w:eastAsia="Times New Roman" w:hAnsi="Times New Roman" w:cs="Times New Roman"/>
          <w:color w:val="000000"/>
          <w:sz w:val="28"/>
          <w:szCs w:val="28"/>
        </w:rPr>
      </w:pPr>
    </w:p>
    <w:p w:rsidR="002836FB" w:rsidRDefault="002836FB" w:rsidP="002836FB">
      <w:pPr>
        <w:suppressAutoHyphens w:val="0"/>
        <w:spacing w:after="0" w:line="240" w:lineRule="auto"/>
        <w:ind w:right="20" w:firstLine="400"/>
        <w:jc w:val="both"/>
        <w:rPr>
          <w:rFonts w:ascii="Times New Roman" w:eastAsia="Times New Roman" w:hAnsi="Times New Roman" w:cs="Times New Roman"/>
          <w:color w:val="000000"/>
          <w:sz w:val="28"/>
          <w:szCs w:val="28"/>
        </w:rPr>
      </w:pPr>
    </w:p>
    <w:p w:rsidR="002836FB" w:rsidRDefault="002836FB" w:rsidP="002836FB">
      <w:pPr>
        <w:suppressAutoHyphens w:val="0"/>
        <w:spacing w:after="0" w:line="240" w:lineRule="auto"/>
        <w:ind w:right="20" w:firstLine="400"/>
        <w:jc w:val="both"/>
        <w:rPr>
          <w:rFonts w:ascii="Times New Roman" w:eastAsia="Times New Roman" w:hAnsi="Times New Roman" w:cs="Times New Roman"/>
          <w:color w:val="000000"/>
          <w:sz w:val="28"/>
          <w:szCs w:val="28"/>
        </w:rPr>
      </w:pPr>
    </w:p>
    <w:p w:rsidR="003A5472" w:rsidRDefault="003A5472" w:rsidP="002836FB">
      <w:pPr>
        <w:suppressAutoHyphens w:val="0"/>
        <w:spacing w:after="0" w:line="240" w:lineRule="auto"/>
        <w:ind w:right="20" w:firstLine="400"/>
        <w:jc w:val="both"/>
        <w:rPr>
          <w:rFonts w:ascii="Times New Roman" w:eastAsia="Times New Roman" w:hAnsi="Times New Roman" w:cs="Times New Roman"/>
          <w:color w:val="000000"/>
          <w:sz w:val="28"/>
          <w:szCs w:val="28"/>
        </w:rPr>
      </w:pPr>
    </w:p>
    <w:p w:rsidR="003A5472" w:rsidRDefault="003A5472" w:rsidP="002836FB">
      <w:pPr>
        <w:suppressAutoHyphens w:val="0"/>
        <w:spacing w:after="0" w:line="240" w:lineRule="auto"/>
        <w:ind w:right="20" w:firstLine="400"/>
        <w:jc w:val="both"/>
        <w:rPr>
          <w:rFonts w:ascii="Times New Roman" w:eastAsia="Times New Roman" w:hAnsi="Times New Roman" w:cs="Times New Roman"/>
          <w:color w:val="000000"/>
          <w:sz w:val="28"/>
          <w:szCs w:val="28"/>
        </w:rPr>
      </w:pPr>
    </w:p>
    <w:p w:rsidR="002836FB" w:rsidRDefault="002836FB" w:rsidP="002836FB">
      <w:pPr>
        <w:suppressAutoHyphens w:val="0"/>
        <w:spacing w:after="0" w:line="240" w:lineRule="auto"/>
        <w:ind w:right="20" w:firstLine="400"/>
        <w:jc w:val="both"/>
        <w:rPr>
          <w:rFonts w:ascii="Times New Roman" w:eastAsia="Times New Roman" w:hAnsi="Times New Roman" w:cs="Times New Roman"/>
          <w:color w:val="000000"/>
          <w:sz w:val="28"/>
          <w:szCs w:val="28"/>
        </w:rPr>
      </w:pPr>
    </w:p>
    <w:p w:rsidR="002836FB" w:rsidRPr="00B91428" w:rsidRDefault="002836FB" w:rsidP="002836FB">
      <w:pPr>
        <w:suppressAutoHyphens w:val="0"/>
        <w:spacing w:after="0" w:line="240" w:lineRule="auto"/>
        <w:ind w:right="20" w:firstLine="400"/>
        <w:jc w:val="both"/>
        <w:rPr>
          <w:rFonts w:ascii="Times New Roman" w:eastAsia="Times New Roman" w:hAnsi="Times New Roman" w:cs="Times New Roman"/>
          <w:color w:val="000000"/>
          <w:sz w:val="28"/>
          <w:szCs w:val="28"/>
        </w:rPr>
      </w:pPr>
    </w:p>
    <w:p w:rsidR="00815704" w:rsidRPr="00B91428" w:rsidRDefault="00815704" w:rsidP="00B91428">
      <w:pPr>
        <w:suppressAutoHyphens w:val="0"/>
        <w:spacing w:after="0" w:line="240" w:lineRule="auto"/>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lastRenderedPageBreak/>
        <w:t>Методическое обеспечение образовательной области</w:t>
      </w:r>
    </w:p>
    <w:p w:rsidR="00815704" w:rsidRPr="00B91428" w:rsidRDefault="00815704" w:rsidP="00B91428">
      <w:pPr>
        <w:suppressAutoHyphens w:val="0"/>
        <w:spacing w:after="0" w:line="240" w:lineRule="auto"/>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 xml:space="preserve"> «Познавательное развитие» </w:t>
      </w:r>
    </w:p>
    <w:p w:rsidR="00815704" w:rsidRPr="00B91428" w:rsidRDefault="00815704" w:rsidP="00B91428">
      <w:pPr>
        <w:suppressAutoHyphens w:val="0"/>
        <w:spacing w:after="0" w:line="240" w:lineRule="auto"/>
        <w:jc w:val="center"/>
        <w:rPr>
          <w:rFonts w:ascii="Times New Roman" w:eastAsiaTheme="minorEastAsia" w:hAnsi="Times New Roman" w:cs="Times New Roman"/>
          <w:b/>
          <w:sz w:val="28"/>
          <w:szCs w:val="28"/>
        </w:rPr>
      </w:pPr>
    </w:p>
    <w:tbl>
      <w:tblPr>
        <w:tblStyle w:val="a8"/>
        <w:tblW w:w="0" w:type="auto"/>
        <w:tblLayout w:type="fixed"/>
        <w:tblLook w:val="04A0" w:firstRow="1" w:lastRow="0" w:firstColumn="1" w:lastColumn="0" w:noHBand="0" w:noVBand="1"/>
      </w:tblPr>
      <w:tblGrid>
        <w:gridCol w:w="2106"/>
        <w:gridCol w:w="4098"/>
        <w:gridCol w:w="1703"/>
        <w:gridCol w:w="1663"/>
      </w:tblGrid>
      <w:tr w:rsidR="00815704" w:rsidRPr="00B91428" w:rsidTr="00EC0B7A">
        <w:tc>
          <w:tcPr>
            <w:tcW w:w="2106" w:type="dxa"/>
          </w:tcPr>
          <w:p w:rsidR="00815704" w:rsidRPr="00B91428" w:rsidRDefault="00815704"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Автор-составитель</w:t>
            </w:r>
          </w:p>
        </w:tc>
        <w:tc>
          <w:tcPr>
            <w:tcW w:w="4098" w:type="dxa"/>
          </w:tcPr>
          <w:p w:rsidR="00815704" w:rsidRPr="00B91428" w:rsidRDefault="00815704"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Наименование издания</w:t>
            </w:r>
          </w:p>
        </w:tc>
        <w:tc>
          <w:tcPr>
            <w:tcW w:w="1703" w:type="dxa"/>
          </w:tcPr>
          <w:p w:rsidR="00815704" w:rsidRPr="00B91428" w:rsidRDefault="00815704"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Издательство</w:t>
            </w:r>
          </w:p>
        </w:tc>
        <w:tc>
          <w:tcPr>
            <w:tcW w:w="1663" w:type="dxa"/>
          </w:tcPr>
          <w:p w:rsidR="00815704" w:rsidRPr="00B91428" w:rsidRDefault="00815704"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 xml:space="preserve"> Год издания</w:t>
            </w:r>
          </w:p>
        </w:tc>
      </w:tr>
      <w:tr w:rsidR="00815704" w:rsidRPr="00B91428" w:rsidTr="00EC0B7A">
        <w:tc>
          <w:tcPr>
            <w:tcW w:w="2106" w:type="dxa"/>
          </w:tcPr>
          <w:p w:rsidR="00815704" w:rsidRPr="00B91428" w:rsidRDefault="00815704"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1</w:t>
            </w:r>
          </w:p>
        </w:tc>
        <w:tc>
          <w:tcPr>
            <w:tcW w:w="4098" w:type="dxa"/>
          </w:tcPr>
          <w:p w:rsidR="00815704" w:rsidRPr="00B91428" w:rsidRDefault="00815704"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2</w:t>
            </w:r>
          </w:p>
        </w:tc>
        <w:tc>
          <w:tcPr>
            <w:tcW w:w="1703" w:type="dxa"/>
          </w:tcPr>
          <w:p w:rsidR="00815704" w:rsidRPr="00B91428" w:rsidRDefault="00815704"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3</w:t>
            </w:r>
          </w:p>
        </w:tc>
        <w:tc>
          <w:tcPr>
            <w:tcW w:w="1663" w:type="dxa"/>
          </w:tcPr>
          <w:p w:rsidR="00815704" w:rsidRPr="00B91428" w:rsidRDefault="00815704"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4</w:t>
            </w:r>
          </w:p>
        </w:tc>
      </w:tr>
      <w:tr w:rsidR="00815704" w:rsidRPr="00B91428" w:rsidTr="00EC0B7A">
        <w:tc>
          <w:tcPr>
            <w:tcW w:w="9570" w:type="dxa"/>
            <w:gridSpan w:val="4"/>
          </w:tcPr>
          <w:p w:rsidR="00815704" w:rsidRPr="00B91428" w:rsidRDefault="00815704"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Тематический модуль «Ознакомление с социальным миром, миром природы, социальным окружением»</w:t>
            </w:r>
          </w:p>
        </w:tc>
      </w:tr>
      <w:tr w:rsidR="00815704" w:rsidRPr="00B91428" w:rsidTr="00EC0B7A">
        <w:tc>
          <w:tcPr>
            <w:tcW w:w="2106" w:type="dxa"/>
          </w:tcPr>
          <w:p w:rsidR="00815704" w:rsidRPr="00B91428" w:rsidRDefault="00815704"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О.В.Дыбина</w:t>
            </w:r>
          </w:p>
        </w:tc>
        <w:tc>
          <w:tcPr>
            <w:tcW w:w="4098" w:type="dxa"/>
          </w:tcPr>
          <w:p w:rsidR="00815704" w:rsidRPr="00B91428" w:rsidRDefault="00815704"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color w:val="000000"/>
                <w:sz w:val="28"/>
                <w:szCs w:val="28"/>
              </w:rPr>
              <w:t>Ознакомление с предметным и социальным окружени</w:t>
            </w:r>
            <w:r w:rsidRPr="00B91428">
              <w:rPr>
                <w:rFonts w:ascii="Times New Roman" w:eastAsiaTheme="minorEastAsia" w:hAnsi="Times New Roman" w:cs="Times New Roman"/>
                <w:color w:val="000000"/>
                <w:sz w:val="28"/>
                <w:szCs w:val="28"/>
              </w:rPr>
              <w:softHyphen/>
              <w:t xml:space="preserve">ем: Младшая группа (3-4 года) </w:t>
            </w:r>
          </w:p>
        </w:tc>
        <w:tc>
          <w:tcPr>
            <w:tcW w:w="1703" w:type="dxa"/>
          </w:tcPr>
          <w:p w:rsidR="00815704" w:rsidRPr="00B91428" w:rsidRDefault="00815704"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Мозаика - синтез</w:t>
            </w:r>
          </w:p>
        </w:tc>
        <w:tc>
          <w:tcPr>
            <w:tcW w:w="1663" w:type="dxa"/>
          </w:tcPr>
          <w:p w:rsidR="00815704" w:rsidRPr="009354C3" w:rsidRDefault="00815704"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201</w:t>
            </w:r>
            <w:r w:rsidR="009354C3" w:rsidRPr="009354C3">
              <w:rPr>
                <w:rFonts w:ascii="Times New Roman" w:eastAsiaTheme="minorEastAsia" w:hAnsi="Times New Roman" w:cs="Times New Roman"/>
                <w:sz w:val="28"/>
                <w:szCs w:val="28"/>
              </w:rPr>
              <w:t>7</w:t>
            </w:r>
          </w:p>
        </w:tc>
      </w:tr>
      <w:tr w:rsidR="00815704" w:rsidRPr="00B91428" w:rsidTr="00EC0B7A">
        <w:tc>
          <w:tcPr>
            <w:tcW w:w="2106" w:type="dxa"/>
          </w:tcPr>
          <w:p w:rsidR="00815704" w:rsidRPr="00B91428" w:rsidRDefault="00815704" w:rsidP="00B91428">
            <w:pPr>
              <w:suppressAutoHyphens w:val="0"/>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О.В.Дыбина</w:t>
            </w:r>
          </w:p>
        </w:tc>
        <w:tc>
          <w:tcPr>
            <w:tcW w:w="4098" w:type="dxa"/>
          </w:tcPr>
          <w:p w:rsidR="00815704" w:rsidRPr="00B91428" w:rsidRDefault="00815704" w:rsidP="00B91428">
            <w:pPr>
              <w:suppressAutoHyphens w:val="0"/>
              <w:jc w:val="center"/>
              <w:rPr>
                <w:rFonts w:ascii="Times New Roman" w:eastAsiaTheme="minorEastAsia" w:hAnsi="Times New Roman" w:cs="Times New Roman"/>
                <w:color w:val="000000"/>
                <w:sz w:val="28"/>
                <w:szCs w:val="28"/>
              </w:rPr>
            </w:pPr>
            <w:r w:rsidRPr="00B91428">
              <w:rPr>
                <w:rFonts w:ascii="Times New Roman" w:eastAsiaTheme="minorEastAsia" w:hAnsi="Times New Roman" w:cs="Times New Roman"/>
                <w:color w:val="000000"/>
                <w:sz w:val="28"/>
                <w:szCs w:val="28"/>
              </w:rPr>
              <w:t>Ознакомление с предметным и социальным окружени</w:t>
            </w:r>
            <w:r w:rsidRPr="00B91428">
              <w:rPr>
                <w:rFonts w:ascii="Times New Roman" w:eastAsiaTheme="minorEastAsia" w:hAnsi="Times New Roman" w:cs="Times New Roman"/>
                <w:color w:val="000000"/>
                <w:sz w:val="28"/>
                <w:szCs w:val="28"/>
              </w:rPr>
              <w:softHyphen/>
              <w:t>ем: средняя группа (4-5 лет)</w:t>
            </w:r>
          </w:p>
        </w:tc>
        <w:tc>
          <w:tcPr>
            <w:tcW w:w="1703" w:type="dxa"/>
          </w:tcPr>
          <w:p w:rsidR="00815704" w:rsidRPr="00B91428" w:rsidRDefault="00815704"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Мозаика - синтез</w:t>
            </w:r>
          </w:p>
        </w:tc>
        <w:tc>
          <w:tcPr>
            <w:tcW w:w="1663" w:type="dxa"/>
          </w:tcPr>
          <w:p w:rsidR="00815704" w:rsidRPr="009354C3" w:rsidRDefault="00815704"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201</w:t>
            </w:r>
            <w:r w:rsidR="009354C3" w:rsidRPr="009354C3">
              <w:rPr>
                <w:rFonts w:ascii="Times New Roman" w:eastAsiaTheme="minorEastAsia" w:hAnsi="Times New Roman" w:cs="Times New Roman"/>
                <w:sz w:val="28"/>
                <w:szCs w:val="28"/>
              </w:rPr>
              <w:t>8</w:t>
            </w:r>
          </w:p>
        </w:tc>
      </w:tr>
      <w:tr w:rsidR="00815704" w:rsidRPr="00B91428" w:rsidTr="00EC0B7A">
        <w:tc>
          <w:tcPr>
            <w:tcW w:w="2106" w:type="dxa"/>
          </w:tcPr>
          <w:p w:rsidR="00815704" w:rsidRPr="00B91428" w:rsidRDefault="00815704" w:rsidP="00B91428">
            <w:pPr>
              <w:suppressAutoHyphens w:val="0"/>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О.В.Дыбина</w:t>
            </w:r>
          </w:p>
        </w:tc>
        <w:tc>
          <w:tcPr>
            <w:tcW w:w="4098" w:type="dxa"/>
          </w:tcPr>
          <w:p w:rsidR="00815704" w:rsidRPr="00B91428" w:rsidRDefault="00815704" w:rsidP="00B91428">
            <w:pPr>
              <w:suppressAutoHyphens w:val="0"/>
              <w:jc w:val="center"/>
              <w:rPr>
                <w:rFonts w:ascii="Times New Roman" w:eastAsiaTheme="minorEastAsia" w:hAnsi="Times New Roman" w:cs="Times New Roman"/>
                <w:color w:val="000000"/>
                <w:sz w:val="28"/>
                <w:szCs w:val="28"/>
              </w:rPr>
            </w:pPr>
            <w:r w:rsidRPr="00B91428">
              <w:rPr>
                <w:rFonts w:ascii="Times New Roman" w:eastAsiaTheme="minorEastAsia" w:hAnsi="Times New Roman" w:cs="Times New Roman"/>
                <w:color w:val="000000"/>
                <w:sz w:val="28"/>
                <w:szCs w:val="28"/>
              </w:rPr>
              <w:t>Ознакомление с предметным и социальным окружени</w:t>
            </w:r>
            <w:r w:rsidRPr="00B91428">
              <w:rPr>
                <w:rFonts w:ascii="Times New Roman" w:eastAsiaTheme="minorEastAsia" w:hAnsi="Times New Roman" w:cs="Times New Roman"/>
                <w:color w:val="000000"/>
                <w:sz w:val="28"/>
                <w:szCs w:val="28"/>
              </w:rPr>
              <w:softHyphen/>
              <w:t>ем: старшая группа (5-6 лет)</w:t>
            </w:r>
          </w:p>
        </w:tc>
        <w:tc>
          <w:tcPr>
            <w:tcW w:w="1703" w:type="dxa"/>
          </w:tcPr>
          <w:p w:rsidR="00815704" w:rsidRPr="00B91428" w:rsidRDefault="00815704"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Мозаика - синтез</w:t>
            </w:r>
          </w:p>
        </w:tc>
        <w:tc>
          <w:tcPr>
            <w:tcW w:w="1663" w:type="dxa"/>
          </w:tcPr>
          <w:p w:rsidR="00815704" w:rsidRPr="009354C3" w:rsidRDefault="00815704"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201</w:t>
            </w:r>
            <w:r w:rsidR="009354C3" w:rsidRPr="009354C3">
              <w:rPr>
                <w:rFonts w:ascii="Times New Roman" w:eastAsiaTheme="minorEastAsia" w:hAnsi="Times New Roman" w:cs="Times New Roman"/>
                <w:sz w:val="28"/>
                <w:szCs w:val="28"/>
              </w:rPr>
              <w:t>8</w:t>
            </w:r>
          </w:p>
        </w:tc>
      </w:tr>
      <w:tr w:rsidR="00815704" w:rsidRPr="00B91428" w:rsidTr="00EC0B7A">
        <w:tc>
          <w:tcPr>
            <w:tcW w:w="2106" w:type="dxa"/>
          </w:tcPr>
          <w:p w:rsidR="00815704" w:rsidRPr="00B91428" w:rsidRDefault="00815704" w:rsidP="00B91428">
            <w:pPr>
              <w:suppressAutoHyphens w:val="0"/>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О.В.Дыбина</w:t>
            </w:r>
          </w:p>
        </w:tc>
        <w:tc>
          <w:tcPr>
            <w:tcW w:w="4098" w:type="dxa"/>
          </w:tcPr>
          <w:p w:rsidR="00815704" w:rsidRPr="00B91428" w:rsidRDefault="00815704" w:rsidP="00B91428">
            <w:pPr>
              <w:suppressAutoHyphens w:val="0"/>
              <w:jc w:val="center"/>
              <w:rPr>
                <w:rFonts w:ascii="Times New Roman" w:eastAsiaTheme="minorEastAsia" w:hAnsi="Times New Roman" w:cs="Times New Roman"/>
                <w:color w:val="000000"/>
                <w:sz w:val="28"/>
                <w:szCs w:val="28"/>
              </w:rPr>
            </w:pPr>
            <w:r w:rsidRPr="00B91428">
              <w:rPr>
                <w:rFonts w:ascii="Times New Roman" w:eastAsiaTheme="minorEastAsia" w:hAnsi="Times New Roman" w:cs="Times New Roman"/>
                <w:color w:val="000000"/>
                <w:sz w:val="28"/>
                <w:szCs w:val="28"/>
              </w:rPr>
              <w:t>Ознакомление с предметным и социальным окружени</w:t>
            </w:r>
            <w:r w:rsidRPr="00B91428">
              <w:rPr>
                <w:rFonts w:ascii="Times New Roman" w:eastAsiaTheme="minorEastAsia" w:hAnsi="Times New Roman" w:cs="Times New Roman"/>
                <w:color w:val="000000"/>
                <w:sz w:val="28"/>
                <w:szCs w:val="28"/>
              </w:rPr>
              <w:softHyphen/>
              <w:t>ем: подготовительная группа (6-7 лет)</w:t>
            </w:r>
          </w:p>
        </w:tc>
        <w:tc>
          <w:tcPr>
            <w:tcW w:w="1703" w:type="dxa"/>
          </w:tcPr>
          <w:p w:rsidR="00815704" w:rsidRPr="00B91428" w:rsidRDefault="00815704"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Мозаика - синтез</w:t>
            </w:r>
          </w:p>
        </w:tc>
        <w:tc>
          <w:tcPr>
            <w:tcW w:w="1663" w:type="dxa"/>
          </w:tcPr>
          <w:p w:rsidR="00815704" w:rsidRPr="009354C3" w:rsidRDefault="00815704"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201</w:t>
            </w:r>
            <w:r w:rsidR="009354C3" w:rsidRPr="009354C3">
              <w:rPr>
                <w:rFonts w:ascii="Times New Roman" w:eastAsiaTheme="minorEastAsia" w:hAnsi="Times New Roman" w:cs="Times New Roman"/>
                <w:sz w:val="28"/>
                <w:szCs w:val="28"/>
              </w:rPr>
              <w:t>8</w:t>
            </w:r>
          </w:p>
        </w:tc>
      </w:tr>
      <w:tr w:rsidR="00815704" w:rsidRPr="00B91428" w:rsidTr="00EC0B7A">
        <w:tc>
          <w:tcPr>
            <w:tcW w:w="2106" w:type="dxa"/>
          </w:tcPr>
          <w:p w:rsidR="00815704" w:rsidRPr="00B91428" w:rsidRDefault="00815704"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Павлова Л.Ю</w:t>
            </w:r>
          </w:p>
        </w:tc>
        <w:tc>
          <w:tcPr>
            <w:tcW w:w="4098" w:type="dxa"/>
          </w:tcPr>
          <w:p w:rsidR="00815704" w:rsidRPr="00B91428" w:rsidRDefault="00815704" w:rsidP="00B91428">
            <w:pPr>
              <w:tabs>
                <w:tab w:val="left" w:pos="1232"/>
              </w:tabs>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 xml:space="preserve"> Сборник дидактических игр по ознакомлению с окружающим миром (3-7 лет)</w:t>
            </w:r>
          </w:p>
        </w:tc>
        <w:tc>
          <w:tcPr>
            <w:tcW w:w="1703" w:type="dxa"/>
          </w:tcPr>
          <w:p w:rsidR="00815704" w:rsidRPr="00B91428" w:rsidRDefault="00815704"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Мозаика - синтез</w:t>
            </w:r>
          </w:p>
        </w:tc>
        <w:tc>
          <w:tcPr>
            <w:tcW w:w="1663" w:type="dxa"/>
          </w:tcPr>
          <w:p w:rsidR="00815704" w:rsidRPr="009354C3" w:rsidRDefault="00815704"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2015</w:t>
            </w:r>
          </w:p>
        </w:tc>
      </w:tr>
      <w:tr w:rsidR="00815704" w:rsidRPr="00B91428" w:rsidTr="00EC0B7A">
        <w:trPr>
          <w:trHeight w:val="579"/>
        </w:trPr>
        <w:tc>
          <w:tcPr>
            <w:tcW w:w="2106" w:type="dxa"/>
            <w:tcBorders>
              <w:top w:val="single" w:sz="4" w:space="0" w:color="auto"/>
              <w:bottom w:val="single" w:sz="4" w:space="0" w:color="auto"/>
            </w:tcBorders>
          </w:tcPr>
          <w:p w:rsidR="00815704" w:rsidRPr="00B91428" w:rsidRDefault="00815704"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Соломенникова О.А.</w:t>
            </w:r>
          </w:p>
        </w:tc>
        <w:tc>
          <w:tcPr>
            <w:tcW w:w="4098" w:type="dxa"/>
            <w:tcBorders>
              <w:top w:val="single" w:sz="4" w:space="0" w:color="auto"/>
              <w:bottom w:val="single" w:sz="4" w:space="0" w:color="auto"/>
            </w:tcBorders>
          </w:tcPr>
          <w:p w:rsidR="00815704" w:rsidRPr="00B91428" w:rsidRDefault="00815704" w:rsidP="00B91428">
            <w:pPr>
              <w:widowControl w:val="0"/>
              <w:suppressAutoHyphens w:val="0"/>
              <w:ind w:left="20" w:firstLine="400"/>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Ознакомление с природой в детском саду. Вторая группа раннего возраста (2-3 года).</w:t>
            </w:r>
          </w:p>
          <w:p w:rsidR="00815704" w:rsidRPr="00B91428" w:rsidRDefault="00815704" w:rsidP="00B91428">
            <w:pPr>
              <w:tabs>
                <w:tab w:val="left" w:pos="1232"/>
              </w:tabs>
              <w:suppressAutoHyphens w:val="0"/>
              <w:jc w:val="center"/>
              <w:rPr>
                <w:rFonts w:ascii="Times New Roman" w:eastAsiaTheme="minorEastAsia" w:hAnsi="Times New Roman" w:cs="Times New Roman"/>
                <w:sz w:val="28"/>
                <w:szCs w:val="28"/>
              </w:rPr>
            </w:pPr>
          </w:p>
        </w:tc>
        <w:tc>
          <w:tcPr>
            <w:tcW w:w="1703" w:type="dxa"/>
            <w:tcBorders>
              <w:top w:val="single" w:sz="4" w:space="0" w:color="auto"/>
              <w:bottom w:val="single" w:sz="4" w:space="0" w:color="auto"/>
            </w:tcBorders>
          </w:tcPr>
          <w:p w:rsidR="00815704" w:rsidRPr="00B91428" w:rsidRDefault="00815704"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Мозаика - синтез</w:t>
            </w:r>
          </w:p>
        </w:tc>
        <w:tc>
          <w:tcPr>
            <w:tcW w:w="1663" w:type="dxa"/>
            <w:tcBorders>
              <w:top w:val="single" w:sz="4" w:space="0" w:color="auto"/>
              <w:bottom w:val="single" w:sz="4" w:space="0" w:color="auto"/>
            </w:tcBorders>
          </w:tcPr>
          <w:p w:rsidR="00815704" w:rsidRPr="009354C3" w:rsidRDefault="00815704"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201</w:t>
            </w:r>
            <w:r w:rsidR="009354C3" w:rsidRPr="009354C3">
              <w:rPr>
                <w:rFonts w:ascii="Times New Roman" w:eastAsiaTheme="minorEastAsia" w:hAnsi="Times New Roman" w:cs="Times New Roman"/>
                <w:sz w:val="28"/>
                <w:szCs w:val="28"/>
              </w:rPr>
              <w:t>7</w:t>
            </w:r>
          </w:p>
        </w:tc>
      </w:tr>
      <w:tr w:rsidR="00815704" w:rsidRPr="00B91428" w:rsidTr="00EC0B7A">
        <w:trPr>
          <w:trHeight w:val="579"/>
        </w:trPr>
        <w:tc>
          <w:tcPr>
            <w:tcW w:w="2106" w:type="dxa"/>
            <w:tcBorders>
              <w:top w:val="single" w:sz="4" w:space="0" w:color="auto"/>
              <w:bottom w:val="single" w:sz="4" w:space="0" w:color="auto"/>
            </w:tcBorders>
          </w:tcPr>
          <w:p w:rsidR="00815704" w:rsidRPr="00B91428" w:rsidRDefault="00815704" w:rsidP="00B91428">
            <w:pPr>
              <w:suppressAutoHyphens w:val="0"/>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Соломенникова О.А.</w:t>
            </w:r>
          </w:p>
        </w:tc>
        <w:tc>
          <w:tcPr>
            <w:tcW w:w="4098" w:type="dxa"/>
            <w:tcBorders>
              <w:top w:val="single" w:sz="4" w:space="0" w:color="auto"/>
              <w:bottom w:val="single" w:sz="4" w:space="0" w:color="auto"/>
            </w:tcBorders>
          </w:tcPr>
          <w:p w:rsidR="00815704" w:rsidRPr="00B91428" w:rsidRDefault="00815704" w:rsidP="00B91428">
            <w:pPr>
              <w:suppressAutoHyphens w:val="0"/>
              <w:rPr>
                <w:rFonts w:ascii="Times New Roman" w:eastAsiaTheme="minorEastAsia" w:hAnsi="Times New Roman" w:cs="Times New Roman"/>
                <w:sz w:val="28"/>
                <w:szCs w:val="28"/>
              </w:rPr>
            </w:pPr>
            <w:r w:rsidRPr="00B91428">
              <w:rPr>
                <w:rFonts w:ascii="Times New Roman" w:eastAsia="Times New Roman" w:hAnsi="Times New Roman" w:cs="Times New Roman"/>
                <w:color w:val="000000"/>
                <w:spacing w:val="7"/>
                <w:sz w:val="28"/>
                <w:szCs w:val="28"/>
              </w:rPr>
              <w:t>Ознакомление с природой в детском саду. Вторая младшая группа (3-4 года)</w:t>
            </w:r>
          </w:p>
        </w:tc>
        <w:tc>
          <w:tcPr>
            <w:tcW w:w="1703" w:type="dxa"/>
            <w:tcBorders>
              <w:top w:val="single" w:sz="4" w:space="0" w:color="auto"/>
              <w:bottom w:val="single" w:sz="4" w:space="0" w:color="auto"/>
            </w:tcBorders>
          </w:tcPr>
          <w:p w:rsidR="00815704" w:rsidRPr="00B91428" w:rsidRDefault="00815704"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Мозаика - синтез</w:t>
            </w:r>
          </w:p>
        </w:tc>
        <w:tc>
          <w:tcPr>
            <w:tcW w:w="1663" w:type="dxa"/>
            <w:tcBorders>
              <w:top w:val="single" w:sz="4" w:space="0" w:color="auto"/>
              <w:bottom w:val="single" w:sz="4" w:space="0" w:color="auto"/>
            </w:tcBorders>
          </w:tcPr>
          <w:p w:rsidR="00815704" w:rsidRPr="009354C3" w:rsidRDefault="00815704"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201</w:t>
            </w:r>
            <w:r w:rsidR="009354C3" w:rsidRPr="009354C3">
              <w:rPr>
                <w:rFonts w:ascii="Times New Roman" w:eastAsiaTheme="minorEastAsia" w:hAnsi="Times New Roman" w:cs="Times New Roman"/>
                <w:sz w:val="28"/>
                <w:szCs w:val="28"/>
              </w:rPr>
              <w:t>7</w:t>
            </w:r>
          </w:p>
        </w:tc>
      </w:tr>
      <w:tr w:rsidR="00815704" w:rsidRPr="00B91428" w:rsidTr="00EC0B7A">
        <w:trPr>
          <w:trHeight w:val="579"/>
        </w:trPr>
        <w:tc>
          <w:tcPr>
            <w:tcW w:w="2106" w:type="dxa"/>
            <w:tcBorders>
              <w:top w:val="single" w:sz="4" w:space="0" w:color="auto"/>
              <w:bottom w:val="single" w:sz="4" w:space="0" w:color="auto"/>
            </w:tcBorders>
          </w:tcPr>
          <w:p w:rsidR="00815704" w:rsidRPr="00B91428" w:rsidRDefault="00815704" w:rsidP="00B91428">
            <w:pPr>
              <w:suppressAutoHyphens w:val="0"/>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Соломенникова О.А.</w:t>
            </w:r>
          </w:p>
        </w:tc>
        <w:tc>
          <w:tcPr>
            <w:tcW w:w="4098" w:type="dxa"/>
            <w:tcBorders>
              <w:top w:val="single" w:sz="4" w:space="0" w:color="auto"/>
              <w:bottom w:val="single" w:sz="4" w:space="0" w:color="auto"/>
            </w:tcBorders>
          </w:tcPr>
          <w:p w:rsidR="00815704" w:rsidRPr="00B91428" w:rsidRDefault="00815704" w:rsidP="00B91428">
            <w:pPr>
              <w:suppressAutoHyphens w:val="0"/>
              <w:ind w:left="20" w:firstLine="400"/>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Ознакомление с природой в детском саду. Средняя группа (4-5 лет).</w:t>
            </w:r>
          </w:p>
        </w:tc>
        <w:tc>
          <w:tcPr>
            <w:tcW w:w="1703" w:type="dxa"/>
            <w:tcBorders>
              <w:top w:val="single" w:sz="4" w:space="0" w:color="auto"/>
              <w:bottom w:val="single" w:sz="4" w:space="0" w:color="auto"/>
            </w:tcBorders>
          </w:tcPr>
          <w:p w:rsidR="00815704" w:rsidRPr="00B91428" w:rsidRDefault="00815704"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Мозаика - синтез</w:t>
            </w:r>
          </w:p>
        </w:tc>
        <w:tc>
          <w:tcPr>
            <w:tcW w:w="1663" w:type="dxa"/>
            <w:tcBorders>
              <w:top w:val="single" w:sz="4" w:space="0" w:color="auto"/>
              <w:bottom w:val="single" w:sz="4" w:space="0" w:color="auto"/>
            </w:tcBorders>
          </w:tcPr>
          <w:p w:rsidR="00815704" w:rsidRPr="009354C3" w:rsidRDefault="00815704"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201</w:t>
            </w:r>
            <w:r w:rsidR="009354C3" w:rsidRPr="009354C3">
              <w:rPr>
                <w:rFonts w:ascii="Times New Roman" w:eastAsiaTheme="minorEastAsia" w:hAnsi="Times New Roman" w:cs="Times New Roman"/>
                <w:sz w:val="28"/>
                <w:szCs w:val="28"/>
              </w:rPr>
              <w:t>8</w:t>
            </w:r>
          </w:p>
        </w:tc>
      </w:tr>
      <w:tr w:rsidR="00815704" w:rsidRPr="00B91428" w:rsidTr="00EC0B7A">
        <w:trPr>
          <w:trHeight w:val="579"/>
        </w:trPr>
        <w:tc>
          <w:tcPr>
            <w:tcW w:w="2106" w:type="dxa"/>
            <w:tcBorders>
              <w:top w:val="single" w:sz="4" w:space="0" w:color="auto"/>
              <w:bottom w:val="single" w:sz="4" w:space="0" w:color="auto"/>
            </w:tcBorders>
          </w:tcPr>
          <w:p w:rsidR="00815704" w:rsidRPr="00B91428" w:rsidRDefault="00815704" w:rsidP="00B91428">
            <w:pPr>
              <w:suppressAutoHyphens w:val="0"/>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Соломенникова О.А.</w:t>
            </w:r>
          </w:p>
        </w:tc>
        <w:tc>
          <w:tcPr>
            <w:tcW w:w="4098" w:type="dxa"/>
            <w:tcBorders>
              <w:top w:val="single" w:sz="4" w:space="0" w:color="auto"/>
              <w:bottom w:val="single" w:sz="4" w:space="0" w:color="auto"/>
            </w:tcBorders>
          </w:tcPr>
          <w:p w:rsidR="00815704" w:rsidRPr="00B91428" w:rsidRDefault="00815704" w:rsidP="00B91428">
            <w:pPr>
              <w:suppressAutoHyphens w:val="0"/>
              <w:rPr>
                <w:rFonts w:ascii="Times New Roman" w:eastAsiaTheme="minorEastAsia" w:hAnsi="Times New Roman" w:cs="Times New Roman"/>
                <w:sz w:val="28"/>
                <w:szCs w:val="28"/>
              </w:rPr>
            </w:pPr>
            <w:r w:rsidRPr="00B91428">
              <w:rPr>
                <w:rFonts w:ascii="Times New Roman" w:eastAsia="Times New Roman" w:hAnsi="Times New Roman" w:cs="Times New Roman"/>
                <w:color w:val="000000"/>
                <w:spacing w:val="7"/>
                <w:sz w:val="28"/>
                <w:szCs w:val="28"/>
              </w:rPr>
              <w:t xml:space="preserve">Ознакомление с природой в детском саду. </w:t>
            </w:r>
            <w:r w:rsidRPr="00B91428">
              <w:rPr>
                <w:rFonts w:ascii="Times New Roman" w:eastAsiaTheme="minorEastAsia" w:hAnsi="Times New Roman" w:cs="Times New Roman"/>
                <w:color w:val="000000"/>
                <w:sz w:val="28"/>
                <w:szCs w:val="28"/>
              </w:rPr>
              <w:t>Старшая группа (5-6 лет)</w:t>
            </w:r>
          </w:p>
        </w:tc>
        <w:tc>
          <w:tcPr>
            <w:tcW w:w="1703" w:type="dxa"/>
            <w:tcBorders>
              <w:top w:val="single" w:sz="4" w:space="0" w:color="auto"/>
              <w:bottom w:val="single" w:sz="4" w:space="0" w:color="auto"/>
            </w:tcBorders>
          </w:tcPr>
          <w:p w:rsidR="00815704" w:rsidRPr="00B91428" w:rsidRDefault="00815704"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Мозаика - синтез</w:t>
            </w:r>
          </w:p>
        </w:tc>
        <w:tc>
          <w:tcPr>
            <w:tcW w:w="1663" w:type="dxa"/>
            <w:tcBorders>
              <w:top w:val="single" w:sz="4" w:space="0" w:color="auto"/>
              <w:bottom w:val="single" w:sz="4" w:space="0" w:color="auto"/>
            </w:tcBorders>
          </w:tcPr>
          <w:p w:rsidR="00815704" w:rsidRPr="009354C3" w:rsidRDefault="00815704"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201</w:t>
            </w:r>
            <w:r w:rsidR="009354C3" w:rsidRPr="009354C3">
              <w:rPr>
                <w:rFonts w:ascii="Times New Roman" w:eastAsiaTheme="minorEastAsia" w:hAnsi="Times New Roman" w:cs="Times New Roman"/>
                <w:sz w:val="28"/>
                <w:szCs w:val="28"/>
              </w:rPr>
              <w:t>8</w:t>
            </w:r>
          </w:p>
        </w:tc>
      </w:tr>
      <w:tr w:rsidR="00815704" w:rsidRPr="00B91428" w:rsidTr="00EC0B7A">
        <w:trPr>
          <w:trHeight w:val="579"/>
        </w:trPr>
        <w:tc>
          <w:tcPr>
            <w:tcW w:w="2106" w:type="dxa"/>
            <w:tcBorders>
              <w:top w:val="single" w:sz="4" w:space="0" w:color="auto"/>
              <w:bottom w:val="single" w:sz="4" w:space="0" w:color="auto"/>
            </w:tcBorders>
          </w:tcPr>
          <w:p w:rsidR="00815704" w:rsidRPr="00B91428" w:rsidRDefault="00815704" w:rsidP="00B91428">
            <w:pPr>
              <w:suppressAutoHyphens w:val="0"/>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Соломенникова О.А.</w:t>
            </w:r>
          </w:p>
        </w:tc>
        <w:tc>
          <w:tcPr>
            <w:tcW w:w="4098" w:type="dxa"/>
            <w:tcBorders>
              <w:top w:val="single" w:sz="4" w:space="0" w:color="auto"/>
              <w:bottom w:val="single" w:sz="4" w:space="0" w:color="auto"/>
            </w:tcBorders>
          </w:tcPr>
          <w:p w:rsidR="00815704" w:rsidRPr="00B91428" w:rsidRDefault="00815704" w:rsidP="00B91428">
            <w:pPr>
              <w:suppressAutoHyphens w:val="0"/>
              <w:rPr>
                <w:rFonts w:ascii="Times New Roman" w:eastAsiaTheme="minorEastAsia" w:hAnsi="Times New Roman" w:cs="Times New Roman"/>
                <w:sz w:val="28"/>
                <w:szCs w:val="28"/>
              </w:rPr>
            </w:pPr>
            <w:r w:rsidRPr="00B91428">
              <w:rPr>
                <w:rFonts w:ascii="Times New Roman" w:eastAsia="Times New Roman" w:hAnsi="Times New Roman" w:cs="Times New Roman"/>
                <w:color w:val="000000"/>
                <w:spacing w:val="7"/>
                <w:sz w:val="28"/>
                <w:szCs w:val="28"/>
              </w:rPr>
              <w:t xml:space="preserve">Ознакомление с природой в детском саду. </w:t>
            </w:r>
            <w:r w:rsidRPr="00B91428">
              <w:rPr>
                <w:rFonts w:ascii="Times New Roman" w:eastAsiaTheme="minorEastAsia" w:hAnsi="Times New Roman" w:cs="Times New Roman"/>
                <w:color w:val="000000"/>
                <w:sz w:val="28"/>
                <w:szCs w:val="28"/>
              </w:rPr>
              <w:t>Подготовительная к школе группа (6-7 лет)</w:t>
            </w:r>
          </w:p>
        </w:tc>
        <w:tc>
          <w:tcPr>
            <w:tcW w:w="1703" w:type="dxa"/>
            <w:tcBorders>
              <w:top w:val="single" w:sz="4" w:space="0" w:color="auto"/>
              <w:bottom w:val="single" w:sz="4" w:space="0" w:color="auto"/>
            </w:tcBorders>
          </w:tcPr>
          <w:p w:rsidR="00815704" w:rsidRPr="00B91428" w:rsidRDefault="00815704"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Мозаика - синтез</w:t>
            </w:r>
          </w:p>
        </w:tc>
        <w:tc>
          <w:tcPr>
            <w:tcW w:w="1663" w:type="dxa"/>
            <w:tcBorders>
              <w:top w:val="single" w:sz="4" w:space="0" w:color="auto"/>
              <w:bottom w:val="single" w:sz="4" w:space="0" w:color="auto"/>
            </w:tcBorders>
          </w:tcPr>
          <w:p w:rsidR="00815704" w:rsidRPr="009354C3" w:rsidRDefault="00815704"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201</w:t>
            </w:r>
            <w:r w:rsidR="009354C3" w:rsidRPr="009354C3">
              <w:rPr>
                <w:rFonts w:ascii="Times New Roman" w:eastAsiaTheme="minorEastAsia" w:hAnsi="Times New Roman" w:cs="Times New Roman"/>
                <w:sz w:val="28"/>
                <w:szCs w:val="28"/>
              </w:rPr>
              <w:t>8</w:t>
            </w:r>
          </w:p>
        </w:tc>
      </w:tr>
      <w:tr w:rsidR="00815704" w:rsidRPr="00B91428" w:rsidTr="00EC0B7A">
        <w:trPr>
          <w:trHeight w:val="125"/>
        </w:trPr>
        <w:tc>
          <w:tcPr>
            <w:tcW w:w="2106" w:type="dxa"/>
            <w:tcBorders>
              <w:top w:val="single" w:sz="4" w:space="0" w:color="auto"/>
              <w:bottom w:val="single" w:sz="4" w:space="0" w:color="auto"/>
            </w:tcBorders>
          </w:tcPr>
          <w:p w:rsidR="00815704" w:rsidRPr="00B91428" w:rsidRDefault="00815704"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С.Н.Теплюк</w:t>
            </w:r>
          </w:p>
        </w:tc>
        <w:tc>
          <w:tcPr>
            <w:tcW w:w="4098" w:type="dxa"/>
            <w:tcBorders>
              <w:top w:val="single" w:sz="4" w:space="0" w:color="auto"/>
              <w:bottom w:val="single" w:sz="4" w:space="0" w:color="auto"/>
            </w:tcBorders>
          </w:tcPr>
          <w:p w:rsidR="00815704" w:rsidRPr="00B91428" w:rsidRDefault="00815704" w:rsidP="00B91428">
            <w:pPr>
              <w:tabs>
                <w:tab w:val="left" w:pos="1232"/>
              </w:tabs>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 xml:space="preserve"> Игры – занятия на прогулке.  Для занятий с детьми 2-4 лет</w:t>
            </w:r>
          </w:p>
        </w:tc>
        <w:tc>
          <w:tcPr>
            <w:tcW w:w="1703" w:type="dxa"/>
            <w:tcBorders>
              <w:top w:val="single" w:sz="4" w:space="0" w:color="auto"/>
              <w:bottom w:val="single" w:sz="4" w:space="0" w:color="auto"/>
            </w:tcBorders>
          </w:tcPr>
          <w:p w:rsidR="00815704" w:rsidRPr="00B91428" w:rsidRDefault="00815704"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Мозаика - синтез</w:t>
            </w:r>
          </w:p>
        </w:tc>
        <w:tc>
          <w:tcPr>
            <w:tcW w:w="1663" w:type="dxa"/>
            <w:tcBorders>
              <w:top w:val="single" w:sz="4" w:space="0" w:color="auto"/>
              <w:bottom w:val="single" w:sz="4" w:space="0" w:color="auto"/>
            </w:tcBorders>
          </w:tcPr>
          <w:p w:rsidR="00815704" w:rsidRPr="009354C3" w:rsidRDefault="00815704"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2015</w:t>
            </w:r>
          </w:p>
        </w:tc>
      </w:tr>
      <w:tr w:rsidR="00815704" w:rsidRPr="00B91428" w:rsidTr="00EC0B7A">
        <w:trPr>
          <w:trHeight w:val="125"/>
        </w:trPr>
        <w:tc>
          <w:tcPr>
            <w:tcW w:w="2106" w:type="dxa"/>
            <w:tcBorders>
              <w:top w:val="single" w:sz="4" w:space="0" w:color="auto"/>
              <w:bottom w:val="single" w:sz="4" w:space="0" w:color="auto"/>
            </w:tcBorders>
          </w:tcPr>
          <w:p w:rsidR="00815704" w:rsidRPr="00B91428" w:rsidRDefault="00815704"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color w:val="000000"/>
                <w:spacing w:val="46"/>
                <w:sz w:val="28"/>
                <w:szCs w:val="28"/>
              </w:rPr>
              <w:t xml:space="preserve">Веракса Н. </w:t>
            </w:r>
            <w:r w:rsidRPr="00B91428">
              <w:rPr>
                <w:rFonts w:ascii="Times New Roman" w:eastAsiaTheme="minorEastAsia" w:hAnsi="Times New Roman" w:cs="Times New Roman"/>
                <w:color w:val="000000"/>
                <w:spacing w:val="46"/>
                <w:sz w:val="28"/>
                <w:szCs w:val="28"/>
              </w:rPr>
              <w:lastRenderedPageBreak/>
              <w:t>Е., Веракса</w:t>
            </w:r>
            <w:r w:rsidRPr="00B91428">
              <w:rPr>
                <w:rFonts w:ascii="Times New Roman" w:eastAsiaTheme="minorEastAsia" w:hAnsi="Times New Roman" w:cs="Times New Roman"/>
                <w:color w:val="000000"/>
                <w:sz w:val="28"/>
                <w:szCs w:val="28"/>
              </w:rPr>
              <w:t xml:space="preserve"> А. Н</w:t>
            </w:r>
          </w:p>
        </w:tc>
        <w:tc>
          <w:tcPr>
            <w:tcW w:w="4098" w:type="dxa"/>
            <w:tcBorders>
              <w:top w:val="single" w:sz="4" w:space="0" w:color="auto"/>
              <w:bottom w:val="single" w:sz="4" w:space="0" w:color="auto"/>
            </w:tcBorders>
          </w:tcPr>
          <w:p w:rsidR="00815704" w:rsidRPr="00B91428" w:rsidRDefault="00815704" w:rsidP="00B91428">
            <w:pPr>
              <w:widowControl w:val="0"/>
              <w:suppressAutoHyphens w:val="0"/>
              <w:ind w:left="20" w:right="20" w:firstLine="400"/>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lastRenderedPageBreak/>
              <w:t xml:space="preserve">Проектная деятельность </w:t>
            </w:r>
            <w:r w:rsidRPr="00B91428">
              <w:rPr>
                <w:rFonts w:ascii="Times New Roman" w:eastAsia="Times New Roman" w:hAnsi="Times New Roman" w:cs="Times New Roman"/>
                <w:color w:val="000000"/>
                <w:spacing w:val="7"/>
                <w:sz w:val="28"/>
                <w:szCs w:val="28"/>
              </w:rPr>
              <w:lastRenderedPageBreak/>
              <w:t>дошколь</w:t>
            </w:r>
            <w:r w:rsidRPr="00B91428">
              <w:rPr>
                <w:rFonts w:ascii="Times New Roman" w:eastAsia="Times New Roman" w:hAnsi="Times New Roman" w:cs="Times New Roman"/>
                <w:color w:val="000000"/>
                <w:spacing w:val="7"/>
                <w:sz w:val="28"/>
                <w:szCs w:val="28"/>
              </w:rPr>
              <w:softHyphen/>
              <w:t>ников.</w:t>
            </w:r>
          </w:p>
          <w:p w:rsidR="00815704" w:rsidRPr="00B91428" w:rsidRDefault="00815704" w:rsidP="00B91428">
            <w:pPr>
              <w:tabs>
                <w:tab w:val="left" w:pos="1232"/>
              </w:tabs>
              <w:suppressAutoHyphens w:val="0"/>
              <w:jc w:val="center"/>
              <w:rPr>
                <w:rFonts w:ascii="Times New Roman" w:eastAsiaTheme="minorEastAsia" w:hAnsi="Times New Roman" w:cs="Times New Roman"/>
                <w:sz w:val="28"/>
                <w:szCs w:val="28"/>
              </w:rPr>
            </w:pPr>
          </w:p>
        </w:tc>
        <w:tc>
          <w:tcPr>
            <w:tcW w:w="1703" w:type="dxa"/>
            <w:tcBorders>
              <w:top w:val="single" w:sz="4" w:space="0" w:color="auto"/>
              <w:bottom w:val="single" w:sz="4" w:space="0" w:color="auto"/>
            </w:tcBorders>
          </w:tcPr>
          <w:p w:rsidR="00815704" w:rsidRPr="00B91428" w:rsidRDefault="00815704"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lastRenderedPageBreak/>
              <w:t xml:space="preserve">Мозаика - </w:t>
            </w:r>
            <w:r w:rsidRPr="00B91428">
              <w:rPr>
                <w:rFonts w:ascii="Times New Roman" w:eastAsiaTheme="minorEastAsia" w:hAnsi="Times New Roman" w:cs="Times New Roman"/>
                <w:sz w:val="28"/>
                <w:szCs w:val="28"/>
              </w:rPr>
              <w:lastRenderedPageBreak/>
              <w:t>синтез</w:t>
            </w:r>
          </w:p>
        </w:tc>
        <w:tc>
          <w:tcPr>
            <w:tcW w:w="1663" w:type="dxa"/>
            <w:tcBorders>
              <w:top w:val="single" w:sz="4" w:space="0" w:color="auto"/>
              <w:bottom w:val="single" w:sz="4" w:space="0" w:color="auto"/>
            </w:tcBorders>
          </w:tcPr>
          <w:p w:rsidR="00815704" w:rsidRPr="009354C3" w:rsidRDefault="00815704"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lastRenderedPageBreak/>
              <w:t>2015</w:t>
            </w:r>
          </w:p>
        </w:tc>
      </w:tr>
      <w:tr w:rsidR="00815704" w:rsidRPr="00B91428" w:rsidTr="00EC0B7A">
        <w:tc>
          <w:tcPr>
            <w:tcW w:w="9570" w:type="dxa"/>
            <w:gridSpan w:val="4"/>
          </w:tcPr>
          <w:p w:rsidR="00815704" w:rsidRPr="009354C3" w:rsidRDefault="00815704" w:rsidP="00B91428">
            <w:pPr>
              <w:suppressAutoHyphens w:val="0"/>
              <w:jc w:val="center"/>
              <w:rPr>
                <w:rFonts w:ascii="Times New Roman" w:eastAsiaTheme="minorEastAsia" w:hAnsi="Times New Roman" w:cs="Times New Roman"/>
                <w:b/>
                <w:sz w:val="28"/>
                <w:szCs w:val="28"/>
              </w:rPr>
            </w:pPr>
            <w:r w:rsidRPr="009354C3">
              <w:rPr>
                <w:rFonts w:ascii="Times New Roman" w:eastAsiaTheme="minorEastAsia" w:hAnsi="Times New Roman" w:cs="Times New Roman"/>
                <w:b/>
                <w:sz w:val="28"/>
                <w:szCs w:val="28"/>
              </w:rPr>
              <w:lastRenderedPageBreak/>
              <w:t>Тематический модуль «Развитие познавательно – исследовательской и продуктивной (конструктивной) деятельности»</w:t>
            </w:r>
          </w:p>
        </w:tc>
      </w:tr>
      <w:tr w:rsidR="00815704" w:rsidRPr="00B91428" w:rsidTr="00EC0B7A">
        <w:trPr>
          <w:trHeight w:val="610"/>
        </w:trPr>
        <w:tc>
          <w:tcPr>
            <w:tcW w:w="2106" w:type="dxa"/>
            <w:tcBorders>
              <w:bottom w:val="single" w:sz="4" w:space="0" w:color="auto"/>
            </w:tcBorders>
          </w:tcPr>
          <w:p w:rsidR="00815704" w:rsidRPr="00B91428" w:rsidRDefault="00815704"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Л.В.Куцакова</w:t>
            </w:r>
          </w:p>
        </w:tc>
        <w:tc>
          <w:tcPr>
            <w:tcW w:w="4098" w:type="dxa"/>
            <w:tcBorders>
              <w:bottom w:val="single" w:sz="4" w:space="0" w:color="auto"/>
            </w:tcBorders>
          </w:tcPr>
          <w:p w:rsidR="00815704" w:rsidRPr="00B91428" w:rsidRDefault="00815704"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Конструирование из строительного материала</w:t>
            </w:r>
          </w:p>
        </w:tc>
        <w:tc>
          <w:tcPr>
            <w:tcW w:w="1703" w:type="dxa"/>
            <w:tcBorders>
              <w:bottom w:val="single" w:sz="4" w:space="0" w:color="auto"/>
            </w:tcBorders>
          </w:tcPr>
          <w:p w:rsidR="00815704" w:rsidRPr="00B91428" w:rsidRDefault="00815704"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Мозаика - синтез</w:t>
            </w:r>
          </w:p>
        </w:tc>
        <w:tc>
          <w:tcPr>
            <w:tcW w:w="1663" w:type="dxa"/>
            <w:tcBorders>
              <w:bottom w:val="single" w:sz="4" w:space="0" w:color="auto"/>
            </w:tcBorders>
          </w:tcPr>
          <w:p w:rsidR="00815704" w:rsidRPr="009354C3" w:rsidRDefault="00815704"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2015</w:t>
            </w:r>
          </w:p>
        </w:tc>
      </w:tr>
      <w:tr w:rsidR="00815704" w:rsidRPr="00B91428" w:rsidTr="00EC0B7A">
        <w:trPr>
          <w:trHeight w:val="610"/>
        </w:trPr>
        <w:tc>
          <w:tcPr>
            <w:tcW w:w="2106" w:type="dxa"/>
            <w:tcBorders>
              <w:bottom w:val="single" w:sz="4" w:space="0" w:color="auto"/>
            </w:tcBorders>
          </w:tcPr>
          <w:p w:rsidR="00815704" w:rsidRPr="0066191A" w:rsidRDefault="00815704" w:rsidP="00B91428">
            <w:pPr>
              <w:suppressAutoHyphens w:val="0"/>
              <w:jc w:val="center"/>
              <w:rPr>
                <w:rFonts w:ascii="Times New Roman" w:eastAsiaTheme="minorEastAsia" w:hAnsi="Times New Roman" w:cs="Times New Roman"/>
                <w:sz w:val="28"/>
                <w:szCs w:val="28"/>
              </w:rPr>
            </w:pPr>
            <w:r w:rsidRPr="0066191A">
              <w:rPr>
                <w:rFonts w:ascii="Times New Roman" w:eastAsiaTheme="minorEastAsia" w:hAnsi="Times New Roman" w:cs="Times New Roman"/>
                <w:color w:val="000000"/>
                <w:spacing w:val="46"/>
                <w:sz w:val="28"/>
                <w:szCs w:val="28"/>
              </w:rPr>
              <w:t>Веракса Н. Е., Веракса</w:t>
            </w:r>
            <w:r w:rsidRPr="0066191A">
              <w:rPr>
                <w:rFonts w:ascii="Times New Roman" w:eastAsiaTheme="minorEastAsia" w:hAnsi="Times New Roman" w:cs="Times New Roman"/>
                <w:color w:val="000000"/>
                <w:sz w:val="28"/>
                <w:szCs w:val="28"/>
              </w:rPr>
              <w:t xml:space="preserve"> А. Н</w:t>
            </w:r>
          </w:p>
        </w:tc>
        <w:tc>
          <w:tcPr>
            <w:tcW w:w="4098" w:type="dxa"/>
            <w:tcBorders>
              <w:bottom w:val="single" w:sz="4" w:space="0" w:color="auto"/>
            </w:tcBorders>
          </w:tcPr>
          <w:p w:rsidR="00815704" w:rsidRPr="0066191A" w:rsidRDefault="00815704" w:rsidP="00B91428">
            <w:pPr>
              <w:widowControl w:val="0"/>
              <w:suppressAutoHyphens w:val="0"/>
              <w:ind w:left="20" w:right="20" w:firstLine="400"/>
              <w:rPr>
                <w:rFonts w:ascii="Times New Roman" w:eastAsia="Times New Roman" w:hAnsi="Times New Roman" w:cs="Times New Roman"/>
                <w:spacing w:val="7"/>
                <w:sz w:val="28"/>
                <w:szCs w:val="28"/>
              </w:rPr>
            </w:pPr>
            <w:r w:rsidRPr="0066191A">
              <w:rPr>
                <w:rFonts w:ascii="Times New Roman" w:eastAsia="Times New Roman" w:hAnsi="Times New Roman" w:cs="Times New Roman"/>
                <w:color w:val="000000"/>
                <w:spacing w:val="7"/>
                <w:sz w:val="28"/>
                <w:szCs w:val="28"/>
              </w:rPr>
              <w:t>Проектная деятельность дошколь</w:t>
            </w:r>
            <w:r w:rsidRPr="0066191A">
              <w:rPr>
                <w:rFonts w:ascii="Times New Roman" w:eastAsia="Times New Roman" w:hAnsi="Times New Roman" w:cs="Times New Roman"/>
                <w:color w:val="000000"/>
                <w:spacing w:val="7"/>
                <w:sz w:val="28"/>
                <w:szCs w:val="28"/>
              </w:rPr>
              <w:softHyphen/>
              <w:t>ников.</w:t>
            </w:r>
          </w:p>
          <w:p w:rsidR="00815704" w:rsidRPr="0066191A" w:rsidRDefault="00815704" w:rsidP="00B91428">
            <w:pPr>
              <w:tabs>
                <w:tab w:val="left" w:pos="1232"/>
              </w:tabs>
              <w:suppressAutoHyphens w:val="0"/>
              <w:jc w:val="center"/>
              <w:rPr>
                <w:rFonts w:ascii="Times New Roman" w:eastAsiaTheme="minorEastAsia" w:hAnsi="Times New Roman" w:cs="Times New Roman"/>
                <w:sz w:val="28"/>
                <w:szCs w:val="28"/>
              </w:rPr>
            </w:pPr>
          </w:p>
        </w:tc>
        <w:tc>
          <w:tcPr>
            <w:tcW w:w="1703" w:type="dxa"/>
            <w:tcBorders>
              <w:bottom w:val="single" w:sz="4" w:space="0" w:color="auto"/>
            </w:tcBorders>
          </w:tcPr>
          <w:p w:rsidR="00815704" w:rsidRPr="0066191A" w:rsidRDefault="00815704" w:rsidP="00B91428">
            <w:pPr>
              <w:suppressAutoHyphens w:val="0"/>
              <w:jc w:val="center"/>
              <w:rPr>
                <w:rFonts w:ascii="Times New Roman" w:eastAsiaTheme="minorEastAsia" w:hAnsi="Times New Roman" w:cs="Times New Roman"/>
                <w:sz w:val="28"/>
                <w:szCs w:val="28"/>
              </w:rPr>
            </w:pPr>
            <w:r w:rsidRPr="0066191A">
              <w:rPr>
                <w:rFonts w:ascii="Times New Roman" w:eastAsiaTheme="minorEastAsia" w:hAnsi="Times New Roman" w:cs="Times New Roman"/>
                <w:sz w:val="28"/>
                <w:szCs w:val="28"/>
              </w:rPr>
              <w:t>Мозаика - синтез</w:t>
            </w:r>
          </w:p>
        </w:tc>
        <w:tc>
          <w:tcPr>
            <w:tcW w:w="1663" w:type="dxa"/>
            <w:tcBorders>
              <w:bottom w:val="single" w:sz="4" w:space="0" w:color="auto"/>
            </w:tcBorders>
          </w:tcPr>
          <w:p w:rsidR="00815704" w:rsidRPr="0066191A" w:rsidRDefault="00815704" w:rsidP="00B91428">
            <w:pPr>
              <w:suppressAutoHyphens w:val="0"/>
              <w:jc w:val="center"/>
              <w:rPr>
                <w:rFonts w:ascii="Times New Roman" w:eastAsiaTheme="minorEastAsia" w:hAnsi="Times New Roman" w:cs="Times New Roman"/>
                <w:sz w:val="28"/>
                <w:szCs w:val="28"/>
              </w:rPr>
            </w:pPr>
            <w:r w:rsidRPr="0066191A">
              <w:rPr>
                <w:rFonts w:ascii="Times New Roman" w:eastAsiaTheme="minorEastAsia" w:hAnsi="Times New Roman" w:cs="Times New Roman"/>
                <w:sz w:val="28"/>
                <w:szCs w:val="28"/>
              </w:rPr>
              <w:t>201</w:t>
            </w:r>
            <w:r w:rsidR="009354C3" w:rsidRPr="0066191A">
              <w:rPr>
                <w:rFonts w:ascii="Times New Roman" w:eastAsiaTheme="minorEastAsia" w:hAnsi="Times New Roman" w:cs="Times New Roman"/>
                <w:sz w:val="28"/>
                <w:szCs w:val="28"/>
              </w:rPr>
              <w:t>7</w:t>
            </w:r>
          </w:p>
        </w:tc>
      </w:tr>
      <w:tr w:rsidR="00815704" w:rsidRPr="00B91428" w:rsidTr="00EC0B7A">
        <w:tc>
          <w:tcPr>
            <w:tcW w:w="9570" w:type="dxa"/>
            <w:gridSpan w:val="4"/>
          </w:tcPr>
          <w:p w:rsidR="00815704" w:rsidRPr="009354C3" w:rsidRDefault="00815704" w:rsidP="00B91428">
            <w:pPr>
              <w:suppressAutoHyphens w:val="0"/>
              <w:jc w:val="center"/>
              <w:rPr>
                <w:rFonts w:ascii="Times New Roman" w:eastAsiaTheme="minorEastAsia" w:hAnsi="Times New Roman" w:cs="Times New Roman"/>
                <w:b/>
                <w:sz w:val="28"/>
                <w:szCs w:val="28"/>
              </w:rPr>
            </w:pPr>
          </w:p>
          <w:p w:rsidR="00815704" w:rsidRPr="009354C3" w:rsidRDefault="00815704" w:rsidP="00B91428">
            <w:pPr>
              <w:suppressAutoHyphens w:val="0"/>
              <w:jc w:val="center"/>
              <w:rPr>
                <w:rFonts w:ascii="Times New Roman" w:eastAsiaTheme="minorEastAsia" w:hAnsi="Times New Roman" w:cs="Times New Roman"/>
                <w:b/>
                <w:sz w:val="28"/>
                <w:szCs w:val="28"/>
              </w:rPr>
            </w:pPr>
            <w:r w:rsidRPr="009354C3">
              <w:rPr>
                <w:rFonts w:ascii="Times New Roman" w:eastAsiaTheme="minorEastAsia" w:hAnsi="Times New Roman" w:cs="Times New Roman"/>
                <w:b/>
                <w:sz w:val="28"/>
                <w:szCs w:val="28"/>
              </w:rPr>
              <w:t>Тематический модуль «Формирование элементарных математических представлений»</w:t>
            </w:r>
          </w:p>
        </w:tc>
      </w:tr>
      <w:tr w:rsidR="00815704" w:rsidRPr="00B91428" w:rsidTr="00EC0B7A">
        <w:trPr>
          <w:trHeight w:val="715"/>
        </w:trPr>
        <w:tc>
          <w:tcPr>
            <w:tcW w:w="2106" w:type="dxa"/>
            <w:tcBorders>
              <w:bottom w:val="single" w:sz="4" w:space="0" w:color="auto"/>
            </w:tcBorders>
          </w:tcPr>
          <w:p w:rsidR="00815704" w:rsidRPr="005B6EF5" w:rsidRDefault="005B6EF5" w:rsidP="00B91428">
            <w:pPr>
              <w:suppressAutoHyphens w:val="0"/>
              <w:jc w:val="center"/>
              <w:rPr>
                <w:rFonts w:ascii="Times New Roman" w:eastAsiaTheme="minorEastAsia" w:hAnsi="Times New Roman" w:cs="Times New Roman"/>
                <w:sz w:val="28"/>
                <w:szCs w:val="28"/>
              </w:rPr>
            </w:pPr>
            <w:r w:rsidRPr="005B6EF5">
              <w:rPr>
                <w:rFonts w:ascii="Times New Roman" w:eastAsiaTheme="minorEastAsia" w:hAnsi="Times New Roman" w:cs="Times New Roman"/>
                <w:sz w:val="28"/>
                <w:szCs w:val="28"/>
              </w:rPr>
              <w:t>Л.Г.Петерсон,</w:t>
            </w:r>
          </w:p>
          <w:p w:rsidR="005B6EF5" w:rsidRPr="005B6EF5" w:rsidRDefault="005B6EF5" w:rsidP="00B91428">
            <w:pPr>
              <w:suppressAutoHyphens w:val="0"/>
              <w:jc w:val="center"/>
              <w:rPr>
                <w:rFonts w:ascii="Times New Roman" w:eastAsiaTheme="minorEastAsia" w:hAnsi="Times New Roman" w:cs="Times New Roman"/>
                <w:sz w:val="28"/>
                <w:szCs w:val="28"/>
              </w:rPr>
            </w:pPr>
            <w:r w:rsidRPr="005B6EF5">
              <w:rPr>
                <w:rFonts w:ascii="Times New Roman" w:eastAsiaTheme="minorEastAsia" w:hAnsi="Times New Roman" w:cs="Times New Roman"/>
                <w:sz w:val="28"/>
                <w:szCs w:val="28"/>
              </w:rPr>
              <w:t>Н.П.Холина</w:t>
            </w:r>
          </w:p>
        </w:tc>
        <w:tc>
          <w:tcPr>
            <w:tcW w:w="4098" w:type="dxa"/>
            <w:tcBorders>
              <w:bottom w:val="single" w:sz="4" w:space="0" w:color="auto"/>
            </w:tcBorders>
          </w:tcPr>
          <w:p w:rsidR="00815704" w:rsidRPr="005B6EF5" w:rsidRDefault="005B6EF5" w:rsidP="005B6EF5">
            <w:pPr>
              <w:widowControl w:val="0"/>
              <w:suppressAutoHyphens w:val="0"/>
              <w:ind w:right="20" w:firstLine="162"/>
              <w:rPr>
                <w:rFonts w:ascii="Times New Roman" w:eastAsia="Times New Roman" w:hAnsi="Times New Roman" w:cs="Times New Roman"/>
                <w:spacing w:val="7"/>
                <w:sz w:val="28"/>
                <w:szCs w:val="28"/>
              </w:rPr>
            </w:pPr>
            <w:r w:rsidRPr="005B6EF5">
              <w:rPr>
                <w:rFonts w:ascii="Times New Roman" w:eastAsia="Times New Roman" w:hAnsi="Times New Roman" w:cs="Times New Roman"/>
                <w:color w:val="000000"/>
                <w:spacing w:val="7"/>
                <w:sz w:val="28"/>
                <w:szCs w:val="28"/>
              </w:rPr>
              <w:t>«Игралочка». Математика для детей 3-4 лет.Часть 1.</w:t>
            </w:r>
          </w:p>
        </w:tc>
        <w:tc>
          <w:tcPr>
            <w:tcW w:w="1703" w:type="dxa"/>
            <w:tcBorders>
              <w:bottom w:val="single" w:sz="4" w:space="0" w:color="auto"/>
            </w:tcBorders>
          </w:tcPr>
          <w:p w:rsidR="005B6EF5" w:rsidRPr="005B6EF5" w:rsidRDefault="005B6EF5" w:rsidP="005B6EF5">
            <w:pPr>
              <w:suppressAutoHyphens w:val="0"/>
              <w:jc w:val="center"/>
              <w:rPr>
                <w:rFonts w:ascii="Times New Roman" w:eastAsiaTheme="minorEastAsia" w:hAnsi="Times New Roman" w:cs="Times New Roman"/>
                <w:sz w:val="28"/>
                <w:szCs w:val="28"/>
              </w:rPr>
            </w:pPr>
            <w:r w:rsidRPr="005B6EF5">
              <w:rPr>
                <w:rFonts w:ascii="Times New Roman" w:eastAsiaTheme="minorEastAsia" w:hAnsi="Times New Roman" w:cs="Times New Roman"/>
                <w:sz w:val="28"/>
                <w:szCs w:val="28"/>
              </w:rPr>
              <w:t>Бином</w:t>
            </w:r>
          </w:p>
        </w:tc>
        <w:tc>
          <w:tcPr>
            <w:tcW w:w="1663" w:type="dxa"/>
            <w:tcBorders>
              <w:bottom w:val="single" w:sz="4" w:space="0" w:color="auto"/>
            </w:tcBorders>
          </w:tcPr>
          <w:p w:rsidR="00815704" w:rsidRPr="005B6EF5" w:rsidRDefault="00815704" w:rsidP="00B91428">
            <w:pPr>
              <w:suppressAutoHyphens w:val="0"/>
              <w:jc w:val="center"/>
              <w:rPr>
                <w:rFonts w:ascii="Times New Roman" w:eastAsiaTheme="minorEastAsia" w:hAnsi="Times New Roman" w:cs="Times New Roman"/>
                <w:sz w:val="28"/>
                <w:szCs w:val="28"/>
              </w:rPr>
            </w:pPr>
            <w:r w:rsidRPr="005B6EF5">
              <w:rPr>
                <w:rFonts w:ascii="Times New Roman" w:eastAsiaTheme="minorEastAsia" w:hAnsi="Times New Roman" w:cs="Times New Roman"/>
                <w:sz w:val="28"/>
                <w:szCs w:val="28"/>
              </w:rPr>
              <w:t>201</w:t>
            </w:r>
            <w:r w:rsidR="005B6EF5" w:rsidRPr="005B6EF5">
              <w:rPr>
                <w:rFonts w:ascii="Times New Roman" w:eastAsiaTheme="minorEastAsia" w:hAnsi="Times New Roman" w:cs="Times New Roman"/>
                <w:sz w:val="28"/>
                <w:szCs w:val="28"/>
              </w:rPr>
              <w:t>9</w:t>
            </w:r>
          </w:p>
        </w:tc>
      </w:tr>
      <w:tr w:rsidR="005B6EF5" w:rsidRPr="00B91428" w:rsidTr="00EC0B7A">
        <w:trPr>
          <w:trHeight w:val="1109"/>
        </w:trPr>
        <w:tc>
          <w:tcPr>
            <w:tcW w:w="2106" w:type="dxa"/>
            <w:tcBorders>
              <w:bottom w:val="single" w:sz="4" w:space="0" w:color="auto"/>
            </w:tcBorders>
          </w:tcPr>
          <w:p w:rsidR="005B6EF5" w:rsidRPr="005B6EF5" w:rsidRDefault="005B6EF5" w:rsidP="00C75137">
            <w:pPr>
              <w:suppressAutoHyphens w:val="0"/>
              <w:jc w:val="center"/>
              <w:rPr>
                <w:rFonts w:ascii="Times New Roman" w:eastAsiaTheme="minorEastAsia" w:hAnsi="Times New Roman" w:cs="Times New Roman"/>
                <w:sz w:val="28"/>
                <w:szCs w:val="28"/>
              </w:rPr>
            </w:pPr>
            <w:r w:rsidRPr="005B6EF5">
              <w:rPr>
                <w:rFonts w:ascii="Times New Roman" w:eastAsiaTheme="minorEastAsia" w:hAnsi="Times New Roman" w:cs="Times New Roman"/>
                <w:sz w:val="28"/>
                <w:szCs w:val="28"/>
              </w:rPr>
              <w:t>Л.Г.Петерсон,</w:t>
            </w:r>
          </w:p>
          <w:p w:rsidR="005B6EF5" w:rsidRPr="005B6EF5" w:rsidRDefault="005B6EF5" w:rsidP="00C75137">
            <w:pPr>
              <w:suppressAutoHyphens w:val="0"/>
              <w:jc w:val="center"/>
              <w:rPr>
                <w:rFonts w:ascii="Times New Roman" w:eastAsiaTheme="minorEastAsia" w:hAnsi="Times New Roman" w:cs="Times New Roman"/>
                <w:sz w:val="28"/>
                <w:szCs w:val="28"/>
              </w:rPr>
            </w:pPr>
            <w:r w:rsidRPr="005B6EF5">
              <w:rPr>
                <w:rFonts w:ascii="Times New Roman" w:eastAsiaTheme="minorEastAsia" w:hAnsi="Times New Roman" w:cs="Times New Roman"/>
                <w:sz w:val="28"/>
                <w:szCs w:val="28"/>
              </w:rPr>
              <w:t>Н.П.Холина</w:t>
            </w:r>
          </w:p>
        </w:tc>
        <w:tc>
          <w:tcPr>
            <w:tcW w:w="4098" w:type="dxa"/>
            <w:tcBorders>
              <w:bottom w:val="single" w:sz="4" w:space="0" w:color="auto"/>
            </w:tcBorders>
          </w:tcPr>
          <w:p w:rsidR="005B6EF5" w:rsidRPr="005B6EF5" w:rsidRDefault="005B6EF5" w:rsidP="005B6EF5">
            <w:pPr>
              <w:widowControl w:val="0"/>
              <w:suppressAutoHyphens w:val="0"/>
              <w:ind w:right="20" w:firstLine="162"/>
              <w:rPr>
                <w:rFonts w:ascii="Times New Roman" w:eastAsia="Times New Roman" w:hAnsi="Times New Roman" w:cs="Times New Roman"/>
                <w:spacing w:val="7"/>
                <w:sz w:val="28"/>
                <w:szCs w:val="28"/>
              </w:rPr>
            </w:pPr>
            <w:r w:rsidRPr="005B6EF5">
              <w:rPr>
                <w:rFonts w:ascii="Times New Roman" w:eastAsia="Times New Roman" w:hAnsi="Times New Roman" w:cs="Times New Roman"/>
                <w:color w:val="000000"/>
                <w:spacing w:val="7"/>
                <w:sz w:val="28"/>
                <w:szCs w:val="28"/>
              </w:rPr>
              <w:t>«Демонстрационный материал». «Игралочка». Математика для детей 3-4 лет.</w:t>
            </w:r>
          </w:p>
        </w:tc>
        <w:tc>
          <w:tcPr>
            <w:tcW w:w="1703" w:type="dxa"/>
            <w:tcBorders>
              <w:bottom w:val="single" w:sz="4" w:space="0" w:color="auto"/>
            </w:tcBorders>
          </w:tcPr>
          <w:p w:rsidR="005B6EF5" w:rsidRPr="005B6EF5" w:rsidRDefault="005B6EF5" w:rsidP="00C75137">
            <w:pPr>
              <w:suppressAutoHyphens w:val="0"/>
              <w:jc w:val="center"/>
              <w:rPr>
                <w:rFonts w:ascii="Times New Roman" w:eastAsiaTheme="minorEastAsia" w:hAnsi="Times New Roman" w:cs="Times New Roman"/>
                <w:sz w:val="28"/>
                <w:szCs w:val="28"/>
              </w:rPr>
            </w:pPr>
            <w:r w:rsidRPr="005B6EF5">
              <w:rPr>
                <w:rFonts w:ascii="Times New Roman" w:eastAsiaTheme="minorEastAsia" w:hAnsi="Times New Roman" w:cs="Times New Roman"/>
                <w:sz w:val="28"/>
                <w:szCs w:val="28"/>
              </w:rPr>
              <w:t>Бином</w:t>
            </w:r>
          </w:p>
        </w:tc>
        <w:tc>
          <w:tcPr>
            <w:tcW w:w="1663" w:type="dxa"/>
            <w:tcBorders>
              <w:bottom w:val="single" w:sz="4" w:space="0" w:color="auto"/>
            </w:tcBorders>
          </w:tcPr>
          <w:p w:rsidR="005B6EF5" w:rsidRPr="005B6EF5" w:rsidRDefault="005B6EF5" w:rsidP="00C75137">
            <w:pPr>
              <w:suppressAutoHyphens w:val="0"/>
              <w:jc w:val="center"/>
              <w:rPr>
                <w:rFonts w:ascii="Times New Roman" w:eastAsiaTheme="minorEastAsia" w:hAnsi="Times New Roman" w:cs="Times New Roman"/>
                <w:sz w:val="28"/>
                <w:szCs w:val="28"/>
              </w:rPr>
            </w:pPr>
            <w:r w:rsidRPr="005B6EF5">
              <w:rPr>
                <w:rFonts w:ascii="Times New Roman" w:eastAsiaTheme="minorEastAsia" w:hAnsi="Times New Roman" w:cs="Times New Roman"/>
                <w:sz w:val="28"/>
                <w:szCs w:val="28"/>
              </w:rPr>
              <w:t>2019</w:t>
            </w:r>
          </w:p>
        </w:tc>
      </w:tr>
      <w:tr w:rsidR="005B6EF5" w:rsidRPr="00B91428" w:rsidTr="00EC0B7A">
        <w:trPr>
          <w:trHeight w:val="957"/>
        </w:trPr>
        <w:tc>
          <w:tcPr>
            <w:tcW w:w="2106" w:type="dxa"/>
            <w:tcBorders>
              <w:bottom w:val="single" w:sz="4" w:space="0" w:color="auto"/>
            </w:tcBorders>
          </w:tcPr>
          <w:p w:rsidR="005B6EF5" w:rsidRPr="005B6EF5" w:rsidRDefault="005B6EF5" w:rsidP="005B6EF5">
            <w:pPr>
              <w:suppressAutoHyphens w:val="0"/>
              <w:jc w:val="center"/>
              <w:rPr>
                <w:rFonts w:ascii="Times New Roman" w:eastAsiaTheme="minorEastAsia" w:hAnsi="Times New Roman" w:cs="Times New Roman"/>
                <w:sz w:val="28"/>
                <w:szCs w:val="28"/>
              </w:rPr>
            </w:pPr>
            <w:r w:rsidRPr="005B6EF5">
              <w:rPr>
                <w:rFonts w:ascii="Times New Roman" w:eastAsiaTheme="minorEastAsia" w:hAnsi="Times New Roman" w:cs="Times New Roman"/>
                <w:sz w:val="28"/>
                <w:szCs w:val="28"/>
              </w:rPr>
              <w:t>Л.Г.Петерсон,</w:t>
            </w:r>
          </w:p>
          <w:p w:rsidR="005B6EF5" w:rsidRPr="005B6EF5" w:rsidRDefault="005B6EF5" w:rsidP="005B6EF5">
            <w:pPr>
              <w:suppressAutoHyphens w:val="0"/>
              <w:jc w:val="center"/>
              <w:rPr>
                <w:rFonts w:ascii="Times New Roman" w:eastAsiaTheme="minorEastAsia" w:hAnsi="Times New Roman" w:cs="Times New Roman"/>
                <w:sz w:val="28"/>
                <w:szCs w:val="28"/>
              </w:rPr>
            </w:pPr>
            <w:r w:rsidRPr="005B6EF5">
              <w:rPr>
                <w:rFonts w:ascii="Times New Roman" w:eastAsiaTheme="minorEastAsia" w:hAnsi="Times New Roman" w:cs="Times New Roman"/>
                <w:sz w:val="28"/>
                <w:szCs w:val="28"/>
              </w:rPr>
              <w:t>Н.П.Холина</w:t>
            </w:r>
          </w:p>
        </w:tc>
        <w:tc>
          <w:tcPr>
            <w:tcW w:w="4098" w:type="dxa"/>
            <w:tcBorders>
              <w:bottom w:val="single" w:sz="4" w:space="0" w:color="auto"/>
            </w:tcBorders>
          </w:tcPr>
          <w:p w:rsidR="005B6EF5" w:rsidRPr="005B6EF5" w:rsidRDefault="005B6EF5" w:rsidP="005B6EF5">
            <w:pPr>
              <w:suppressAutoHyphens w:val="0"/>
              <w:ind w:firstLine="162"/>
              <w:rPr>
                <w:rFonts w:ascii="Times New Roman" w:eastAsia="Times New Roman" w:hAnsi="Times New Roman" w:cs="Times New Roman"/>
                <w:color w:val="000000"/>
                <w:spacing w:val="7"/>
                <w:sz w:val="28"/>
                <w:szCs w:val="28"/>
              </w:rPr>
            </w:pPr>
            <w:r w:rsidRPr="005B6EF5">
              <w:rPr>
                <w:rFonts w:ascii="Times New Roman" w:eastAsia="Times New Roman" w:hAnsi="Times New Roman" w:cs="Times New Roman"/>
                <w:color w:val="000000"/>
                <w:spacing w:val="7"/>
                <w:sz w:val="28"/>
                <w:szCs w:val="28"/>
              </w:rPr>
              <w:t xml:space="preserve">«Игралочка». </w:t>
            </w:r>
          </w:p>
          <w:p w:rsidR="005B6EF5" w:rsidRPr="005B6EF5" w:rsidRDefault="005B6EF5" w:rsidP="005B6EF5">
            <w:pPr>
              <w:suppressAutoHyphens w:val="0"/>
              <w:ind w:firstLine="162"/>
              <w:rPr>
                <w:rFonts w:ascii="Times New Roman" w:eastAsia="Times New Roman" w:hAnsi="Times New Roman" w:cs="Times New Roman"/>
                <w:color w:val="000000"/>
                <w:spacing w:val="7"/>
                <w:sz w:val="28"/>
                <w:szCs w:val="28"/>
              </w:rPr>
            </w:pPr>
            <w:r w:rsidRPr="005B6EF5">
              <w:rPr>
                <w:rFonts w:ascii="Times New Roman" w:eastAsia="Times New Roman" w:hAnsi="Times New Roman" w:cs="Times New Roman"/>
                <w:color w:val="000000"/>
                <w:spacing w:val="7"/>
                <w:sz w:val="28"/>
                <w:szCs w:val="28"/>
              </w:rPr>
              <w:t xml:space="preserve">Математика для детей </w:t>
            </w:r>
          </w:p>
          <w:p w:rsidR="005B6EF5" w:rsidRPr="005B6EF5" w:rsidRDefault="005B6EF5" w:rsidP="005B6EF5">
            <w:pPr>
              <w:suppressAutoHyphens w:val="0"/>
              <w:ind w:firstLine="162"/>
              <w:rPr>
                <w:rFonts w:ascii="Times New Roman" w:eastAsiaTheme="minorEastAsia" w:hAnsi="Times New Roman" w:cs="Times New Roman"/>
                <w:sz w:val="28"/>
                <w:szCs w:val="28"/>
              </w:rPr>
            </w:pPr>
            <w:r w:rsidRPr="005B6EF5">
              <w:rPr>
                <w:rFonts w:ascii="Times New Roman" w:eastAsia="Times New Roman" w:hAnsi="Times New Roman" w:cs="Times New Roman"/>
                <w:color w:val="000000"/>
                <w:spacing w:val="7"/>
                <w:sz w:val="28"/>
                <w:szCs w:val="28"/>
              </w:rPr>
              <w:t>4 - 5лет.Часть 2.</w:t>
            </w:r>
          </w:p>
        </w:tc>
        <w:tc>
          <w:tcPr>
            <w:tcW w:w="1703" w:type="dxa"/>
            <w:tcBorders>
              <w:bottom w:val="single" w:sz="4" w:space="0" w:color="auto"/>
            </w:tcBorders>
          </w:tcPr>
          <w:p w:rsidR="005B6EF5" w:rsidRPr="005B6EF5" w:rsidRDefault="005B6EF5" w:rsidP="00C75137">
            <w:pPr>
              <w:suppressAutoHyphens w:val="0"/>
              <w:jc w:val="center"/>
              <w:rPr>
                <w:rFonts w:ascii="Times New Roman" w:eastAsiaTheme="minorEastAsia" w:hAnsi="Times New Roman" w:cs="Times New Roman"/>
                <w:sz w:val="28"/>
                <w:szCs w:val="28"/>
              </w:rPr>
            </w:pPr>
            <w:r w:rsidRPr="005B6EF5">
              <w:rPr>
                <w:rFonts w:ascii="Times New Roman" w:eastAsiaTheme="minorEastAsia" w:hAnsi="Times New Roman" w:cs="Times New Roman"/>
                <w:sz w:val="28"/>
                <w:szCs w:val="28"/>
              </w:rPr>
              <w:t>Бином</w:t>
            </w:r>
          </w:p>
        </w:tc>
        <w:tc>
          <w:tcPr>
            <w:tcW w:w="1663" w:type="dxa"/>
            <w:tcBorders>
              <w:bottom w:val="single" w:sz="4" w:space="0" w:color="auto"/>
            </w:tcBorders>
          </w:tcPr>
          <w:p w:rsidR="005B6EF5" w:rsidRPr="005B6EF5" w:rsidRDefault="005B6EF5" w:rsidP="00C75137">
            <w:pPr>
              <w:suppressAutoHyphens w:val="0"/>
              <w:jc w:val="center"/>
              <w:rPr>
                <w:rFonts w:ascii="Times New Roman" w:eastAsiaTheme="minorEastAsia" w:hAnsi="Times New Roman" w:cs="Times New Roman"/>
                <w:sz w:val="28"/>
                <w:szCs w:val="28"/>
              </w:rPr>
            </w:pPr>
            <w:r w:rsidRPr="005B6EF5">
              <w:rPr>
                <w:rFonts w:ascii="Times New Roman" w:eastAsiaTheme="minorEastAsia" w:hAnsi="Times New Roman" w:cs="Times New Roman"/>
                <w:sz w:val="28"/>
                <w:szCs w:val="28"/>
              </w:rPr>
              <w:t>2019</w:t>
            </w:r>
          </w:p>
        </w:tc>
      </w:tr>
      <w:tr w:rsidR="005B6EF5" w:rsidRPr="00B91428" w:rsidTr="00EC0B7A">
        <w:trPr>
          <w:trHeight w:val="1109"/>
        </w:trPr>
        <w:tc>
          <w:tcPr>
            <w:tcW w:w="2106" w:type="dxa"/>
            <w:tcBorders>
              <w:bottom w:val="single" w:sz="4" w:space="0" w:color="auto"/>
            </w:tcBorders>
          </w:tcPr>
          <w:p w:rsidR="005B6EF5" w:rsidRPr="005B6EF5" w:rsidRDefault="005B6EF5" w:rsidP="00C75137">
            <w:pPr>
              <w:suppressAutoHyphens w:val="0"/>
              <w:jc w:val="center"/>
              <w:rPr>
                <w:rFonts w:ascii="Times New Roman" w:eastAsiaTheme="minorEastAsia" w:hAnsi="Times New Roman" w:cs="Times New Roman"/>
                <w:sz w:val="28"/>
                <w:szCs w:val="28"/>
              </w:rPr>
            </w:pPr>
            <w:r w:rsidRPr="005B6EF5">
              <w:rPr>
                <w:rFonts w:ascii="Times New Roman" w:eastAsiaTheme="minorEastAsia" w:hAnsi="Times New Roman" w:cs="Times New Roman"/>
                <w:sz w:val="28"/>
                <w:szCs w:val="28"/>
              </w:rPr>
              <w:t>Л.Г.Петерсон,</w:t>
            </w:r>
          </w:p>
          <w:p w:rsidR="005B6EF5" w:rsidRPr="005B6EF5" w:rsidRDefault="005B6EF5" w:rsidP="00C75137">
            <w:pPr>
              <w:suppressAutoHyphens w:val="0"/>
              <w:jc w:val="center"/>
              <w:rPr>
                <w:rFonts w:ascii="Times New Roman" w:eastAsiaTheme="minorEastAsia" w:hAnsi="Times New Roman" w:cs="Times New Roman"/>
                <w:sz w:val="28"/>
                <w:szCs w:val="28"/>
              </w:rPr>
            </w:pPr>
            <w:r w:rsidRPr="005B6EF5">
              <w:rPr>
                <w:rFonts w:ascii="Times New Roman" w:eastAsiaTheme="minorEastAsia" w:hAnsi="Times New Roman" w:cs="Times New Roman"/>
                <w:sz w:val="28"/>
                <w:szCs w:val="28"/>
              </w:rPr>
              <w:t>Н.П.Холина</w:t>
            </w:r>
          </w:p>
        </w:tc>
        <w:tc>
          <w:tcPr>
            <w:tcW w:w="4098" w:type="dxa"/>
            <w:tcBorders>
              <w:bottom w:val="single" w:sz="4" w:space="0" w:color="auto"/>
            </w:tcBorders>
          </w:tcPr>
          <w:p w:rsidR="005B6EF5" w:rsidRPr="005B6EF5" w:rsidRDefault="005B6EF5" w:rsidP="005B6EF5">
            <w:pPr>
              <w:widowControl w:val="0"/>
              <w:suppressAutoHyphens w:val="0"/>
              <w:ind w:right="20" w:firstLine="162"/>
              <w:rPr>
                <w:rFonts w:ascii="Times New Roman" w:eastAsia="Times New Roman" w:hAnsi="Times New Roman" w:cs="Times New Roman"/>
                <w:spacing w:val="7"/>
                <w:sz w:val="28"/>
                <w:szCs w:val="28"/>
              </w:rPr>
            </w:pPr>
            <w:r w:rsidRPr="005B6EF5">
              <w:rPr>
                <w:rFonts w:ascii="Times New Roman" w:eastAsia="Times New Roman" w:hAnsi="Times New Roman" w:cs="Times New Roman"/>
                <w:color w:val="000000"/>
                <w:spacing w:val="7"/>
                <w:sz w:val="28"/>
                <w:szCs w:val="28"/>
              </w:rPr>
              <w:t>«Демонстрационный материал». «Игралочка». Математика для детей 4-5 лет.</w:t>
            </w:r>
          </w:p>
        </w:tc>
        <w:tc>
          <w:tcPr>
            <w:tcW w:w="1703" w:type="dxa"/>
            <w:tcBorders>
              <w:bottom w:val="single" w:sz="4" w:space="0" w:color="auto"/>
            </w:tcBorders>
          </w:tcPr>
          <w:p w:rsidR="005B6EF5" w:rsidRPr="005B6EF5" w:rsidRDefault="005B6EF5" w:rsidP="00C75137">
            <w:pPr>
              <w:suppressAutoHyphens w:val="0"/>
              <w:jc w:val="center"/>
              <w:rPr>
                <w:rFonts w:ascii="Times New Roman" w:eastAsiaTheme="minorEastAsia" w:hAnsi="Times New Roman" w:cs="Times New Roman"/>
                <w:sz w:val="28"/>
                <w:szCs w:val="28"/>
              </w:rPr>
            </w:pPr>
            <w:r w:rsidRPr="005B6EF5">
              <w:rPr>
                <w:rFonts w:ascii="Times New Roman" w:eastAsiaTheme="minorEastAsia" w:hAnsi="Times New Roman" w:cs="Times New Roman"/>
                <w:sz w:val="28"/>
                <w:szCs w:val="28"/>
              </w:rPr>
              <w:t>Бином</w:t>
            </w:r>
          </w:p>
        </w:tc>
        <w:tc>
          <w:tcPr>
            <w:tcW w:w="1663" w:type="dxa"/>
            <w:tcBorders>
              <w:bottom w:val="single" w:sz="4" w:space="0" w:color="auto"/>
            </w:tcBorders>
          </w:tcPr>
          <w:p w:rsidR="005B6EF5" w:rsidRPr="005B6EF5" w:rsidRDefault="005B6EF5" w:rsidP="00C75137">
            <w:pPr>
              <w:suppressAutoHyphens w:val="0"/>
              <w:jc w:val="center"/>
              <w:rPr>
                <w:rFonts w:ascii="Times New Roman" w:eastAsiaTheme="minorEastAsia" w:hAnsi="Times New Roman" w:cs="Times New Roman"/>
                <w:sz w:val="28"/>
                <w:szCs w:val="28"/>
              </w:rPr>
            </w:pPr>
            <w:r w:rsidRPr="005B6EF5">
              <w:rPr>
                <w:rFonts w:ascii="Times New Roman" w:eastAsiaTheme="minorEastAsia" w:hAnsi="Times New Roman" w:cs="Times New Roman"/>
                <w:sz w:val="28"/>
                <w:szCs w:val="28"/>
              </w:rPr>
              <w:t>2019</w:t>
            </w:r>
          </w:p>
        </w:tc>
      </w:tr>
      <w:tr w:rsidR="00EC0B7A" w:rsidRPr="00B91428" w:rsidTr="00EC0B7A">
        <w:trPr>
          <w:trHeight w:val="1109"/>
        </w:trPr>
        <w:tc>
          <w:tcPr>
            <w:tcW w:w="2106" w:type="dxa"/>
            <w:tcBorders>
              <w:bottom w:val="single" w:sz="4" w:space="0" w:color="auto"/>
            </w:tcBorders>
          </w:tcPr>
          <w:p w:rsidR="00EC0B7A" w:rsidRPr="005B6EF5" w:rsidRDefault="00EC0B7A" w:rsidP="005B6EF5">
            <w:pPr>
              <w:suppressAutoHyphens w:val="0"/>
              <w:jc w:val="center"/>
              <w:rPr>
                <w:rFonts w:ascii="Times New Roman" w:eastAsiaTheme="minorEastAsia" w:hAnsi="Times New Roman" w:cs="Times New Roman"/>
                <w:sz w:val="28"/>
                <w:szCs w:val="28"/>
              </w:rPr>
            </w:pPr>
            <w:r w:rsidRPr="005B6EF5">
              <w:rPr>
                <w:rFonts w:ascii="Times New Roman" w:eastAsiaTheme="minorEastAsia" w:hAnsi="Times New Roman" w:cs="Times New Roman"/>
                <w:sz w:val="28"/>
                <w:szCs w:val="28"/>
              </w:rPr>
              <w:t>Л.Г.Петерсон,</w:t>
            </w:r>
          </w:p>
          <w:p w:rsidR="00EC0B7A" w:rsidRPr="005B6EF5" w:rsidRDefault="00EC0B7A" w:rsidP="005B6EF5">
            <w:pPr>
              <w:suppressAutoHyphens w:val="0"/>
              <w:jc w:val="center"/>
              <w:rPr>
                <w:rFonts w:ascii="Times New Roman" w:eastAsiaTheme="minorEastAsia" w:hAnsi="Times New Roman" w:cs="Times New Roman"/>
                <w:sz w:val="28"/>
                <w:szCs w:val="28"/>
              </w:rPr>
            </w:pPr>
            <w:r w:rsidRPr="005B6EF5">
              <w:rPr>
                <w:rFonts w:ascii="Times New Roman" w:eastAsiaTheme="minorEastAsia" w:hAnsi="Times New Roman" w:cs="Times New Roman"/>
                <w:sz w:val="28"/>
                <w:szCs w:val="28"/>
              </w:rPr>
              <w:t>Н.П.Холина</w:t>
            </w:r>
          </w:p>
        </w:tc>
        <w:tc>
          <w:tcPr>
            <w:tcW w:w="4098" w:type="dxa"/>
            <w:tcBorders>
              <w:bottom w:val="single" w:sz="4" w:space="0" w:color="auto"/>
            </w:tcBorders>
          </w:tcPr>
          <w:p w:rsidR="00EC0B7A" w:rsidRPr="005B6EF5" w:rsidRDefault="00EC0B7A" w:rsidP="00B91428">
            <w:pPr>
              <w:suppressAutoHyphens w:val="0"/>
              <w:rPr>
                <w:rFonts w:ascii="Times New Roman" w:eastAsiaTheme="minorEastAsia" w:hAnsi="Times New Roman" w:cs="Times New Roman"/>
                <w:sz w:val="28"/>
                <w:szCs w:val="28"/>
              </w:rPr>
            </w:pPr>
            <w:r w:rsidRPr="005B6EF5">
              <w:rPr>
                <w:rFonts w:ascii="Times New Roman" w:eastAsiaTheme="minorEastAsia" w:hAnsi="Times New Roman" w:cs="Times New Roman"/>
                <w:sz w:val="28"/>
                <w:szCs w:val="28"/>
              </w:rPr>
              <w:t>«Раз – ступенька, два – ступенька…»</w:t>
            </w:r>
            <w:r>
              <w:rPr>
                <w:rFonts w:ascii="Times New Roman" w:eastAsiaTheme="minorEastAsia" w:hAnsi="Times New Roman" w:cs="Times New Roman"/>
                <w:sz w:val="28"/>
                <w:szCs w:val="28"/>
              </w:rPr>
              <w:t>. Математика для детей 5-6 лет.Часть 1</w:t>
            </w:r>
          </w:p>
        </w:tc>
        <w:tc>
          <w:tcPr>
            <w:tcW w:w="1703" w:type="dxa"/>
            <w:tcBorders>
              <w:bottom w:val="single" w:sz="4" w:space="0" w:color="auto"/>
            </w:tcBorders>
          </w:tcPr>
          <w:p w:rsidR="00EC0B7A" w:rsidRPr="005B6EF5" w:rsidRDefault="00EC0B7A" w:rsidP="00C75137">
            <w:pPr>
              <w:suppressAutoHyphens w:val="0"/>
              <w:jc w:val="center"/>
              <w:rPr>
                <w:rFonts w:ascii="Times New Roman" w:eastAsiaTheme="minorEastAsia" w:hAnsi="Times New Roman" w:cs="Times New Roman"/>
                <w:sz w:val="28"/>
                <w:szCs w:val="28"/>
              </w:rPr>
            </w:pPr>
            <w:r w:rsidRPr="005B6EF5">
              <w:rPr>
                <w:rFonts w:ascii="Times New Roman" w:eastAsiaTheme="minorEastAsia" w:hAnsi="Times New Roman" w:cs="Times New Roman"/>
                <w:sz w:val="28"/>
                <w:szCs w:val="28"/>
              </w:rPr>
              <w:t>Бином</w:t>
            </w:r>
          </w:p>
        </w:tc>
        <w:tc>
          <w:tcPr>
            <w:tcW w:w="1663" w:type="dxa"/>
            <w:tcBorders>
              <w:bottom w:val="single" w:sz="4" w:space="0" w:color="auto"/>
            </w:tcBorders>
          </w:tcPr>
          <w:p w:rsidR="00EC0B7A" w:rsidRPr="005B6EF5" w:rsidRDefault="00EC0B7A" w:rsidP="00C75137">
            <w:pPr>
              <w:suppressAutoHyphens w:val="0"/>
              <w:jc w:val="center"/>
              <w:rPr>
                <w:rFonts w:ascii="Times New Roman" w:eastAsiaTheme="minorEastAsia" w:hAnsi="Times New Roman" w:cs="Times New Roman"/>
                <w:sz w:val="28"/>
                <w:szCs w:val="28"/>
              </w:rPr>
            </w:pPr>
            <w:r w:rsidRPr="005B6EF5">
              <w:rPr>
                <w:rFonts w:ascii="Times New Roman" w:eastAsiaTheme="minorEastAsia" w:hAnsi="Times New Roman" w:cs="Times New Roman"/>
                <w:sz w:val="28"/>
                <w:szCs w:val="28"/>
              </w:rPr>
              <w:t>2019</w:t>
            </w:r>
          </w:p>
        </w:tc>
      </w:tr>
      <w:tr w:rsidR="00EC0B7A" w:rsidRPr="00B91428" w:rsidTr="00EC0B7A">
        <w:trPr>
          <w:trHeight w:val="1109"/>
        </w:trPr>
        <w:tc>
          <w:tcPr>
            <w:tcW w:w="2106" w:type="dxa"/>
          </w:tcPr>
          <w:p w:rsidR="00EC0B7A" w:rsidRPr="005B6EF5" w:rsidRDefault="00EC0B7A" w:rsidP="00C75137">
            <w:pPr>
              <w:suppressAutoHyphens w:val="0"/>
              <w:jc w:val="center"/>
              <w:rPr>
                <w:rFonts w:ascii="Times New Roman" w:eastAsiaTheme="minorEastAsia" w:hAnsi="Times New Roman" w:cs="Times New Roman"/>
                <w:sz w:val="28"/>
                <w:szCs w:val="28"/>
              </w:rPr>
            </w:pPr>
            <w:r w:rsidRPr="005B6EF5">
              <w:rPr>
                <w:rFonts w:ascii="Times New Roman" w:eastAsiaTheme="minorEastAsia" w:hAnsi="Times New Roman" w:cs="Times New Roman"/>
                <w:sz w:val="28"/>
                <w:szCs w:val="28"/>
              </w:rPr>
              <w:t>Л.Г.Петерсон,</w:t>
            </w:r>
          </w:p>
          <w:p w:rsidR="00EC0B7A" w:rsidRPr="005B6EF5" w:rsidRDefault="00EC0B7A" w:rsidP="00C75137">
            <w:pPr>
              <w:suppressAutoHyphens w:val="0"/>
              <w:jc w:val="center"/>
              <w:rPr>
                <w:rFonts w:ascii="Times New Roman" w:eastAsiaTheme="minorEastAsia" w:hAnsi="Times New Roman" w:cs="Times New Roman"/>
                <w:sz w:val="28"/>
                <w:szCs w:val="28"/>
              </w:rPr>
            </w:pPr>
            <w:r w:rsidRPr="005B6EF5">
              <w:rPr>
                <w:rFonts w:ascii="Times New Roman" w:eastAsiaTheme="minorEastAsia" w:hAnsi="Times New Roman" w:cs="Times New Roman"/>
                <w:sz w:val="28"/>
                <w:szCs w:val="28"/>
              </w:rPr>
              <w:t>Н.П.Холина</w:t>
            </w:r>
          </w:p>
        </w:tc>
        <w:tc>
          <w:tcPr>
            <w:tcW w:w="4098" w:type="dxa"/>
          </w:tcPr>
          <w:p w:rsidR="00EC0B7A" w:rsidRPr="005B6EF5" w:rsidRDefault="00EC0B7A" w:rsidP="00EC0B7A">
            <w:pPr>
              <w:suppressAutoHyphens w:val="0"/>
              <w:rPr>
                <w:rFonts w:ascii="Times New Roman" w:eastAsiaTheme="minorEastAsia" w:hAnsi="Times New Roman" w:cs="Times New Roman"/>
                <w:sz w:val="28"/>
                <w:szCs w:val="28"/>
              </w:rPr>
            </w:pPr>
            <w:r w:rsidRPr="005B6EF5">
              <w:rPr>
                <w:rFonts w:ascii="Times New Roman" w:eastAsiaTheme="minorEastAsia" w:hAnsi="Times New Roman" w:cs="Times New Roman"/>
                <w:sz w:val="28"/>
                <w:szCs w:val="28"/>
              </w:rPr>
              <w:t>«Раз – ступенька, два – ступенька…»</w:t>
            </w:r>
            <w:r>
              <w:rPr>
                <w:rFonts w:ascii="Times New Roman" w:eastAsiaTheme="minorEastAsia" w:hAnsi="Times New Roman" w:cs="Times New Roman"/>
                <w:sz w:val="28"/>
                <w:szCs w:val="28"/>
              </w:rPr>
              <w:t>. Практический курс математиаи для дошкольников. Методические рекомендации»</w:t>
            </w:r>
          </w:p>
        </w:tc>
        <w:tc>
          <w:tcPr>
            <w:tcW w:w="1703" w:type="dxa"/>
          </w:tcPr>
          <w:p w:rsidR="00EC0B7A" w:rsidRPr="005B6EF5" w:rsidRDefault="00EC0B7A" w:rsidP="00C75137">
            <w:pPr>
              <w:suppressAutoHyphens w:val="0"/>
              <w:jc w:val="center"/>
              <w:rPr>
                <w:rFonts w:ascii="Times New Roman" w:eastAsiaTheme="minorEastAsia" w:hAnsi="Times New Roman" w:cs="Times New Roman"/>
                <w:sz w:val="28"/>
                <w:szCs w:val="28"/>
              </w:rPr>
            </w:pPr>
            <w:r w:rsidRPr="005B6EF5">
              <w:rPr>
                <w:rFonts w:ascii="Times New Roman" w:eastAsiaTheme="minorEastAsia" w:hAnsi="Times New Roman" w:cs="Times New Roman"/>
                <w:sz w:val="28"/>
                <w:szCs w:val="28"/>
              </w:rPr>
              <w:t>Бином</w:t>
            </w:r>
          </w:p>
        </w:tc>
        <w:tc>
          <w:tcPr>
            <w:tcW w:w="1663" w:type="dxa"/>
          </w:tcPr>
          <w:p w:rsidR="00EC0B7A" w:rsidRPr="005B6EF5" w:rsidRDefault="00EC0B7A" w:rsidP="00C75137">
            <w:pPr>
              <w:suppressAutoHyphens w:val="0"/>
              <w:jc w:val="center"/>
              <w:rPr>
                <w:rFonts w:ascii="Times New Roman" w:eastAsiaTheme="minorEastAsia" w:hAnsi="Times New Roman" w:cs="Times New Roman"/>
                <w:sz w:val="28"/>
                <w:szCs w:val="28"/>
              </w:rPr>
            </w:pPr>
            <w:r w:rsidRPr="005B6EF5">
              <w:rPr>
                <w:rFonts w:ascii="Times New Roman" w:eastAsiaTheme="minorEastAsia" w:hAnsi="Times New Roman" w:cs="Times New Roman"/>
                <w:sz w:val="28"/>
                <w:szCs w:val="28"/>
              </w:rPr>
              <w:t>2019</w:t>
            </w:r>
          </w:p>
        </w:tc>
      </w:tr>
      <w:tr w:rsidR="00EC0B7A" w:rsidRPr="00B91428" w:rsidTr="00EC0B7A">
        <w:trPr>
          <w:trHeight w:val="1109"/>
        </w:trPr>
        <w:tc>
          <w:tcPr>
            <w:tcW w:w="2106" w:type="dxa"/>
            <w:tcBorders>
              <w:bottom w:val="single" w:sz="4" w:space="0" w:color="auto"/>
            </w:tcBorders>
          </w:tcPr>
          <w:p w:rsidR="00EC0B7A" w:rsidRPr="005B6EF5" w:rsidRDefault="00EC0B7A" w:rsidP="00C75137">
            <w:pPr>
              <w:suppressAutoHyphens w:val="0"/>
              <w:jc w:val="center"/>
              <w:rPr>
                <w:rFonts w:ascii="Times New Roman" w:eastAsiaTheme="minorEastAsia" w:hAnsi="Times New Roman" w:cs="Times New Roman"/>
                <w:sz w:val="28"/>
                <w:szCs w:val="28"/>
              </w:rPr>
            </w:pPr>
            <w:r w:rsidRPr="005B6EF5">
              <w:rPr>
                <w:rFonts w:ascii="Times New Roman" w:eastAsiaTheme="minorEastAsia" w:hAnsi="Times New Roman" w:cs="Times New Roman"/>
                <w:sz w:val="28"/>
                <w:szCs w:val="28"/>
              </w:rPr>
              <w:t>Л.Г.Петерсон,</w:t>
            </w:r>
          </w:p>
          <w:p w:rsidR="00EC0B7A" w:rsidRPr="005B6EF5" w:rsidRDefault="00EC0B7A" w:rsidP="00C75137">
            <w:pPr>
              <w:suppressAutoHyphens w:val="0"/>
              <w:jc w:val="center"/>
              <w:rPr>
                <w:rFonts w:ascii="Times New Roman" w:eastAsiaTheme="minorEastAsia" w:hAnsi="Times New Roman" w:cs="Times New Roman"/>
                <w:sz w:val="28"/>
                <w:szCs w:val="28"/>
              </w:rPr>
            </w:pPr>
            <w:r w:rsidRPr="005B6EF5">
              <w:rPr>
                <w:rFonts w:ascii="Times New Roman" w:eastAsiaTheme="minorEastAsia" w:hAnsi="Times New Roman" w:cs="Times New Roman"/>
                <w:sz w:val="28"/>
                <w:szCs w:val="28"/>
              </w:rPr>
              <w:t>Н.П.Холина</w:t>
            </w:r>
          </w:p>
        </w:tc>
        <w:tc>
          <w:tcPr>
            <w:tcW w:w="4098" w:type="dxa"/>
            <w:tcBorders>
              <w:bottom w:val="single" w:sz="4" w:space="0" w:color="auto"/>
            </w:tcBorders>
          </w:tcPr>
          <w:p w:rsidR="00EC0B7A" w:rsidRPr="005B6EF5" w:rsidRDefault="00EC0B7A" w:rsidP="00C75137">
            <w:pPr>
              <w:suppressAutoHyphens w:val="0"/>
              <w:rPr>
                <w:rFonts w:ascii="Times New Roman" w:eastAsiaTheme="minorEastAsia" w:hAnsi="Times New Roman" w:cs="Times New Roman"/>
                <w:sz w:val="28"/>
                <w:szCs w:val="28"/>
              </w:rPr>
            </w:pPr>
            <w:r w:rsidRPr="005B6EF5">
              <w:rPr>
                <w:rFonts w:ascii="Times New Roman" w:eastAsiaTheme="minorEastAsia" w:hAnsi="Times New Roman" w:cs="Times New Roman"/>
                <w:sz w:val="28"/>
                <w:szCs w:val="28"/>
              </w:rPr>
              <w:t>«Раз – ступенька, два – ступенька…»</w:t>
            </w:r>
            <w:r>
              <w:rPr>
                <w:rFonts w:ascii="Times New Roman" w:eastAsiaTheme="minorEastAsia" w:hAnsi="Times New Roman" w:cs="Times New Roman"/>
                <w:sz w:val="28"/>
                <w:szCs w:val="28"/>
              </w:rPr>
              <w:t xml:space="preserve">. Математика для детей 6-7 лет.Часть </w:t>
            </w:r>
          </w:p>
        </w:tc>
        <w:tc>
          <w:tcPr>
            <w:tcW w:w="1703" w:type="dxa"/>
            <w:tcBorders>
              <w:bottom w:val="single" w:sz="4" w:space="0" w:color="auto"/>
            </w:tcBorders>
          </w:tcPr>
          <w:p w:rsidR="00EC0B7A" w:rsidRPr="005B6EF5" w:rsidRDefault="00EC0B7A" w:rsidP="00C75137">
            <w:pPr>
              <w:suppressAutoHyphens w:val="0"/>
              <w:jc w:val="center"/>
              <w:rPr>
                <w:rFonts w:ascii="Times New Roman" w:eastAsiaTheme="minorEastAsia" w:hAnsi="Times New Roman" w:cs="Times New Roman"/>
                <w:sz w:val="28"/>
                <w:szCs w:val="28"/>
              </w:rPr>
            </w:pPr>
            <w:r w:rsidRPr="005B6EF5">
              <w:rPr>
                <w:rFonts w:ascii="Times New Roman" w:eastAsiaTheme="minorEastAsia" w:hAnsi="Times New Roman" w:cs="Times New Roman"/>
                <w:sz w:val="28"/>
                <w:szCs w:val="28"/>
              </w:rPr>
              <w:t>Бином</w:t>
            </w:r>
          </w:p>
        </w:tc>
        <w:tc>
          <w:tcPr>
            <w:tcW w:w="1663" w:type="dxa"/>
            <w:tcBorders>
              <w:bottom w:val="single" w:sz="4" w:space="0" w:color="auto"/>
            </w:tcBorders>
          </w:tcPr>
          <w:p w:rsidR="00EC0B7A" w:rsidRPr="005B6EF5" w:rsidRDefault="00EC0B7A" w:rsidP="00C75137">
            <w:pPr>
              <w:suppressAutoHyphens w:val="0"/>
              <w:jc w:val="center"/>
              <w:rPr>
                <w:rFonts w:ascii="Times New Roman" w:eastAsiaTheme="minorEastAsia" w:hAnsi="Times New Roman" w:cs="Times New Roman"/>
                <w:sz w:val="28"/>
                <w:szCs w:val="28"/>
              </w:rPr>
            </w:pPr>
            <w:r w:rsidRPr="005B6EF5">
              <w:rPr>
                <w:rFonts w:ascii="Times New Roman" w:eastAsiaTheme="minorEastAsia" w:hAnsi="Times New Roman" w:cs="Times New Roman"/>
                <w:sz w:val="28"/>
                <w:szCs w:val="28"/>
              </w:rPr>
              <w:t>2019</w:t>
            </w:r>
          </w:p>
        </w:tc>
      </w:tr>
    </w:tbl>
    <w:p w:rsidR="00815704" w:rsidRPr="00B91428" w:rsidRDefault="00815704" w:rsidP="00B91428">
      <w:pPr>
        <w:suppressAutoHyphens w:val="0"/>
        <w:spacing w:after="0" w:line="240" w:lineRule="auto"/>
        <w:jc w:val="center"/>
        <w:rPr>
          <w:rFonts w:ascii="Times New Roman" w:eastAsia="Times New Roman" w:hAnsi="Times New Roman" w:cs="Times New Roman"/>
          <w:color w:val="000000"/>
          <w:spacing w:val="7"/>
          <w:sz w:val="28"/>
          <w:szCs w:val="28"/>
        </w:rPr>
      </w:pPr>
    </w:p>
    <w:p w:rsidR="00815704" w:rsidRDefault="00815704" w:rsidP="00B91428">
      <w:pPr>
        <w:suppressAutoHyphens w:val="0"/>
        <w:spacing w:after="0" w:line="240" w:lineRule="auto"/>
        <w:jc w:val="center"/>
        <w:rPr>
          <w:rFonts w:ascii="Times New Roman" w:eastAsiaTheme="minorEastAsia" w:hAnsi="Times New Roman" w:cs="Times New Roman"/>
          <w:b/>
          <w:sz w:val="28"/>
          <w:szCs w:val="28"/>
        </w:rPr>
      </w:pPr>
    </w:p>
    <w:p w:rsidR="003A5472" w:rsidRDefault="003A5472" w:rsidP="00B91428">
      <w:pPr>
        <w:suppressAutoHyphens w:val="0"/>
        <w:spacing w:after="0" w:line="240" w:lineRule="auto"/>
        <w:jc w:val="center"/>
        <w:rPr>
          <w:rFonts w:ascii="Times New Roman" w:eastAsiaTheme="minorEastAsia" w:hAnsi="Times New Roman" w:cs="Times New Roman"/>
          <w:b/>
          <w:sz w:val="28"/>
          <w:szCs w:val="28"/>
        </w:rPr>
      </w:pPr>
    </w:p>
    <w:p w:rsidR="003A5472" w:rsidRDefault="003A5472" w:rsidP="00B91428">
      <w:pPr>
        <w:suppressAutoHyphens w:val="0"/>
        <w:spacing w:after="0" w:line="240" w:lineRule="auto"/>
        <w:jc w:val="center"/>
        <w:rPr>
          <w:rFonts w:ascii="Times New Roman" w:eastAsiaTheme="minorEastAsia" w:hAnsi="Times New Roman" w:cs="Times New Roman"/>
          <w:b/>
          <w:sz w:val="28"/>
          <w:szCs w:val="28"/>
        </w:rPr>
      </w:pPr>
    </w:p>
    <w:p w:rsidR="003A5472" w:rsidRDefault="003A5472" w:rsidP="00B91428">
      <w:pPr>
        <w:suppressAutoHyphens w:val="0"/>
        <w:spacing w:after="0" w:line="240" w:lineRule="auto"/>
        <w:jc w:val="center"/>
        <w:rPr>
          <w:rFonts w:ascii="Times New Roman" w:eastAsiaTheme="minorEastAsia" w:hAnsi="Times New Roman" w:cs="Times New Roman"/>
          <w:b/>
          <w:sz w:val="28"/>
          <w:szCs w:val="28"/>
        </w:rPr>
      </w:pPr>
    </w:p>
    <w:p w:rsidR="003A5472" w:rsidRDefault="003A5472" w:rsidP="00B91428">
      <w:pPr>
        <w:suppressAutoHyphens w:val="0"/>
        <w:spacing w:after="0" w:line="240" w:lineRule="auto"/>
        <w:jc w:val="center"/>
        <w:rPr>
          <w:rFonts w:ascii="Times New Roman" w:eastAsiaTheme="minorEastAsia" w:hAnsi="Times New Roman" w:cs="Times New Roman"/>
          <w:b/>
          <w:sz w:val="28"/>
          <w:szCs w:val="28"/>
        </w:rPr>
      </w:pPr>
    </w:p>
    <w:p w:rsidR="002836FB" w:rsidRDefault="002836FB" w:rsidP="00B91428">
      <w:pPr>
        <w:suppressAutoHyphens w:val="0"/>
        <w:spacing w:after="0" w:line="240" w:lineRule="auto"/>
        <w:jc w:val="center"/>
        <w:rPr>
          <w:rFonts w:ascii="Times New Roman" w:eastAsiaTheme="minorEastAsia" w:hAnsi="Times New Roman" w:cs="Times New Roman"/>
          <w:b/>
          <w:sz w:val="28"/>
          <w:szCs w:val="28"/>
        </w:rPr>
      </w:pPr>
    </w:p>
    <w:p w:rsidR="002836FB" w:rsidRPr="00B91428" w:rsidRDefault="002836FB" w:rsidP="00B91428">
      <w:pPr>
        <w:suppressAutoHyphens w:val="0"/>
        <w:spacing w:after="0" w:line="240" w:lineRule="auto"/>
        <w:jc w:val="center"/>
        <w:rPr>
          <w:rFonts w:ascii="Times New Roman" w:eastAsiaTheme="minorEastAsia" w:hAnsi="Times New Roman" w:cs="Times New Roman"/>
          <w:b/>
          <w:sz w:val="28"/>
          <w:szCs w:val="28"/>
        </w:rPr>
      </w:pPr>
    </w:p>
    <w:p w:rsidR="00815704" w:rsidRPr="00B91428" w:rsidRDefault="00815704" w:rsidP="00B91428">
      <w:pPr>
        <w:suppressAutoHyphens w:val="0"/>
        <w:spacing w:after="0" w:line="240" w:lineRule="auto"/>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lastRenderedPageBreak/>
        <w:t>2.1.3 Образовательная область «Речевое развитие»</w:t>
      </w:r>
    </w:p>
    <w:p w:rsidR="00815704" w:rsidRPr="00B91428" w:rsidRDefault="00815704" w:rsidP="00B91428">
      <w:pPr>
        <w:suppressAutoHyphens w:val="0"/>
        <w:spacing w:after="0" w:line="240" w:lineRule="auto"/>
        <w:jc w:val="center"/>
        <w:rPr>
          <w:rFonts w:ascii="Times New Roman" w:eastAsiaTheme="minorEastAsia" w:hAnsi="Times New Roman" w:cs="Times New Roman"/>
          <w:b/>
          <w:sz w:val="28"/>
          <w:szCs w:val="28"/>
        </w:rPr>
      </w:pPr>
    </w:p>
    <w:p w:rsidR="00815704" w:rsidRPr="00B91428" w:rsidRDefault="00815704" w:rsidP="00B91428">
      <w:pPr>
        <w:suppressAutoHyphens w:val="0"/>
        <w:spacing w:after="0" w:line="240" w:lineRule="auto"/>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Цели и задачи</w:t>
      </w:r>
    </w:p>
    <w:p w:rsidR="00815704" w:rsidRPr="00B91428" w:rsidRDefault="00815704" w:rsidP="00B91428">
      <w:pPr>
        <w:suppressAutoHyphens w:val="0"/>
        <w:spacing w:after="0" w:line="240" w:lineRule="auto"/>
        <w:jc w:val="center"/>
        <w:rPr>
          <w:rFonts w:ascii="Times New Roman" w:eastAsiaTheme="minorEastAsia" w:hAnsi="Times New Roman" w:cs="Times New Roman"/>
          <w:b/>
          <w:sz w:val="28"/>
          <w:szCs w:val="28"/>
        </w:rPr>
      </w:pP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Развитие связной речи.</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Развитие свободного общения с взрослыми и детьми, овладение конструктивными способами и средствами взаимодействия с окружающими.</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Развитие всех компонентов устной речи детей: грамматического строя речи, связной речи — диалогической и монологической форм; формирова</w:t>
      </w:r>
      <w:r w:rsidRPr="00B91428">
        <w:rPr>
          <w:rFonts w:ascii="Times New Roman" w:eastAsia="Times New Roman" w:hAnsi="Times New Roman" w:cs="Times New Roman"/>
          <w:color w:val="000000"/>
          <w:sz w:val="28"/>
          <w:szCs w:val="28"/>
        </w:rPr>
        <w:softHyphen/>
        <w:t>ние словаря, воспитание звуковой культуры речи.</w:t>
      </w:r>
    </w:p>
    <w:p w:rsidR="00815704" w:rsidRPr="00B91428" w:rsidRDefault="00815704"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Практическое овладение воспитанниками нормами речи.</w:t>
      </w:r>
    </w:p>
    <w:p w:rsidR="00815704" w:rsidRPr="00B91428" w:rsidRDefault="00815704"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Воспитание культуры речевого общения.</w:t>
      </w:r>
    </w:p>
    <w:p w:rsidR="00815704" w:rsidRPr="00B91428" w:rsidRDefault="00815704"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Художественная литература.</w:t>
      </w:r>
      <w:r w:rsidRPr="00B91428">
        <w:rPr>
          <w:rFonts w:ascii="Times New Roman" w:eastAsia="Times New Roman" w:hAnsi="Times New Roman" w:cs="Times New Roman"/>
          <w:color w:val="000000"/>
          <w:sz w:val="28"/>
          <w:szCs w:val="28"/>
        </w:rPr>
        <w:t xml:space="preserve"> Воспитание интереса и любви к чтению; развитие литературной речи.</w:t>
      </w:r>
    </w:p>
    <w:p w:rsidR="001C71EC" w:rsidRDefault="00815704" w:rsidP="001C71EC">
      <w:pPr>
        <w:suppressAutoHyphens w:val="0"/>
        <w:spacing w:after="540" w:line="240" w:lineRule="auto"/>
        <w:ind w:right="20" w:firstLine="400"/>
        <w:contextualSpacing/>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Воспитание желания и умения слушать художественные произведения, следить за развитием действия.</w:t>
      </w:r>
    </w:p>
    <w:p w:rsidR="001C71EC" w:rsidRDefault="001C71EC" w:rsidP="001C71EC">
      <w:pPr>
        <w:suppressAutoHyphens w:val="0"/>
        <w:spacing w:after="540" w:line="240" w:lineRule="auto"/>
        <w:ind w:right="20" w:firstLine="400"/>
        <w:contextualSpacing/>
        <w:rPr>
          <w:rFonts w:ascii="Times New Roman" w:eastAsia="Times New Roman" w:hAnsi="Times New Roman" w:cs="Times New Roman"/>
          <w:color w:val="000000"/>
          <w:sz w:val="28"/>
          <w:szCs w:val="28"/>
        </w:rPr>
      </w:pPr>
    </w:p>
    <w:p w:rsidR="00815704" w:rsidRPr="00B91428" w:rsidRDefault="00815704" w:rsidP="001C71EC">
      <w:pPr>
        <w:suppressAutoHyphens w:val="0"/>
        <w:spacing w:after="540" w:line="240" w:lineRule="auto"/>
        <w:ind w:right="20" w:firstLine="400"/>
        <w:contextualSpacing/>
        <w:jc w:val="center"/>
        <w:rPr>
          <w:rFonts w:ascii="Times New Roman" w:eastAsia="Times New Roman" w:hAnsi="Times New Roman" w:cs="Times New Roman"/>
          <w:b/>
          <w:color w:val="000000"/>
          <w:sz w:val="28"/>
          <w:szCs w:val="28"/>
        </w:rPr>
      </w:pPr>
      <w:r w:rsidRPr="00B91428">
        <w:rPr>
          <w:rFonts w:ascii="Times New Roman" w:eastAsia="Times New Roman" w:hAnsi="Times New Roman" w:cs="Times New Roman"/>
          <w:b/>
          <w:color w:val="000000"/>
          <w:sz w:val="28"/>
          <w:szCs w:val="28"/>
        </w:rPr>
        <w:t>Содержание педагогической работыпо образовательной области «Речевое развитие»</w:t>
      </w:r>
    </w:p>
    <w:p w:rsidR="00815704" w:rsidRPr="00B91428" w:rsidRDefault="00815704" w:rsidP="001C71EC">
      <w:pPr>
        <w:widowControl w:val="0"/>
        <w:tabs>
          <w:tab w:val="left" w:pos="9355"/>
        </w:tabs>
        <w:suppressAutoHyphens w:val="0"/>
        <w:spacing w:after="14" w:line="240" w:lineRule="auto"/>
        <w:ind w:right="-1" w:firstLine="709"/>
        <w:contextualSpacing/>
        <w:jc w:val="center"/>
        <w:outlineLvl w:val="8"/>
        <w:rPr>
          <w:rFonts w:ascii="Times New Roman" w:eastAsia="Times New Roman" w:hAnsi="Times New Roman" w:cs="Times New Roman"/>
          <w:b/>
          <w:spacing w:val="8"/>
          <w:sz w:val="28"/>
          <w:szCs w:val="28"/>
        </w:rPr>
      </w:pPr>
      <w:r w:rsidRPr="00B91428">
        <w:rPr>
          <w:rFonts w:ascii="Times New Roman" w:eastAsia="Times New Roman" w:hAnsi="Times New Roman" w:cs="Times New Roman"/>
          <w:b/>
          <w:color w:val="000000"/>
          <w:spacing w:val="8"/>
          <w:sz w:val="28"/>
          <w:szCs w:val="28"/>
        </w:rPr>
        <w:t>Вторая группа раннего возраста (от 2 до 3 лет)</w:t>
      </w:r>
    </w:p>
    <w:p w:rsidR="00815704" w:rsidRPr="00B91428" w:rsidRDefault="00815704"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b/>
          <w:bCs/>
          <w:color w:val="000000"/>
          <w:spacing w:val="-1"/>
          <w:sz w:val="28"/>
          <w:szCs w:val="28"/>
        </w:rPr>
        <w:t xml:space="preserve">Развивающая речевая среда. </w:t>
      </w:r>
      <w:r w:rsidRPr="00B91428">
        <w:rPr>
          <w:rFonts w:ascii="Times New Roman" w:eastAsia="Times New Roman" w:hAnsi="Times New Roman" w:cs="Times New Roman"/>
          <w:color w:val="000000"/>
          <w:spacing w:val="7"/>
          <w:sz w:val="28"/>
          <w:szCs w:val="28"/>
        </w:rPr>
        <w:t>Способствовать развитию речи как средства общения. Давать детям разнообразные поручения, которые да</w:t>
      </w:r>
      <w:r w:rsidRPr="00B91428">
        <w:rPr>
          <w:rFonts w:ascii="Times New Roman" w:eastAsia="Times New Roman" w:hAnsi="Times New Roman" w:cs="Times New Roman"/>
          <w:color w:val="000000"/>
          <w:spacing w:val="7"/>
          <w:sz w:val="28"/>
          <w:szCs w:val="28"/>
        </w:rPr>
        <w:softHyphen/>
        <w:t>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w:t>
      </w:r>
      <w:r w:rsidRPr="00B91428">
        <w:rPr>
          <w:rFonts w:ascii="Times New Roman" w:eastAsia="Times New Roman" w:hAnsi="Times New Roman" w:cs="Times New Roman"/>
          <w:color w:val="000000"/>
          <w:spacing w:val="7"/>
          <w:sz w:val="28"/>
          <w:szCs w:val="28"/>
        </w:rPr>
        <w:softHyphen/>
        <w:t>тил?»). Добиваться того, чтобы к концу третьего года жизни речь стала полноценным средством общения детей друг с другом.</w:t>
      </w:r>
    </w:p>
    <w:p w:rsidR="00815704" w:rsidRPr="00B91428" w:rsidRDefault="00815704"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Предлагать для самостоятельного рассматривания картинки, книги, игрушки в качестве наглядного материала для общения детей друг с другоми воспитателем. Рассказывать детям об этих предметах, а также об интерес</w:t>
      </w:r>
      <w:r w:rsidRPr="00B91428">
        <w:rPr>
          <w:rFonts w:ascii="Times New Roman" w:eastAsia="Times New Roman" w:hAnsi="Times New Roman" w:cs="Times New Roman"/>
          <w:color w:val="000000"/>
          <w:spacing w:val="7"/>
          <w:sz w:val="28"/>
          <w:szCs w:val="28"/>
        </w:rPr>
        <w:softHyphen/>
        <w:t>ных событиях (например, о повадках и хитростях домашних животных); показывать на картинках состояние людей и животных (радуется, грустит и т. д.).</w:t>
      </w:r>
    </w:p>
    <w:p w:rsidR="00815704" w:rsidRPr="00B91428" w:rsidRDefault="00815704"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b/>
          <w:bCs/>
          <w:color w:val="000000"/>
          <w:spacing w:val="-1"/>
          <w:sz w:val="28"/>
          <w:szCs w:val="28"/>
        </w:rPr>
        <w:t xml:space="preserve">Формирование словаря. </w:t>
      </w:r>
      <w:r w:rsidRPr="00B91428">
        <w:rPr>
          <w:rFonts w:ascii="Times New Roman" w:eastAsia="Times New Roman" w:hAnsi="Times New Roman" w:cs="Times New Roman"/>
          <w:color w:val="000000"/>
          <w:spacing w:val="7"/>
          <w:sz w:val="28"/>
          <w:szCs w:val="28"/>
        </w:rPr>
        <w:t>На основе расширения ориентировки детей в ближайшем окружении развивать понимание речи и активизировать словарь.</w:t>
      </w:r>
    </w:p>
    <w:p w:rsidR="00815704" w:rsidRPr="00B91428" w:rsidRDefault="00815704"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Учить понимать речь взрослых без наглядного сопровождения. Разви</w:t>
      </w:r>
      <w:r w:rsidRPr="00B91428">
        <w:rPr>
          <w:rFonts w:ascii="Times New Roman" w:eastAsia="Times New Roman" w:hAnsi="Times New Roman" w:cs="Times New Roman"/>
          <w:color w:val="000000"/>
          <w:spacing w:val="7"/>
          <w:sz w:val="28"/>
          <w:szCs w:val="28"/>
        </w:rPr>
        <w:softHyphen/>
        <w:t>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w:t>
      </w:r>
      <w:r w:rsidRPr="00B91428">
        <w:rPr>
          <w:rFonts w:ascii="Times New Roman" w:eastAsia="Times New Roman" w:hAnsi="Times New Roman" w:cs="Times New Roman"/>
          <w:color w:val="000000"/>
          <w:spacing w:val="7"/>
          <w:sz w:val="28"/>
          <w:szCs w:val="28"/>
        </w:rPr>
        <w:softHyphen/>
        <w:t>ят рядом»); имитировать действия людей и движения животных («Покажи, как поливают из леечки», «Походи, как медвежонок»).</w:t>
      </w:r>
    </w:p>
    <w:p w:rsidR="00815704" w:rsidRPr="001C71EC" w:rsidRDefault="00815704" w:rsidP="00B91428">
      <w:pPr>
        <w:widowControl w:val="0"/>
        <w:suppressAutoHyphens w:val="0"/>
        <w:spacing w:after="0" w:line="240" w:lineRule="auto"/>
        <w:ind w:firstLine="400"/>
        <w:contextualSpacing/>
        <w:jc w:val="both"/>
        <w:rPr>
          <w:rFonts w:ascii="Times New Roman" w:eastAsia="Times New Roman" w:hAnsi="Times New Roman" w:cs="Times New Roman"/>
          <w:i/>
          <w:spacing w:val="7"/>
          <w:sz w:val="28"/>
          <w:szCs w:val="28"/>
        </w:rPr>
      </w:pPr>
      <w:r w:rsidRPr="001C71EC">
        <w:rPr>
          <w:rFonts w:ascii="Times New Roman" w:eastAsia="Times New Roman" w:hAnsi="Times New Roman" w:cs="Times New Roman"/>
          <w:i/>
          <w:color w:val="000000"/>
          <w:spacing w:val="7"/>
          <w:sz w:val="28"/>
          <w:szCs w:val="28"/>
        </w:rPr>
        <w:t>Обогащать словарь детей:</w:t>
      </w:r>
    </w:p>
    <w:p w:rsidR="00815704" w:rsidRPr="001C71EC" w:rsidRDefault="00815704" w:rsidP="00C76085">
      <w:pPr>
        <w:pStyle w:val="a3"/>
        <w:widowControl w:val="0"/>
        <w:numPr>
          <w:ilvl w:val="0"/>
          <w:numId w:val="31"/>
        </w:numPr>
        <w:spacing w:after="0" w:line="240" w:lineRule="auto"/>
        <w:ind w:left="0" w:right="20" w:firstLine="709"/>
        <w:jc w:val="both"/>
        <w:rPr>
          <w:rFonts w:ascii="Times New Roman" w:eastAsia="Times New Roman" w:hAnsi="Times New Roman" w:cs="Times New Roman"/>
          <w:spacing w:val="7"/>
          <w:sz w:val="28"/>
          <w:szCs w:val="28"/>
        </w:rPr>
      </w:pPr>
      <w:r w:rsidRPr="001C71EC">
        <w:rPr>
          <w:rFonts w:ascii="Times New Roman" w:eastAsia="Times New Roman" w:hAnsi="Times New Roman" w:cs="Times New Roman"/>
          <w:color w:val="000000"/>
          <w:spacing w:val="7"/>
          <w:sz w:val="28"/>
          <w:szCs w:val="28"/>
        </w:rPr>
        <w:lastRenderedPageBreak/>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w:t>
      </w:r>
      <w:r w:rsidRPr="001C71EC">
        <w:rPr>
          <w:rFonts w:ascii="Times New Roman" w:eastAsia="Times New Roman" w:hAnsi="Times New Roman" w:cs="Times New Roman"/>
          <w:color w:val="000000"/>
          <w:spacing w:val="7"/>
          <w:sz w:val="28"/>
          <w:szCs w:val="28"/>
        </w:rPr>
        <w:softHyphen/>
        <w:t>душка, простыня, пижама), транспортных средств (автомашина, автобус), овощей, фруктов, домашних животных и их детенышей;</w:t>
      </w:r>
    </w:p>
    <w:p w:rsidR="00815704" w:rsidRPr="001C71EC" w:rsidRDefault="00815704" w:rsidP="00C76085">
      <w:pPr>
        <w:pStyle w:val="a3"/>
        <w:widowControl w:val="0"/>
        <w:numPr>
          <w:ilvl w:val="0"/>
          <w:numId w:val="31"/>
        </w:numPr>
        <w:spacing w:after="0" w:line="240" w:lineRule="auto"/>
        <w:ind w:left="0" w:right="20" w:firstLine="709"/>
        <w:jc w:val="both"/>
        <w:rPr>
          <w:rFonts w:ascii="Times New Roman" w:eastAsia="Times New Roman" w:hAnsi="Times New Roman" w:cs="Times New Roman"/>
          <w:spacing w:val="7"/>
          <w:sz w:val="28"/>
          <w:szCs w:val="28"/>
        </w:rPr>
      </w:pPr>
      <w:r w:rsidRPr="001C71EC">
        <w:rPr>
          <w:rFonts w:ascii="Times New Roman" w:eastAsia="Times New Roman" w:hAnsi="Times New Roman" w:cs="Times New Roman"/>
          <w:color w:val="000000"/>
          <w:spacing w:val="7"/>
          <w:sz w:val="28"/>
          <w:szCs w:val="28"/>
        </w:rPr>
        <w:t>глаголами, обозначающими трудовые действия (стирать, лечить, поливать), действия, противоположные по значению (открывать — за</w:t>
      </w:r>
      <w:r w:rsidRPr="001C71EC">
        <w:rPr>
          <w:rFonts w:ascii="Times New Roman" w:eastAsia="Times New Roman" w:hAnsi="Times New Roman" w:cs="Times New Roman"/>
          <w:color w:val="000000"/>
          <w:spacing w:val="7"/>
          <w:sz w:val="28"/>
          <w:szCs w:val="28"/>
        </w:rPr>
        <w:softHyphen/>
        <w:t>крывать, снимать — надевать, брать — класть), действия, характеризую</w:t>
      </w:r>
      <w:r w:rsidRPr="001C71EC">
        <w:rPr>
          <w:rFonts w:ascii="Times New Roman" w:eastAsia="Times New Roman" w:hAnsi="Times New Roman" w:cs="Times New Roman"/>
          <w:color w:val="000000"/>
          <w:spacing w:val="7"/>
          <w:sz w:val="28"/>
          <w:szCs w:val="28"/>
        </w:rPr>
        <w:softHyphen/>
        <w:t>щие взаимоотношения людей (помочь, пожалеть, подарить, обнять), их эмоциональное состояние (плакать, смеяться, радоваться, обижаться);</w:t>
      </w:r>
    </w:p>
    <w:p w:rsidR="00815704" w:rsidRPr="001C71EC" w:rsidRDefault="00815704" w:rsidP="00C76085">
      <w:pPr>
        <w:pStyle w:val="a3"/>
        <w:widowControl w:val="0"/>
        <w:numPr>
          <w:ilvl w:val="0"/>
          <w:numId w:val="31"/>
        </w:numPr>
        <w:spacing w:after="0" w:line="240" w:lineRule="auto"/>
        <w:ind w:left="0" w:right="20" w:firstLine="709"/>
        <w:jc w:val="both"/>
        <w:rPr>
          <w:rFonts w:ascii="Times New Roman" w:eastAsia="Times New Roman" w:hAnsi="Times New Roman" w:cs="Times New Roman"/>
          <w:spacing w:val="7"/>
          <w:sz w:val="28"/>
          <w:szCs w:val="28"/>
        </w:rPr>
      </w:pPr>
      <w:r w:rsidRPr="001C71EC">
        <w:rPr>
          <w:rFonts w:ascii="Times New Roman" w:eastAsia="Times New Roman" w:hAnsi="Times New Roman" w:cs="Times New Roman"/>
          <w:color w:val="000000"/>
          <w:spacing w:val="7"/>
          <w:sz w:val="28"/>
          <w:szCs w:val="28"/>
        </w:rPr>
        <w:t>прилагательными, обозначающими цвет, величину, вкус, температуру предметов (красный, синий, сладкий, кислый, большой, маленький, хо</w:t>
      </w:r>
      <w:r w:rsidRPr="001C71EC">
        <w:rPr>
          <w:rFonts w:ascii="Times New Roman" w:eastAsia="Times New Roman" w:hAnsi="Times New Roman" w:cs="Times New Roman"/>
          <w:color w:val="000000"/>
          <w:spacing w:val="7"/>
          <w:sz w:val="28"/>
          <w:szCs w:val="28"/>
        </w:rPr>
        <w:softHyphen/>
        <w:t>лодный, горячий);</w:t>
      </w:r>
    </w:p>
    <w:p w:rsidR="00815704" w:rsidRPr="001C71EC" w:rsidRDefault="00815704" w:rsidP="00C76085">
      <w:pPr>
        <w:pStyle w:val="a3"/>
        <w:widowControl w:val="0"/>
        <w:numPr>
          <w:ilvl w:val="0"/>
          <w:numId w:val="31"/>
        </w:numPr>
        <w:spacing w:after="0" w:line="240" w:lineRule="auto"/>
        <w:ind w:left="0" w:right="20" w:firstLine="709"/>
        <w:jc w:val="both"/>
        <w:rPr>
          <w:rFonts w:ascii="Times New Roman" w:eastAsia="Times New Roman" w:hAnsi="Times New Roman" w:cs="Times New Roman"/>
          <w:spacing w:val="7"/>
          <w:sz w:val="28"/>
          <w:szCs w:val="28"/>
        </w:rPr>
      </w:pPr>
      <w:r w:rsidRPr="001C71EC">
        <w:rPr>
          <w:rFonts w:ascii="Times New Roman" w:eastAsia="Times New Roman" w:hAnsi="Times New Roman" w:cs="Times New Roman"/>
          <w:color w:val="000000"/>
          <w:spacing w:val="7"/>
          <w:sz w:val="28"/>
          <w:szCs w:val="28"/>
        </w:rPr>
        <w:t>наречиями (близко, далеко, высоко, быстро, темно, тихо, холодно, жарко, скользко).</w:t>
      </w:r>
    </w:p>
    <w:p w:rsidR="00815704" w:rsidRPr="00B91428" w:rsidRDefault="00815704"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Способствовать употреблению усвоенных слов в самостоятельной речи детей.</w:t>
      </w:r>
    </w:p>
    <w:p w:rsidR="00815704" w:rsidRPr="001C71EC" w:rsidRDefault="00815704" w:rsidP="001C71EC">
      <w:pPr>
        <w:widowControl w:val="0"/>
        <w:suppressAutoHyphens w:val="0"/>
        <w:spacing w:after="0" w:line="240" w:lineRule="auto"/>
        <w:ind w:right="20" w:firstLine="400"/>
        <w:contextualSpacing/>
        <w:jc w:val="both"/>
        <w:rPr>
          <w:rFonts w:ascii="Times New Roman" w:eastAsia="Times New Roman" w:hAnsi="Times New Roman" w:cs="Times New Roman"/>
          <w:color w:val="000000"/>
          <w:spacing w:val="7"/>
          <w:sz w:val="28"/>
          <w:szCs w:val="28"/>
        </w:rPr>
      </w:pPr>
      <w:r w:rsidRPr="00B91428">
        <w:rPr>
          <w:rFonts w:ascii="Times New Roman" w:eastAsia="Times New Roman" w:hAnsi="Times New Roman" w:cs="Times New Roman"/>
          <w:b/>
          <w:bCs/>
          <w:color w:val="000000"/>
          <w:spacing w:val="-1"/>
          <w:sz w:val="28"/>
          <w:szCs w:val="28"/>
        </w:rPr>
        <w:t xml:space="preserve">Звуковая культура речи. </w:t>
      </w:r>
      <w:r w:rsidRPr="00B91428">
        <w:rPr>
          <w:rFonts w:ascii="Times New Roman" w:eastAsia="Times New Roman" w:hAnsi="Times New Roman" w:cs="Times New Roman"/>
          <w:color w:val="000000"/>
          <w:spacing w:val="7"/>
          <w:sz w:val="28"/>
          <w:szCs w:val="28"/>
        </w:rPr>
        <w:t>Упражнять детей в отчетливом произнесе</w:t>
      </w:r>
      <w:r w:rsidRPr="00B91428">
        <w:rPr>
          <w:rFonts w:ascii="Times New Roman" w:eastAsia="Times New Roman" w:hAnsi="Times New Roman" w:cs="Times New Roman"/>
          <w:color w:val="000000"/>
          <w:spacing w:val="7"/>
          <w:sz w:val="28"/>
          <w:szCs w:val="28"/>
        </w:rPr>
        <w:softHyphen/>
        <w:t>нии изолированных гласных и согласных звуков (кроме свистящих, ши</w:t>
      </w:r>
      <w:r w:rsidRPr="00B91428">
        <w:rPr>
          <w:rFonts w:ascii="Times New Roman" w:eastAsia="Times New Roman" w:hAnsi="Times New Roman" w:cs="Times New Roman"/>
          <w:color w:val="000000"/>
          <w:spacing w:val="7"/>
          <w:sz w:val="28"/>
          <w:szCs w:val="28"/>
        </w:rPr>
        <w:softHyphen/>
        <w:t>пящих и сонорных), в правильном воспроизведении звукоподражаний, слов и несложных фраз (из 2-4 слов).</w:t>
      </w:r>
    </w:p>
    <w:p w:rsidR="00815704" w:rsidRPr="00B91428" w:rsidRDefault="00815704"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Способствовать развитию артикуляционного и голосового аппарата, речевого дыхания, слухового внимания.</w:t>
      </w:r>
    </w:p>
    <w:p w:rsidR="00815704" w:rsidRPr="00B91428" w:rsidRDefault="00815704"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Формировать умение пользоваться (по подражанию) высотой и силой голоса («Киска, брысь!», «Кто пришел?», «Кто стучит?»).</w:t>
      </w:r>
    </w:p>
    <w:p w:rsidR="00815704" w:rsidRPr="00B91428" w:rsidRDefault="00815704"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b/>
          <w:bCs/>
          <w:color w:val="000000"/>
          <w:spacing w:val="-1"/>
          <w:sz w:val="28"/>
          <w:szCs w:val="28"/>
        </w:rPr>
        <w:t xml:space="preserve">Грамматический строй речи. </w:t>
      </w:r>
      <w:r w:rsidRPr="00B91428">
        <w:rPr>
          <w:rFonts w:ascii="Times New Roman" w:eastAsia="Times New Roman" w:hAnsi="Times New Roman" w:cs="Times New Roman"/>
          <w:color w:val="000000"/>
          <w:spacing w:val="7"/>
          <w:sz w:val="28"/>
          <w:szCs w:val="28"/>
        </w:rPr>
        <w:t>Учить согласовывать существительные и местоимения с глаголами, употреблять глаголы в будущем и прошедшем вре</w:t>
      </w:r>
      <w:r w:rsidRPr="00B91428">
        <w:rPr>
          <w:rFonts w:ascii="Times New Roman" w:eastAsia="Times New Roman" w:hAnsi="Times New Roman" w:cs="Times New Roman"/>
          <w:color w:val="000000"/>
          <w:spacing w:val="7"/>
          <w:sz w:val="28"/>
          <w:szCs w:val="28"/>
        </w:rPr>
        <w:softHyphen/>
        <w:t>мени, изменять их по лицам, использовать в речи предлоги (в, на, у, за, под).</w:t>
      </w:r>
    </w:p>
    <w:p w:rsidR="00815704" w:rsidRPr="00B91428" w:rsidRDefault="00815704" w:rsidP="00B91428">
      <w:pPr>
        <w:widowControl w:val="0"/>
        <w:suppressAutoHyphens w:val="0"/>
        <w:spacing w:after="0" w:line="240" w:lineRule="auto"/>
        <w:ind w:left="20"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Упражнять в употреблении некоторых вопросительных слов (кто, что, где) и несложных фраз, состоящих из 2-4 слов («Кисонька-мурысенька, куда пошла?»).</w:t>
      </w:r>
    </w:p>
    <w:p w:rsidR="00815704" w:rsidRPr="00B91428" w:rsidRDefault="00815704" w:rsidP="00B91428">
      <w:pPr>
        <w:widowControl w:val="0"/>
        <w:suppressAutoHyphens w:val="0"/>
        <w:spacing w:after="0" w:line="240" w:lineRule="auto"/>
        <w:ind w:left="20"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b/>
          <w:bCs/>
          <w:color w:val="000000"/>
          <w:spacing w:val="-1"/>
          <w:sz w:val="28"/>
          <w:szCs w:val="28"/>
        </w:rPr>
        <w:t xml:space="preserve">Связная речь. </w:t>
      </w:r>
      <w:r w:rsidRPr="00B91428">
        <w:rPr>
          <w:rFonts w:ascii="Times New Roman" w:eastAsia="Times New Roman" w:hAnsi="Times New Roman" w:cs="Times New Roman"/>
          <w:color w:val="000000"/>
          <w:spacing w:val="7"/>
          <w:sz w:val="28"/>
          <w:szCs w:val="28"/>
        </w:rPr>
        <w:t>Помогать детям отвечать на простейшие («Что?», «Кто?», «Что делает?») и более сложные вопросы («Во что одет?», «Что везет?», «Кому?», «Какой?», «Где?», «Когда?», «Куда?»).</w:t>
      </w:r>
    </w:p>
    <w:p w:rsidR="00815704" w:rsidRPr="00B91428" w:rsidRDefault="00815704" w:rsidP="00B91428">
      <w:pPr>
        <w:widowControl w:val="0"/>
        <w:suppressAutoHyphens w:val="0"/>
        <w:spacing w:after="0" w:line="240" w:lineRule="auto"/>
        <w:ind w:left="20"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Поощрять попытки детей старше 2 лет 6 месяцев по собственной ини</w:t>
      </w:r>
      <w:r w:rsidRPr="00B91428">
        <w:rPr>
          <w:rFonts w:ascii="Times New Roman" w:eastAsia="Times New Roman" w:hAnsi="Times New Roman" w:cs="Times New Roman"/>
          <w:color w:val="000000"/>
          <w:spacing w:val="7"/>
          <w:sz w:val="28"/>
          <w:szCs w:val="28"/>
        </w:rPr>
        <w:softHyphen/>
        <w:t>циативе или по просьбе воспитателя рассказывать об изображенном на картинке, о новой игрушке (обновке), о событии из личного опыта.</w:t>
      </w:r>
    </w:p>
    <w:p w:rsidR="00815704" w:rsidRPr="00B91428" w:rsidRDefault="00815704" w:rsidP="00B91428">
      <w:pPr>
        <w:widowControl w:val="0"/>
        <w:suppressAutoHyphens w:val="0"/>
        <w:spacing w:after="0" w:line="240" w:lineRule="auto"/>
        <w:ind w:left="20"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Во время игр-инсценировок учить детей повторять несложные фра</w:t>
      </w:r>
      <w:r w:rsidRPr="00B91428">
        <w:rPr>
          <w:rFonts w:ascii="Times New Roman" w:eastAsia="Times New Roman" w:hAnsi="Times New Roman" w:cs="Times New Roman"/>
          <w:color w:val="000000"/>
          <w:spacing w:val="7"/>
          <w:sz w:val="28"/>
          <w:szCs w:val="28"/>
        </w:rPr>
        <w:softHyphen/>
        <w:t>зы. Помогать детям старше 2 лет 6 месяцев драматизировать отрывки из хорошо знакомых сказок.</w:t>
      </w:r>
    </w:p>
    <w:p w:rsidR="00815704" w:rsidRPr="00B91428" w:rsidRDefault="00815704" w:rsidP="00B91428">
      <w:pPr>
        <w:widowControl w:val="0"/>
        <w:suppressAutoHyphens w:val="0"/>
        <w:spacing w:after="294" w:line="240" w:lineRule="auto"/>
        <w:ind w:left="20" w:firstLine="400"/>
        <w:contextualSpacing/>
        <w:jc w:val="both"/>
        <w:rPr>
          <w:rFonts w:ascii="Times New Roman" w:eastAsia="Times New Roman" w:hAnsi="Times New Roman" w:cs="Times New Roman"/>
          <w:color w:val="000000"/>
          <w:spacing w:val="7"/>
          <w:sz w:val="28"/>
          <w:szCs w:val="28"/>
        </w:rPr>
      </w:pPr>
      <w:r w:rsidRPr="00B91428">
        <w:rPr>
          <w:rFonts w:ascii="Times New Roman" w:eastAsia="Times New Roman" w:hAnsi="Times New Roman" w:cs="Times New Roman"/>
          <w:color w:val="000000"/>
          <w:spacing w:val="7"/>
          <w:sz w:val="28"/>
          <w:szCs w:val="28"/>
        </w:rPr>
        <w:t>Учить слушать небольшие рассказы без наглядного сопровождения.</w:t>
      </w:r>
    </w:p>
    <w:p w:rsidR="00815704" w:rsidRPr="00B91428" w:rsidRDefault="00815704" w:rsidP="00B91428">
      <w:pPr>
        <w:widowControl w:val="0"/>
        <w:suppressAutoHyphens w:val="0"/>
        <w:spacing w:after="294" w:line="240" w:lineRule="auto"/>
        <w:ind w:left="20" w:firstLine="400"/>
        <w:contextualSpacing/>
        <w:jc w:val="both"/>
        <w:rPr>
          <w:rFonts w:ascii="Times New Roman" w:eastAsia="Times New Roman" w:hAnsi="Times New Roman" w:cs="Times New Roman"/>
          <w:color w:val="000000"/>
          <w:spacing w:val="7"/>
          <w:sz w:val="28"/>
          <w:szCs w:val="28"/>
        </w:rPr>
      </w:pPr>
    </w:p>
    <w:p w:rsidR="00815704" w:rsidRPr="00B91428" w:rsidRDefault="00CB6DCA" w:rsidP="001C71EC">
      <w:pPr>
        <w:widowControl w:val="0"/>
        <w:suppressAutoHyphens w:val="0"/>
        <w:spacing w:after="294" w:line="240" w:lineRule="auto"/>
        <w:ind w:left="20" w:firstLine="400"/>
        <w:contextualSpacing/>
        <w:jc w:val="center"/>
        <w:rPr>
          <w:rFonts w:ascii="Times New Roman" w:eastAsia="Times New Roman" w:hAnsi="Times New Roman" w:cs="Times New Roman"/>
          <w:b/>
          <w:color w:val="000000"/>
          <w:spacing w:val="7"/>
          <w:sz w:val="28"/>
          <w:szCs w:val="28"/>
        </w:rPr>
      </w:pPr>
      <w:r w:rsidRPr="00B91428">
        <w:rPr>
          <w:rFonts w:ascii="Times New Roman" w:eastAsia="Times New Roman" w:hAnsi="Times New Roman" w:cs="Times New Roman"/>
          <w:b/>
          <w:color w:val="000000"/>
          <w:spacing w:val="7"/>
          <w:sz w:val="28"/>
          <w:szCs w:val="28"/>
        </w:rPr>
        <w:t>Вторая младшая группа  (3-4 года)</w:t>
      </w:r>
    </w:p>
    <w:p w:rsidR="00CB6DCA" w:rsidRPr="00B91428" w:rsidRDefault="00CB6DCA" w:rsidP="00B91428">
      <w:pPr>
        <w:widowControl w:val="0"/>
        <w:suppressAutoHyphens w:val="0"/>
        <w:spacing w:after="0" w:line="240" w:lineRule="auto"/>
        <w:ind w:left="20" w:right="20" w:firstLine="38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b/>
          <w:bCs/>
          <w:color w:val="000000"/>
          <w:spacing w:val="-8"/>
          <w:sz w:val="28"/>
          <w:szCs w:val="28"/>
          <w:lang w:bidi="ru-RU"/>
        </w:rPr>
        <w:t xml:space="preserve">Воспитание звуковой культуры речи. </w:t>
      </w:r>
      <w:r w:rsidRPr="00B91428">
        <w:rPr>
          <w:rFonts w:ascii="Times New Roman" w:eastAsia="Century Schoolbook" w:hAnsi="Times New Roman" w:cs="Times New Roman"/>
          <w:color w:val="000000"/>
          <w:sz w:val="28"/>
          <w:szCs w:val="28"/>
          <w:lang w:bidi="ru-RU"/>
        </w:rPr>
        <w:t>Работа по воспита</w:t>
      </w:r>
      <w:r w:rsidRPr="00B91428">
        <w:rPr>
          <w:rFonts w:ascii="Times New Roman" w:eastAsia="Century Schoolbook" w:hAnsi="Times New Roman" w:cs="Times New Roman"/>
          <w:color w:val="000000"/>
          <w:sz w:val="28"/>
          <w:szCs w:val="28"/>
          <w:lang w:bidi="ru-RU"/>
        </w:rPr>
        <w:softHyphen/>
        <w:t>нию звуковой культуры речи детей четвертого года жизни включает развитие артикуляционного и голосового аппара</w:t>
      </w:r>
      <w:r w:rsidRPr="00B91428">
        <w:rPr>
          <w:rFonts w:ascii="Times New Roman" w:eastAsia="Century Schoolbook" w:hAnsi="Times New Roman" w:cs="Times New Roman"/>
          <w:color w:val="000000"/>
          <w:sz w:val="28"/>
          <w:szCs w:val="28"/>
          <w:lang w:bidi="ru-RU"/>
        </w:rPr>
        <w:softHyphen/>
        <w:t>та, речевого дыхания, слухового восприятия, речевого слу</w:t>
      </w:r>
      <w:r w:rsidRPr="00B91428">
        <w:rPr>
          <w:rFonts w:ascii="Times New Roman" w:eastAsia="Century Schoolbook" w:hAnsi="Times New Roman" w:cs="Times New Roman"/>
          <w:color w:val="000000"/>
          <w:sz w:val="28"/>
          <w:szCs w:val="28"/>
          <w:lang w:bidi="ru-RU"/>
        </w:rPr>
        <w:softHyphen/>
        <w:t>ха, а также различных средств интонационной выразитель</w:t>
      </w:r>
      <w:r w:rsidRPr="00B91428">
        <w:rPr>
          <w:rFonts w:ascii="Times New Roman" w:eastAsia="Century Schoolbook" w:hAnsi="Times New Roman" w:cs="Times New Roman"/>
          <w:color w:val="000000"/>
          <w:sz w:val="28"/>
          <w:szCs w:val="28"/>
          <w:lang w:bidi="ru-RU"/>
        </w:rPr>
        <w:softHyphen/>
        <w:t xml:space="preserve">ности. Обучение правильному произношению звуков всегда выделялось как основная задача развития речи детей 3—4 лет. </w:t>
      </w:r>
    </w:p>
    <w:p w:rsidR="00AA4AD8" w:rsidRPr="00B91428" w:rsidRDefault="00CB6DCA" w:rsidP="00B91428">
      <w:pPr>
        <w:keepNext/>
        <w:keepLines/>
        <w:tabs>
          <w:tab w:val="left" w:pos="9639"/>
        </w:tabs>
        <w:suppressAutoHyphens w:val="0"/>
        <w:spacing w:after="87" w:line="240" w:lineRule="auto"/>
        <w:ind w:firstLine="851"/>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z w:val="28"/>
          <w:szCs w:val="28"/>
          <w:lang w:bidi="ru-RU"/>
        </w:rPr>
        <w:t>Работу над правильным произношением гласных звуков, их дифференциацией необходимо проводить для формирова</w:t>
      </w:r>
      <w:r w:rsidRPr="00B91428">
        <w:rPr>
          <w:rFonts w:ascii="Times New Roman" w:eastAsia="Century Schoolbook" w:hAnsi="Times New Roman" w:cs="Times New Roman"/>
          <w:color w:val="000000"/>
          <w:sz w:val="28"/>
          <w:szCs w:val="28"/>
          <w:lang w:bidi="ru-RU"/>
        </w:rPr>
        <w:softHyphen/>
        <w:t>ния четкой артикуляции звуков родного языка, а также для того, чтобы приучить детей вслушиваться в речь взрослых, различать на слух отдельные звуки и звукосочетания.</w:t>
      </w:r>
    </w:p>
    <w:p w:rsidR="00CB6DCA" w:rsidRPr="00B91428" w:rsidRDefault="00CB6DCA" w:rsidP="00B91428">
      <w:pPr>
        <w:widowControl w:val="0"/>
        <w:suppressAutoHyphens w:val="0"/>
        <w:spacing w:after="0" w:line="240" w:lineRule="auto"/>
        <w:ind w:left="23" w:right="23" w:firstLine="357"/>
        <w:contextualSpacing/>
        <w:jc w:val="both"/>
        <w:rPr>
          <w:rFonts w:ascii="Times New Roman" w:eastAsia="Century Schoolbook" w:hAnsi="Times New Roman" w:cs="Times New Roman"/>
          <w:bCs/>
          <w:spacing w:val="-6"/>
          <w:sz w:val="28"/>
          <w:szCs w:val="28"/>
          <w:lang w:eastAsia="en-US"/>
        </w:rPr>
      </w:pPr>
      <w:r w:rsidRPr="00B91428">
        <w:rPr>
          <w:rFonts w:ascii="Times New Roman" w:eastAsia="Century Schoolbook" w:hAnsi="Times New Roman" w:cs="Times New Roman"/>
          <w:bCs/>
          <w:spacing w:val="-6"/>
          <w:sz w:val="28"/>
          <w:szCs w:val="28"/>
          <w:lang w:eastAsia="en-US"/>
        </w:rPr>
        <w:t>Для развития артикуляционного аппарата широко исполь</w:t>
      </w:r>
      <w:r w:rsidRPr="00B91428">
        <w:rPr>
          <w:rFonts w:ascii="Times New Roman" w:eastAsia="Century Schoolbook" w:hAnsi="Times New Roman" w:cs="Times New Roman"/>
          <w:bCs/>
          <w:spacing w:val="-6"/>
          <w:sz w:val="28"/>
          <w:szCs w:val="28"/>
          <w:lang w:eastAsia="en-US"/>
        </w:rPr>
        <w:softHyphen/>
        <w:t>зуются звукоподражательные слова, голоса животных. На</w:t>
      </w:r>
      <w:r w:rsidRPr="00B91428">
        <w:rPr>
          <w:rFonts w:ascii="Times New Roman" w:eastAsia="Century Schoolbook" w:hAnsi="Times New Roman" w:cs="Times New Roman"/>
          <w:bCs/>
          <w:spacing w:val="-6"/>
          <w:sz w:val="28"/>
          <w:szCs w:val="28"/>
          <w:lang w:eastAsia="en-US"/>
        </w:rPr>
        <w:softHyphen/>
        <w:t>пример, детям даются музыкальные инструменты — дудоч</w:t>
      </w:r>
      <w:r w:rsidRPr="00B91428">
        <w:rPr>
          <w:rFonts w:ascii="Times New Roman" w:eastAsia="Century Schoolbook" w:hAnsi="Times New Roman" w:cs="Times New Roman"/>
          <w:bCs/>
          <w:spacing w:val="-6"/>
          <w:sz w:val="28"/>
          <w:szCs w:val="28"/>
          <w:lang w:eastAsia="en-US"/>
        </w:rPr>
        <w:softHyphen/>
        <w:t xml:space="preserve">ка и колокольчик, дудочка дудит </w:t>
      </w:r>
      <w:r w:rsidRPr="00B91428">
        <w:rPr>
          <w:rFonts w:ascii="Times New Roman" w:eastAsia="Century Schoolbook" w:hAnsi="Times New Roman" w:cs="Times New Roman"/>
          <w:i/>
          <w:iCs/>
          <w:color w:val="000000"/>
          <w:spacing w:val="2"/>
          <w:sz w:val="28"/>
          <w:szCs w:val="28"/>
          <w:shd w:val="clear" w:color="auto" w:fill="FFFFFF"/>
          <w:lang w:bidi="ru-RU"/>
        </w:rPr>
        <w:t>«ду-ду»,</w:t>
      </w:r>
      <w:r w:rsidRPr="00B91428">
        <w:rPr>
          <w:rFonts w:ascii="Times New Roman" w:eastAsia="Century Schoolbook" w:hAnsi="Times New Roman" w:cs="Times New Roman"/>
          <w:bCs/>
          <w:spacing w:val="-6"/>
          <w:sz w:val="28"/>
          <w:szCs w:val="28"/>
          <w:lang w:eastAsia="en-US"/>
        </w:rPr>
        <w:t>колокольчик зве</w:t>
      </w:r>
      <w:r w:rsidRPr="00B91428">
        <w:rPr>
          <w:rFonts w:ascii="Times New Roman" w:eastAsia="Century Schoolbook" w:hAnsi="Times New Roman" w:cs="Times New Roman"/>
          <w:bCs/>
          <w:spacing w:val="-6"/>
          <w:sz w:val="28"/>
          <w:szCs w:val="28"/>
          <w:lang w:eastAsia="en-US"/>
        </w:rPr>
        <w:softHyphen/>
        <w:t xml:space="preserve">нит </w:t>
      </w:r>
      <w:r w:rsidRPr="00B91428">
        <w:rPr>
          <w:rFonts w:ascii="Times New Roman" w:eastAsia="Century Schoolbook" w:hAnsi="Times New Roman" w:cs="Times New Roman"/>
          <w:i/>
          <w:iCs/>
          <w:color w:val="000000"/>
          <w:spacing w:val="2"/>
          <w:sz w:val="28"/>
          <w:szCs w:val="28"/>
          <w:shd w:val="clear" w:color="auto" w:fill="FFFFFF"/>
          <w:lang w:bidi="ru-RU"/>
        </w:rPr>
        <w:t>«динь-динь».</w:t>
      </w:r>
      <w:r w:rsidRPr="00B91428">
        <w:rPr>
          <w:rFonts w:ascii="Times New Roman" w:eastAsia="Century Schoolbook" w:hAnsi="Times New Roman" w:cs="Times New Roman"/>
          <w:bCs/>
          <w:spacing w:val="-6"/>
          <w:sz w:val="28"/>
          <w:szCs w:val="28"/>
          <w:lang w:eastAsia="en-US"/>
        </w:rPr>
        <w:t>Тем самым закрепляется произношение твердых и мягких звуков.</w:t>
      </w:r>
    </w:p>
    <w:p w:rsidR="001C71EC" w:rsidRDefault="00CB6DCA" w:rsidP="00B91428">
      <w:pPr>
        <w:widowControl w:val="0"/>
        <w:suppressAutoHyphens w:val="0"/>
        <w:spacing w:after="0" w:line="240" w:lineRule="auto"/>
        <w:ind w:left="23" w:right="23" w:firstLine="357"/>
        <w:contextualSpacing/>
        <w:jc w:val="both"/>
        <w:rPr>
          <w:rFonts w:ascii="Times New Roman" w:eastAsia="Century Schoolbook" w:hAnsi="Times New Roman" w:cs="Times New Roman"/>
          <w:i/>
          <w:iCs/>
          <w:color w:val="000000"/>
          <w:spacing w:val="2"/>
          <w:sz w:val="28"/>
          <w:szCs w:val="28"/>
          <w:lang w:bidi="ru-RU"/>
        </w:rPr>
      </w:pPr>
      <w:r w:rsidRPr="00B91428">
        <w:rPr>
          <w:rFonts w:ascii="Times New Roman" w:eastAsia="Century Schoolbook" w:hAnsi="Times New Roman" w:cs="Times New Roman"/>
          <w:bCs/>
          <w:color w:val="000000"/>
          <w:spacing w:val="-6"/>
          <w:sz w:val="28"/>
          <w:szCs w:val="28"/>
          <w:lang w:bidi="ru-RU"/>
        </w:rPr>
        <w:t>Дикция (отчетливое и ясное произношение слов, слогов и звуков) отрабатывается с помощью специального речевого ма</w:t>
      </w:r>
      <w:r w:rsidRPr="00B91428">
        <w:rPr>
          <w:rFonts w:ascii="Times New Roman" w:eastAsia="Century Schoolbook" w:hAnsi="Times New Roman" w:cs="Times New Roman"/>
          <w:bCs/>
          <w:color w:val="000000"/>
          <w:spacing w:val="-6"/>
          <w:sz w:val="28"/>
          <w:szCs w:val="28"/>
          <w:lang w:bidi="ru-RU"/>
        </w:rPr>
        <w:softHyphen/>
        <w:t>териала: шутки-чистоговорки</w:t>
      </w:r>
      <w:r w:rsidRPr="00B91428">
        <w:rPr>
          <w:rFonts w:ascii="Times New Roman" w:eastAsia="Century Schoolbook" w:hAnsi="Times New Roman" w:cs="Times New Roman"/>
          <w:i/>
          <w:iCs/>
          <w:color w:val="000000"/>
          <w:spacing w:val="2"/>
          <w:sz w:val="28"/>
          <w:szCs w:val="28"/>
          <w:lang w:bidi="ru-RU"/>
        </w:rPr>
        <w:t>(«Бы-бы-бы</w:t>
      </w:r>
      <w:r w:rsidRPr="00B91428">
        <w:rPr>
          <w:rFonts w:ascii="Times New Roman" w:eastAsia="Century Schoolbook" w:hAnsi="Times New Roman" w:cs="Times New Roman"/>
          <w:color w:val="000000"/>
          <w:spacing w:val="-20"/>
          <w:sz w:val="28"/>
          <w:szCs w:val="28"/>
          <w:lang w:bidi="ru-RU"/>
        </w:rPr>
        <w:t xml:space="preserve">— </w:t>
      </w:r>
      <w:r w:rsidRPr="00B91428">
        <w:rPr>
          <w:rFonts w:ascii="Times New Roman" w:eastAsia="Century Schoolbook" w:hAnsi="Times New Roman" w:cs="Times New Roman"/>
          <w:i/>
          <w:iCs/>
          <w:color w:val="000000"/>
          <w:spacing w:val="2"/>
          <w:sz w:val="28"/>
          <w:szCs w:val="28"/>
          <w:lang w:bidi="ru-RU"/>
        </w:rPr>
        <w:t>идет дым из трубы</w:t>
      </w:r>
      <w:r w:rsidRPr="00B91428">
        <w:rPr>
          <w:rFonts w:ascii="Times New Roman" w:eastAsia="Century Schoolbook" w:hAnsi="Times New Roman" w:cs="Times New Roman"/>
          <w:bCs/>
          <w:i/>
          <w:iCs/>
          <w:color w:val="000000"/>
          <w:spacing w:val="22"/>
          <w:sz w:val="28"/>
          <w:szCs w:val="28"/>
          <w:lang w:bidi="ru-RU"/>
        </w:rPr>
        <w:t>»)&gt;</w:t>
      </w:r>
      <w:r w:rsidRPr="00B91428">
        <w:rPr>
          <w:rFonts w:ascii="Times New Roman" w:eastAsia="Century Schoolbook" w:hAnsi="Times New Roman" w:cs="Times New Roman"/>
          <w:bCs/>
          <w:color w:val="000000"/>
          <w:spacing w:val="-6"/>
          <w:sz w:val="28"/>
          <w:szCs w:val="28"/>
          <w:lang w:bidi="ru-RU"/>
        </w:rPr>
        <w:t>потешки, поговорки, фразы, содержащие опреде</w:t>
      </w:r>
      <w:r w:rsidRPr="00B91428">
        <w:rPr>
          <w:rFonts w:ascii="Times New Roman" w:eastAsia="Century Schoolbook" w:hAnsi="Times New Roman" w:cs="Times New Roman"/>
          <w:bCs/>
          <w:color w:val="000000"/>
          <w:spacing w:val="-6"/>
          <w:sz w:val="28"/>
          <w:szCs w:val="28"/>
          <w:lang w:bidi="ru-RU"/>
        </w:rPr>
        <w:softHyphen/>
        <w:t xml:space="preserve">ленную группу звуков </w:t>
      </w:r>
      <w:r w:rsidRPr="00B91428">
        <w:rPr>
          <w:rFonts w:ascii="Times New Roman" w:eastAsia="Century Schoolbook" w:hAnsi="Times New Roman" w:cs="Times New Roman"/>
          <w:i/>
          <w:iCs/>
          <w:color w:val="000000"/>
          <w:spacing w:val="2"/>
          <w:sz w:val="28"/>
          <w:szCs w:val="28"/>
          <w:lang w:bidi="ru-RU"/>
        </w:rPr>
        <w:t xml:space="preserve">(«У Сани едут сани </w:t>
      </w:r>
    </w:p>
    <w:p w:rsidR="00CB6DCA" w:rsidRPr="00B91428" w:rsidRDefault="00CB6DCA" w:rsidP="001C71EC">
      <w:pPr>
        <w:widowControl w:val="0"/>
        <w:suppressAutoHyphens w:val="0"/>
        <w:spacing w:after="0" w:line="240" w:lineRule="auto"/>
        <w:ind w:left="23" w:right="23" w:hanging="23"/>
        <w:contextualSpacing/>
        <w:jc w:val="both"/>
        <w:rPr>
          <w:rFonts w:ascii="Times New Roman" w:eastAsia="Century Schoolbook" w:hAnsi="Times New Roman" w:cs="Times New Roman"/>
          <w:bCs/>
          <w:color w:val="000000"/>
          <w:spacing w:val="-6"/>
          <w:sz w:val="28"/>
          <w:szCs w:val="28"/>
          <w:lang w:bidi="ru-RU"/>
        </w:rPr>
      </w:pPr>
      <w:r w:rsidRPr="00B91428">
        <w:rPr>
          <w:rFonts w:ascii="Times New Roman" w:eastAsia="Century Schoolbook" w:hAnsi="Times New Roman" w:cs="Times New Roman"/>
          <w:i/>
          <w:iCs/>
          <w:color w:val="000000"/>
          <w:spacing w:val="2"/>
          <w:sz w:val="28"/>
          <w:szCs w:val="28"/>
          <w:lang w:bidi="ru-RU"/>
        </w:rPr>
        <w:t>сами» ),</w:t>
      </w:r>
      <w:r w:rsidRPr="00B91428">
        <w:rPr>
          <w:rFonts w:ascii="Times New Roman" w:eastAsia="Century Schoolbook" w:hAnsi="Times New Roman" w:cs="Times New Roman"/>
          <w:bCs/>
          <w:color w:val="000000"/>
          <w:spacing w:val="-6"/>
          <w:sz w:val="28"/>
          <w:szCs w:val="28"/>
          <w:lang w:bidi="ru-RU"/>
        </w:rPr>
        <w:t>упражне</w:t>
      </w:r>
      <w:r w:rsidRPr="00B91428">
        <w:rPr>
          <w:rFonts w:ascii="Times New Roman" w:eastAsia="Century Schoolbook" w:hAnsi="Times New Roman" w:cs="Times New Roman"/>
          <w:bCs/>
          <w:color w:val="000000"/>
          <w:spacing w:val="-6"/>
          <w:sz w:val="28"/>
          <w:szCs w:val="28"/>
          <w:lang w:bidi="ru-RU"/>
        </w:rPr>
        <w:softHyphen/>
        <w:t xml:space="preserve">ния на договаривание слогов, называние слов, сходных по звучанию </w:t>
      </w:r>
      <w:r w:rsidRPr="00B91428">
        <w:rPr>
          <w:rFonts w:ascii="Times New Roman" w:eastAsia="Century Schoolbook" w:hAnsi="Times New Roman" w:cs="Times New Roman"/>
          <w:i/>
          <w:iCs/>
          <w:color w:val="000000"/>
          <w:spacing w:val="2"/>
          <w:sz w:val="28"/>
          <w:szCs w:val="28"/>
          <w:lang w:bidi="ru-RU"/>
        </w:rPr>
        <w:t>(мышка</w:t>
      </w:r>
      <w:r w:rsidRPr="00B91428">
        <w:rPr>
          <w:rFonts w:ascii="Times New Roman" w:eastAsia="Century Schoolbook" w:hAnsi="Times New Roman" w:cs="Times New Roman"/>
          <w:color w:val="000000"/>
          <w:spacing w:val="-20"/>
          <w:sz w:val="28"/>
          <w:szCs w:val="28"/>
          <w:lang w:bidi="ru-RU"/>
        </w:rPr>
        <w:t xml:space="preserve"> — </w:t>
      </w:r>
      <w:r w:rsidRPr="00B91428">
        <w:rPr>
          <w:rFonts w:ascii="Times New Roman" w:eastAsia="Century Schoolbook" w:hAnsi="Times New Roman" w:cs="Times New Roman"/>
          <w:i/>
          <w:iCs/>
          <w:color w:val="000000"/>
          <w:spacing w:val="2"/>
          <w:sz w:val="28"/>
          <w:szCs w:val="28"/>
          <w:lang w:bidi="ru-RU"/>
        </w:rPr>
        <w:t>мишка).</w:t>
      </w:r>
    </w:p>
    <w:p w:rsidR="00CB6DCA" w:rsidRPr="00B91428" w:rsidRDefault="00CB6DCA" w:rsidP="00B91428">
      <w:pPr>
        <w:widowControl w:val="0"/>
        <w:suppressAutoHyphens w:val="0"/>
        <w:spacing w:after="0" w:line="240" w:lineRule="auto"/>
        <w:ind w:left="23" w:right="23" w:firstLine="357"/>
        <w:contextualSpacing/>
        <w:jc w:val="both"/>
        <w:rPr>
          <w:rFonts w:ascii="Times New Roman" w:eastAsia="Century Schoolbook" w:hAnsi="Times New Roman" w:cs="Times New Roman"/>
          <w:bCs/>
          <w:color w:val="000000"/>
          <w:spacing w:val="-6"/>
          <w:sz w:val="28"/>
          <w:szCs w:val="28"/>
          <w:lang w:bidi="ru-RU"/>
        </w:rPr>
      </w:pPr>
      <w:r w:rsidRPr="00B91428">
        <w:rPr>
          <w:rFonts w:ascii="Times New Roman" w:eastAsia="Century Schoolbook" w:hAnsi="Times New Roman" w:cs="Times New Roman"/>
          <w:bCs/>
          <w:color w:val="000000"/>
          <w:spacing w:val="-6"/>
          <w:sz w:val="28"/>
          <w:szCs w:val="28"/>
          <w:lang w:bidi="ru-RU"/>
        </w:rPr>
        <w:t>Не отрицая влияния работы по воспитанию правильного произношения звуков у детей младшего дошкольного возрас</w:t>
      </w:r>
      <w:r w:rsidRPr="00B91428">
        <w:rPr>
          <w:rFonts w:ascii="Times New Roman" w:eastAsia="Century Schoolbook" w:hAnsi="Times New Roman" w:cs="Times New Roman"/>
          <w:bCs/>
          <w:color w:val="000000"/>
          <w:spacing w:val="-6"/>
          <w:sz w:val="28"/>
          <w:szCs w:val="28"/>
          <w:lang w:bidi="ru-RU"/>
        </w:rPr>
        <w:softHyphen/>
        <w:t>та на их речевое и умственное развитие, нужно подчеркнуть, что необходимо более пристальное внимание уделять воспи</w:t>
      </w:r>
      <w:r w:rsidRPr="00B91428">
        <w:rPr>
          <w:rFonts w:ascii="Times New Roman" w:eastAsia="Century Schoolbook" w:hAnsi="Times New Roman" w:cs="Times New Roman"/>
          <w:bCs/>
          <w:color w:val="000000"/>
          <w:spacing w:val="-6"/>
          <w:sz w:val="28"/>
          <w:szCs w:val="28"/>
          <w:lang w:bidi="ru-RU"/>
        </w:rPr>
        <w:softHyphen/>
        <w:t>танию интонационного чутья, темпа речи, дикции, силы го</w:t>
      </w:r>
      <w:r w:rsidRPr="00B91428">
        <w:rPr>
          <w:rFonts w:ascii="Times New Roman" w:eastAsia="Century Schoolbook" w:hAnsi="Times New Roman" w:cs="Times New Roman"/>
          <w:bCs/>
          <w:color w:val="000000"/>
          <w:spacing w:val="-6"/>
          <w:sz w:val="28"/>
          <w:szCs w:val="28"/>
          <w:lang w:bidi="ru-RU"/>
        </w:rPr>
        <w:softHyphen/>
        <w:t>лоса, поскольку в этих умениях заложены наиболее важные условия дальнейшего развития всех сторон речи. От звуково</w:t>
      </w:r>
      <w:r w:rsidRPr="00B91428">
        <w:rPr>
          <w:rFonts w:ascii="Times New Roman" w:eastAsia="Century Schoolbook" w:hAnsi="Times New Roman" w:cs="Times New Roman"/>
          <w:bCs/>
          <w:color w:val="000000"/>
          <w:spacing w:val="-6"/>
          <w:sz w:val="28"/>
          <w:szCs w:val="28"/>
          <w:lang w:bidi="ru-RU"/>
        </w:rPr>
        <w:softHyphen/>
        <w:t>го оформления высказывания зависит его эмоциональность и выразительность, поэтому нужно научить детей отчетливо произносить простые фразы, используя интонацию целого предложения, а также регулировать темп речи в связном вы</w:t>
      </w:r>
      <w:r w:rsidRPr="00B91428">
        <w:rPr>
          <w:rFonts w:ascii="Times New Roman" w:eastAsia="Century Schoolbook" w:hAnsi="Times New Roman" w:cs="Times New Roman"/>
          <w:bCs/>
          <w:color w:val="000000"/>
          <w:spacing w:val="-6"/>
          <w:sz w:val="28"/>
          <w:szCs w:val="28"/>
          <w:lang w:bidi="ru-RU"/>
        </w:rPr>
        <w:softHyphen/>
        <w:t>сказывании.</w:t>
      </w:r>
    </w:p>
    <w:p w:rsidR="001C71EC" w:rsidRPr="00B91428" w:rsidRDefault="00CB6DCA" w:rsidP="001C71EC">
      <w:pPr>
        <w:widowControl w:val="0"/>
        <w:suppressAutoHyphens w:val="0"/>
        <w:spacing w:after="0" w:line="240" w:lineRule="auto"/>
        <w:ind w:left="23" w:right="23" w:firstLine="357"/>
        <w:contextualSpacing/>
        <w:jc w:val="both"/>
        <w:rPr>
          <w:rFonts w:ascii="Times New Roman" w:eastAsia="Century Schoolbook" w:hAnsi="Times New Roman" w:cs="Times New Roman"/>
          <w:bCs/>
          <w:color w:val="000000"/>
          <w:spacing w:val="-6"/>
          <w:sz w:val="28"/>
          <w:szCs w:val="28"/>
          <w:lang w:bidi="ru-RU"/>
        </w:rPr>
      </w:pPr>
      <w:r w:rsidRPr="00B91428">
        <w:rPr>
          <w:rFonts w:ascii="Times New Roman" w:eastAsia="Century Schoolbook" w:hAnsi="Times New Roman" w:cs="Times New Roman"/>
          <w:bCs/>
          <w:color w:val="000000"/>
          <w:spacing w:val="-6"/>
          <w:sz w:val="28"/>
          <w:szCs w:val="28"/>
          <w:lang w:bidi="ru-RU"/>
        </w:rPr>
        <w:t>Произносительная сторона речи (уточнение и закрепление правильного произношения звуков родного языка, четкое ар</w:t>
      </w:r>
      <w:r w:rsidRPr="00B91428">
        <w:rPr>
          <w:rFonts w:ascii="Times New Roman" w:eastAsia="Century Schoolbook" w:hAnsi="Times New Roman" w:cs="Times New Roman"/>
          <w:bCs/>
          <w:color w:val="000000"/>
          <w:spacing w:val="-6"/>
          <w:sz w:val="28"/>
          <w:szCs w:val="28"/>
          <w:lang w:bidi="ru-RU"/>
        </w:rPr>
        <w:softHyphen/>
        <w:t>тикулирование их в звукосочетаниях и словах, работа над всеми элементами звуковой культуры речи) формируется на каж</w:t>
      </w:r>
      <w:r w:rsidRPr="00B91428">
        <w:rPr>
          <w:rFonts w:ascii="Times New Roman" w:eastAsia="Century Schoolbook" w:hAnsi="Times New Roman" w:cs="Times New Roman"/>
          <w:bCs/>
          <w:color w:val="000000"/>
          <w:spacing w:val="-6"/>
          <w:sz w:val="28"/>
          <w:szCs w:val="28"/>
          <w:lang w:bidi="ru-RU"/>
        </w:rPr>
        <w:softHyphen/>
        <w:t>дом занятии в сочетании с другими речевыми задачами.</w:t>
      </w:r>
    </w:p>
    <w:p w:rsidR="00CB6DCA" w:rsidRPr="00B91428" w:rsidRDefault="00CB6DCA" w:rsidP="00B91428">
      <w:pPr>
        <w:pStyle w:val="22"/>
        <w:shd w:val="clear" w:color="auto" w:fill="auto"/>
        <w:spacing w:line="240" w:lineRule="auto"/>
        <w:ind w:left="80" w:right="860"/>
        <w:contextualSpacing/>
        <w:rPr>
          <w:rFonts w:ascii="Times New Roman" w:hAnsi="Times New Roman" w:cs="Times New Roman"/>
          <w:sz w:val="28"/>
          <w:szCs w:val="28"/>
        </w:rPr>
      </w:pPr>
      <w:r w:rsidRPr="00B91428">
        <w:rPr>
          <w:rFonts w:ascii="Times New Roman" w:hAnsi="Times New Roman" w:cs="Times New Roman"/>
          <w:sz w:val="28"/>
          <w:szCs w:val="28"/>
        </w:rPr>
        <w:t>Развитие лексической стороны речи</w:t>
      </w:r>
      <w:r w:rsidR="001C71EC">
        <w:rPr>
          <w:rFonts w:ascii="Times New Roman" w:hAnsi="Times New Roman" w:cs="Times New Roman"/>
          <w:sz w:val="28"/>
          <w:szCs w:val="28"/>
        </w:rPr>
        <w:t xml:space="preserve"> (словарная работа)</w:t>
      </w:r>
    </w:p>
    <w:p w:rsidR="00CB6DCA" w:rsidRPr="00B91428" w:rsidRDefault="00CB6DCA" w:rsidP="00B91428">
      <w:pPr>
        <w:pStyle w:val="22"/>
        <w:shd w:val="clear" w:color="auto" w:fill="auto"/>
        <w:spacing w:line="240" w:lineRule="auto"/>
        <w:ind w:left="80" w:right="860"/>
        <w:contextualSpacing/>
        <w:rPr>
          <w:rFonts w:ascii="Times New Roman" w:hAnsi="Times New Roman" w:cs="Times New Roman"/>
          <w:b w:val="0"/>
          <w:color w:val="000000"/>
          <w:sz w:val="28"/>
          <w:szCs w:val="28"/>
          <w:lang w:bidi="ru-RU"/>
        </w:rPr>
      </w:pPr>
      <w:r w:rsidRPr="00B91428">
        <w:rPr>
          <w:rFonts w:ascii="Times New Roman" w:hAnsi="Times New Roman" w:cs="Times New Roman"/>
          <w:b w:val="0"/>
          <w:sz w:val="28"/>
          <w:szCs w:val="28"/>
        </w:rPr>
        <w:t>Большое внимание в словарной работе уделяется накопле</w:t>
      </w:r>
      <w:r w:rsidRPr="00B91428">
        <w:rPr>
          <w:rFonts w:ascii="Times New Roman" w:hAnsi="Times New Roman" w:cs="Times New Roman"/>
          <w:b w:val="0"/>
          <w:sz w:val="28"/>
          <w:szCs w:val="28"/>
        </w:rPr>
        <w:softHyphen/>
        <w:t>нию и обогащению активного словаря на основе знаний и пред</w:t>
      </w:r>
      <w:r w:rsidRPr="00B91428">
        <w:rPr>
          <w:rFonts w:ascii="Times New Roman" w:hAnsi="Times New Roman" w:cs="Times New Roman"/>
          <w:b w:val="0"/>
          <w:sz w:val="28"/>
          <w:szCs w:val="28"/>
        </w:rPr>
        <w:softHyphen/>
        <w:t>ставлений ребенка об окружающей жизни. Становление лек</w:t>
      </w:r>
      <w:r w:rsidRPr="00B91428">
        <w:rPr>
          <w:rFonts w:ascii="Times New Roman" w:hAnsi="Times New Roman" w:cs="Times New Roman"/>
          <w:b w:val="0"/>
          <w:sz w:val="28"/>
          <w:szCs w:val="28"/>
        </w:rPr>
        <w:softHyphen/>
        <w:t xml:space="preserve">сической системы родного языка происходит постепенно, так </w:t>
      </w:r>
      <w:r w:rsidRPr="00B91428">
        <w:rPr>
          <w:rFonts w:ascii="Times New Roman" w:hAnsi="Times New Roman" w:cs="Times New Roman"/>
          <w:b w:val="0"/>
          <w:color w:val="000000"/>
          <w:sz w:val="28"/>
          <w:szCs w:val="28"/>
          <w:lang w:bidi="ru-RU"/>
        </w:rPr>
        <w:t>как не все дети одинаково успешно овладевают семантичес</w:t>
      </w:r>
      <w:r w:rsidRPr="00B91428">
        <w:rPr>
          <w:rFonts w:ascii="Times New Roman" w:hAnsi="Times New Roman" w:cs="Times New Roman"/>
          <w:b w:val="0"/>
          <w:color w:val="000000"/>
          <w:sz w:val="28"/>
          <w:szCs w:val="28"/>
          <w:lang w:bidi="ru-RU"/>
        </w:rPr>
        <w:softHyphen/>
        <w:t xml:space="preserve">кими единицами и отношениями. Детям </w:t>
      </w:r>
      <w:r w:rsidRPr="00B91428">
        <w:rPr>
          <w:rFonts w:ascii="Times New Roman" w:hAnsi="Times New Roman" w:cs="Times New Roman"/>
          <w:b w:val="0"/>
          <w:color w:val="000000"/>
          <w:sz w:val="28"/>
          <w:szCs w:val="28"/>
          <w:lang w:bidi="ru-RU"/>
        </w:rPr>
        <w:lastRenderedPageBreak/>
        <w:t>необходимо пока</w:t>
      </w:r>
      <w:r w:rsidRPr="00B91428">
        <w:rPr>
          <w:rFonts w:ascii="Times New Roman" w:hAnsi="Times New Roman" w:cs="Times New Roman"/>
          <w:b w:val="0"/>
          <w:color w:val="000000"/>
          <w:sz w:val="28"/>
          <w:szCs w:val="28"/>
          <w:lang w:bidi="ru-RU"/>
        </w:rPr>
        <w:softHyphen/>
        <w:t>зать, что каждый предмет, его свойства и действия имеют названия. Для этого надо научить их различать предметы по существенным признакам, правильно называть их (отвечая на вопросы: «Что это? Кто это?»), видеть особенности предме</w:t>
      </w:r>
      <w:r w:rsidRPr="00B91428">
        <w:rPr>
          <w:rFonts w:ascii="Times New Roman" w:hAnsi="Times New Roman" w:cs="Times New Roman"/>
          <w:b w:val="0"/>
          <w:color w:val="000000"/>
          <w:sz w:val="28"/>
          <w:szCs w:val="28"/>
          <w:lang w:bidi="ru-RU"/>
        </w:rPr>
        <w:softHyphen/>
        <w:t>тов, выделять характерные признаки и качества (какой?), а также действия, связанные с движением игрушек, живот</w:t>
      </w:r>
      <w:r w:rsidRPr="00B91428">
        <w:rPr>
          <w:rFonts w:ascii="Times New Roman" w:hAnsi="Times New Roman" w:cs="Times New Roman"/>
          <w:b w:val="0"/>
          <w:color w:val="000000"/>
          <w:sz w:val="28"/>
          <w:szCs w:val="28"/>
          <w:lang w:bidi="ru-RU"/>
        </w:rPr>
        <w:softHyphen/>
        <w:t>ных, их состоянием, возможные действия человека («Что де</w:t>
      </w:r>
      <w:r w:rsidRPr="00B91428">
        <w:rPr>
          <w:rFonts w:ascii="Times New Roman" w:hAnsi="Times New Roman" w:cs="Times New Roman"/>
          <w:b w:val="0"/>
          <w:color w:val="000000"/>
          <w:sz w:val="28"/>
          <w:szCs w:val="28"/>
          <w:lang w:bidi="ru-RU"/>
        </w:rPr>
        <w:softHyphen/>
        <w:t>лает? Что с ним можно делать?»). Такое обучение проводится в играх: «Что это?», «Скажи какой? », «Кто что умеет делать? ».</w:t>
      </w:r>
    </w:p>
    <w:p w:rsidR="00CB6DCA" w:rsidRPr="00B91428" w:rsidRDefault="00CB6DCA" w:rsidP="00B91428">
      <w:pPr>
        <w:keepNext/>
        <w:keepLines/>
        <w:tabs>
          <w:tab w:val="left" w:pos="9639"/>
        </w:tabs>
        <w:suppressAutoHyphens w:val="0"/>
        <w:spacing w:after="87" w:line="240" w:lineRule="auto"/>
        <w:ind w:firstLine="851"/>
        <w:contextualSpacing/>
        <w:jc w:val="both"/>
        <w:rPr>
          <w:rFonts w:ascii="Times New Roman" w:eastAsia="Century Schoolbook" w:hAnsi="Times New Roman" w:cs="Times New Roman"/>
          <w:bCs/>
          <w:color w:val="000000"/>
          <w:spacing w:val="-6"/>
          <w:sz w:val="28"/>
          <w:szCs w:val="28"/>
          <w:lang w:bidi="ru-RU"/>
        </w:rPr>
      </w:pPr>
      <w:r w:rsidRPr="00B91428">
        <w:rPr>
          <w:rFonts w:ascii="Times New Roman" w:eastAsia="Century Schoolbook" w:hAnsi="Times New Roman" w:cs="Times New Roman"/>
          <w:bCs/>
          <w:color w:val="000000"/>
          <w:spacing w:val="-6"/>
          <w:sz w:val="28"/>
          <w:szCs w:val="28"/>
          <w:lang w:bidi="ru-RU"/>
        </w:rPr>
        <w:t>От называния видимых и ярких признаков (цвета, формы, величины) нужно переходить к перечислению свойств, внут</w:t>
      </w:r>
      <w:r w:rsidRPr="00B91428">
        <w:rPr>
          <w:rFonts w:ascii="Times New Roman" w:eastAsia="Century Schoolbook" w:hAnsi="Times New Roman" w:cs="Times New Roman"/>
          <w:bCs/>
          <w:color w:val="000000"/>
          <w:spacing w:val="-6"/>
          <w:sz w:val="28"/>
          <w:szCs w:val="28"/>
          <w:lang w:bidi="ru-RU"/>
        </w:rPr>
        <w:softHyphen/>
        <w:t>ренних качеств предмета, его характеристике (например, в игре «Кто больше скажет слов о яблоке?Какое оно?»). При назывании действий объекта (предмета) или действий с ним дети учатся видеть начало, середину и конец действия.</w:t>
      </w:r>
    </w:p>
    <w:p w:rsidR="00CB6DCA" w:rsidRPr="00B91428" w:rsidRDefault="00CB6DCA" w:rsidP="00B91428">
      <w:pPr>
        <w:keepNext/>
        <w:keepLines/>
        <w:tabs>
          <w:tab w:val="left" w:pos="9639"/>
        </w:tabs>
        <w:suppressAutoHyphens w:val="0"/>
        <w:spacing w:after="87" w:line="240" w:lineRule="auto"/>
        <w:ind w:firstLine="851"/>
        <w:contextualSpacing/>
        <w:jc w:val="both"/>
        <w:rPr>
          <w:rFonts w:ascii="Times New Roman" w:eastAsia="Century Schoolbook" w:hAnsi="Times New Roman" w:cs="Times New Roman"/>
          <w:i/>
          <w:iCs/>
          <w:color w:val="000000"/>
          <w:spacing w:val="2"/>
          <w:sz w:val="28"/>
          <w:szCs w:val="28"/>
          <w:lang w:bidi="ru-RU"/>
        </w:rPr>
      </w:pPr>
      <w:r w:rsidRPr="00B91428">
        <w:rPr>
          <w:rFonts w:ascii="Times New Roman" w:eastAsia="Century Schoolbook" w:hAnsi="Times New Roman" w:cs="Times New Roman"/>
          <w:bCs/>
          <w:color w:val="000000"/>
          <w:spacing w:val="-6"/>
          <w:sz w:val="28"/>
          <w:szCs w:val="28"/>
          <w:lang w:bidi="ru-RU"/>
        </w:rPr>
        <w:t xml:space="preserve">Рассматривая картинки, дети учатся называть слова с противоположным значением: эта кукла </w:t>
      </w:r>
      <w:r w:rsidRPr="00B91428">
        <w:rPr>
          <w:rFonts w:ascii="Times New Roman" w:eastAsia="Century Schoolbook" w:hAnsi="Times New Roman" w:cs="Times New Roman"/>
          <w:i/>
          <w:iCs/>
          <w:color w:val="000000"/>
          <w:spacing w:val="2"/>
          <w:sz w:val="28"/>
          <w:szCs w:val="28"/>
          <w:lang w:bidi="ru-RU"/>
        </w:rPr>
        <w:t>большая</w:t>
      </w:r>
      <w:r w:rsidRPr="00B91428">
        <w:rPr>
          <w:rFonts w:ascii="Times New Roman" w:eastAsia="Century Schoolbook" w:hAnsi="Times New Roman" w:cs="Times New Roman"/>
          <w:bCs/>
          <w:color w:val="000000"/>
          <w:spacing w:val="-6"/>
          <w:sz w:val="28"/>
          <w:szCs w:val="28"/>
          <w:lang w:bidi="ru-RU"/>
        </w:rPr>
        <w:t xml:space="preserve">, а та ... </w:t>
      </w:r>
      <w:r w:rsidRPr="00B91428">
        <w:rPr>
          <w:rFonts w:ascii="Times New Roman" w:eastAsia="Century Schoolbook" w:hAnsi="Times New Roman" w:cs="Times New Roman"/>
          <w:i/>
          <w:iCs/>
          <w:color w:val="000000"/>
          <w:spacing w:val="2"/>
          <w:sz w:val="28"/>
          <w:szCs w:val="28"/>
          <w:lang w:bidi="ru-RU"/>
        </w:rPr>
        <w:t>ма</w:t>
      </w:r>
      <w:r w:rsidRPr="00B91428">
        <w:rPr>
          <w:rFonts w:ascii="Times New Roman" w:eastAsia="Century Schoolbook" w:hAnsi="Times New Roman" w:cs="Times New Roman"/>
          <w:i/>
          <w:iCs/>
          <w:color w:val="000000"/>
          <w:spacing w:val="2"/>
          <w:sz w:val="28"/>
          <w:szCs w:val="28"/>
          <w:lang w:bidi="ru-RU"/>
        </w:rPr>
        <w:softHyphen/>
        <w:t>ленькая.</w:t>
      </w:r>
    </w:p>
    <w:p w:rsidR="00CB6DCA" w:rsidRPr="00B91428" w:rsidRDefault="00CB6DCA" w:rsidP="00B91428">
      <w:pPr>
        <w:widowControl w:val="0"/>
        <w:suppressAutoHyphens w:val="0"/>
        <w:spacing w:after="0" w:line="240" w:lineRule="auto"/>
        <w:ind w:left="80" w:right="500" w:firstLine="420"/>
        <w:contextualSpacing/>
        <w:jc w:val="both"/>
        <w:rPr>
          <w:rFonts w:ascii="Times New Roman" w:eastAsia="Century Schoolbook" w:hAnsi="Times New Roman" w:cs="Times New Roman"/>
          <w:bCs/>
          <w:color w:val="000000"/>
          <w:spacing w:val="-6"/>
          <w:sz w:val="28"/>
          <w:szCs w:val="28"/>
          <w:lang w:bidi="ru-RU"/>
        </w:rPr>
      </w:pPr>
      <w:r w:rsidRPr="00B91428">
        <w:rPr>
          <w:rFonts w:ascii="Times New Roman" w:eastAsia="Century Schoolbook" w:hAnsi="Times New Roman" w:cs="Times New Roman"/>
          <w:bCs/>
          <w:color w:val="000000"/>
          <w:spacing w:val="-6"/>
          <w:sz w:val="28"/>
          <w:szCs w:val="28"/>
          <w:lang w:bidi="ru-RU"/>
        </w:rPr>
        <w:t>У детей формируются понимание и употребление обобщаю</w:t>
      </w:r>
      <w:r w:rsidRPr="00B91428">
        <w:rPr>
          <w:rFonts w:ascii="Times New Roman" w:eastAsia="Century Schoolbook" w:hAnsi="Times New Roman" w:cs="Times New Roman"/>
          <w:bCs/>
          <w:color w:val="000000"/>
          <w:spacing w:val="-6"/>
          <w:sz w:val="28"/>
          <w:szCs w:val="28"/>
          <w:lang w:bidi="ru-RU"/>
        </w:rPr>
        <w:softHyphen/>
        <w:t xml:space="preserve">щих понятий (платье, рубашка — это </w:t>
      </w:r>
      <w:r w:rsidRPr="00B91428">
        <w:rPr>
          <w:rFonts w:ascii="Times New Roman" w:eastAsia="Century Schoolbook" w:hAnsi="Times New Roman" w:cs="Times New Roman"/>
          <w:i/>
          <w:iCs/>
          <w:color w:val="000000"/>
          <w:spacing w:val="2"/>
          <w:sz w:val="28"/>
          <w:szCs w:val="28"/>
          <w:lang w:bidi="ru-RU"/>
        </w:rPr>
        <w:t>одежда</w:t>
      </w:r>
      <w:r w:rsidRPr="00B91428">
        <w:rPr>
          <w:rFonts w:ascii="Times New Roman" w:eastAsia="Century Schoolbook" w:hAnsi="Times New Roman" w:cs="Times New Roman"/>
          <w:bCs/>
          <w:color w:val="000000"/>
          <w:spacing w:val="-6"/>
          <w:sz w:val="28"/>
          <w:szCs w:val="28"/>
          <w:lang w:bidi="ru-RU"/>
        </w:rPr>
        <w:t xml:space="preserve">, кукла, мяч — это </w:t>
      </w:r>
      <w:r w:rsidRPr="00B91428">
        <w:rPr>
          <w:rFonts w:ascii="Times New Roman" w:eastAsia="Century Schoolbook" w:hAnsi="Times New Roman" w:cs="Times New Roman"/>
          <w:i/>
          <w:iCs/>
          <w:color w:val="000000"/>
          <w:spacing w:val="2"/>
          <w:sz w:val="28"/>
          <w:szCs w:val="28"/>
          <w:lang w:bidi="ru-RU"/>
        </w:rPr>
        <w:t>игрушки</w:t>
      </w:r>
      <w:r w:rsidRPr="00B91428">
        <w:rPr>
          <w:rFonts w:ascii="Times New Roman" w:eastAsia="Century Schoolbook" w:hAnsi="Times New Roman" w:cs="Times New Roman"/>
          <w:bCs/>
          <w:color w:val="000000"/>
          <w:spacing w:val="-6"/>
          <w:sz w:val="28"/>
          <w:szCs w:val="28"/>
          <w:lang w:bidi="ru-RU"/>
        </w:rPr>
        <w:t xml:space="preserve">, чашка, тарелка — это </w:t>
      </w:r>
      <w:r w:rsidRPr="00B91428">
        <w:rPr>
          <w:rFonts w:ascii="Times New Roman" w:eastAsia="Century Schoolbook" w:hAnsi="Times New Roman" w:cs="Times New Roman"/>
          <w:i/>
          <w:iCs/>
          <w:color w:val="000000"/>
          <w:spacing w:val="2"/>
          <w:sz w:val="28"/>
          <w:szCs w:val="28"/>
          <w:lang w:bidi="ru-RU"/>
        </w:rPr>
        <w:t>посуда)</w:t>
      </w:r>
      <w:r w:rsidRPr="00B91428">
        <w:rPr>
          <w:rFonts w:ascii="Times New Roman" w:eastAsia="Century Schoolbook" w:hAnsi="Times New Roman" w:cs="Times New Roman"/>
          <w:i/>
          <w:iCs/>
          <w:color w:val="000000"/>
          <w:spacing w:val="2"/>
          <w:sz w:val="28"/>
          <w:szCs w:val="28"/>
          <w:vertAlign w:val="subscript"/>
          <w:lang w:bidi="ru-RU"/>
        </w:rPr>
        <w:t>9</w:t>
      </w:r>
      <w:r w:rsidRPr="00B91428">
        <w:rPr>
          <w:rFonts w:ascii="Times New Roman" w:eastAsia="Century Schoolbook" w:hAnsi="Times New Roman" w:cs="Times New Roman"/>
          <w:bCs/>
          <w:color w:val="000000"/>
          <w:spacing w:val="-6"/>
          <w:sz w:val="28"/>
          <w:szCs w:val="28"/>
          <w:lang w:bidi="ru-RU"/>
        </w:rPr>
        <w:t>развивается уме</w:t>
      </w:r>
      <w:r w:rsidRPr="00B91428">
        <w:rPr>
          <w:rFonts w:ascii="Times New Roman" w:eastAsia="Century Schoolbook" w:hAnsi="Times New Roman" w:cs="Times New Roman"/>
          <w:bCs/>
          <w:color w:val="000000"/>
          <w:spacing w:val="-6"/>
          <w:sz w:val="28"/>
          <w:szCs w:val="28"/>
          <w:lang w:bidi="ru-RU"/>
        </w:rPr>
        <w:softHyphen/>
        <w:t>ние сравнивать предметы (игрушки, картинки), соотносить це</w:t>
      </w:r>
      <w:r w:rsidRPr="00B91428">
        <w:rPr>
          <w:rFonts w:ascii="Times New Roman" w:eastAsia="Century Schoolbook" w:hAnsi="Times New Roman" w:cs="Times New Roman"/>
          <w:bCs/>
          <w:color w:val="000000"/>
          <w:spacing w:val="-6"/>
          <w:sz w:val="28"/>
          <w:szCs w:val="28"/>
          <w:lang w:bidi="ru-RU"/>
        </w:rPr>
        <w:softHyphen/>
        <w:t>лое и его части (поезд — окна, вагоны, колеса).</w:t>
      </w:r>
    </w:p>
    <w:p w:rsidR="00CB6DCA" w:rsidRPr="00B91428" w:rsidRDefault="00CB6DCA" w:rsidP="00B91428">
      <w:pPr>
        <w:widowControl w:val="0"/>
        <w:suppressAutoHyphens w:val="0"/>
        <w:spacing w:after="0" w:line="240" w:lineRule="auto"/>
        <w:ind w:left="80" w:right="320" w:firstLine="420"/>
        <w:contextualSpacing/>
        <w:jc w:val="both"/>
        <w:rPr>
          <w:rFonts w:ascii="Times New Roman" w:eastAsia="Century Schoolbook" w:hAnsi="Times New Roman" w:cs="Times New Roman"/>
          <w:i/>
          <w:iCs/>
          <w:color w:val="000000"/>
          <w:spacing w:val="2"/>
          <w:sz w:val="28"/>
          <w:szCs w:val="28"/>
          <w:lang w:bidi="ru-RU"/>
        </w:rPr>
      </w:pPr>
      <w:r w:rsidRPr="00B91428">
        <w:rPr>
          <w:rFonts w:ascii="Times New Roman" w:eastAsia="Century Schoolbook" w:hAnsi="Times New Roman" w:cs="Times New Roman"/>
          <w:bCs/>
          <w:color w:val="000000"/>
          <w:spacing w:val="-6"/>
          <w:sz w:val="28"/>
          <w:szCs w:val="28"/>
          <w:lang w:bidi="ru-RU"/>
        </w:rPr>
        <w:t>Рассматривая картинки, дети знакомятся также с много</w:t>
      </w:r>
      <w:r w:rsidRPr="00B91428">
        <w:rPr>
          <w:rFonts w:ascii="Times New Roman" w:eastAsia="Century Schoolbook" w:hAnsi="Times New Roman" w:cs="Times New Roman"/>
          <w:bCs/>
          <w:color w:val="000000"/>
          <w:spacing w:val="-6"/>
          <w:sz w:val="28"/>
          <w:szCs w:val="28"/>
          <w:lang w:bidi="ru-RU"/>
        </w:rPr>
        <w:softHyphen/>
        <w:t xml:space="preserve">значными словами: </w:t>
      </w:r>
      <w:r w:rsidRPr="00B91428">
        <w:rPr>
          <w:rFonts w:ascii="Times New Roman" w:eastAsia="Century Schoolbook" w:hAnsi="Times New Roman" w:cs="Times New Roman"/>
          <w:i/>
          <w:iCs/>
          <w:color w:val="000000"/>
          <w:spacing w:val="2"/>
          <w:sz w:val="28"/>
          <w:szCs w:val="28"/>
          <w:lang w:bidi="ru-RU"/>
        </w:rPr>
        <w:t>ножка стула</w:t>
      </w:r>
      <w:r w:rsidRPr="00B91428">
        <w:rPr>
          <w:rFonts w:ascii="Times New Roman" w:eastAsia="Century Schoolbook" w:hAnsi="Times New Roman" w:cs="Times New Roman"/>
          <w:bCs/>
          <w:color w:val="000000"/>
          <w:spacing w:val="-6"/>
          <w:sz w:val="28"/>
          <w:szCs w:val="28"/>
          <w:lang w:bidi="ru-RU"/>
        </w:rPr>
        <w:t xml:space="preserve">— </w:t>
      </w:r>
      <w:r w:rsidRPr="00B91428">
        <w:rPr>
          <w:rFonts w:ascii="Times New Roman" w:eastAsia="Century Schoolbook" w:hAnsi="Times New Roman" w:cs="Times New Roman"/>
          <w:i/>
          <w:iCs/>
          <w:color w:val="000000"/>
          <w:spacing w:val="2"/>
          <w:sz w:val="28"/>
          <w:szCs w:val="28"/>
          <w:lang w:bidi="ru-RU"/>
        </w:rPr>
        <w:t>ножка стола</w:t>
      </w:r>
      <w:r w:rsidRPr="00B91428">
        <w:rPr>
          <w:rFonts w:ascii="Times New Roman" w:eastAsia="Century Schoolbook" w:hAnsi="Times New Roman" w:cs="Times New Roman"/>
          <w:bCs/>
          <w:color w:val="000000"/>
          <w:spacing w:val="-6"/>
          <w:sz w:val="28"/>
          <w:szCs w:val="28"/>
          <w:lang w:bidi="ru-RU"/>
        </w:rPr>
        <w:t xml:space="preserve">— </w:t>
      </w:r>
      <w:r w:rsidRPr="00B91428">
        <w:rPr>
          <w:rFonts w:ascii="Times New Roman" w:eastAsia="Century Schoolbook" w:hAnsi="Times New Roman" w:cs="Times New Roman"/>
          <w:i/>
          <w:iCs/>
          <w:color w:val="000000"/>
          <w:spacing w:val="2"/>
          <w:sz w:val="28"/>
          <w:szCs w:val="28"/>
          <w:lang w:bidi="ru-RU"/>
        </w:rPr>
        <w:t>ножка у гриба; ручка у сумки</w:t>
      </w:r>
      <w:r w:rsidRPr="00B91428">
        <w:rPr>
          <w:rFonts w:ascii="Times New Roman" w:eastAsia="Century Schoolbook" w:hAnsi="Times New Roman" w:cs="Times New Roman"/>
          <w:color w:val="000000"/>
          <w:spacing w:val="-20"/>
          <w:sz w:val="28"/>
          <w:szCs w:val="28"/>
          <w:lang w:bidi="ru-RU"/>
        </w:rPr>
        <w:t xml:space="preserve"> — </w:t>
      </w:r>
      <w:r w:rsidRPr="00B91428">
        <w:rPr>
          <w:rFonts w:ascii="Times New Roman" w:eastAsia="Century Schoolbook" w:hAnsi="Times New Roman" w:cs="Times New Roman"/>
          <w:i/>
          <w:iCs/>
          <w:color w:val="000000"/>
          <w:spacing w:val="2"/>
          <w:sz w:val="28"/>
          <w:szCs w:val="28"/>
          <w:lang w:bidi="ru-RU"/>
        </w:rPr>
        <w:t>ручка у зонтика</w:t>
      </w:r>
      <w:r w:rsidRPr="00B91428">
        <w:rPr>
          <w:rFonts w:ascii="Times New Roman" w:eastAsia="Century Schoolbook" w:hAnsi="Times New Roman" w:cs="Times New Roman"/>
          <w:color w:val="000000"/>
          <w:spacing w:val="-20"/>
          <w:sz w:val="28"/>
          <w:szCs w:val="28"/>
          <w:lang w:bidi="ru-RU"/>
        </w:rPr>
        <w:t xml:space="preserve"> — </w:t>
      </w:r>
      <w:r w:rsidRPr="00B91428">
        <w:rPr>
          <w:rFonts w:ascii="Times New Roman" w:eastAsia="Century Schoolbook" w:hAnsi="Times New Roman" w:cs="Times New Roman"/>
          <w:i/>
          <w:iCs/>
          <w:color w:val="000000"/>
          <w:spacing w:val="2"/>
          <w:sz w:val="28"/>
          <w:szCs w:val="28"/>
          <w:lang w:bidi="ru-RU"/>
        </w:rPr>
        <w:t>ручка у чашки; иголка швейная</w:t>
      </w:r>
      <w:r w:rsidRPr="00B91428">
        <w:rPr>
          <w:rFonts w:ascii="Times New Roman" w:eastAsia="Century Schoolbook" w:hAnsi="Times New Roman" w:cs="Times New Roman"/>
          <w:color w:val="000000"/>
          <w:spacing w:val="-20"/>
          <w:sz w:val="28"/>
          <w:szCs w:val="28"/>
          <w:lang w:bidi="ru-RU"/>
        </w:rPr>
        <w:t xml:space="preserve"> — </w:t>
      </w:r>
      <w:r w:rsidRPr="00B91428">
        <w:rPr>
          <w:rFonts w:ascii="Times New Roman" w:eastAsia="Century Schoolbook" w:hAnsi="Times New Roman" w:cs="Times New Roman"/>
          <w:i/>
          <w:iCs/>
          <w:color w:val="000000"/>
          <w:spacing w:val="2"/>
          <w:sz w:val="28"/>
          <w:szCs w:val="28"/>
          <w:lang w:bidi="ru-RU"/>
        </w:rPr>
        <w:t>иголка у ежа на спине</w:t>
      </w:r>
      <w:r w:rsidRPr="00B91428">
        <w:rPr>
          <w:rFonts w:ascii="Times New Roman" w:eastAsia="Century Schoolbook" w:hAnsi="Times New Roman" w:cs="Times New Roman"/>
          <w:color w:val="000000"/>
          <w:spacing w:val="-20"/>
          <w:sz w:val="28"/>
          <w:szCs w:val="28"/>
          <w:lang w:bidi="ru-RU"/>
        </w:rPr>
        <w:t xml:space="preserve"> — </w:t>
      </w:r>
      <w:r w:rsidRPr="00B91428">
        <w:rPr>
          <w:rFonts w:ascii="Times New Roman" w:eastAsia="Century Schoolbook" w:hAnsi="Times New Roman" w:cs="Times New Roman"/>
          <w:i/>
          <w:iCs/>
          <w:color w:val="000000"/>
          <w:spacing w:val="2"/>
          <w:sz w:val="28"/>
          <w:szCs w:val="28"/>
          <w:lang w:bidi="ru-RU"/>
        </w:rPr>
        <w:t>иголка у елки</w:t>
      </w:r>
      <w:r w:rsidRPr="00B91428">
        <w:rPr>
          <w:rFonts w:ascii="Times New Roman" w:eastAsia="Century Schoolbook" w:hAnsi="Times New Roman" w:cs="Times New Roman"/>
          <w:color w:val="000000"/>
          <w:spacing w:val="-20"/>
          <w:sz w:val="28"/>
          <w:szCs w:val="28"/>
          <w:lang w:bidi="ru-RU"/>
        </w:rPr>
        <w:t>.</w:t>
      </w:r>
    </w:p>
    <w:p w:rsidR="00CB6DCA" w:rsidRPr="00B91428" w:rsidRDefault="00CB6DCA" w:rsidP="00B91428">
      <w:pPr>
        <w:widowControl w:val="0"/>
        <w:suppressAutoHyphens w:val="0"/>
        <w:spacing w:after="0" w:line="240" w:lineRule="auto"/>
        <w:ind w:left="80" w:right="320" w:firstLine="420"/>
        <w:contextualSpacing/>
        <w:jc w:val="both"/>
        <w:rPr>
          <w:rFonts w:ascii="Times New Roman" w:eastAsia="Century Schoolbook" w:hAnsi="Times New Roman" w:cs="Times New Roman"/>
          <w:bCs/>
          <w:color w:val="000000"/>
          <w:spacing w:val="-6"/>
          <w:sz w:val="28"/>
          <w:szCs w:val="28"/>
          <w:lang w:bidi="ru-RU"/>
        </w:rPr>
      </w:pPr>
      <w:r w:rsidRPr="00B91428">
        <w:rPr>
          <w:rFonts w:ascii="Times New Roman" w:eastAsia="Century Schoolbook" w:hAnsi="Times New Roman" w:cs="Times New Roman"/>
          <w:bCs/>
          <w:color w:val="000000"/>
          <w:spacing w:val="-6"/>
          <w:sz w:val="28"/>
          <w:szCs w:val="28"/>
          <w:lang w:bidi="ru-RU"/>
        </w:rPr>
        <w:t>В целом словарная работа направлена на то, чтобы подвес</w:t>
      </w:r>
      <w:r w:rsidRPr="00B91428">
        <w:rPr>
          <w:rFonts w:ascii="Times New Roman" w:eastAsia="Century Schoolbook" w:hAnsi="Times New Roman" w:cs="Times New Roman"/>
          <w:bCs/>
          <w:color w:val="000000"/>
          <w:spacing w:val="-6"/>
          <w:sz w:val="28"/>
          <w:szCs w:val="28"/>
          <w:lang w:bidi="ru-RU"/>
        </w:rPr>
        <w:softHyphen/>
        <w:t>ти ребенка к пониманию значения слова, обогатить его речь смысловым содержанием, т.е. на качественное развитие сло</w:t>
      </w:r>
      <w:r w:rsidRPr="00B91428">
        <w:rPr>
          <w:rFonts w:ascii="Times New Roman" w:eastAsia="Century Schoolbook" w:hAnsi="Times New Roman" w:cs="Times New Roman"/>
          <w:bCs/>
          <w:color w:val="000000"/>
          <w:spacing w:val="-6"/>
          <w:sz w:val="28"/>
          <w:szCs w:val="28"/>
          <w:lang w:bidi="ru-RU"/>
        </w:rPr>
        <w:softHyphen/>
        <w:t>варя.</w:t>
      </w:r>
    </w:p>
    <w:p w:rsidR="00CB6DCA" w:rsidRPr="00B91428" w:rsidRDefault="00CB6DCA" w:rsidP="00B91428">
      <w:pPr>
        <w:suppressAutoHyphens w:val="0"/>
        <w:spacing w:after="0" w:line="240" w:lineRule="auto"/>
        <w:ind w:left="60" w:right="40"/>
        <w:contextualSpacing/>
        <w:rPr>
          <w:rFonts w:ascii="Times New Roman" w:eastAsia="Century Schoolbook" w:hAnsi="Times New Roman" w:cs="Times New Roman"/>
          <w:b/>
          <w:bCs/>
          <w:color w:val="000000"/>
          <w:spacing w:val="-7"/>
          <w:sz w:val="28"/>
          <w:szCs w:val="28"/>
          <w:lang w:bidi="ru-RU"/>
        </w:rPr>
      </w:pPr>
      <w:r w:rsidRPr="00B91428">
        <w:rPr>
          <w:rFonts w:ascii="Times New Roman" w:eastAsia="Century Schoolbook" w:hAnsi="Times New Roman" w:cs="Times New Roman"/>
          <w:b/>
          <w:bCs/>
          <w:color w:val="000000"/>
          <w:spacing w:val="-7"/>
          <w:sz w:val="28"/>
          <w:szCs w:val="28"/>
          <w:lang w:bidi="ru-RU"/>
        </w:rPr>
        <w:t xml:space="preserve">Формирование грамматического строя речи. </w:t>
      </w:r>
    </w:p>
    <w:p w:rsidR="00CB6DCA" w:rsidRPr="00B91428" w:rsidRDefault="00CB6DCA" w:rsidP="00B91428">
      <w:pPr>
        <w:suppressAutoHyphens w:val="0"/>
        <w:spacing w:after="0" w:line="240" w:lineRule="auto"/>
        <w:ind w:left="60" w:right="40"/>
        <w:contextualSpacing/>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bCs/>
          <w:color w:val="000000"/>
          <w:spacing w:val="-6"/>
          <w:sz w:val="28"/>
          <w:szCs w:val="28"/>
          <w:lang w:bidi="ru-RU"/>
        </w:rPr>
        <w:t>В работе с детьми младшего дошкольного возраста большой удельный</w:t>
      </w:r>
      <w:r w:rsidRPr="00B91428">
        <w:rPr>
          <w:rFonts w:ascii="Times New Roman" w:eastAsia="Century Schoolbook" w:hAnsi="Times New Roman" w:cs="Times New Roman"/>
          <w:color w:val="000000"/>
          <w:spacing w:val="1"/>
          <w:sz w:val="28"/>
          <w:szCs w:val="28"/>
          <w:lang w:bidi="ru-RU"/>
        </w:rPr>
        <w:t xml:space="preserve"> вес занимает развитие понимания и использования в речи грамматических средств и активный поиск ребенком правиль</w:t>
      </w:r>
      <w:r w:rsidRPr="00B91428">
        <w:rPr>
          <w:rFonts w:ascii="Times New Roman" w:eastAsia="Century Schoolbook" w:hAnsi="Times New Roman" w:cs="Times New Roman"/>
          <w:color w:val="000000"/>
          <w:spacing w:val="1"/>
          <w:sz w:val="28"/>
          <w:szCs w:val="28"/>
          <w:lang w:bidi="ru-RU"/>
        </w:rPr>
        <w:softHyphen/>
        <w:t>ной формы слова. Обучение изменению слов по падежам, со</w:t>
      </w:r>
      <w:r w:rsidRPr="00B91428">
        <w:rPr>
          <w:rFonts w:ascii="Times New Roman" w:eastAsia="Century Schoolbook" w:hAnsi="Times New Roman" w:cs="Times New Roman"/>
          <w:color w:val="000000"/>
          <w:spacing w:val="1"/>
          <w:sz w:val="28"/>
          <w:szCs w:val="28"/>
          <w:lang w:bidi="ru-RU"/>
        </w:rPr>
        <w:softHyphen/>
        <w:t xml:space="preserve">гласованию существительных в роде и числе проводится в специальных играх и упражнениях </w:t>
      </w:r>
      <w:r w:rsidRPr="00B91428">
        <w:rPr>
          <w:rFonts w:ascii="Times New Roman" w:eastAsia="Century Schoolbook" w:hAnsi="Times New Roman" w:cs="Times New Roman"/>
          <w:i/>
          <w:iCs/>
          <w:color w:val="000000"/>
          <w:spacing w:val="4"/>
          <w:sz w:val="28"/>
          <w:szCs w:val="28"/>
          <w:lang w:bidi="ru-RU"/>
        </w:rPr>
        <w:t>(маленькая лошадка, длинный хвост, длинные уши).</w:t>
      </w:r>
      <w:r w:rsidRPr="00B91428">
        <w:rPr>
          <w:rFonts w:ascii="Times New Roman" w:eastAsia="Century Schoolbook" w:hAnsi="Times New Roman" w:cs="Times New Roman"/>
          <w:color w:val="000000"/>
          <w:spacing w:val="1"/>
          <w:sz w:val="28"/>
          <w:szCs w:val="28"/>
          <w:lang w:bidi="ru-RU"/>
        </w:rPr>
        <w:t xml:space="preserve"> В играх с предметами («Чего не стало?», «Чего нет у куклы?») дети усваивают формы ро</w:t>
      </w:r>
      <w:r w:rsidRPr="00B91428">
        <w:rPr>
          <w:rFonts w:ascii="Times New Roman" w:eastAsia="Century Schoolbook" w:hAnsi="Times New Roman" w:cs="Times New Roman"/>
          <w:color w:val="000000"/>
          <w:spacing w:val="1"/>
          <w:sz w:val="28"/>
          <w:szCs w:val="28"/>
          <w:lang w:bidi="ru-RU"/>
        </w:rPr>
        <w:softHyphen/>
        <w:t xml:space="preserve">дительного падежа единственного и множественного числа (не стало </w:t>
      </w:r>
      <w:r w:rsidRPr="00B91428">
        <w:rPr>
          <w:rFonts w:ascii="Times New Roman" w:eastAsia="Century Schoolbook" w:hAnsi="Times New Roman" w:cs="Times New Roman"/>
          <w:i/>
          <w:iCs/>
          <w:color w:val="000000"/>
          <w:spacing w:val="4"/>
          <w:sz w:val="28"/>
          <w:szCs w:val="28"/>
          <w:lang w:bidi="ru-RU"/>
        </w:rPr>
        <w:t>утят, игрушек</w:t>
      </w:r>
      <w:r w:rsidRPr="00B91428">
        <w:rPr>
          <w:rFonts w:ascii="Times New Roman" w:eastAsia="Century Schoolbook" w:hAnsi="Times New Roman" w:cs="Times New Roman"/>
          <w:color w:val="000000"/>
          <w:spacing w:val="1"/>
          <w:sz w:val="28"/>
          <w:szCs w:val="28"/>
          <w:lang w:bidi="ru-RU"/>
        </w:rPr>
        <w:t xml:space="preserve">, нет </w:t>
      </w:r>
      <w:r w:rsidRPr="00B91428">
        <w:rPr>
          <w:rFonts w:ascii="Times New Roman" w:eastAsia="Century Schoolbook" w:hAnsi="Times New Roman" w:cs="Times New Roman"/>
          <w:i/>
          <w:iCs/>
          <w:color w:val="000000"/>
          <w:spacing w:val="4"/>
          <w:sz w:val="28"/>
          <w:szCs w:val="28"/>
          <w:lang w:bidi="ru-RU"/>
        </w:rPr>
        <w:t>тапочек, платья, рубашки).</w:t>
      </w:r>
    </w:p>
    <w:p w:rsidR="00CB6DCA" w:rsidRPr="00B91428" w:rsidRDefault="00CB6DCA" w:rsidP="00B91428">
      <w:pPr>
        <w:keepNext/>
        <w:keepLines/>
        <w:tabs>
          <w:tab w:val="left" w:pos="9639"/>
        </w:tabs>
        <w:suppressAutoHyphens w:val="0"/>
        <w:spacing w:after="87" w:line="240" w:lineRule="auto"/>
        <w:ind w:firstLine="851"/>
        <w:contextualSpacing/>
        <w:jc w:val="both"/>
        <w:rPr>
          <w:rFonts w:ascii="Times New Roman" w:eastAsia="Century Schoolbook" w:hAnsi="Times New Roman" w:cs="Times New Roman"/>
          <w:i/>
          <w:iCs/>
          <w:color w:val="000000"/>
          <w:spacing w:val="4"/>
          <w:sz w:val="28"/>
          <w:szCs w:val="28"/>
          <w:lang w:bidi="ru-RU"/>
        </w:rPr>
      </w:pPr>
      <w:r w:rsidRPr="00B91428">
        <w:rPr>
          <w:rFonts w:ascii="Times New Roman" w:eastAsia="Century Schoolbook" w:hAnsi="Times New Roman" w:cs="Times New Roman"/>
          <w:color w:val="000000"/>
          <w:spacing w:val="1"/>
          <w:sz w:val="28"/>
          <w:szCs w:val="28"/>
          <w:lang w:bidi="ru-RU"/>
        </w:rPr>
        <w:lastRenderedPageBreak/>
        <w:t xml:space="preserve">Использование пространственных предлогов </w:t>
      </w:r>
      <w:r w:rsidRPr="00B91428">
        <w:rPr>
          <w:rFonts w:ascii="Times New Roman" w:eastAsia="Century Schoolbook" w:hAnsi="Times New Roman" w:cs="Times New Roman"/>
          <w:i/>
          <w:iCs/>
          <w:color w:val="000000"/>
          <w:spacing w:val="4"/>
          <w:sz w:val="28"/>
          <w:szCs w:val="28"/>
          <w:lang w:bidi="ru-RU"/>
        </w:rPr>
        <w:t>(в, на, за, под, около)</w:t>
      </w:r>
      <w:r w:rsidRPr="00B91428">
        <w:rPr>
          <w:rFonts w:ascii="Times New Roman" w:eastAsia="Century Schoolbook" w:hAnsi="Times New Roman" w:cs="Times New Roman"/>
          <w:color w:val="000000"/>
          <w:spacing w:val="1"/>
          <w:sz w:val="28"/>
          <w:szCs w:val="28"/>
          <w:lang w:bidi="ru-RU"/>
        </w:rPr>
        <w:t xml:space="preserve"> подводит ребенка к употреблению падежных форм </w:t>
      </w:r>
      <w:r w:rsidRPr="00B91428">
        <w:rPr>
          <w:rFonts w:ascii="Times New Roman" w:eastAsia="Century Schoolbook" w:hAnsi="Times New Roman" w:cs="Times New Roman"/>
          <w:i/>
          <w:iCs/>
          <w:color w:val="000000"/>
          <w:spacing w:val="4"/>
          <w:sz w:val="28"/>
          <w:szCs w:val="28"/>
          <w:lang w:bidi="ru-RU"/>
        </w:rPr>
        <w:t>(в шкафу, на стуле, за диваном, под столом, около кровати).</w:t>
      </w:r>
    </w:p>
    <w:p w:rsidR="00CB6DCA" w:rsidRPr="00B91428" w:rsidRDefault="00CB6DCA" w:rsidP="00B91428">
      <w:pPr>
        <w:keepNext/>
        <w:keepLines/>
        <w:tabs>
          <w:tab w:val="left" w:pos="9639"/>
        </w:tabs>
        <w:suppressAutoHyphens w:val="0"/>
        <w:spacing w:after="87" w:line="240" w:lineRule="auto"/>
        <w:ind w:firstLine="851"/>
        <w:contextualSpacing/>
        <w:jc w:val="both"/>
        <w:rPr>
          <w:rFonts w:ascii="Times New Roman" w:eastAsia="Century Schoolbook" w:hAnsi="Times New Roman" w:cs="Times New Roman"/>
          <w:i/>
          <w:iCs/>
          <w:color w:val="000000"/>
          <w:spacing w:val="4"/>
          <w:sz w:val="28"/>
          <w:szCs w:val="28"/>
          <w:lang w:bidi="ru-RU"/>
        </w:rPr>
      </w:pPr>
      <w:r w:rsidRPr="00B91428">
        <w:rPr>
          <w:rFonts w:ascii="Times New Roman" w:eastAsia="Century Schoolbook" w:hAnsi="Times New Roman" w:cs="Times New Roman"/>
          <w:color w:val="000000"/>
          <w:spacing w:val="1"/>
          <w:sz w:val="28"/>
          <w:szCs w:val="28"/>
          <w:lang w:bidi="ru-RU"/>
        </w:rPr>
        <w:t>Особое место занимает работа с глагольной лексикой. Не</w:t>
      </w:r>
      <w:r w:rsidRPr="00B91428">
        <w:rPr>
          <w:rFonts w:ascii="Times New Roman" w:eastAsia="Century Schoolbook" w:hAnsi="Times New Roman" w:cs="Times New Roman"/>
          <w:color w:val="000000"/>
          <w:spacing w:val="1"/>
          <w:sz w:val="28"/>
          <w:szCs w:val="28"/>
          <w:lang w:bidi="ru-RU"/>
        </w:rPr>
        <w:softHyphen/>
        <w:t>обходимо научить детей правильно употреблять форму пове</w:t>
      </w:r>
      <w:r w:rsidRPr="00B91428">
        <w:rPr>
          <w:rFonts w:ascii="Times New Roman" w:eastAsia="Century Schoolbook" w:hAnsi="Times New Roman" w:cs="Times New Roman"/>
          <w:color w:val="000000"/>
          <w:spacing w:val="1"/>
          <w:sz w:val="28"/>
          <w:szCs w:val="28"/>
          <w:lang w:bidi="ru-RU"/>
        </w:rPr>
        <w:softHyphen/>
        <w:t>лительного наклонения глаголов единственного и множествен</w:t>
      </w:r>
      <w:r w:rsidRPr="00B91428">
        <w:rPr>
          <w:rFonts w:ascii="Times New Roman" w:eastAsia="Century Schoolbook" w:hAnsi="Times New Roman" w:cs="Times New Roman"/>
          <w:color w:val="000000"/>
          <w:spacing w:val="1"/>
          <w:sz w:val="28"/>
          <w:szCs w:val="28"/>
          <w:lang w:bidi="ru-RU"/>
        </w:rPr>
        <w:softHyphen/>
        <w:t xml:space="preserve">ного числа </w:t>
      </w:r>
      <w:r w:rsidRPr="00B91428">
        <w:rPr>
          <w:rFonts w:ascii="Times New Roman" w:eastAsia="Century Schoolbook" w:hAnsi="Times New Roman" w:cs="Times New Roman"/>
          <w:i/>
          <w:iCs/>
          <w:color w:val="000000"/>
          <w:spacing w:val="4"/>
          <w:sz w:val="28"/>
          <w:szCs w:val="28"/>
          <w:lang w:bidi="ru-RU"/>
        </w:rPr>
        <w:t>(беги, лови, потанцуйте, покружитесь),</w:t>
      </w:r>
      <w:r w:rsidRPr="00B91428">
        <w:rPr>
          <w:rFonts w:ascii="Times New Roman" w:eastAsia="Century Schoolbook" w:hAnsi="Times New Roman" w:cs="Times New Roman"/>
          <w:color w:val="000000"/>
          <w:spacing w:val="1"/>
          <w:sz w:val="28"/>
          <w:szCs w:val="28"/>
          <w:lang w:bidi="ru-RU"/>
        </w:rPr>
        <w:t xml:space="preserve"> спрягать глагол по лицам и числам </w:t>
      </w:r>
      <w:r w:rsidRPr="00B91428">
        <w:rPr>
          <w:rFonts w:ascii="Times New Roman" w:eastAsia="Century Schoolbook" w:hAnsi="Times New Roman" w:cs="Times New Roman"/>
          <w:i/>
          <w:iCs/>
          <w:color w:val="000000"/>
          <w:spacing w:val="4"/>
          <w:sz w:val="28"/>
          <w:szCs w:val="28"/>
          <w:lang w:bidi="ru-RU"/>
        </w:rPr>
        <w:t>(бегу, бежишь, бежит, бежим)</w:t>
      </w:r>
      <w:r w:rsidRPr="00B91428">
        <w:rPr>
          <w:rFonts w:ascii="Times New Roman" w:eastAsia="Century Schoolbook" w:hAnsi="Times New Roman" w:cs="Times New Roman"/>
          <w:i/>
          <w:iCs/>
          <w:color w:val="000000"/>
          <w:spacing w:val="4"/>
          <w:sz w:val="28"/>
          <w:szCs w:val="28"/>
          <w:vertAlign w:val="subscript"/>
          <w:lang w:bidi="ru-RU"/>
        </w:rPr>
        <w:t>9</w:t>
      </w:r>
      <w:r w:rsidRPr="00B91428">
        <w:rPr>
          <w:rFonts w:ascii="Times New Roman" w:eastAsia="Century Schoolbook" w:hAnsi="Times New Roman" w:cs="Times New Roman"/>
          <w:color w:val="000000"/>
          <w:spacing w:val="1"/>
          <w:sz w:val="28"/>
          <w:szCs w:val="28"/>
          <w:lang w:bidi="ru-RU"/>
        </w:rPr>
        <w:t xml:space="preserve">образовывать видовые пары глаголов (один ребенок уже </w:t>
      </w:r>
      <w:r w:rsidRPr="00B91428">
        <w:rPr>
          <w:rFonts w:ascii="Times New Roman" w:eastAsia="Century Schoolbook" w:hAnsi="Times New Roman" w:cs="Times New Roman"/>
          <w:i/>
          <w:iCs/>
          <w:color w:val="000000"/>
          <w:spacing w:val="4"/>
          <w:sz w:val="28"/>
          <w:szCs w:val="28"/>
          <w:lang w:bidi="ru-RU"/>
        </w:rPr>
        <w:t>встал</w:t>
      </w:r>
      <w:r w:rsidRPr="00B91428">
        <w:rPr>
          <w:rFonts w:ascii="Times New Roman" w:eastAsia="Century Schoolbook" w:hAnsi="Times New Roman" w:cs="Times New Roman"/>
          <w:color w:val="000000"/>
          <w:spacing w:val="1"/>
          <w:sz w:val="28"/>
          <w:szCs w:val="28"/>
          <w:lang w:bidi="ru-RU"/>
        </w:rPr>
        <w:t xml:space="preserve">, а другой только </w:t>
      </w:r>
      <w:r w:rsidRPr="00B91428">
        <w:rPr>
          <w:rFonts w:ascii="Times New Roman" w:eastAsia="Century Schoolbook" w:hAnsi="Times New Roman" w:cs="Times New Roman"/>
          <w:i/>
          <w:iCs/>
          <w:color w:val="000000"/>
          <w:spacing w:val="4"/>
          <w:sz w:val="28"/>
          <w:szCs w:val="28"/>
          <w:lang w:bidi="ru-RU"/>
        </w:rPr>
        <w:t>встает</w:t>
      </w:r>
      <w:r w:rsidRPr="00B91428">
        <w:rPr>
          <w:rFonts w:ascii="Times New Roman" w:eastAsia="Century Schoolbook" w:hAnsi="Times New Roman" w:cs="Times New Roman"/>
          <w:color w:val="000000"/>
          <w:spacing w:val="1"/>
          <w:sz w:val="28"/>
          <w:szCs w:val="28"/>
          <w:lang w:bidi="ru-RU"/>
        </w:rPr>
        <w:t xml:space="preserve">; </w:t>
      </w:r>
      <w:r w:rsidRPr="00B91428">
        <w:rPr>
          <w:rFonts w:ascii="Times New Roman" w:eastAsia="Century Schoolbook" w:hAnsi="Times New Roman" w:cs="Times New Roman"/>
          <w:i/>
          <w:iCs/>
          <w:color w:val="000000"/>
          <w:spacing w:val="4"/>
          <w:sz w:val="28"/>
          <w:szCs w:val="28"/>
          <w:lang w:bidi="ru-RU"/>
        </w:rPr>
        <w:t>умылся</w:t>
      </w:r>
      <w:r w:rsidRPr="00B91428">
        <w:rPr>
          <w:rFonts w:ascii="Times New Roman" w:eastAsia="Century Schoolbook" w:hAnsi="Times New Roman" w:cs="Times New Roman"/>
          <w:color w:val="000000"/>
          <w:spacing w:val="1"/>
          <w:sz w:val="28"/>
          <w:szCs w:val="28"/>
          <w:lang w:bidi="ru-RU"/>
        </w:rPr>
        <w:t xml:space="preserve"> — </w:t>
      </w:r>
      <w:r w:rsidRPr="00B91428">
        <w:rPr>
          <w:rFonts w:ascii="Times New Roman" w:eastAsia="Century Schoolbook" w:hAnsi="Times New Roman" w:cs="Times New Roman"/>
          <w:i/>
          <w:iCs/>
          <w:color w:val="000000"/>
          <w:spacing w:val="4"/>
          <w:sz w:val="28"/>
          <w:szCs w:val="28"/>
          <w:lang w:bidi="ru-RU"/>
        </w:rPr>
        <w:t>умывается, оделся</w:t>
      </w:r>
      <w:r w:rsidRPr="00B91428">
        <w:rPr>
          <w:rFonts w:ascii="Times New Roman" w:eastAsia="Century Schoolbook" w:hAnsi="Times New Roman" w:cs="Times New Roman"/>
          <w:color w:val="000000"/>
          <w:spacing w:val="1"/>
          <w:sz w:val="28"/>
          <w:szCs w:val="28"/>
          <w:lang w:bidi="ru-RU"/>
        </w:rPr>
        <w:t xml:space="preserve"> — </w:t>
      </w:r>
      <w:r w:rsidRPr="00B91428">
        <w:rPr>
          <w:rFonts w:ascii="Times New Roman" w:eastAsia="Century Schoolbook" w:hAnsi="Times New Roman" w:cs="Times New Roman"/>
          <w:i/>
          <w:iCs/>
          <w:color w:val="000000"/>
          <w:spacing w:val="4"/>
          <w:sz w:val="28"/>
          <w:szCs w:val="28"/>
          <w:lang w:bidi="ru-RU"/>
        </w:rPr>
        <w:t>одевается).</w:t>
      </w:r>
    </w:p>
    <w:p w:rsidR="00CB6DCA" w:rsidRPr="00B91428" w:rsidRDefault="00CB6DCA" w:rsidP="00B91428">
      <w:pPr>
        <w:widowControl w:val="0"/>
        <w:suppressAutoHyphens w:val="0"/>
        <w:spacing w:after="0" w:line="240" w:lineRule="auto"/>
        <w:ind w:left="60" w:right="40" w:firstLine="36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1"/>
          <w:sz w:val="28"/>
          <w:szCs w:val="28"/>
          <w:lang w:bidi="ru-RU"/>
        </w:rPr>
        <w:t>Дети обучаются способам словообразования с помощью раз</w:t>
      </w:r>
      <w:r w:rsidRPr="00B91428">
        <w:rPr>
          <w:rFonts w:ascii="Times New Roman" w:eastAsia="Century Schoolbook" w:hAnsi="Times New Roman" w:cs="Times New Roman"/>
          <w:color w:val="000000"/>
          <w:spacing w:val="1"/>
          <w:sz w:val="28"/>
          <w:szCs w:val="28"/>
          <w:lang w:bidi="ru-RU"/>
        </w:rPr>
        <w:softHyphen/>
        <w:t xml:space="preserve">ных суффиксов </w:t>
      </w:r>
      <w:r w:rsidRPr="00B91428">
        <w:rPr>
          <w:rFonts w:ascii="Times New Roman" w:eastAsia="Century Schoolbook" w:hAnsi="Times New Roman" w:cs="Times New Roman"/>
          <w:i/>
          <w:iCs/>
          <w:color w:val="000000"/>
          <w:spacing w:val="4"/>
          <w:sz w:val="28"/>
          <w:szCs w:val="28"/>
          <w:lang w:bidi="ru-RU"/>
        </w:rPr>
        <w:t>(заяц</w:t>
      </w:r>
      <w:r w:rsidRPr="00B91428">
        <w:rPr>
          <w:rFonts w:ascii="Times New Roman" w:eastAsia="Century Schoolbook" w:hAnsi="Times New Roman" w:cs="Times New Roman"/>
          <w:color w:val="000000"/>
          <w:spacing w:val="1"/>
          <w:sz w:val="28"/>
          <w:szCs w:val="28"/>
          <w:lang w:bidi="ru-RU"/>
        </w:rPr>
        <w:t xml:space="preserve"> — </w:t>
      </w:r>
      <w:r w:rsidRPr="00B91428">
        <w:rPr>
          <w:rFonts w:ascii="Times New Roman" w:eastAsia="Century Schoolbook" w:hAnsi="Times New Roman" w:cs="Times New Roman"/>
          <w:i/>
          <w:iCs/>
          <w:color w:val="000000"/>
          <w:spacing w:val="4"/>
          <w:sz w:val="28"/>
          <w:szCs w:val="28"/>
          <w:lang w:bidi="ru-RU"/>
        </w:rPr>
        <w:t>зайчонок</w:t>
      </w:r>
      <w:r w:rsidRPr="00B91428">
        <w:rPr>
          <w:rFonts w:ascii="Times New Roman" w:eastAsia="Century Schoolbook" w:hAnsi="Times New Roman" w:cs="Times New Roman"/>
          <w:color w:val="000000"/>
          <w:spacing w:val="1"/>
          <w:sz w:val="28"/>
          <w:szCs w:val="28"/>
          <w:lang w:bidi="ru-RU"/>
        </w:rPr>
        <w:t xml:space="preserve"> — </w:t>
      </w:r>
      <w:r w:rsidRPr="00B91428">
        <w:rPr>
          <w:rFonts w:ascii="Times New Roman" w:eastAsia="Century Schoolbook" w:hAnsi="Times New Roman" w:cs="Times New Roman"/>
          <w:i/>
          <w:iCs/>
          <w:color w:val="000000"/>
          <w:spacing w:val="4"/>
          <w:sz w:val="28"/>
          <w:szCs w:val="28"/>
          <w:lang w:bidi="ru-RU"/>
        </w:rPr>
        <w:t>зайчата; сахар</w:t>
      </w:r>
      <w:r w:rsidRPr="00B91428">
        <w:rPr>
          <w:rFonts w:ascii="Times New Roman" w:eastAsia="Century Schoolbook" w:hAnsi="Times New Roman" w:cs="Times New Roman"/>
          <w:color w:val="000000"/>
          <w:spacing w:val="1"/>
          <w:sz w:val="28"/>
          <w:szCs w:val="28"/>
          <w:lang w:bidi="ru-RU"/>
        </w:rPr>
        <w:t xml:space="preserve"> — </w:t>
      </w:r>
      <w:r w:rsidRPr="00B91428">
        <w:rPr>
          <w:rFonts w:ascii="Times New Roman" w:eastAsia="Century Schoolbook" w:hAnsi="Times New Roman" w:cs="Times New Roman"/>
          <w:i/>
          <w:iCs/>
          <w:color w:val="000000"/>
          <w:spacing w:val="4"/>
          <w:sz w:val="28"/>
          <w:szCs w:val="28"/>
          <w:lang w:bidi="ru-RU"/>
        </w:rPr>
        <w:t>сахар</w:t>
      </w:r>
      <w:r w:rsidRPr="00B91428">
        <w:rPr>
          <w:rFonts w:ascii="Times New Roman" w:eastAsia="Century Schoolbook" w:hAnsi="Times New Roman" w:cs="Times New Roman"/>
          <w:i/>
          <w:iCs/>
          <w:color w:val="000000"/>
          <w:spacing w:val="4"/>
          <w:sz w:val="28"/>
          <w:szCs w:val="28"/>
          <w:lang w:bidi="ru-RU"/>
        </w:rPr>
        <w:softHyphen/>
        <w:t>ница, хлеб</w:t>
      </w:r>
      <w:r w:rsidRPr="00B91428">
        <w:rPr>
          <w:rFonts w:ascii="Times New Roman" w:eastAsia="Century Schoolbook" w:hAnsi="Times New Roman" w:cs="Times New Roman"/>
          <w:color w:val="000000"/>
          <w:spacing w:val="1"/>
          <w:sz w:val="28"/>
          <w:szCs w:val="28"/>
          <w:lang w:bidi="ru-RU"/>
        </w:rPr>
        <w:t xml:space="preserve"> — </w:t>
      </w:r>
      <w:r w:rsidRPr="00B91428">
        <w:rPr>
          <w:rFonts w:ascii="Times New Roman" w:eastAsia="Century Schoolbook" w:hAnsi="Times New Roman" w:cs="Times New Roman"/>
          <w:i/>
          <w:iCs/>
          <w:color w:val="000000"/>
          <w:spacing w:val="4"/>
          <w:sz w:val="28"/>
          <w:szCs w:val="28"/>
          <w:lang w:bidi="ru-RU"/>
        </w:rPr>
        <w:t>хлебница).</w:t>
      </w:r>
      <w:r w:rsidRPr="00B91428">
        <w:rPr>
          <w:rFonts w:ascii="Times New Roman" w:eastAsia="Century Schoolbook" w:hAnsi="Times New Roman" w:cs="Times New Roman"/>
          <w:color w:val="000000"/>
          <w:spacing w:val="1"/>
          <w:sz w:val="28"/>
          <w:szCs w:val="28"/>
          <w:lang w:bidi="ru-RU"/>
        </w:rPr>
        <w:t xml:space="preserve"> Широко используются глаголы для обучения детей разным способам словообразования с помощью приставок </w:t>
      </w:r>
      <w:r w:rsidRPr="00B91428">
        <w:rPr>
          <w:rFonts w:ascii="Times New Roman" w:eastAsia="Century Schoolbook" w:hAnsi="Times New Roman" w:cs="Times New Roman"/>
          <w:i/>
          <w:iCs/>
          <w:color w:val="000000"/>
          <w:spacing w:val="4"/>
          <w:sz w:val="28"/>
          <w:szCs w:val="28"/>
          <w:lang w:bidi="ru-RU"/>
        </w:rPr>
        <w:t>(вошел</w:t>
      </w:r>
      <w:r w:rsidRPr="00B91428">
        <w:rPr>
          <w:rFonts w:ascii="Times New Roman" w:eastAsia="Century Schoolbook" w:hAnsi="Times New Roman" w:cs="Times New Roman"/>
          <w:color w:val="000000"/>
          <w:spacing w:val="1"/>
          <w:sz w:val="28"/>
          <w:szCs w:val="28"/>
          <w:lang w:bidi="ru-RU"/>
        </w:rPr>
        <w:t xml:space="preserve"> — </w:t>
      </w:r>
      <w:r w:rsidRPr="00B91428">
        <w:rPr>
          <w:rFonts w:ascii="Times New Roman" w:eastAsia="Century Schoolbook" w:hAnsi="Times New Roman" w:cs="Times New Roman"/>
          <w:i/>
          <w:iCs/>
          <w:color w:val="000000"/>
          <w:spacing w:val="4"/>
          <w:sz w:val="28"/>
          <w:szCs w:val="28"/>
          <w:lang w:bidi="ru-RU"/>
        </w:rPr>
        <w:t>вышел, пришел</w:t>
      </w:r>
      <w:r w:rsidRPr="00B91428">
        <w:rPr>
          <w:rFonts w:ascii="Times New Roman" w:eastAsia="Century Schoolbook" w:hAnsi="Times New Roman" w:cs="Times New Roman"/>
          <w:color w:val="000000"/>
          <w:spacing w:val="1"/>
          <w:sz w:val="28"/>
          <w:szCs w:val="28"/>
          <w:lang w:bidi="ru-RU"/>
        </w:rPr>
        <w:t xml:space="preserve"> — </w:t>
      </w:r>
      <w:r w:rsidRPr="00B91428">
        <w:rPr>
          <w:rFonts w:ascii="Times New Roman" w:eastAsia="Century Schoolbook" w:hAnsi="Times New Roman" w:cs="Times New Roman"/>
          <w:i/>
          <w:iCs/>
          <w:color w:val="000000"/>
          <w:spacing w:val="4"/>
          <w:sz w:val="28"/>
          <w:szCs w:val="28"/>
          <w:lang w:bidi="ru-RU"/>
        </w:rPr>
        <w:t>ушел).</w:t>
      </w:r>
      <w:r w:rsidRPr="00B91428">
        <w:rPr>
          <w:rFonts w:ascii="Times New Roman" w:eastAsia="Century Schoolbook" w:hAnsi="Times New Roman" w:cs="Times New Roman"/>
          <w:color w:val="000000"/>
          <w:spacing w:val="1"/>
          <w:sz w:val="28"/>
          <w:szCs w:val="28"/>
          <w:lang w:bidi="ru-RU"/>
        </w:rPr>
        <w:t xml:space="preserve">Так, в играх «Молчанка», «Сова» дети овладевают умением образовывать слова суффиксально-префиксальным способом </w:t>
      </w:r>
      <w:r w:rsidRPr="00B91428">
        <w:rPr>
          <w:rFonts w:ascii="Times New Roman" w:eastAsia="Century Schoolbook" w:hAnsi="Times New Roman" w:cs="Times New Roman"/>
          <w:i/>
          <w:iCs/>
          <w:color w:val="000000"/>
          <w:spacing w:val="4"/>
          <w:sz w:val="28"/>
          <w:szCs w:val="28"/>
          <w:lang w:bidi="ru-RU"/>
        </w:rPr>
        <w:t>(выйди</w:t>
      </w:r>
      <w:r w:rsidRPr="00B91428">
        <w:rPr>
          <w:rFonts w:ascii="Times New Roman" w:eastAsia="Century Schoolbook" w:hAnsi="Times New Roman" w:cs="Times New Roman"/>
          <w:color w:val="000000"/>
          <w:spacing w:val="1"/>
          <w:sz w:val="28"/>
          <w:szCs w:val="28"/>
          <w:lang w:bidi="ru-RU"/>
        </w:rPr>
        <w:t xml:space="preserve"> — </w:t>
      </w:r>
      <w:r w:rsidRPr="00B91428">
        <w:rPr>
          <w:rFonts w:ascii="Times New Roman" w:eastAsia="Century Schoolbook" w:hAnsi="Times New Roman" w:cs="Times New Roman"/>
          <w:i/>
          <w:iCs/>
          <w:color w:val="000000"/>
          <w:spacing w:val="4"/>
          <w:sz w:val="28"/>
          <w:szCs w:val="28"/>
          <w:lang w:bidi="ru-RU"/>
        </w:rPr>
        <w:t>вой</w:t>
      </w:r>
      <w:r w:rsidRPr="00B91428">
        <w:rPr>
          <w:rFonts w:ascii="Times New Roman" w:eastAsia="Century Schoolbook" w:hAnsi="Times New Roman" w:cs="Times New Roman"/>
          <w:i/>
          <w:iCs/>
          <w:color w:val="000000"/>
          <w:spacing w:val="4"/>
          <w:sz w:val="28"/>
          <w:szCs w:val="28"/>
          <w:lang w:bidi="ru-RU"/>
        </w:rPr>
        <w:softHyphen/>
        <w:t>ди</w:t>
      </w:r>
      <w:r w:rsidRPr="00B91428">
        <w:rPr>
          <w:rFonts w:ascii="Times New Roman" w:eastAsia="Century Schoolbook" w:hAnsi="Times New Roman" w:cs="Times New Roman"/>
          <w:color w:val="000000"/>
          <w:spacing w:val="1"/>
          <w:sz w:val="28"/>
          <w:szCs w:val="28"/>
          <w:lang w:bidi="ru-RU"/>
        </w:rPr>
        <w:t xml:space="preserve"> — </w:t>
      </w:r>
      <w:r w:rsidRPr="00B91428">
        <w:rPr>
          <w:rFonts w:ascii="Times New Roman" w:eastAsia="Century Schoolbook" w:hAnsi="Times New Roman" w:cs="Times New Roman"/>
          <w:i/>
          <w:iCs/>
          <w:color w:val="000000"/>
          <w:spacing w:val="4"/>
          <w:sz w:val="28"/>
          <w:szCs w:val="28"/>
          <w:lang w:bidi="ru-RU"/>
        </w:rPr>
        <w:t>отойди; залезь</w:t>
      </w:r>
      <w:r w:rsidRPr="00B91428">
        <w:rPr>
          <w:rFonts w:ascii="Times New Roman" w:eastAsia="Century Schoolbook" w:hAnsi="Times New Roman" w:cs="Times New Roman"/>
          <w:color w:val="000000"/>
          <w:spacing w:val="1"/>
          <w:sz w:val="28"/>
          <w:szCs w:val="28"/>
          <w:lang w:bidi="ru-RU"/>
        </w:rPr>
        <w:t xml:space="preserve"> — </w:t>
      </w:r>
      <w:r w:rsidRPr="00B91428">
        <w:rPr>
          <w:rFonts w:ascii="Times New Roman" w:eastAsia="Century Schoolbook" w:hAnsi="Times New Roman" w:cs="Times New Roman"/>
          <w:i/>
          <w:iCs/>
          <w:color w:val="000000"/>
          <w:spacing w:val="4"/>
          <w:sz w:val="28"/>
          <w:szCs w:val="28"/>
          <w:lang w:bidi="ru-RU"/>
        </w:rPr>
        <w:t>вылезь; закрякай, закукарекай, за</w:t>
      </w:r>
      <w:r w:rsidRPr="00B91428">
        <w:rPr>
          <w:rFonts w:ascii="Times New Roman" w:eastAsia="Century Schoolbook" w:hAnsi="Times New Roman" w:cs="Times New Roman"/>
          <w:i/>
          <w:iCs/>
          <w:color w:val="000000"/>
          <w:spacing w:val="4"/>
          <w:sz w:val="28"/>
          <w:szCs w:val="28"/>
          <w:lang w:bidi="ru-RU"/>
        </w:rPr>
        <w:softHyphen/>
        <w:t>фыркай; спрыгнуть, наклониться, перепрыгнуть, присесть).</w:t>
      </w:r>
    </w:p>
    <w:p w:rsidR="00CB6DCA" w:rsidRPr="00B91428" w:rsidRDefault="00CB6DCA" w:rsidP="00B91428">
      <w:pPr>
        <w:keepNext/>
        <w:keepLines/>
        <w:tabs>
          <w:tab w:val="left" w:pos="9639"/>
        </w:tabs>
        <w:suppressAutoHyphens w:val="0"/>
        <w:spacing w:after="87" w:line="240" w:lineRule="auto"/>
        <w:ind w:firstLine="851"/>
        <w:contextualSpacing/>
        <w:jc w:val="both"/>
        <w:rPr>
          <w:rFonts w:ascii="Times New Roman" w:eastAsia="Century Schoolbook" w:hAnsi="Times New Roman" w:cs="Times New Roman"/>
          <w:i/>
          <w:iCs/>
          <w:color w:val="000000"/>
          <w:spacing w:val="4"/>
          <w:sz w:val="28"/>
          <w:szCs w:val="28"/>
          <w:lang w:bidi="ru-RU"/>
        </w:rPr>
      </w:pPr>
      <w:r w:rsidRPr="00B91428">
        <w:rPr>
          <w:rFonts w:ascii="Times New Roman" w:eastAsia="Century Schoolbook" w:hAnsi="Times New Roman" w:cs="Times New Roman"/>
          <w:color w:val="000000"/>
          <w:spacing w:val="1"/>
          <w:sz w:val="28"/>
          <w:szCs w:val="28"/>
          <w:lang w:bidi="ru-RU"/>
        </w:rPr>
        <w:t>Детей знакомят также со способами образования глаго</w:t>
      </w:r>
      <w:r w:rsidRPr="00B91428">
        <w:rPr>
          <w:rFonts w:ascii="Times New Roman" w:eastAsia="Century Schoolbook" w:hAnsi="Times New Roman" w:cs="Times New Roman"/>
          <w:color w:val="000000"/>
          <w:spacing w:val="1"/>
          <w:sz w:val="28"/>
          <w:szCs w:val="28"/>
          <w:lang w:bidi="ru-RU"/>
        </w:rPr>
        <w:softHyphen/>
        <w:t xml:space="preserve">лов на материале подражаний (воробей </w:t>
      </w:r>
      <w:r w:rsidRPr="00B91428">
        <w:rPr>
          <w:rFonts w:ascii="Times New Roman" w:eastAsia="Century Schoolbook" w:hAnsi="Times New Roman" w:cs="Times New Roman"/>
          <w:i/>
          <w:iCs/>
          <w:color w:val="000000"/>
          <w:spacing w:val="4"/>
          <w:sz w:val="28"/>
          <w:szCs w:val="28"/>
          <w:lang w:bidi="ru-RU"/>
        </w:rPr>
        <w:t>чик-чирик</w:t>
      </w:r>
      <w:r w:rsidRPr="00B91428">
        <w:rPr>
          <w:rFonts w:ascii="Times New Roman" w:eastAsia="Century Schoolbook" w:hAnsi="Times New Roman" w:cs="Times New Roman"/>
          <w:color w:val="000000"/>
          <w:spacing w:val="1"/>
          <w:sz w:val="28"/>
          <w:szCs w:val="28"/>
          <w:lang w:bidi="ru-RU"/>
        </w:rPr>
        <w:t xml:space="preserve"> — </w:t>
      </w:r>
      <w:r w:rsidRPr="00B91428">
        <w:rPr>
          <w:rFonts w:ascii="Times New Roman" w:eastAsia="Century Schoolbook" w:hAnsi="Times New Roman" w:cs="Times New Roman"/>
          <w:i/>
          <w:iCs/>
          <w:color w:val="000000"/>
          <w:spacing w:val="4"/>
          <w:sz w:val="28"/>
          <w:szCs w:val="28"/>
          <w:lang w:bidi="ru-RU"/>
        </w:rPr>
        <w:t>чи</w:t>
      </w:r>
      <w:r w:rsidRPr="00B91428">
        <w:rPr>
          <w:rFonts w:ascii="Times New Roman" w:eastAsia="Century Schoolbook" w:hAnsi="Times New Roman" w:cs="Times New Roman"/>
          <w:i/>
          <w:iCs/>
          <w:color w:val="000000"/>
          <w:spacing w:val="4"/>
          <w:sz w:val="28"/>
          <w:szCs w:val="28"/>
          <w:lang w:bidi="ru-RU"/>
        </w:rPr>
        <w:softHyphen/>
        <w:t>рикает,</w:t>
      </w:r>
      <w:r w:rsidRPr="00B91428">
        <w:rPr>
          <w:rFonts w:ascii="Times New Roman" w:eastAsia="Century Schoolbook" w:hAnsi="Times New Roman" w:cs="Times New Roman"/>
          <w:color w:val="000000"/>
          <w:spacing w:val="1"/>
          <w:sz w:val="28"/>
          <w:szCs w:val="28"/>
          <w:lang w:bidi="ru-RU"/>
        </w:rPr>
        <w:t xml:space="preserve"> утка </w:t>
      </w:r>
      <w:r w:rsidRPr="00B91428">
        <w:rPr>
          <w:rFonts w:ascii="Times New Roman" w:eastAsia="Century Schoolbook" w:hAnsi="Times New Roman" w:cs="Times New Roman"/>
          <w:i/>
          <w:iCs/>
          <w:color w:val="000000"/>
          <w:spacing w:val="4"/>
          <w:sz w:val="28"/>
          <w:szCs w:val="28"/>
          <w:lang w:bidi="ru-RU"/>
        </w:rPr>
        <w:t>кря-кря</w:t>
      </w:r>
      <w:r w:rsidRPr="00B91428">
        <w:rPr>
          <w:rFonts w:ascii="Times New Roman" w:eastAsia="Century Schoolbook" w:hAnsi="Times New Roman" w:cs="Times New Roman"/>
          <w:color w:val="000000"/>
          <w:spacing w:val="1"/>
          <w:sz w:val="28"/>
          <w:szCs w:val="28"/>
          <w:lang w:bidi="ru-RU"/>
        </w:rPr>
        <w:t xml:space="preserve"> — </w:t>
      </w:r>
      <w:r w:rsidRPr="00B91428">
        <w:rPr>
          <w:rFonts w:ascii="Times New Roman" w:eastAsia="Century Schoolbook" w:hAnsi="Times New Roman" w:cs="Times New Roman"/>
          <w:i/>
          <w:iCs/>
          <w:color w:val="000000"/>
          <w:spacing w:val="4"/>
          <w:sz w:val="28"/>
          <w:szCs w:val="28"/>
          <w:lang w:bidi="ru-RU"/>
        </w:rPr>
        <w:t>крякает у</w:t>
      </w:r>
      <w:r w:rsidRPr="00B91428">
        <w:rPr>
          <w:rFonts w:ascii="Times New Roman" w:eastAsia="Century Schoolbook" w:hAnsi="Times New Roman" w:cs="Times New Roman"/>
          <w:color w:val="000000"/>
          <w:spacing w:val="1"/>
          <w:sz w:val="28"/>
          <w:szCs w:val="28"/>
          <w:lang w:bidi="ru-RU"/>
        </w:rPr>
        <w:t xml:space="preserve"> лягушка </w:t>
      </w:r>
      <w:r w:rsidRPr="00B91428">
        <w:rPr>
          <w:rFonts w:ascii="Times New Roman" w:eastAsia="Century Schoolbook" w:hAnsi="Times New Roman" w:cs="Times New Roman"/>
          <w:i/>
          <w:iCs/>
          <w:color w:val="000000"/>
          <w:spacing w:val="4"/>
          <w:sz w:val="28"/>
          <w:szCs w:val="28"/>
          <w:lang w:bidi="ru-RU"/>
        </w:rPr>
        <w:t>кваква</w:t>
      </w:r>
      <w:r w:rsidRPr="00B91428">
        <w:rPr>
          <w:rFonts w:ascii="Times New Roman" w:eastAsia="Century Schoolbook" w:hAnsi="Times New Roman" w:cs="Times New Roman"/>
          <w:color w:val="000000"/>
          <w:spacing w:val="1"/>
          <w:sz w:val="28"/>
          <w:szCs w:val="28"/>
          <w:lang w:bidi="ru-RU"/>
        </w:rPr>
        <w:t xml:space="preserve"> — </w:t>
      </w:r>
      <w:r w:rsidRPr="00B91428">
        <w:rPr>
          <w:rFonts w:ascii="Times New Roman" w:eastAsia="Century Schoolbook" w:hAnsi="Times New Roman" w:cs="Times New Roman"/>
          <w:i/>
          <w:iCs/>
          <w:color w:val="000000"/>
          <w:spacing w:val="4"/>
          <w:sz w:val="28"/>
          <w:szCs w:val="28"/>
          <w:lang w:bidi="ru-RU"/>
        </w:rPr>
        <w:t>ква</w:t>
      </w:r>
      <w:r w:rsidRPr="00B91428">
        <w:rPr>
          <w:rFonts w:ascii="Times New Roman" w:eastAsia="Century Schoolbook" w:hAnsi="Times New Roman" w:cs="Times New Roman"/>
          <w:i/>
          <w:iCs/>
          <w:color w:val="000000"/>
          <w:spacing w:val="4"/>
          <w:sz w:val="28"/>
          <w:szCs w:val="28"/>
          <w:lang w:bidi="ru-RU"/>
        </w:rPr>
        <w:softHyphen/>
        <w:t>кает).</w:t>
      </w:r>
    </w:p>
    <w:p w:rsidR="00391EC4" w:rsidRPr="00B91428" w:rsidRDefault="00391EC4" w:rsidP="00B91428">
      <w:pPr>
        <w:keepNext/>
        <w:keepLines/>
        <w:tabs>
          <w:tab w:val="left" w:pos="9639"/>
        </w:tabs>
        <w:suppressAutoHyphens w:val="0"/>
        <w:spacing w:after="87" w:line="240" w:lineRule="auto"/>
        <w:ind w:firstLine="851"/>
        <w:contextualSpacing/>
        <w:jc w:val="both"/>
        <w:rPr>
          <w:rFonts w:ascii="Times New Roman" w:eastAsia="Century Schoolbook" w:hAnsi="Times New Roman" w:cs="Times New Roman"/>
          <w:color w:val="000000"/>
          <w:spacing w:val="1"/>
          <w:sz w:val="28"/>
          <w:szCs w:val="28"/>
          <w:lang w:bidi="ru-RU"/>
        </w:rPr>
      </w:pPr>
      <w:r w:rsidRPr="00B91428">
        <w:rPr>
          <w:rFonts w:ascii="Times New Roman" w:eastAsia="Century Schoolbook" w:hAnsi="Times New Roman" w:cs="Times New Roman"/>
          <w:color w:val="000000"/>
          <w:spacing w:val="1"/>
          <w:sz w:val="28"/>
          <w:szCs w:val="28"/>
          <w:lang w:bidi="ru-RU"/>
        </w:rPr>
        <w:t>В работе над синтаксисом детской речи необходимо раз</w:t>
      </w:r>
      <w:r w:rsidRPr="00B91428">
        <w:rPr>
          <w:rFonts w:ascii="Times New Roman" w:eastAsia="Century Schoolbook" w:hAnsi="Times New Roman" w:cs="Times New Roman"/>
          <w:color w:val="000000"/>
          <w:spacing w:val="1"/>
          <w:sz w:val="28"/>
          <w:szCs w:val="28"/>
          <w:lang w:bidi="ru-RU"/>
        </w:rPr>
        <w:softHyphen/>
        <w:t>вивать умение строить разные типы предложений — про</w:t>
      </w:r>
      <w:r w:rsidRPr="00B91428">
        <w:rPr>
          <w:rFonts w:ascii="Times New Roman" w:eastAsia="Century Schoolbook" w:hAnsi="Times New Roman" w:cs="Times New Roman"/>
          <w:color w:val="000000"/>
          <w:spacing w:val="1"/>
          <w:sz w:val="28"/>
          <w:szCs w:val="28"/>
          <w:lang w:bidi="ru-RU"/>
        </w:rPr>
        <w:softHyphen/>
        <w:t>стые и сложные. Использование игровых сюжетов помогает детям заканчивать предложение, начатое взрослым.</w:t>
      </w:r>
    </w:p>
    <w:p w:rsidR="00391EC4" w:rsidRPr="00B91428" w:rsidRDefault="00391EC4" w:rsidP="00B91428">
      <w:pPr>
        <w:suppressAutoHyphens w:val="0"/>
        <w:spacing w:after="0" w:line="240" w:lineRule="auto"/>
        <w:ind w:right="2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1"/>
          <w:sz w:val="28"/>
          <w:szCs w:val="28"/>
          <w:lang w:bidi="ru-RU"/>
        </w:rPr>
        <w:t>Работу над грамматической формой слова и предложения надо рассматривать в тесной связи со словарной работой и развитием связной речи. Выполняя грамматические упраж</w:t>
      </w:r>
      <w:r w:rsidRPr="00B91428">
        <w:rPr>
          <w:rFonts w:ascii="Times New Roman" w:eastAsia="Century Schoolbook" w:hAnsi="Times New Roman" w:cs="Times New Roman"/>
          <w:color w:val="000000"/>
          <w:spacing w:val="1"/>
          <w:sz w:val="28"/>
          <w:szCs w:val="28"/>
          <w:lang w:bidi="ru-RU"/>
        </w:rPr>
        <w:softHyphen/>
        <w:t>нения, дети учатся правильно согласовывать слова в роде, числе и падеже и связывать между собой не только слова, но и отдельные предложения. В работе над синтаксисом на пер</w:t>
      </w:r>
      <w:r w:rsidRPr="00B91428">
        <w:rPr>
          <w:rFonts w:ascii="Times New Roman" w:eastAsia="Century Schoolbook" w:hAnsi="Times New Roman" w:cs="Times New Roman"/>
          <w:color w:val="000000"/>
          <w:spacing w:val="1"/>
          <w:sz w:val="28"/>
          <w:szCs w:val="28"/>
          <w:lang w:bidi="ru-RU"/>
        </w:rPr>
        <w:softHyphen/>
        <w:t>вый план выступает обучение построению разных типов пред</w:t>
      </w:r>
      <w:r w:rsidRPr="00B91428">
        <w:rPr>
          <w:rFonts w:ascii="Times New Roman" w:eastAsia="Century Schoolbook" w:hAnsi="Times New Roman" w:cs="Times New Roman"/>
          <w:color w:val="000000"/>
          <w:spacing w:val="1"/>
          <w:sz w:val="28"/>
          <w:szCs w:val="28"/>
          <w:lang w:bidi="ru-RU"/>
        </w:rPr>
        <w:softHyphen/>
        <w:t>ложений и элементарному умению соединять их в связное высказывание.</w:t>
      </w:r>
    </w:p>
    <w:p w:rsidR="00391EC4" w:rsidRPr="00B91428" w:rsidRDefault="00391EC4" w:rsidP="00B91428">
      <w:pPr>
        <w:widowControl w:val="0"/>
        <w:suppressAutoHyphens w:val="0"/>
        <w:spacing w:after="0" w:line="240" w:lineRule="auto"/>
        <w:ind w:left="40" w:right="20" w:firstLine="36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b/>
          <w:color w:val="000000"/>
          <w:spacing w:val="1"/>
          <w:sz w:val="28"/>
          <w:szCs w:val="28"/>
          <w:lang w:bidi="ru-RU"/>
        </w:rPr>
        <w:t>Развитие связной речи.</w:t>
      </w:r>
      <w:r w:rsidRPr="00B91428">
        <w:rPr>
          <w:rFonts w:ascii="Times New Roman" w:eastAsia="Century Schoolbook" w:hAnsi="Times New Roman" w:cs="Times New Roman"/>
          <w:color w:val="000000"/>
          <w:spacing w:val="1"/>
          <w:sz w:val="28"/>
          <w:szCs w:val="28"/>
          <w:lang w:bidi="ru-RU"/>
        </w:rPr>
        <w:t xml:space="preserve"> Взаимосвязь всех сторон речи (воспитания звуковой культуры, формирования граммати</w:t>
      </w:r>
      <w:r w:rsidRPr="00B91428">
        <w:rPr>
          <w:rFonts w:ascii="Times New Roman" w:eastAsia="Century Schoolbook" w:hAnsi="Times New Roman" w:cs="Times New Roman"/>
          <w:color w:val="000000"/>
          <w:spacing w:val="1"/>
          <w:sz w:val="28"/>
          <w:szCs w:val="28"/>
          <w:lang w:bidi="ru-RU"/>
        </w:rPr>
        <w:softHyphen/>
        <w:t>ческого строя, словарной работы) — предпосылка к разви</w:t>
      </w:r>
      <w:r w:rsidRPr="00B91428">
        <w:rPr>
          <w:rFonts w:ascii="Times New Roman" w:eastAsia="Century Schoolbook" w:hAnsi="Times New Roman" w:cs="Times New Roman"/>
          <w:color w:val="000000"/>
          <w:spacing w:val="1"/>
          <w:sz w:val="28"/>
          <w:szCs w:val="28"/>
          <w:lang w:bidi="ru-RU"/>
        </w:rPr>
        <w:softHyphen/>
        <w:t>тию связной речи, проводимому на занятиях по пересказу литературных произведений, рассказыванию по картине и об игрушке, где в комплексе решаются все речевые задачи, однако основная —- обучение рассказыванию. Дети учатся пересказывать литературное произведение, обучаясь умению воспроизводить текст знакомой сказки или короткого рас</w:t>
      </w:r>
      <w:r w:rsidRPr="00B91428">
        <w:rPr>
          <w:rFonts w:ascii="Times New Roman" w:eastAsia="Century Schoolbook" w:hAnsi="Times New Roman" w:cs="Times New Roman"/>
          <w:color w:val="000000"/>
          <w:spacing w:val="1"/>
          <w:sz w:val="28"/>
          <w:szCs w:val="28"/>
          <w:lang w:bidi="ru-RU"/>
        </w:rPr>
        <w:softHyphen/>
        <w:t>сказа сначала по вопросам взрослого, затем вместе с ним (взрослый называет одно слово или фразу, а ребенок закан</w:t>
      </w:r>
      <w:r w:rsidRPr="00B91428">
        <w:rPr>
          <w:rFonts w:ascii="Times New Roman" w:eastAsia="Century Schoolbook" w:hAnsi="Times New Roman" w:cs="Times New Roman"/>
          <w:color w:val="000000"/>
          <w:spacing w:val="1"/>
          <w:sz w:val="28"/>
          <w:szCs w:val="28"/>
          <w:lang w:bidi="ru-RU"/>
        </w:rPr>
        <w:softHyphen/>
        <w:t>чивает предложение) и, наконец, самостоятельно.</w:t>
      </w:r>
    </w:p>
    <w:p w:rsidR="00391EC4" w:rsidRPr="00B91428" w:rsidRDefault="00391EC4" w:rsidP="00B91428">
      <w:pPr>
        <w:widowControl w:val="0"/>
        <w:suppressAutoHyphens w:val="0"/>
        <w:spacing w:after="0" w:line="240" w:lineRule="auto"/>
        <w:ind w:left="40" w:right="20" w:firstLine="36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1"/>
          <w:sz w:val="28"/>
          <w:szCs w:val="28"/>
          <w:lang w:bidi="ru-RU"/>
        </w:rPr>
        <w:t>При рассматривании картин дети также учатся сначала отвечать на вопросы по содержанию картины, внимание обра</w:t>
      </w:r>
      <w:r w:rsidRPr="00B91428">
        <w:rPr>
          <w:rFonts w:ascii="Times New Roman" w:eastAsia="Century Schoolbook" w:hAnsi="Times New Roman" w:cs="Times New Roman"/>
          <w:color w:val="000000"/>
          <w:spacing w:val="1"/>
          <w:sz w:val="28"/>
          <w:szCs w:val="28"/>
          <w:lang w:bidi="ru-RU"/>
        </w:rPr>
        <w:softHyphen/>
        <w:t xml:space="preserve">щается на персонажей картины и их действия, а затем дети составляют короткий рассказ сначала </w:t>
      </w:r>
      <w:r w:rsidRPr="00B91428">
        <w:rPr>
          <w:rFonts w:ascii="Times New Roman" w:eastAsia="Century Schoolbook" w:hAnsi="Times New Roman" w:cs="Times New Roman"/>
          <w:color w:val="000000"/>
          <w:spacing w:val="1"/>
          <w:sz w:val="28"/>
          <w:szCs w:val="28"/>
          <w:lang w:bidi="ru-RU"/>
        </w:rPr>
        <w:lastRenderedPageBreak/>
        <w:t>вместе со взрослым, а затем самостоятельно.</w:t>
      </w:r>
    </w:p>
    <w:p w:rsidR="00391EC4" w:rsidRPr="00B91428" w:rsidRDefault="00391EC4" w:rsidP="00B91428">
      <w:pPr>
        <w:keepNext/>
        <w:keepLines/>
        <w:tabs>
          <w:tab w:val="left" w:pos="9639"/>
        </w:tabs>
        <w:suppressAutoHyphens w:val="0"/>
        <w:spacing w:after="87" w:line="240" w:lineRule="auto"/>
        <w:ind w:firstLine="851"/>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z w:val="28"/>
          <w:szCs w:val="28"/>
          <w:lang w:bidi="ru-RU"/>
        </w:rPr>
        <w:t>При рассматривании игрушек или предметов дети отвеча</w:t>
      </w:r>
      <w:r w:rsidRPr="00B91428">
        <w:rPr>
          <w:rFonts w:ascii="Times New Roman" w:eastAsia="Century Schoolbook" w:hAnsi="Times New Roman" w:cs="Times New Roman"/>
          <w:color w:val="000000"/>
          <w:sz w:val="28"/>
          <w:szCs w:val="28"/>
          <w:lang w:bidi="ru-RU"/>
        </w:rPr>
        <w:softHyphen/>
        <w:t>ют на вопросы, описывающие свойства, качества, действия и назначение хорошо знакомых игрушек или предметов, и в результате подходят к составлению рассказов об игрушке.</w:t>
      </w:r>
    </w:p>
    <w:p w:rsidR="00391EC4" w:rsidRPr="00B91428" w:rsidRDefault="00391EC4" w:rsidP="00B91428">
      <w:pPr>
        <w:keepNext/>
        <w:keepLines/>
        <w:tabs>
          <w:tab w:val="left" w:pos="9639"/>
        </w:tabs>
        <w:suppressAutoHyphens w:val="0"/>
        <w:spacing w:after="87" w:line="240" w:lineRule="auto"/>
        <w:ind w:firstLine="851"/>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z w:val="28"/>
          <w:szCs w:val="28"/>
          <w:lang w:bidi="ru-RU"/>
        </w:rPr>
        <w:t>Дети младшего дошкольного возраста могут составлять рас</w:t>
      </w:r>
      <w:r w:rsidRPr="00B91428">
        <w:rPr>
          <w:rFonts w:ascii="Times New Roman" w:eastAsia="Century Schoolbook" w:hAnsi="Times New Roman" w:cs="Times New Roman"/>
          <w:color w:val="000000"/>
          <w:sz w:val="28"/>
          <w:szCs w:val="28"/>
          <w:lang w:bidi="ru-RU"/>
        </w:rPr>
        <w:softHyphen/>
        <w:t>сказы повествовательного типа.</w:t>
      </w:r>
      <w:r w:rsidR="00006F84" w:rsidRPr="00B91428">
        <w:rPr>
          <w:rFonts w:ascii="Times New Roman" w:eastAsia="Century Schoolbook" w:hAnsi="Times New Roman" w:cs="Times New Roman"/>
          <w:color w:val="000000"/>
          <w:sz w:val="28"/>
          <w:szCs w:val="28"/>
          <w:lang w:bidi="ru-RU"/>
        </w:rPr>
        <w:t xml:space="preserve"> Формированию умения видеть начало и конец действий способствует раскладывание картинок, изображающих дей</w:t>
      </w:r>
      <w:r w:rsidR="00006F84" w:rsidRPr="00B91428">
        <w:rPr>
          <w:rFonts w:ascii="Times New Roman" w:eastAsia="Century Schoolbook" w:hAnsi="Times New Roman" w:cs="Times New Roman"/>
          <w:color w:val="000000"/>
          <w:sz w:val="28"/>
          <w:szCs w:val="28"/>
          <w:lang w:bidi="ru-RU"/>
        </w:rPr>
        <w:softHyphen/>
        <w:t>ствия персонажей в их последовательности (девочка спит — делает зарядку).</w:t>
      </w:r>
    </w:p>
    <w:p w:rsidR="00006F84" w:rsidRPr="00B91428" w:rsidRDefault="00006F84" w:rsidP="00B91428">
      <w:pPr>
        <w:widowControl w:val="0"/>
        <w:suppressAutoHyphens w:val="0"/>
        <w:spacing w:after="0" w:line="240" w:lineRule="auto"/>
        <w:ind w:left="20" w:right="20" w:firstLine="36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z w:val="28"/>
          <w:szCs w:val="28"/>
          <w:lang w:bidi="ru-RU"/>
        </w:rPr>
        <w:t>Необходимо давать детям разнообразные схемы повество</w:t>
      </w:r>
      <w:r w:rsidRPr="00B91428">
        <w:rPr>
          <w:rFonts w:ascii="Times New Roman" w:eastAsia="Century Schoolbook" w:hAnsi="Times New Roman" w:cs="Times New Roman"/>
          <w:color w:val="000000"/>
          <w:sz w:val="28"/>
          <w:szCs w:val="28"/>
          <w:lang w:bidi="ru-RU"/>
        </w:rPr>
        <w:softHyphen/>
        <w:t xml:space="preserve">вания. Сначала надо научить детей строить высказывание, состоящее из трех предложений </w:t>
      </w:r>
      <w:r w:rsidRPr="00B91428">
        <w:rPr>
          <w:rFonts w:ascii="Times New Roman" w:eastAsia="Century Schoolbook" w:hAnsi="Times New Roman" w:cs="Times New Roman"/>
          <w:i/>
          <w:iCs/>
          <w:color w:val="000000"/>
          <w:spacing w:val="4"/>
          <w:sz w:val="28"/>
          <w:szCs w:val="28"/>
          <w:lang w:bidi="ru-RU"/>
        </w:rPr>
        <w:t>(Пошел зайчик</w:t>
      </w:r>
      <w:r w:rsidRPr="00B91428">
        <w:rPr>
          <w:rFonts w:ascii="Times New Roman" w:eastAsia="Century Schoolbook" w:hAnsi="Times New Roman" w:cs="Times New Roman"/>
          <w:color w:val="000000"/>
          <w:sz w:val="28"/>
          <w:szCs w:val="28"/>
          <w:lang w:bidi="ru-RU"/>
        </w:rPr>
        <w:t>...</w:t>
      </w:r>
      <w:r w:rsidRPr="00B91428">
        <w:rPr>
          <w:rFonts w:ascii="Times New Roman" w:eastAsia="Century Schoolbook" w:hAnsi="Times New Roman" w:cs="Times New Roman"/>
          <w:i/>
          <w:iCs/>
          <w:color w:val="000000"/>
          <w:spacing w:val="4"/>
          <w:sz w:val="28"/>
          <w:szCs w:val="28"/>
          <w:lang w:bidi="ru-RU"/>
        </w:rPr>
        <w:t>Там он встретил... Они стали...),</w:t>
      </w:r>
      <w:r w:rsidRPr="00B91428">
        <w:rPr>
          <w:rFonts w:ascii="Times New Roman" w:eastAsia="Century Schoolbook" w:hAnsi="Times New Roman" w:cs="Times New Roman"/>
          <w:color w:val="000000"/>
          <w:sz w:val="28"/>
          <w:szCs w:val="28"/>
          <w:lang w:bidi="ru-RU"/>
        </w:rPr>
        <w:t xml:space="preserve"> а затем увеличивать их число. При составлении таких рассказов дети должны почувствовать ин</w:t>
      </w:r>
      <w:r w:rsidRPr="00B91428">
        <w:rPr>
          <w:rFonts w:ascii="Times New Roman" w:eastAsia="Century Schoolbook" w:hAnsi="Times New Roman" w:cs="Times New Roman"/>
          <w:color w:val="000000"/>
          <w:sz w:val="28"/>
          <w:szCs w:val="28"/>
          <w:lang w:bidi="ru-RU"/>
        </w:rPr>
        <w:softHyphen/>
        <w:t>тонацию первого, центрального и конечного предложений, что важно при формировании умения построить текст даже из трех предложений.</w:t>
      </w:r>
    </w:p>
    <w:p w:rsidR="00006F84" w:rsidRPr="00B91428" w:rsidRDefault="00006F84" w:rsidP="00B91428">
      <w:pPr>
        <w:keepNext/>
        <w:keepLines/>
        <w:tabs>
          <w:tab w:val="left" w:pos="9639"/>
        </w:tabs>
        <w:suppressAutoHyphens w:val="0"/>
        <w:spacing w:after="87" w:line="240" w:lineRule="auto"/>
        <w:ind w:firstLine="851"/>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z w:val="28"/>
          <w:szCs w:val="28"/>
          <w:lang w:bidi="ru-RU"/>
        </w:rPr>
        <w:t>Очень важно учитывать разный речевой уровень детей. По</w:t>
      </w:r>
      <w:r w:rsidRPr="00B91428">
        <w:rPr>
          <w:rFonts w:ascii="Times New Roman" w:eastAsia="Century Schoolbook" w:hAnsi="Times New Roman" w:cs="Times New Roman"/>
          <w:color w:val="000000"/>
          <w:sz w:val="28"/>
          <w:szCs w:val="28"/>
          <w:lang w:bidi="ru-RU"/>
        </w:rPr>
        <w:softHyphen/>
        <w:t>этому особое значение приобретает индивидуальная работа с каждым ребенком, а также игровые формы обучения на заня</w:t>
      </w:r>
      <w:r w:rsidRPr="00B91428">
        <w:rPr>
          <w:rFonts w:ascii="Times New Roman" w:eastAsia="Century Schoolbook" w:hAnsi="Times New Roman" w:cs="Times New Roman"/>
          <w:color w:val="000000"/>
          <w:sz w:val="28"/>
          <w:szCs w:val="28"/>
          <w:lang w:bidi="ru-RU"/>
        </w:rPr>
        <w:softHyphen/>
        <w:t>тиях и особенно вне занятий. Цель индивидуальной работы — развитие речевых способностей каждого ребенка.</w:t>
      </w:r>
    </w:p>
    <w:p w:rsidR="00006F84" w:rsidRPr="00B91428" w:rsidRDefault="00006F84" w:rsidP="00B91428">
      <w:pPr>
        <w:widowControl w:val="0"/>
        <w:suppressAutoHyphens w:val="0"/>
        <w:spacing w:after="0" w:line="240" w:lineRule="auto"/>
        <w:ind w:left="80" w:right="80" w:firstLine="36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b/>
          <w:color w:val="000000"/>
          <w:sz w:val="28"/>
          <w:szCs w:val="28"/>
          <w:lang w:bidi="ru-RU"/>
        </w:rPr>
        <w:t>Развитие образной речи и ознакомление с художествен</w:t>
      </w:r>
      <w:r w:rsidRPr="00B91428">
        <w:rPr>
          <w:rFonts w:ascii="Times New Roman" w:eastAsia="Century Schoolbook" w:hAnsi="Times New Roman" w:cs="Times New Roman"/>
          <w:b/>
          <w:color w:val="000000"/>
          <w:sz w:val="28"/>
          <w:szCs w:val="28"/>
          <w:lang w:bidi="ru-RU"/>
        </w:rPr>
        <w:softHyphen/>
        <w:t>ной литературой.</w:t>
      </w:r>
    </w:p>
    <w:p w:rsidR="00006F84" w:rsidRPr="00B91428" w:rsidRDefault="00006F84" w:rsidP="00B91428">
      <w:pPr>
        <w:widowControl w:val="0"/>
        <w:spacing w:after="0" w:line="240" w:lineRule="auto"/>
        <w:ind w:left="80" w:right="80" w:firstLine="36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z w:val="28"/>
          <w:szCs w:val="28"/>
          <w:lang w:bidi="ru-RU"/>
        </w:rPr>
        <w:t>В младшей группе ознакомление с художе</w:t>
      </w:r>
      <w:r w:rsidRPr="00B91428">
        <w:rPr>
          <w:rFonts w:ascii="Times New Roman" w:eastAsia="Century Schoolbook" w:hAnsi="Times New Roman" w:cs="Times New Roman"/>
          <w:color w:val="000000"/>
          <w:sz w:val="28"/>
          <w:szCs w:val="28"/>
          <w:lang w:bidi="ru-RU"/>
        </w:rPr>
        <w:softHyphen/>
        <w:t>ственной литературой осуществляется с помощью литератур</w:t>
      </w:r>
      <w:r w:rsidRPr="00B91428">
        <w:rPr>
          <w:rFonts w:ascii="Times New Roman" w:eastAsia="Century Schoolbook" w:hAnsi="Times New Roman" w:cs="Times New Roman"/>
          <w:color w:val="000000"/>
          <w:sz w:val="28"/>
          <w:szCs w:val="28"/>
          <w:lang w:bidi="ru-RU"/>
        </w:rPr>
        <w:softHyphen/>
        <w:t>ных произведений разных жанров. В этом возрасте необходи</w:t>
      </w:r>
      <w:r w:rsidRPr="00B91428">
        <w:rPr>
          <w:rFonts w:ascii="Times New Roman" w:eastAsia="Century Schoolbook" w:hAnsi="Times New Roman" w:cs="Times New Roman"/>
          <w:color w:val="000000"/>
          <w:sz w:val="28"/>
          <w:szCs w:val="28"/>
          <w:lang w:bidi="ru-RU"/>
        </w:rPr>
        <w:softHyphen/>
        <w:t>мо учить детей слушать сказки, рассказы, стихи, а также следить за развитием действия в сказке, сочувствовать поло</w:t>
      </w:r>
      <w:r w:rsidRPr="00B91428">
        <w:rPr>
          <w:rFonts w:ascii="Times New Roman" w:eastAsia="Century Schoolbook" w:hAnsi="Times New Roman" w:cs="Times New Roman"/>
          <w:color w:val="000000"/>
          <w:sz w:val="28"/>
          <w:szCs w:val="28"/>
          <w:lang w:bidi="ru-RU"/>
        </w:rPr>
        <w:softHyphen/>
        <w:t>жительным героям. Очень важно обращать внимание детей на образный язык сказок, рассказов, стихотворений, привле</w:t>
      </w:r>
      <w:r w:rsidRPr="00B91428">
        <w:rPr>
          <w:rFonts w:ascii="Times New Roman" w:eastAsia="Century Schoolbook" w:hAnsi="Times New Roman" w:cs="Times New Roman"/>
          <w:color w:val="000000"/>
          <w:sz w:val="28"/>
          <w:szCs w:val="28"/>
          <w:lang w:bidi="ru-RU"/>
        </w:rPr>
        <w:softHyphen/>
        <w:t>кая дошкольников к повторению запомнившихся им отдель</w:t>
      </w:r>
      <w:r w:rsidRPr="00B91428">
        <w:rPr>
          <w:rFonts w:ascii="Times New Roman" w:eastAsia="Century Schoolbook" w:hAnsi="Times New Roman" w:cs="Times New Roman"/>
          <w:color w:val="000000"/>
          <w:sz w:val="28"/>
          <w:szCs w:val="28"/>
          <w:lang w:bidi="ru-RU"/>
        </w:rPr>
        <w:softHyphen/>
        <w:t>ных слов, выражений, песенок персонажей. Даже если они повторяют интонации воспитателя, это закладывает основы для дальнейшего самостоятельного развития интонационной выразительности в более старшем возрасте.</w:t>
      </w:r>
    </w:p>
    <w:p w:rsidR="00006F84" w:rsidRPr="00B91428" w:rsidRDefault="00006F84" w:rsidP="00B91428">
      <w:pPr>
        <w:widowControl w:val="0"/>
        <w:suppressAutoHyphens w:val="0"/>
        <w:spacing w:after="0" w:line="240" w:lineRule="auto"/>
        <w:ind w:left="20" w:right="20" w:firstLine="36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z w:val="28"/>
          <w:szCs w:val="28"/>
          <w:lang w:bidi="ru-RU"/>
        </w:rPr>
        <w:t>На каждом занятии по ознакомлению с художественной литературой ставятся задачи формирования эмоционально</w:t>
      </w:r>
      <w:r w:rsidRPr="00B91428">
        <w:rPr>
          <w:rFonts w:ascii="Times New Roman" w:eastAsia="Century Schoolbook" w:hAnsi="Times New Roman" w:cs="Times New Roman"/>
          <w:color w:val="000000"/>
          <w:sz w:val="28"/>
          <w:szCs w:val="28"/>
          <w:lang w:bidi="ru-RU"/>
        </w:rPr>
        <w:softHyphen/>
        <w:t>образного восприятия произведений, развития чуткости к выразительным средствам художественной речи, умения воспроизводить эти средства в своей речи.</w:t>
      </w:r>
    </w:p>
    <w:p w:rsidR="00006F84" w:rsidRPr="00B91428" w:rsidRDefault="00006F84" w:rsidP="00B91428">
      <w:pPr>
        <w:widowControl w:val="0"/>
        <w:suppressAutoHyphens w:val="0"/>
        <w:spacing w:after="0" w:line="240" w:lineRule="auto"/>
        <w:ind w:left="20" w:right="20" w:firstLine="36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b/>
          <w:bCs/>
          <w:color w:val="000000"/>
          <w:spacing w:val="-7"/>
          <w:sz w:val="28"/>
          <w:szCs w:val="28"/>
          <w:lang w:bidi="ru-RU"/>
        </w:rPr>
        <w:t xml:space="preserve">Развитие коммуникативных способностей. </w:t>
      </w:r>
      <w:r w:rsidRPr="00B91428">
        <w:rPr>
          <w:rFonts w:ascii="Times New Roman" w:eastAsia="Century Schoolbook" w:hAnsi="Times New Roman" w:cs="Times New Roman"/>
          <w:color w:val="000000"/>
          <w:sz w:val="28"/>
          <w:szCs w:val="28"/>
          <w:lang w:bidi="ru-RU"/>
        </w:rPr>
        <w:t>Особое внима</w:t>
      </w:r>
      <w:r w:rsidRPr="00B91428">
        <w:rPr>
          <w:rFonts w:ascii="Times New Roman" w:eastAsia="Century Schoolbook" w:hAnsi="Times New Roman" w:cs="Times New Roman"/>
          <w:color w:val="000000"/>
          <w:sz w:val="28"/>
          <w:szCs w:val="28"/>
          <w:lang w:bidi="ru-RU"/>
        </w:rPr>
        <w:softHyphen/>
        <w:t>ние уделяется развитию умения общаться у детей, пришед</w:t>
      </w:r>
      <w:r w:rsidRPr="00B91428">
        <w:rPr>
          <w:rFonts w:ascii="Times New Roman" w:eastAsia="Century Schoolbook" w:hAnsi="Times New Roman" w:cs="Times New Roman"/>
          <w:color w:val="000000"/>
          <w:sz w:val="28"/>
          <w:szCs w:val="28"/>
          <w:lang w:bidi="ru-RU"/>
        </w:rPr>
        <w:softHyphen/>
        <w:t>ших из семьи, малоактивных и малоразговорчивых в обще</w:t>
      </w:r>
      <w:r w:rsidRPr="00B91428">
        <w:rPr>
          <w:rFonts w:ascii="Times New Roman" w:eastAsia="Century Schoolbook" w:hAnsi="Times New Roman" w:cs="Times New Roman"/>
          <w:color w:val="000000"/>
          <w:sz w:val="28"/>
          <w:szCs w:val="28"/>
          <w:lang w:bidi="ru-RU"/>
        </w:rPr>
        <w:softHyphen/>
        <w:t>нии с детьми и педагогом.</w:t>
      </w:r>
    </w:p>
    <w:p w:rsidR="00006F84" w:rsidRPr="00B91428" w:rsidRDefault="00006F84" w:rsidP="00B91428">
      <w:pPr>
        <w:widowControl w:val="0"/>
        <w:suppressAutoHyphens w:val="0"/>
        <w:spacing w:after="0" w:line="240" w:lineRule="auto"/>
        <w:ind w:left="20" w:right="20" w:firstLine="36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z w:val="28"/>
          <w:szCs w:val="28"/>
          <w:lang w:bidi="ru-RU"/>
        </w:rPr>
        <w:t>Очень важно развивать у младших дошкольников иници</w:t>
      </w:r>
      <w:r w:rsidRPr="00B91428">
        <w:rPr>
          <w:rFonts w:ascii="Times New Roman" w:eastAsia="Century Schoolbook" w:hAnsi="Times New Roman" w:cs="Times New Roman"/>
          <w:color w:val="000000"/>
          <w:sz w:val="28"/>
          <w:szCs w:val="28"/>
          <w:lang w:bidi="ru-RU"/>
        </w:rPr>
        <w:softHyphen/>
        <w:t>ативную речь, умение поддерживать диалог со взрослыми и детьми, знакомить их с правилами элементарного культурно</w:t>
      </w:r>
      <w:r w:rsidRPr="00B91428">
        <w:rPr>
          <w:rFonts w:ascii="Times New Roman" w:eastAsia="Century Schoolbook" w:hAnsi="Times New Roman" w:cs="Times New Roman"/>
          <w:color w:val="000000"/>
          <w:sz w:val="28"/>
          <w:szCs w:val="28"/>
          <w:lang w:bidi="ru-RU"/>
        </w:rPr>
        <w:softHyphen/>
        <w:t>го поведения (здороваться, прощаться, благодарить). Разви</w:t>
      </w:r>
      <w:r w:rsidRPr="00B91428">
        <w:rPr>
          <w:rFonts w:ascii="Times New Roman" w:eastAsia="Century Schoolbook" w:hAnsi="Times New Roman" w:cs="Times New Roman"/>
          <w:color w:val="000000"/>
          <w:sz w:val="28"/>
          <w:szCs w:val="28"/>
          <w:lang w:bidi="ru-RU"/>
        </w:rPr>
        <w:softHyphen/>
        <w:t>вать невербальные средства общения (жесты, мимику), ис</w:t>
      </w:r>
      <w:r w:rsidRPr="00B91428">
        <w:rPr>
          <w:rFonts w:ascii="Times New Roman" w:eastAsia="Century Schoolbook" w:hAnsi="Times New Roman" w:cs="Times New Roman"/>
          <w:color w:val="000000"/>
          <w:sz w:val="28"/>
          <w:szCs w:val="28"/>
          <w:lang w:bidi="ru-RU"/>
        </w:rPr>
        <w:softHyphen/>
        <w:t>пользовать их адекватно, учитывая коммуникативную ситу</w:t>
      </w:r>
      <w:r w:rsidRPr="00B91428">
        <w:rPr>
          <w:rFonts w:ascii="Times New Roman" w:eastAsia="Century Schoolbook" w:hAnsi="Times New Roman" w:cs="Times New Roman"/>
          <w:color w:val="000000"/>
          <w:sz w:val="28"/>
          <w:szCs w:val="28"/>
          <w:lang w:bidi="ru-RU"/>
        </w:rPr>
        <w:softHyphen/>
        <w:t>ацию, ориентируясь на партнера.</w:t>
      </w:r>
    </w:p>
    <w:p w:rsidR="00006F84" w:rsidRPr="00B91428" w:rsidRDefault="00006F84" w:rsidP="00B91428">
      <w:pPr>
        <w:widowControl w:val="0"/>
        <w:suppressAutoHyphens w:val="0"/>
        <w:spacing w:after="0" w:line="240" w:lineRule="auto"/>
        <w:ind w:left="20" w:right="20" w:firstLine="36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z w:val="28"/>
          <w:szCs w:val="28"/>
          <w:lang w:bidi="ru-RU"/>
        </w:rPr>
        <w:lastRenderedPageBreak/>
        <w:t>Очень важно учитывать разный речевой и коммуникатив</w:t>
      </w:r>
      <w:r w:rsidRPr="00B91428">
        <w:rPr>
          <w:rFonts w:ascii="Times New Roman" w:eastAsia="Century Schoolbook" w:hAnsi="Times New Roman" w:cs="Times New Roman"/>
          <w:color w:val="000000"/>
          <w:sz w:val="28"/>
          <w:szCs w:val="28"/>
          <w:lang w:bidi="ru-RU"/>
        </w:rPr>
        <w:softHyphen/>
        <w:t>ный уровень детей, пришедших в детский сад из семьи, по</w:t>
      </w:r>
      <w:r w:rsidRPr="00B91428">
        <w:rPr>
          <w:rFonts w:ascii="Times New Roman" w:eastAsia="Century Schoolbook" w:hAnsi="Times New Roman" w:cs="Times New Roman"/>
          <w:color w:val="000000"/>
          <w:sz w:val="28"/>
          <w:szCs w:val="28"/>
          <w:lang w:bidi="ru-RU"/>
        </w:rPr>
        <w:softHyphen/>
        <w:t>этому особое значение приобретают индивидуальная работа с каждым ребенком, а также игровые формы обучения как на занятиях, так и особенно вне занятий.</w:t>
      </w:r>
    </w:p>
    <w:p w:rsidR="00006F84" w:rsidRPr="00B91428" w:rsidRDefault="00006F84" w:rsidP="00B91428">
      <w:pPr>
        <w:widowControl w:val="0"/>
        <w:suppressAutoHyphens w:val="0"/>
        <w:spacing w:after="0" w:line="240" w:lineRule="auto"/>
        <w:ind w:left="20" w:right="20" w:firstLine="36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z w:val="28"/>
          <w:szCs w:val="28"/>
          <w:lang w:bidi="ru-RU"/>
        </w:rPr>
        <w:t>Индивидуальная работа ставит своей целью развитие ре</w:t>
      </w:r>
      <w:r w:rsidRPr="00B91428">
        <w:rPr>
          <w:rFonts w:ascii="Times New Roman" w:eastAsia="Century Schoolbook" w:hAnsi="Times New Roman" w:cs="Times New Roman"/>
          <w:color w:val="000000"/>
          <w:sz w:val="28"/>
          <w:szCs w:val="28"/>
          <w:lang w:bidi="ru-RU"/>
        </w:rPr>
        <w:softHyphen/>
        <w:t>чевых способностей каждого ребенка. Руководство взрослого проводится в обстановке естественного общения партнеров по игре. В индивидуальном общении легче проводить обуче</w:t>
      </w:r>
      <w:r w:rsidRPr="00B91428">
        <w:rPr>
          <w:rFonts w:ascii="Times New Roman" w:eastAsia="Century Schoolbook" w:hAnsi="Times New Roman" w:cs="Times New Roman"/>
          <w:color w:val="000000"/>
          <w:sz w:val="28"/>
          <w:szCs w:val="28"/>
          <w:lang w:bidi="ru-RU"/>
        </w:rPr>
        <w:softHyphen/>
        <w:t>ние рассказыванию из личного опыта (о любимых игрушках, членах семьи, об отдыхе в выходные дни, интересных собы</w:t>
      </w:r>
      <w:r w:rsidRPr="00B91428">
        <w:rPr>
          <w:rFonts w:ascii="Times New Roman" w:eastAsia="Century Schoolbook" w:hAnsi="Times New Roman" w:cs="Times New Roman"/>
          <w:color w:val="000000"/>
          <w:sz w:val="28"/>
          <w:szCs w:val="28"/>
          <w:lang w:bidi="ru-RU"/>
        </w:rPr>
        <w:softHyphen/>
        <w:t>тиях в жизни ребенка и его близких).</w:t>
      </w:r>
    </w:p>
    <w:p w:rsidR="00006F84" w:rsidRPr="00B91428" w:rsidRDefault="00006F84" w:rsidP="00B91428">
      <w:pPr>
        <w:widowControl w:val="0"/>
        <w:suppressAutoHyphens w:val="0"/>
        <w:spacing w:after="0" w:line="240" w:lineRule="auto"/>
        <w:ind w:left="20" w:right="20" w:firstLine="36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z w:val="28"/>
          <w:szCs w:val="28"/>
          <w:lang w:bidi="ru-RU"/>
        </w:rPr>
        <w:t>Индивидуальная работа проводится в утренние и вечерние часы и ставит своей целью развитие речевых способностей каждого ребенка. Если проводятся фонетические и граммати</w:t>
      </w:r>
      <w:r w:rsidRPr="00B91428">
        <w:rPr>
          <w:rFonts w:ascii="Times New Roman" w:eastAsia="Century Schoolbook" w:hAnsi="Times New Roman" w:cs="Times New Roman"/>
          <w:color w:val="000000"/>
          <w:sz w:val="28"/>
          <w:szCs w:val="28"/>
          <w:lang w:bidi="ru-RU"/>
        </w:rPr>
        <w:softHyphen/>
        <w:t>ческие упражнения, они могут легко и естественно перейти в составление совместного рассказа в контексте выбранной темы. Если ребенок научился хорошо описывать предметы и игрушки, надо научить его составлять повествовательный текст, придумывая интересный сюжет, активно вовлекая их в совместное рассказывание и игру-драматизацию.</w:t>
      </w:r>
    </w:p>
    <w:p w:rsidR="00006F84" w:rsidRPr="00B91428" w:rsidRDefault="00006F84" w:rsidP="00B91428">
      <w:pPr>
        <w:suppressAutoHyphens w:val="0"/>
        <w:spacing w:after="0" w:line="240" w:lineRule="auto"/>
        <w:ind w:left="20" w:right="40"/>
        <w:contextualSpacing/>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b/>
          <w:bCs/>
          <w:color w:val="000000"/>
          <w:spacing w:val="-7"/>
          <w:sz w:val="28"/>
          <w:szCs w:val="28"/>
          <w:lang w:bidi="ru-RU"/>
        </w:rPr>
        <w:t xml:space="preserve">Развитие эмоциональной стороны речи. </w:t>
      </w:r>
      <w:r w:rsidRPr="00B91428">
        <w:rPr>
          <w:rFonts w:ascii="Times New Roman" w:eastAsia="Century Schoolbook" w:hAnsi="Times New Roman" w:cs="Times New Roman"/>
          <w:color w:val="000000"/>
          <w:sz w:val="28"/>
          <w:szCs w:val="28"/>
          <w:lang w:bidi="ru-RU"/>
        </w:rPr>
        <w:t>С первых дней пребывания в детском саду воспитатель должен доброжела</w:t>
      </w:r>
      <w:r w:rsidRPr="00B91428">
        <w:rPr>
          <w:rFonts w:ascii="Times New Roman" w:eastAsia="Century Schoolbook" w:hAnsi="Times New Roman" w:cs="Times New Roman"/>
          <w:color w:val="000000"/>
          <w:sz w:val="28"/>
          <w:szCs w:val="28"/>
          <w:lang w:bidi="ru-RU"/>
        </w:rPr>
        <w:softHyphen/>
        <w:t>тельно и эмоционально вступать в общение с ребенком, при</w:t>
      </w:r>
      <w:r w:rsidRPr="00B91428">
        <w:rPr>
          <w:rFonts w:ascii="Times New Roman" w:eastAsia="Century Schoolbook" w:hAnsi="Times New Roman" w:cs="Times New Roman"/>
          <w:color w:val="000000"/>
          <w:sz w:val="28"/>
          <w:szCs w:val="28"/>
          <w:lang w:bidi="ru-RU"/>
        </w:rPr>
        <w:softHyphen/>
        <w:t>ветливо здороваться с ним, называя ребенка по имени. Взрос</w:t>
      </w:r>
      <w:r w:rsidRPr="00B91428">
        <w:rPr>
          <w:rFonts w:ascii="Times New Roman" w:eastAsia="Century Schoolbook" w:hAnsi="Times New Roman" w:cs="Times New Roman"/>
          <w:color w:val="000000"/>
          <w:sz w:val="28"/>
          <w:szCs w:val="28"/>
          <w:lang w:bidi="ru-RU"/>
        </w:rPr>
        <w:softHyphen/>
        <w:t>лые поощряют инициативные высказывания детей (вопрос, просьбу показать, назвать, объяснить, дать любую понравив</w:t>
      </w:r>
      <w:r w:rsidRPr="00B91428">
        <w:rPr>
          <w:rFonts w:ascii="Times New Roman" w:eastAsia="Century Schoolbook" w:hAnsi="Times New Roman" w:cs="Times New Roman"/>
          <w:color w:val="000000"/>
          <w:spacing w:val="-2"/>
          <w:sz w:val="28"/>
          <w:szCs w:val="28"/>
          <w:lang w:bidi="ru-RU"/>
        </w:rPr>
        <w:t>шуюся игрушку), внимательно их выслушивают, отвечают, выполняют просьбу.</w:t>
      </w:r>
    </w:p>
    <w:p w:rsidR="00006F84" w:rsidRPr="00B91428" w:rsidRDefault="00006F84" w:rsidP="00B91428">
      <w:pPr>
        <w:widowControl w:val="0"/>
        <w:suppressAutoHyphens w:val="0"/>
        <w:spacing w:after="0" w:line="240" w:lineRule="auto"/>
        <w:ind w:left="20" w:right="40" w:firstLine="38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2"/>
          <w:sz w:val="28"/>
          <w:szCs w:val="28"/>
          <w:lang w:bidi="ru-RU"/>
        </w:rPr>
        <w:t>В разговоре с ребенком педагог точно и правильно называет предметы и игрушки, находящиеся в группе, обращая внима</w:t>
      </w:r>
      <w:r w:rsidRPr="00B91428">
        <w:rPr>
          <w:rFonts w:ascii="Times New Roman" w:eastAsia="Century Schoolbook" w:hAnsi="Times New Roman" w:cs="Times New Roman"/>
          <w:color w:val="000000"/>
          <w:spacing w:val="-2"/>
          <w:sz w:val="28"/>
          <w:szCs w:val="28"/>
          <w:lang w:bidi="ru-RU"/>
        </w:rPr>
        <w:softHyphen/>
        <w:t>ние на содержание и форму высказывания, тактично исправ</w:t>
      </w:r>
      <w:r w:rsidRPr="00B91428">
        <w:rPr>
          <w:rFonts w:ascii="Times New Roman" w:eastAsia="Century Schoolbook" w:hAnsi="Times New Roman" w:cs="Times New Roman"/>
          <w:color w:val="000000"/>
          <w:spacing w:val="-2"/>
          <w:sz w:val="28"/>
          <w:szCs w:val="28"/>
          <w:lang w:bidi="ru-RU"/>
        </w:rPr>
        <w:softHyphen/>
        <w:t>ляя в случае необходимости речевые ошибки ребенка. Он не</w:t>
      </w:r>
      <w:r w:rsidRPr="00B91428">
        <w:rPr>
          <w:rFonts w:ascii="Times New Roman" w:eastAsia="Century Schoolbook" w:hAnsi="Times New Roman" w:cs="Times New Roman"/>
          <w:color w:val="000000"/>
          <w:spacing w:val="-2"/>
          <w:sz w:val="28"/>
          <w:szCs w:val="28"/>
          <w:lang w:bidi="ru-RU"/>
        </w:rPr>
        <w:softHyphen/>
        <w:t>навязчиво и уместно употребляет разнообразные формы рече</w:t>
      </w:r>
      <w:r w:rsidRPr="00B91428">
        <w:rPr>
          <w:rFonts w:ascii="Times New Roman" w:eastAsia="Century Schoolbook" w:hAnsi="Times New Roman" w:cs="Times New Roman"/>
          <w:color w:val="000000"/>
          <w:spacing w:val="-2"/>
          <w:sz w:val="28"/>
          <w:szCs w:val="28"/>
          <w:lang w:bidi="ru-RU"/>
        </w:rPr>
        <w:softHyphen/>
        <w:t>вого этикета и использует ситуации, когда ребенок должен вежливо и ласково обратиться к взрослым и детям. И здесь большую роль играет интонация, с которой взрослый обраща</w:t>
      </w:r>
      <w:r w:rsidRPr="00B91428">
        <w:rPr>
          <w:rFonts w:ascii="Times New Roman" w:eastAsia="Century Schoolbook" w:hAnsi="Times New Roman" w:cs="Times New Roman"/>
          <w:color w:val="000000"/>
          <w:spacing w:val="-2"/>
          <w:sz w:val="28"/>
          <w:szCs w:val="28"/>
          <w:lang w:bidi="ru-RU"/>
        </w:rPr>
        <w:softHyphen/>
        <w:t>ется к ребенку. Именно от нее порой зависит адаптация ребен</w:t>
      </w:r>
      <w:r w:rsidRPr="00B91428">
        <w:rPr>
          <w:rFonts w:ascii="Times New Roman" w:eastAsia="Century Schoolbook" w:hAnsi="Times New Roman" w:cs="Times New Roman"/>
          <w:color w:val="000000"/>
          <w:spacing w:val="-2"/>
          <w:sz w:val="28"/>
          <w:szCs w:val="28"/>
          <w:lang w:bidi="ru-RU"/>
        </w:rPr>
        <w:softHyphen/>
        <w:t>ка к новым условиям пребывания в коллективе сверстников.</w:t>
      </w:r>
    </w:p>
    <w:p w:rsidR="00006F84" w:rsidRPr="00B91428" w:rsidRDefault="00006F84" w:rsidP="00B91428">
      <w:pPr>
        <w:widowControl w:val="0"/>
        <w:suppressAutoHyphens w:val="0"/>
        <w:spacing w:after="0" w:line="240" w:lineRule="auto"/>
        <w:ind w:left="20" w:right="40" w:firstLine="38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2"/>
          <w:sz w:val="28"/>
          <w:szCs w:val="28"/>
          <w:lang w:bidi="ru-RU"/>
        </w:rPr>
        <w:t>В утренние или вечерние часы педагог проводит упражне</w:t>
      </w:r>
      <w:r w:rsidRPr="00B91428">
        <w:rPr>
          <w:rFonts w:ascii="Times New Roman" w:eastAsia="Century Schoolbook" w:hAnsi="Times New Roman" w:cs="Times New Roman"/>
          <w:color w:val="000000"/>
          <w:spacing w:val="-2"/>
          <w:sz w:val="28"/>
          <w:szCs w:val="28"/>
          <w:lang w:bidi="ru-RU"/>
        </w:rPr>
        <w:softHyphen/>
        <w:t>ния (с группой детей или индивидуально), цель которых — раз</w:t>
      </w:r>
      <w:r w:rsidRPr="00B91428">
        <w:rPr>
          <w:rFonts w:ascii="Times New Roman" w:eastAsia="Century Schoolbook" w:hAnsi="Times New Roman" w:cs="Times New Roman"/>
          <w:color w:val="000000"/>
          <w:spacing w:val="-2"/>
          <w:sz w:val="28"/>
          <w:szCs w:val="28"/>
          <w:lang w:bidi="ru-RU"/>
        </w:rPr>
        <w:softHyphen/>
        <w:t>витие речевого и слухового аппарата (произнесение гласных и согласных звуков), звукоподражательные игры и упражнения, направленные на развитие фонетической стороны речи («Уга</w:t>
      </w:r>
      <w:r w:rsidRPr="00B91428">
        <w:rPr>
          <w:rFonts w:ascii="Times New Roman" w:eastAsia="Century Schoolbook" w:hAnsi="Times New Roman" w:cs="Times New Roman"/>
          <w:color w:val="000000"/>
          <w:spacing w:val="-2"/>
          <w:sz w:val="28"/>
          <w:szCs w:val="28"/>
          <w:lang w:bidi="ru-RU"/>
        </w:rPr>
        <w:softHyphen/>
        <w:t>дай, кто позвал, «Подуй на снежинку», «Кто как кричит» и т.п.). Параллельно развивается интонационная сторона речи, что очень важно для эмоционального воздействия на ребенка и развития у него так называемого «чувства языка». Тем самым взрослый вводит ребенка в новый мир — мир слов.</w:t>
      </w:r>
    </w:p>
    <w:p w:rsidR="00006F84" w:rsidRPr="00B91428" w:rsidRDefault="00006F84" w:rsidP="00B91428">
      <w:pPr>
        <w:widowControl w:val="0"/>
        <w:suppressAutoHyphens w:val="0"/>
        <w:spacing w:after="0" w:line="240" w:lineRule="auto"/>
        <w:ind w:left="20" w:right="40" w:firstLine="38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2"/>
          <w:sz w:val="28"/>
          <w:szCs w:val="28"/>
          <w:lang w:bidi="ru-RU"/>
        </w:rPr>
        <w:t>Методика индивидуальной речевой работы с младшими дошкольниками направлена на формирование коммуникатив</w:t>
      </w:r>
      <w:r w:rsidRPr="00B91428">
        <w:rPr>
          <w:rFonts w:ascii="Times New Roman" w:eastAsia="Century Schoolbook" w:hAnsi="Times New Roman" w:cs="Times New Roman"/>
          <w:color w:val="000000"/>
          <w:spacing w:val="-2"/>
          <w:sz w:val="28"/>
          <w:szCs w:val="28"/>
          <w:lang w:bidi="ru-RU"/>
        </w:rPr>
        <w:softHyphen/>
        <w:t xml:space="preserve">ных и речевых умений детей, имеющих как низкий, так и высокий уровень развития. Все упражнения </w:t>
      </w:r>
      <w:r w:rsidRPr="00B91428">
        <w:rPr>
          <w:rFonts w:ascii="Times New Roman" w:eastAsia="Century Schoolbook" w:hAnsi="Times New Roman" w:cs="Times New Roman"/>
          <w:color w:val="000000"/>
          <w:spacing w:val="-2"/>
          <w:sz w:val="28"/>
          <w:szCs w:val="28"/>
          <w:lang w:bidi="ru-RU"/>
        </w:rPr>
        <w:lastRenderedPageBreak/>
        <w:t>проводятся в игровой форме в обстановке естественного общения на темы, близкие опыту ребенка. Для этого широко используются ре</w:t>
      </w:r>
      <w:r w:rsidRPr="00B91428">
        <w:rPr>
          <w:rFonts w:ascii="Times New Roman" w:eastAsia="Century Schoolbook" w:hAnsi="Times New Roman" w:cs="Times New Roman"/>
          <w:color w:val="000000"/>
          <w:spacing w:val="-2"/>
          <w:sz w:val="28"/>
          <w:szCs w:val="28"/>
          <w:lang w:bidi="ru-RU"/>
        </w:rPr>
        <w:softHyphen/>
        <w:t>чевые игры по типу ассоциативного эксперимента. Педагог называет ребенку слово («кукла») и предлагает ему назвать свое слово. Если ребенок говорит слово, которое по смыслу находилось в едином семантическом пространстве с задан</w:t>
      </w:r>
      <w:r w:rsidRPr="00B91428">
        <w:rPr>
          <w:rFonts w:ascii="Times New Roman" w:eastAsia="Century Schoolbook" w:hAnsi="Times New Roman" w:cs="Times New Roman"/>
          <w:color w:val="000000"/>
          <w:spacing w:val="-2"/>
          <w:sz w:val="28"/>
          <w:szCs w:val="28"/>
          <w:lang w:bidi="ru-RU"/>
        </w:rPr>
        <w:softHyphen/>
        <w:t>ным (например, «мяч»), то педагог подбирает игрушки (кар</w:t>
      </w:r>
      <w:r w:rsidRPr="00B91428">
        <w:rPr>
          <w:rFonts w:ascii="Times New Roman" w:eastAsia="Century Schoolbook" w:hAnsi="Times New Roman" w:cs="Times New Roman"/>
          <w:color w:val="000000"/>
          <w:spacing w:val="-2"/>
          <w:sz w:val="28"/>
          <w:szCs w:val="28"/>
          <w:lang w:bidi="ru-RU"/>
        </w:rPr>
        <w:softHyphen/>
        <w:t>тинки) и составляет короткий рассказ, подключая ребенка к совместному действию с игрушками. «Это кукла. Ее зовут... (Оля). Она любит играть (с мячом)».</w:t>
      </w:r>
    </w:p>
    <w:p w:rsidR="00006F84" w:rsidRDefault="00006F84" w:rsidP="00B91428">
      <w:pPr>
        <w:widowControl w:val="0"/>
        <w:suppressAutoHyphens w:val="0"/>
        <w:spacing w:after="0" w:line="240" w:lineRule="auto"/>
        <w:ind w:left="20" w:right="40" w:firstLine="380"/>
        <w:contextualSpacing/>
        <w:jc w:val="both"/>
        <w:rPr>
          <w:rFonts w:ascii="Times New Roman" w:eastAsia="Century Schoolbook" w:hAnsi="Times New Roman" w:cs="Times New Roman"/>
          <w:color w:val="000000"/>
          <w:spacing w:val="-2"/>
          <w:sz w:val="28"/>
          <w:szCs w:val="28"/>
          <w:lang w:bidi="ru-RU"/>
        </w:rPr>
      </w:pPr>
      <w:r w:rsidRPr="00B91428">
        <w:rPr>
          <w:rFonts w:ascii="Times New Roman" w:eastAsia="Century Schoolbook" w:hAnsi="Times New Roman" w:cs="Times New Roman"/>
          <w:color w:val="000000"/>
          <w:spacing w:val="-2"/>
          <w:sz w:val="28"/>
          <w:szCs w:val="28"/>
          <w:lang w:bidi="ru-RU"/>
        </w:rPr>
        <w:t>Такие игры со словами заканчиваются совместным состав</w:t>
      </w:r>
      <w:r w:rsidRPr="00B91428">
        <w:rPr>
          <w:rFonts w:ascii="Times New Roman" w:eastAsia="Century Schoolbook" w:hAnsi="Times New Roman" w:cs="Times New Roman"/>
          <w:color w:val="000000"/>
          <w:spacing w:val="-2"/>
          <w:sz w:val="28"/>
          <w:szCs w:val="28"/>
          <w:lang w:bidi="ru-RU"/>
        </w:rPr>
        <w:softHyphen/>
        <w:t>лением рассказа, и если даже ребенок произносит одно-два слова, это рассматривается как участие в построении связно</w:t>
      </w:r>
      <w:r w:rsidRPr="00B91428">
        <w:rPr>
          <w:rFonts w:ascii="Times New Roman" w:eastAsia="Century Schoolbook" w:hAnsi="Times New Roman" w:cs="Times New Roman"/>
          <w:color w:val="000000"/>
          <w:spacing w:val="-2"/>
          <w:sz w:val="28"/>
          <w:szCs w:val="28"/>
          <w:lang w:bidi="ru-RU"/>
        </w:rPr>
        <w:softHyphen/>
        <w:t>го текста. Успехи каждого ребенка фиксируются после про</w:t>
      </w:r>
      <w:r w:rsidRPr="00B91428">
        <w:rPr>
          <w:rFonts w:ascii="Times New Roman" w:eastAsia="Century Schoolbook" w:hAnsi="Times New Roman" w:cs="Times New Roman"/>
          <w:color w:val="000000"/>
          <w:spacing w:val="-2"/>
          <w:sz w:val="28"/>
          <w:szCs w:val="28"/>
          <w:lang w:bidi="ru-RU"/>
        </w:rPr>
        <w:softHyphen/>
        <w:t>ведения каждого индивидуального занятия.</w:t>
      </w:r>
    </w:p>
    <w:p w:rsidR="001C71EC" w:rsidRPr="00B91428" w:rsidRDefault="001C71EC" w:rsidP="00B91428">
      <w:pPr>
        <w:widowControl w:val="0"/>
        <w:suppressAutoHyphens w:val="0"/>
        <w:spacing w:after="0" w:line="240" w:lineRule="auto"/>
        <w:ind w:left="20" w:right="40" w:firstLine="380"/>
        <w:contextualSpacing/>
        <w:jc w:val="both"/>
        <w:rPr>
          <w:rFonts w:ascii="Times New Roman" w:eastAsia="Century Schoolbook" w:hAnsi="Times New Roman" w:cs="Times New Roman"/>
          <w:color w:val="000000"/>
          <w:spacing w:val="-2"/>
          <w:sz w:val="28"/>
          <w:szCs w:val="28"/>
          <w:lang w:bidi="ru-RU"/>
        </w:rPr>
      </w:pPr>
    </w:p>
    <w:p w:rsidR="00006F84" w:rsidRPr="00B91428" w:rsidRDefault="00BE5453" w:rsidP="001C71EC">
      <w:pPr>
        <w:widowControl w:val="0"/>
        <w:suppressAutoHyphens w:val="0"/>
        <w:spacing w:after="0" w:line="240" w:lineRule="auto"/>
        <w:ind w:left="20" w:right="40" w:firstLine="380"/>
        <w:contextualSpacing/>
        <w:jc w:val="center"/>
        <w:rPr>
          <w:rFonts w:ascii="Times New Roman" w:eastAsia="Century Schoolbook" w:hAnsi="Times New Roman" w:cs="Times New Roman"/>
          <w:b/>
          <w:color w:val="000000"/>
          <w:sz w:val="28"/>
          <w:szCs w:val="28"/>
          <w:lang w:bidi="ru-RU"/>
        </w:rPr>
      </w:pPr>
      <w:r w:rsidRPr="00B91428">
        <w:rPr>
          <w:rFonts w:ascii="Times New Roman" w:eastAsia="Century Schoolbook" w:hAnsi="Times New Roman" w:cs="Times New Roman"/>
          <w:b/>
          <w:color w:val="000000"/>
          <w:sz w:val="28"/>
          <w:szCs w:val="28"/>
          <w:lang w:bidi="ru-RU"/>
        </w:rPr>
        <w:t>Средняя группа (4-5 лет)</w:t>
      </w:r>
    </w:p>
    <w:p w:rsidR="00BE5453" w:rsidRPr="00B91428" w:rsidRDefault="00BE5453" w:rsidP="00B91428">
      <w:pPr>
        <w:pStyle w:val="12"/>
        <w:shd w:val="clear" w:color="auto" w:fill="auto"/>
        <w:spacing w:before="0" w:after="0" w:line="240" w:lineRule="auto"/>
        <w:ind w:left="23" w:right="23" w:firstLine="357"/>
        <w:contextualSpacing/>
        <w:rPr>
          <w:rFonts w:ascii="Times New Roman" w:hAnsi="Times New Roman" w:cs="Times New Roman"/>
          <w:sz w:val="28"/>
          <w:szCs w:val="28"/>
        </w:rPr>
      </w:pPr>
      <w:r w:rsidRPr="00B91428">
        <w:rPr>
          <w:rStyle w:val="0pt"/>
          <w:rFonts w:ascii="Times New Roman" w:hAnsi="Times New Roman" w:cs="Times New Roman"/>
          <w:b/>
          <w:sz w:val="28"/>
          <w:szCs w:val="28"/>
        </w:rPr>
        <w:t>Воспитание звуковой культуры речи.</w:t>
      </w:r>
      <w:r w:rsidRPr="00B91428">
        <w:rPr>
          <w:rStyle w:val="0pt"/>
          <w:rFonts w:ascii="Times New Roman" w:hAnsi="Times New Roman" w:cs="Times New Roman"/>
          <w:sz w:val="28"/>
          <w:szCs w:val="28"/>
        </w:rPr>
        <w:t xml:space="preserve"> Работа по воспита</w:t>
      </w:r>
      <w:r w:rsidRPr="00B91428">
        <w:rPr>
          <w:rStyle w:val="0pt"/>
          <w:rFonts w:ascii="Times New Roman" w:hAnsi="Times New Roman" w:cs="Times New Roman"/>
          <w:sz w:val="28"/>
          <w:szCs w:val="28"/>
        </w:rPr>
        <w:softHyphen/>
        <w:t>нию звуковой культуры речи включает формирование правиль</w:t>
      </w:r>
      <w:r w:rsidRPr="00B91428">
        <w:rPr>
          <w:rStyle w:val="0pt"/>
          <w:rFonts w:ascii="Times New Roman" w:hAnsi="Times New Roman" w:cs="Times New Roman"/>
          <w:sz w:val="28"/>
          <w:szCs w:val="28"/>
        </w:rPr>
        <w:softHyphen/>
        <w:t>ного произношения звуков, развитие фонематического воспри</w:t>
      </w:r>
      <w:r w:rsidRPr="00B91428">
        <w:rPr>
          <w:rStyle w:val="0pt"/>
          <w:rFonts w:ascii="Times New Roman" w:hAnsi="Times New Roman" w:cs="Times New Roman"/>
          <w:sz w:val="28"/>
          <w:szCs w:val="28"/>
        </w:rPr>
        <w:softHyphen/>
        <w:t>ятия, голосового аппарата, речевого дыхания, умения пользо</w:t>
      </w:r>
      <w:r w:rsidRPr="00B91428">
        <w:rPr>
          <w:rStyle w:val="0pt"/>
          <w:rFonts w:ascii="Times New Roman" w:hAnsi="Times New Roman" w:cs="Times New Roman"/>
          <w:sz w:val="28"/>
          <w:szCs w:val="28"/>
        </w:rPr>
        <w:softHyphen/>
        <w:t>ваться умеренным темпом речи, интонационными средствами выразительности. У детей среднего дошкольного возраста важно сформировать и закрепить правильное произношение всех зву</w:t>
      </w:r>
      <w:r w:rsidRPr="00B91428">
        <w:rPr>
          <w:rStyle w:val="0pt"/>
          <w:rFonts w:ascii="Times New Roman" w:hAnsi="Times New Roman" w:cs="Times New Roman"/>
          <w:sz w:val="28"/>
          <w:szCs w:val="28"/>
        </w:rPr>
        <w:softHyphen/>
        <w:t>ков родного языка, в том числе свистящих и сонорных, твер</w:t>
      </w:r>
      <w:r w:rsidRPr="00B91428">
        <w:rPr>
          <w:rStyle w:val="0pt"/>
          <w:rFonts w:ascii="Times New Roman" w:hAnsi="Times New Roman" w:cs="Times New Roman"/>
          <w:sz w:val="28"/>
          <w:szCs w:val="28"/>
        </w:rPr>
        <w:softHyphen/>
        <w:t xml:space="preserve">дых </w:t>
      </w:r>
      <w:r w:rsidRPr="00B91428">
        <w:rPr>
          <w:rStyle w:val="9pt0pt"/>
          <w:rFonts w:ascii="Times New Roman" w:hAnsi="Times New Roman" w:cs="Times New Roman"/>
          <w:sz w:val="28"/>
          <w:szCs w:val="28"/>
        </w:rPr>
        <w:t xml:space="preserve">И МЯГКИХ </w:t>
      </w:r>
      <w:r w:rsidRPr="00B91428">
        <w:rPr>
          <w:rStyle w:val="0pt0"/>
          <w:rFonts w:ascii="Times New Roman" w:hAnsi="Times New Roman" w:cs="Times New Roman"/>
          <w:sz w:val="28"/>
          <w:szCs w:val="28"/>
        </w:rPr>
        <w:t>(С</w:t>
      </w:r>
      <w:r w:rsidRPr="00B91428">
        <w:rPr>
          <w:rStyle w:val="0pt"/>
          <w:rFonts w:ascii="Times New Roman" w:hAnsi="Times New Roman" w:cs="Times New Roman"/>
          <w:sz w:val="28"/>
          <w:szCs w:val="28"/>
        </w:rPr>
        <w:t xml:space="preserve">, </w:t>
      </w:r>
      <w:r w:rsidRPr="00B91428">
        <w:rPr>
          <w:rStyle w:val="0pt0"/>
          <w:rFonts w:ascii="Times New Roman" w:hAnsi="Times New Roman" w:cs="Times New Roman"/>
          <w:sz w:val="28"/>
          <w:szCs w:val="28"/>
        </w:rPr>
        <w:t>СЬ, 3, зъ, ц, ш</w:t>
      </w:r>
      <w:r w:rsidRPr="00B91428">
        <w:rPr>
          <w:rStyle w:val="0pt"/>
          <w:rFonts w:ascii="Times New Roman" w:hAnsi="Times New Roman" w:cs="Times New Roman"/>
          <w:sz w:val="28"/>
          <w:szCs w:val="28"/>
        </w:rPr>
        <w:t xml:space="preserve">, </w:t>
      </w:r>
      <w:r w:rsidRPr="00B91428">
        <w:rPr>
          <w:rStyle w:val="0pt0"/>
          <w:rFonts w:ascii="Times New Roman" w:hAnsi="Times New Roman" w:cs="Times New Roman"/>
          <w:sz w:val="28"/>
          <w:szCs w:val="28"/>
        </w:rPr>
        <w:t>ж</w:t>
      </w:r>
      <w:r w:rsidRPr="00B91428">
        <w:rPr>
          <w:rStyle w:val="0pt"/>
          <w:rFonts w:ascii="Times New Roman" w:hAnsi="Times New Roman" w:cs="Times New Roman"/>
          <w:sz w:val="28"/>
          <w:szCs w:val="28"/>
        </w:rPr>
        <w:t xml:space="preserve">, </w:t>
      </w:r>
      <w:r w:rsidRPr="00B91428">
        <w:rPr>
          <w:rStyle w:val="0pt0"/>
          <w:rFonts w:ascii="Times New Roman" w:hAnsi="Times New Roman" w:cs="Times New Roman"/>
          <w:sz w:val="28"/>
          <w:szCs w:val="28"/>
        </w:rPr>
        <w:t>ч, щ, л</w:t>
      </w:r>
      <w:r w:rsidRPr="00B91428">
        <w:rPr>
          <w:rStyle w:val="0pt"/>
          <w:rFonts w:ascii="Times New Roman" w:hAnsi="Times New Roman" w:cs="Times New Roman"/>
          <w:sz w:val="28"/>
          <w:szCs w:val="28"/>
        </w:rPr>
        <w:t xml:space="preserve">, </w:t>
      </w:r>
      <w:r w:rsidRPr="00B91428">
        <w:rPr>
          <w:rStyle w:val="0pt0"/>
          <w:rFonts w:ascii="Times New Roman" w:hAnsi="Times New Roman" w:cs="Times New Roman"/>
          <w:sz w:val="28"/>
          <w:szCs w:val="28"/>
        </w:rPr>
        <w:t>ль, р, рь).</w:t>
      </w:r>
    </w:p>
    <w:p w:rsidR="00DC2549" w:rsidRPr="00B91428" w:rsidRDefault="00BE5453" w:rsidP="00B91428">
      <w:pPr>
        <w:pStyle w:val="12"/>
        <w:shd w:val="clear" w:color="auto" w:fill="auto"/>
        <w:spacing w:before="0" w:after="0" w:line="240" w:lineRule="auto"/>
        <w:ind w:left="23" w:right="23" w:firstLine="357"/>
        <w:contextualSpacing/>
        <w:rPr>
          <w:rFonts w:ascii="Times New Roman" w:hAnsi="Times New Roman" w:cs="Times New Roman"/>
          <w:sz w:val="28"/>
          <w:szCs w:val="28"/>
        </w:rPr>
      </w:pPr>
      <w:r w:rsidRPr="00B91428">
        <w:rPr>
          <w:rStyle w:val="0pt"/>
          <w:rFonts w:ascii="Times New Roman" w:hAnsi="Times New Roman" w:cs="Times New Roman"/>
          <w:sz w:val="28"/>
          <w:szCs w:val="28"/>
        </w:rPr>
        <w:t>Дети средней группы знакомятся с терминами: уточняет</w:t>
      </w:r>
      <w:r w:rsidRPr="00B91428">
        <w:rPr>
          <w:rStyle w:val="0pt"/>
          <w:rFonts w:ascii="Times New Roman" w:hAnsi="Times New Roman" w:cs="Times New Roman"/>
          <w:sz w:val="28"/>
          <w:szCs w:val="28"/>
        </w:rPr>
        <w:softHyphen/>
        <w:t>ся термин «звук», с которым они познакомились в младшей группе, появляется термин «слово». С помощью игр и уп</w:t>
      </w:r>
      <w:r w:rsidRPr="00B91428">
        <w:rPr>
          <w:rStyle w:val="0pt"/>
          <w:rFonts w:ascii="Times New Roman" w:hAnsi="Times New Roman" w:cs="Times New Roman"/>
          <w:sz w:val="28"/>
          <w:szCs w:val="28"/>
        </w:rPr>
        <w:softHyphen/>
        <w:t>ражнений «Как слово звучит», «Найди первый звук» дети учатся находить слова, близкие и разные по звучанию, могут</w:t>
      </w:r>
      <w:r w:rsidR="00DC2549" w:rsidRPr="00B91428">
        <w:rPr>
          <w:rFonts w:ascii="Times New Roman" w:hAnsi="Times New Roman" w:cs="Times New Roman"/>
          <w:color w:val="000000"/>
          <w:sz w:val="28"/>
          <w:szCs w:val="28"/>
          <w:lang w:bidi="ru-RU"/>
        </w:rPr>
        <w:t>подобрать слова на заданный звук, установить наличие или отсутствие звука в слове, начинают понимать, что звуки в слове разные. Дети подбирают игрушки или предметы, в на</w:t>
      </w:r>
      <w:r w:rsidR="00DC2549" w:rsidRPr="00B91428">
        <w:rPr>
          <w:rFonts w:ascii="Times New Roman" w:hAnsi="Times New Roman" w:cs="Times New Roman"/>
          <w:color w:val="000000"/>
          <w:sz w:val="28"/>
          <w:szCs w:val="28"/>
          <w:lang w:bidi="ru-RU"/>
        </w:rPr>
        <w:softHyphen/>
        <w:t>званиях которых есть определенный звук.</w:t>
      </w:r>
    </w:p>
    <w:p w:rsidR="005D2815" w:rsidRPr="00B91428" w:rsidRDefault="00DC2549" w:rsidP="00B91428">
      <w:pPr>
        <w:keepNext/>
        <w:keepLines/>
        <w:tabs>
          <w:tab w:val="left" w:pos="9639"/>
        </w:tabs>
        <w:suppressAutoHyphens w:val="0"/>
        <w:spacing w:after="87" w:line="240" w:lineRule="auto"/>
        <w:ind w:firstLine="851"/>
        <w:contextualSpacing/>
        <w:jc w:val="both"/>
        <w:rPr>
          <w:rFonts w:ascii="Times New Roman" w:hAnsi="Times New Roman" w:cs="Times New Roman"/>
          <w:sz w:val="28"/>
          <w:szCs w:val="28"/>
        </w:rPr>
      </w:pPr>
      <w:r w:rsidRPr="00B91428">
        <w:rPr>
          <w:rFonts w:ascii="Times New Roman" w:hAnsi="Times New Roman" w:cs="Times New Roman"/>
          <w:sz w:val="28"/>
          <w:szCs w:val="28"/>
        </w:rPr>
        <w:t>Детей пятого года жизни нужно научить понимать, что сло</w:t>
      </w:r>
      <w:r w:rsidRPr="00B91428">
        <w:rPr>
          <w:rFonts w:ascii="Times New Roman" w:hAnsi="Times New Roman" w:cs="Times New Roman"/>
          <w:sz w:val="28"/>
          <w:szCs w:val="28"/>
        </w:rPr>
        <w:softHyphen/>
        <w:t>ва и звуки произносятся в определенной последовательности, т.е. показывать им «звуковую линейку», которая демонстри</w:t>
      </w:r>
      <w:r w:rsidRPr="00B91428">
        <w:rPr>
          <w:rFonts w:ascii="Times New Roman" w:hAnsi="Times New Roman" w:cs="Times New Roman"/>
          <w:sz w:val="28"/>
          <w:szCs w:val="28"/>
        </w:rPr>
        <w:softHyphen/>
        <w:t>рует последовательность произнесения звуков</w:t>
      </w:r>
      <w:r w:rsidR="005D2815" w:rsidRPr="00B91428">
        <w:rPr>
          <w:rFonts w:ascii="Times New Roman" w:hAnsi="Times New Roman" w:cs="Times New Roman"/>
          <w:sz w:val="28"/>
          <w:szCs w:val="28"/>
        </w:rPr>
        <w:t xml:space="preserve">. </w:t>
      </w:r>
    </w:p>
    <w:p w:rsidR="00006F84" w:rsidRPr="00B91428" w:rsidRDefault="005D2815" w:rsidP="00B91428">
      <w:pPr>
        <w:keepNext/>
        <w:keepLines/>
        <w:tabs>
          <w:tab w:val="left" w:pos="9639"/>
        </w:tabs>
        <w:suppressAutoHyphens w:val="0"/>
        <w:spacing w:after="87" w:line="240" w:lineRule="auto"/>
        <w:ind w:firstLine="851"/>
        <w:contextualSpacing/>
        <w:jc w:val="both"/>
        <w:rPr>
          <w:rFonts w:ascii="Times New Roman" w:hAnsi="Times New Roman" w:cs="Times New Roman"/>
          <w:sz w:val="28"/>
          <w:szCs w:val="28"/>
        </w:rPr>
      </w:pPr>
      <w:r w:rsidRPr="00B91428">
        <w:rPr>
          <w:rFonts w:ascii="Times New Roman" w:hAnsi="Times New Roman" w:cs="Times New Roman"/>
          <w:sz w:val="28"/>
          <w:szCs w:val="28"/>
        </w:rPr>
        <w:t>Особое внимание уделяется интонационной выразитель</w:t>
      </w:r>
      <w:r w:rsidRPr="00B91428">
        <w:rPr>
          <w:rFonts w:ascii="Times New Roman" w:hAnsi="Times New Roman" w:cs="Times New Roman"/>
          <w:sz w:val="28"/>
          <w:szCs w:val="28"/>
        </w:rPr>
        <w:softHyphen/>
        <w:t>ности речи. В инсценировках дети учатся говорить разными голосами и с разными интонациями (повествовательной, во</w:t>
      </w:r>
      <w:r w:rsidRPr="00B91428">
        <w:rPr>
          <w:rFonts w:ascii="Times New Roman" w:hAnsi="Times New Roman" w:cs="Times New Roman"/>
          <w:sz w:val="28"/>
          <w:szCs w:val="28"/>
        </w:rPr>
        <w:softHyphen/>
        <w:t>просительной, восклицательной). Для выработки хорошей дикции, четкого и правильного произнесения как отдель</w:t>
      </w:r>
      <w:r w:rsidRPr="00B91428">
        <w:rPr>
          <w:rFonts w:ascii="Times New Roman" w:hAnsi="Times New Roman" w:cs="Times New Roman"/>
          <w:sz w:val="28"/>
          <w:szCs w:val="28"/>
        </w:rPr>
        <w:softHyphen/>
        <w:t>ных слов, так и предложений широко используется специ</w:t>
      </w:r>
      <w:r w:rsidRPr="00B91428">
        <w:rPr>
          <w:rFonts w:ascii="Times New Roman" w:hAnsi="Times New Roman" w:cs="Times New Roman"/>
          <w:sz w:val="28"/>
          <w:szCs w:val="28"/>
        </w:rPr>
        <w:softHyphen/>
        <w:t>альный материал (чистоговорки, потешки, считалки, неболь</w:t>
      </w:r>
      <w:r w:rsidRPr="00B91428">
        <w:rPr>
          <w:rFonts w:ascii="Times New Roman" w:hAnsi="Times New Roman" w:cs="Times New Roman"/>
          <w:sz w:val="28"/>
          <w:szCs w:val="28"/>
        </w:rPr>
        <w:softHyphen/>
        <w:t>шие стихотворения), который дети произносят с разной си</w:t>
      </w:r>
      <w:r w:rsidRPr="00B91428">
        <w:rPr>
          <w:rFonts w:ascii="Times New Roman" w:hAnsi="Times New Roman" w:cs="Times New Roman"/>
          <w:sz w:val="28"/>
          <w:szCs w:val="28"/>
        </w:rPr>
        <w:softHyphen/>
        <w:t>лой голоса и в разном темпе.</w:t>
      </w:r>
    </w:p>
    <w:p w:rsidR="005D2815" w:rsidRPr="00B91428" w:rsidRDefault="005D2815" w:rsidP="00B91428">
      <w:pPr>
        <w:widowControl w:val="0"/>
        <w:suppressAutoHyphens w:val="0"/>
        <w:spacing w:after="0" w:line="240" w:lineRule="auto"/>
        <w:ind w:left="20" w:right="40" w:firstLine="360"/>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b/>
          <w:bCs/>
          <w:color w:val="000000"/>
          <w:spacing w:val="-8"/>
          <w:sz w:val="28"/>
          <w:szCs w:val="28"/>
          <w:lang w:bidi="ru-RU"/>
        </w:rPr>
        <w:t xml:space="preserve">Развитие лексической стороны речи (словарная работа). </w:t>
      </w:r>
      <w:r w:rsidRPr="00B91428">
        <w:rPr>
          <w:rFonts w:ascii="Times New Roman" w:eastAsia="Century Schoolbook" w:hAnsi="Times New Roman" w:cs="Times New Roman"/>
          <w:color w:val="000000"/>
          <w:sz w:val="28"/>
          <w:szCs w:val="28"/>
          <w:lang w:bidi="ru-RU"/>
        </w:rPr>
        <w:t>Особое внимание в словарной работе уделяется правильному пониманию слов, их употреблению и дальнейшему расшире</w:t>
      </w:r>
      <w:r w:rsidRPr="00B91428">
        <w:rPr>
          <w:rFonts w:ascii="Times New Roman" w:eastAsia="Century Schoolbook" w:hAnsi="Times New Roman" w:cs="Times New Roman"/>
          <w:color w:val="000000"/>
          <w:sz w:val="28"/>
          <w:szCs w:val="28"/>
          <w:lang w:bidi="ru-RU"/>
        </w:rPr>
        <w:softHyphen/>
        <w:t>нию активного словаря. Продолжается работа по активиза</w:t>
      </w:r>
      <w:r w:rsidRPr="00B91428">
        <w:rPr>
          <w:rFonts w:ascii="Times New Roman" w:eastAsia="Century Schoolbook" w:hAnsi="Times New Roman" w:cs="Times New Roman"/>
          <w:color w:val="000000"/>
          <w:sz w:val="28"/>
          <w:szCs w:val="28"/>
          <w:lang w:bidi="ru-RU"/>
        </w:rPr>
        <w:softHyphen/>
        <w:t xml:space="preserve">ции словаря детей названиями предметов, </w:t>
      </w:r>
      <w:r w:rsidRPr="00B91428">
        <w:rPr>
          <w:rFonts w:ascii="Times New Roman" w:eastAsia="Century Schoolbook" w:hAnsi="Times New Roman" w:cs="Times New Roman"/>
          <w:color w:val="000000"/>
          <w:sz w:val="28"/>
          <w:szCs w:val="28"/>
          <w:lang w:bidi="ru-RU"/>
        </w:rPr>
        <w:lastRenderedPageBreak/>
        <w:t>их качеств, свойств, действий (существительные, прилагательные, глаголы), уточ</w:t>
      </w:r>
      <w:r w:rsidRPr="00B91428">
        <w:rPr>
          <w:rFonts w:ascii="Times New Roman" w:eastAsia="Century Schoolbook" w:hAnsi="Times New Roman" w:cs="Times New Roman"/>
          <w:color w:val="000000"/>
          <w:sz w:val="28"/>
          <w:szCs w:val="28"/>
          <w:lang w:bidi="ru-RU"/>
        </w:rPr>
        <w:softHyphen/>
        <w:t xml:space="preserve">няются обобщающие понятия </w:t>
      </w:r>
      <w:r w:rsidRPr="00B91428">
        <w:rPr>
          <w:rFonts w:ascii="Times New Roman" w:eastAsia="Century Schoolbook" w:hAnsi="Times New Roman" w:cs="Times New Roman"/>
          <w:i/>
          <w:iCs/>
          <w:color w:val="000000"/>
          <w:spacing w:val="1"/>
          <w:sz w:val="28"/>
          <w:szCs w:val="28"/>
          <w:lang w:bidi="ru-RU"/>
        </w:rPr>
        <w:t>(игрушки, одежда, мебель, ово</w:t>
      </w:r>
      <w:r w:rsidRPr="00B91428">
        <w:rPr>
          <w:rFonts w:ascii="Times New Roman" w:eastAsia="Century Schoolbook" w:hAnsi="Times New Roman" w:cs="Times New Roman"/>
          <w:i/>
          <w:iCs/>
          <w:color w:val="000000"/>
          <w:spacing w:val="1"/>
          <w:sz w:val="28"/>
          <w:szCs w:val="28"/>
          <w:lang w:bidi="ru-RU"/>
        </w:rPr>
        <w:softHyphen/>
        <w:t>щи, посуда).</w:t>
      </w:r>
      <w:r w:rsidRPr="00B91428">
        <w:rPr>
          <w:rFonts w:ascii="Times New Roman" w:eastAsia="Century Schoolbook" w:hAnsi="Times New Roman" w:cs="Times New Roman"/>
          <w:color w:val="000000"/>
          <w:sz w:val="28"/>
          <w:szCs w:val="28"/>
          <w:lang w:bidi="ru-RU"/>
        </w:rPr>
        <w:t xml:space="preserve"> Дети могут назвать действия, связанные с дви</w:t>
      </w:r>
      <w:r w:rsidRPr="00B91428">
        <w:rPr>
          <w:rFonts w:ascii="Times New Roman" w:eastAsia="Century Schoolbook" w:hAnsi="Times New Roman" w:cs="Times New Roman"/>
          <w:color w:val="000000"/>
          <w:sz w:val="28"/>
          <w:szCs w:val="28"/>
          <w:lang w:bidi="ru-RU"/>
        </w:rPr>
        <w:softHyphen/>
        <w:t>жением игрушек, животных, подобрать определения к за</w:t>
      </w:r>
      <w:r w:rsidRPr="00B91428">
        <w:rPr>
          <w:rFonts w:ascii="Times New Roman" w:eastAsia="Century Schoolbook" w:hAnsi="Times New Roman" w:cs="Times New Roman"/>
          <w:color w:val="000000"/>
          <w:sz w:val="28"/>
          <w:szCs w:val="28"/>
          <w:lang w:bidi="ru-RU"/>
        </w:rPr>
        <w:softHyphen/>
        <w:t xml:space="preserve">данным словам </w:t>
      </w:r>
      <w:r w:rsidRPr="00B91428">
        <w:rPr>
          <w:rFonts w:ascii="Times New Roman" w:eastAsia="Century Schoolbook" w:hAnsi="Times New Roman" w:cs="Times New Roman"/>
          <w:i/>
          <w:iCs/>
          <w:color w:val="000000"/>
          <w:spacing w:val="1"/>
          <w:sz w:val="28"/>
          <w:szCs w:val="28"/>
          <w:lang w:bidi="ru-RU"/>
        </w:rPr>
        <w:t>(снег# снежинка, зима).</w:t>
      </w:r>
    </w:p>
    <w:p w:rsidR="005D2815" w:rsidRPr="00B91428" w:rsidRDefault="005D2815" w:rsidP="00B91428">
      <w:pPr>
        <w:keepNext/>
        <w:keepLines/>
        <w:tabs>
          <w:tab w:val="left" w:pos="9639"/>
        </w:tabs>
        <w:suppressAutoHyphens w:val="0"/>
        <w:spacing w:after="87" w:line="240" w:lineRule="auto"/>
        <w:ind w:firstLine="851"/>
        <w:contextualSpacing/>
        <w:jc w:val="both"/>
        <w:rPr>
          <w:rFonts w:ascii="Times New Roman" w:eastAsia="Century Schoolbook" w:hAnsi="Times New Roman" w:cs="Times New Roman"/>
          <w:i/>
          <w:iCs/>
          <w:color w:val="000000"/>
          <w:spacing w:val="1"/>
          <w:sz w:val="28"/>
          <w:szCs w:val="28"/>
          <w:lang w:bidi="ru-RU"/>
        </w:rPr>
      </w:pPr>
      <w:r w:rsidRPr="00B91428">
        <w:rPr>
          <w:rFonts w:ascii="Times New Roman" w:eastAsia="Courier New" w:hAnsi="Times New Roman" w:cs="Times New Roman"/>
          <w:color w:val="000000"/>
          <w:sz w:val="28"/>
          <w:szCs w:val="28"/>
          <w:lang w:bidi="ru-RU"/>
        </w:rPr>
        <w:t xml:space="preserve">Дети учатся понимать смысл загадок, сравнивать предметы по размеру, цвету, подбирают не только действия к предмету </w:t>
      </w:r>
      <w:r w:rsidRPr="00B91428">
        <w:rPr>
          <w:rFonts w:ascii="Times New Roman" w:eastAsia="Century Schoolbook" w:hAnsi="Times New Roman" w:cs="Times New Roman"/>
          <w:i/>
          <w:iCs/>
          <w:color w:val="000000"/>
          <w:spacing w:val="1"/>
          <w:sz w:val="28"/>
          <w:szCs w:val="28"/>
          <w:lang w:bidi="ru-RU"/>
        </w:rPr>
        <w:t>(лейка..., утюг..., молоток... нужны для того, чтобы...),</w:t>
      </w:r>
      <w:r w:rsidRPr="00B91428">
        <w:rPr>
          <w:rFonts w:ascii="Times New Roman" w:eastAsia="Courier New" w:hAnsi="Times New Roman" w:cs="Times New Roman"/>
          <w:color w:val="000000"/>
          <w:sz w:val="28"/>
          <w:szCs w:val="28"/>
          <w:lang w:bidi="ru-RU"/>
        </w:rPr>
        <w:t xml:space="preserve"> но и предметы к тому или иному действию </w:t>
      </w:r>
      <w:r w:rsidRPr="00B91428">
        <w:rPr>
          <w:rFonts w:ascii="Times New Roman" w:eastAsia="Century Schoolbook" w:hAnsi="Times New Roman" w:cs="Times New Roman"/>
          <w:i/>
          <w:iCs/>
          <w:color w:val="000000"/>
          <w:spacing w:val="1"/>
          <w:sz w:val="28"/>
          <w:szCs w:val="28"/>
          <w:lang w:bidi="ru-RU"/>
        </w:rPr>
        <w:t>(поливать можно... цве</w:t>
      </w:r>
      <w:r w:rsidRPr="00B91428">
        <w:rPr>
          <w:rFonts w:ascii="Times New Roman" w:eastAsia="Century Schoolbook" w:hAnsi="Times New Roman" w:cs="Times New Roman"/>
          <w:i/>
          <w:iCs/>
          <w:color w:val="000000"/>
          <w:spacing w:val="1"/>
          <w:sz w:val="28"/>
          <w:szCs w:val="28"/>
          <w:lang w:bidi="ru-RU"/>
        </w:rPr>
        <w:softHyphen/>
        <w:t>ты, грядки на огороде</w:t>
      </w:r>
      <w:r w:rsidR="001F51BB" w:rsidRPr="00B91428">
        <w:rPr>
          <w:rFonts w:ascii="Times New Roman" w:eastAsia="Century Schoolbook" w:hAnsi="Times New Roman" w:cs="Times New Roman"/>
          <w:i/>
          <w:iCs/>
          <w:color w:val="000000"/>
          <w:spacing w:val="1"/>
          <w:sz w:val="28"/>
          <w:szCs w:val="28"/>
          <w:lang w:bidi="ru-RU"/>
        </w:rPr>
        <w:t>).</w:t>
      </w:r>
    </w:p>
    <w:p w:rsidR="001F51BB" w:rsidRPr="00B91428" w:rsidRDefault="001F51BB" w:rsidP="00B91428">
      <w:pPr>
        <w:widowControl w:val="0"/>
        <w:suppressAutoHyphens w:val="0"/>
        <w:spacing w:after="0" w:line="240" w:lineRule="auto"/>
        <w:ind w:left="60" w:right="60" w:firstLine="380"/>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z w:val="28"/>
          <w:szCs w:val="28"/>
          <w:lang w:bidi="ru-RU"/>
        </w:rPr>
        <w:t>Одновременно можно учить детей понимать многознач</w:t>
      </w:r>
      <w:r w:rsidRPr="00B91428">
        <w:rPr>
          <w:rFonts w:ascii="Times New Roman" w:eastAsia="Century Schoolbook" w:hAnsi="Times New Roman" w:cs="Times New Roman"/>
          <w:color w:val="000000"/>
          <w:sz w:val="28"/>
          <w:szCs w:val="28"/>
          <w:lang w:bidi="ru-RU"/>
        </w:rPr>
        <w:softHyphen/>
        <w:t>ные слова, сочетаемость разных слов (например, «идет» можно сказать о человеке, автобусе, поезде, часах, мультфильме).</w:t>
      </w:r>
    </w:p>
    <w:p w:rsidR="001F51BB" w:rsidRPr="00B91428" w:rsidRDefault="001F51BB" w:rsidP="00B91428">
      <w:pPr>
        <w:keepNext/>
        <w:keepLines/>
        <w:tabs>
          <w:tab w:val="left" w:pos="9639"/>
        </w:tabs>
        <w:suppressAutoHyphens w:val="0"/>
        <w:spacing w:after="87" w:line="240" w:lineRule="auto"/>
        <w:ind w:firstLine="851"/>
        <w:contextualSpacing/>
        <w:jc w:val="both"/>
        <w:rPr>
          <w:rFonts w:ascii="Times New Roman" w:hAnsi="Times New Roman" w:cs="Times New Roman"/>
          <w:sz w:val="28"/>
          <w:szCs w:val="28"/>
        </w:rPr>
      </w:pPr>
      <w:r w:rsidRPr="00B91428">
        <w:rPr>
          <w:rFonts w:ascii="Times New Roman" w:hAnsi="Times New Roman" w:cs="Times New Roman"/>
          <w:sz w:val="28"/>
          <w:szCs w:val="28"/>
        </w:rPr>
        <w:t>Дети учатся различать и подбирать слова, близкие и про</w:t>
      </w:r>
      <w:r w:rsidRPr="00B91428">
        <w:rPr>
          <w:rFonts w:ascii="Times New Roman" w:hAnsi="Times New Roman" w:cs="Times New Roman"/>
          <w:sz w:val="28"/>
          <w:szCs w:val="28"/>
        </w:rPr>
        <w:softHyphen/>
        <w:t>тивоположные по смыслу (синонимы и антонимы),</w:t>
      </w:r>
    </w:p>
    <w:p w:rsidR="001F51BB" w:rsidRPr="00B91428" w:rsidRDefault="001F51BB" w:rsidP="00B91428">
      <w:pPr>
        <w:keepNext/>
        <w:keepLines/>
        <w:tabs>
          <w:tab w:val="left" w:pos="9639"/>
        </w:tabs>
        <w:suppressAutoHyphens w:val="0"/>
        <w:spacing w:after="87" w:line="240" w:lineRule="auto"/>
        <w:ind w:firstLine="851"/>
        <w:contextualSpacing/>
        <w:jc w:val="both"/>
        <w:rPr>
          <w:rFonts w:ascii="Times New Roman" w:hAnsi="Times New Roman" w:cs="Times New Roman"/>
          <w:sz w:val="28"/>
          <w:szCs w:val="28"/>
        </w:rPr>
      </w:pPr>
      <w:r w:rsidRPr="00B91428">
        <w:rPr>
          <w:rFonts w:ascii="Times New Roman" w:hAnsi="Times New Roman" w:cs="Times New Roman"/>
          <w:sz w:val="28"/>
          <w:szCs w:val="28"/>
        </w:rPr>
        <w:t>Кроме того, детей надо знакомить с происхождением неко</w:t>
      </w:r>
      <w:r w:rsidRPr="00B91428">
        <w:rPr>
          <w:rFonts w:ascii="Times New Roman" w:hAnsi="Times New Roman" w:cs="Times New Roman"/>
          <w:sz w:val="28"/>
          <w:szCs w:val="28"/>
        </w:rPr>
        <w:softHyphen/>
        <w:t>торых слов.</w:t>
      </w:r>
    </w:p>
    <w:p w:rsidR="001F51BB" w:rsidRPr="00B91428" w:rsidRDefault="001F51BB" w:rsidP="00B91428">
      <w:pPr>
        <w:widowControl w:val="0"/>
        <w:suppressAutoHyphens w:val="0"/>
        <w:spacing w:after="0" w:line="240" w:lineRule="auto"/>
        <w:ind w:left="60" w:right="60" w:firstLine="380"/>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z w:val="28"/>
          <w:szCs w:val="28"/>
          <w:lang w:bidi="ru-RU"/>
        </w:rPr>
        <w:t xml:space="preserve"> От объяснения отдельных слов дети переходят к составлению словосочетаний, затем пред</w:t>
      </w:r>
      <w:r w:rsidRPr="00B91428">
        <w:rPr>
          <w:rFonts w:ascii="Times New Roman" w:eastAsia="Century Schoolbook" w:hAnsi="Times New Roman" w:cs="Times New Roman"/>
          <w:color w:val="000000"/>
          <w:sz w:val="28"/>
          <w:szCs w:val="28"/>
          <w:lang w:bidi="ru-RU"/>
        </w:rPr>
        <w:softHyphen/>
        <w:t>ложений, и, наконец, они могут составить рассказ с много</w:t>
      </w:r>
      <w:r w:rsidRPr="00B91428">
        <w:rPr>
          <w:rFonts w:ascii="Times New Roman" w:eastAsia="Century Schoolbook" w:hAnsi="Times New Roman" w:cs="Times New Roman"/>
          <w:color w:val="000000"/>
          <w:sz w:val="28"/>
          <w:szCs w:val="28"/>
          <w:lang w:bidi="ru-RU"/>
        </w:rPr>
        <w:softHyphen/>
        <w:t>значными словами, т.е. перенести усвоенные лексические навыки в связное высказывание.</w:t>
      </w:r>
    </w:p>
    <w:p w:rsidR="001F51BB" w:rsidRPr="00B91428" w:rsidRDefault="001F51BB" w:rsidP="00B91428">
      <w:pPr>
        <w:widowControl w:val="0"/>
        <w:suppressAutoHyphens w:val="0"/>
        <w:spacing w:after="0" w:line="240" w:lineRule="auto"/>
        <w:ind w:left="60" w:right="60" w:firstLine="380"/>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z w:val="28"/>
          <w:szCs w:val="28"/>
          <w:lang w:bidi="ru-RU"/>
        </w:rPr>
        <w:t xml:space="preserve">Формирование грамматического строя речи. В средней группе расширяется круг грамматических явлений, которые дети должны усвоить. Продолжается обучение образованию форм родительного падежа единственного и множественного числа существительных (нет </w:t>
      </w:r>
      <w:r w:rsidRPr="00B91428">
        <w:rPr>
          <w:rFonts w:ascii="Times New Roman" w:eastAsia="Century Schoolbook" w:hAnsi="Times New Roman" w:cs="Times New Roman"/>
          <w:i/>
          <w:iCs/>
          <w:color w:val="000000"/>
          <w:spacing w:val="1"/>
          <w:sz w:val="28"/>
          <w:szCs w:val="28"/>
          <w:lang w:bidi="ru-RU"/>
        </w:rPr>
        <w:t>шапки, варежек, брюк),</w:t>
      </w:r>
      <w:r w:rsidRPr="00B91428">
        <w:rPr>
          <w:rFonts w:ascii="Times New Roman" w:eastAsia="Century Schoolbook" w:hAnsi="Times New Roman" w:cs="Times New Roman"/>
          <w:color w:val="000000"/>
          <w:sz w:val="28"/>
          <w:szCs w:val="28"/>
          <w:lang w:bidi="ru-RU"/>
        </w:rPr>
        <w:t xml:space="preserve"> правиль</w:t>
      </w:r>
      <w:r w:rsidRPr="00B91428">
        <w:rPr>
          <w:rFonts w:ascii="Times New Roman" w:eastAsia="Century Schoolbook" w:hAnsi="Times New Roman" w:cs="Times New Roman"/>
          <w:color w:val="000000"/>
          <w:sz w:val="28"/>
          <w:szCs w:val="28"/>
          <w:lang w:bidi="ru-RU"/>
        </w:rPr>
        <w:softHyphen/>
        <w:t>ному согласованию существительных и прилагательных в роде, числе и падеже, развивается ориентировка на оконча</w:t>
      </w:r>
      <w:r w:rsidRPr="00B91428">
        <w:rPr>
          <w:rFonts w:ascii="Times New Roman" w:eastAsia="Century Schoolbook" w:hAnsi="Times New Roman" w:cs="Times New Roman"/>
          <w:color w:val="000000"/>
          <w:sz w:val="28"/>
          <w:szCs w:val="28"/>
          <w:lang w:bidi="ru-RU"/>
        </w:rPr>
        <w:softHyphen/>
        <w:t xml:space="preserve">ние слов </w:t>
      </w:r>
      <w:r w:rsidRPr="00B91428">
        <w:rPr>
          <w:rFonts w:ascii="Times New Roman" w:eastAsia="Century Schoolbook" w:hAnsi="Times New Roman" w:cs="Times New Roman"/>
          <w:i/>
          <w:iCs/>
          <w:color w:val="000000"/>
          <w:spacing w:val="1"/>
          <w:sz w:val="28"/>
          <w:szCs w:val="28"/>
          <w:lang w:bidi="ru-RU"/>
        </w:rPr>
        <w:t>(добрый мальчик, веселая девочка, голубое ведро).</w:t>
      </w:r>
    </w:p>
    <w:p w:rsidR="001F51BB" w:rsidRPr="00B91428" w:rsidRDefault="001F51BB" w:rsidP="00B91428">
      <w:pPr>
        <w:widowControl w:val="0"/>
        <w:suppressAutoHyphens w:val="0"/>
        <w:spacing w:after="0" w:line="240" w:lineRule="auto"/>
        <w:ind w:left="60" w:right="60" w:firstLine="380"/>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z w:val="28"/>
          <w:szCs w:val="28"/>
          <w:lang w:bidi="ru-RU"/>
        </w:rPr>
        <w:t xml:space="preserve">Образованию форм глаголов в повелительном наклонении </w:t>
      </w:r>
      <w:r w:rsidRPr="00B91428">
        <w:rPr>
          <w:rFonts w:ascii="Times New Roman" w:eastAsia="Century Schoolbook" w:hAnsi="Times New Roman" w:cs="Times New Roman"/>
          <w:i/>
          <w:iCs/>
          <w:color w:val="000000"/>
          <w:spacing w:val="1"/>
          <w:sz w:val="28"/>
          <w:szCs w:val="28"/>
          <w:lang w:bidi="ru-RU"/>
        </w:rPr>
        <w:t>(Спой! Спляши! Попрыгай!)</w:t>
      </w:r>
      <w:r w:rsidRPr="00B91428">
        <w:rPr>
          <w:rFonts w:ascii="Times New Roman" w:eastAsia="Century Schoolbook" w:hAnsi="Times New Roman" w:cs="Times New Roman"/>
          <w:color w:val="000000"/>
          <w:sz w:val="28"/>
          <w:szCs w:val="28"/>
          <w:lang w:bidi="ru-RU"/>
        </w:rPr>
        <w:t xml:space="preserve"> дети учатся в играх, когда они дают поручения зверятам, игрушкам, друзьям. Дети также упражняются в правильном понимании и употреблении пред-</w:t>
      </w:r>
    </w:p>
    <w:p w:rsidR="001F51BB" w:rsidRPr="00B91428" w:rsidRDefault="001F51BB" w:rsidP="00B91428">
      <w:pPr>
        <w:widowControl w:val="0"/>
        <w:suppressAutoHyphens w:val="0"/>
        <w:spacing w:after="0" w:line="240" w:lineRule="auto"/>
        <w:ind w:left="20" w:right="40"/>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1"/>
          <w:sz w:val="28"/>
          <w:szCs w:val="28"/>
          <w:lang w:bidi="ru-RU"/>
        </w:rPr>
        <w:t xml:space="preserve">логов пространственного значения </w:t>
      </w:r>
      <w:r w:rsidRPr="00B91428">
        <w:rPr>
          <w:rFonts w:ascii="Times New Roman" w:eastAsia="Century Schoolbook" w:hAnsi="Times New Roman" w:cs="Times New Roman"/>
          <w:i/>
          <w:iCs/>
          <w:color w:val="000000"/>
          <w:spacing w:val="1"/>
          <w:sz w:val="28"/>
          <w:szCs w:val="28"/>
          <w:lang w:bidi="ru-RU"/>
        </w:rPr>
        <w:t>(в, под, над, между, око</w:t>
      </w:r>
      <w:r w:rsidRPr="00B91428">
        <w:rPr>
          <w:rFonts w:ascii="Times New Roman" w:eastAsia="Century Schoolbook" w:hAnsi="Times New Roman" w:cs="Times New Roman"/>
          <w:i/>
          <w:iCs/>
          <w:color w:val="000000"/>
          <w:spacing w:val="1"/>
          <w:sz w:val="28"/>
          <w:szCs w:val="28"/>
          <w:lang w:bidi="ru-RU"/>
        </w:rPr>
        <w:softHyphen/>
        <w:t>ло ).</w:t>
      </w:r>
    </w:p>
    <w:p w:rsidR="001F51BB" w:rsidRPr="00B91428" w:rsidRDefault="001F51BB" w:rsidP="00B91428">
      <w:pPr>
        <w:widowControl w:val="0"/>
        <w:suppressAutoHyphens w:val="0"/>
        <w:spacing w:after="0" w:line="240" w:lineRule="auto"/>
        <w:ind w:left="20" w:right="40" w:firstLine="380"/>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1"/>
          <w:sz w:val="28"/>
          <w:szCs w:val="28"/>
          <w:lang w:bidi="ru-RU"/>
        </w:rPr>
        <w:t>В средней группе проводится большая работа по обучению раз</w:t>
      </w:r>
      <w:r w:rsidRPr="00B91428">
        <w:rPr>
          <w:rFonts w:ascii="Times New Roman" w:eastAsia="Century Schoolbook" w:hAnsi="Times New Roman" w:cs="Times New Roman"/>
          <w:color w:val="000000"/>
          <w:spacing w:val="-1"/>
          <w:sz w:val="28"/>
          <w:szCs w:val="28"/>
          <w:lang w:bidi="ru-RU"/>
        </w:rPr>
        <w:softHyphen/>
        <w:t>ным способам словообразования разных частей речи. Детей учат соотносить названия животных и их детенышей, употреблять эти названия в единственном и множественном числе и в родитель</w:t>
      </w:r>
      <w:r w:rsidRPr="00B91428">
        <w:rPr>
          <w:rFonts w:ascii="Times New Roman" w:eastAsia="Century Schoolbook" w:hAnsi="Times New Roman" w:cs="Times New Roman"/>
          <w:color w:val="000000"/>
          <w:spacing w:val="-1"/>
          <w:sz w:val="28"/>
          <w:szCs w:val="28"/>
          <w:lang w:bidi="ru-RU"/>
        </w:rPr>
        <w:softHyphen/>
        <w:t xml:space="preserve">ном падеже множественного числа </w:t>
      </w:r>
      <w:r w:rsidRPr="00B91428">
        <w:rPr>
          <w:rFonts w:ascii="Times New Roman" w:eastAsia="Century Schoolbook" w:hAnsi="Times New Roman" w:cs="Times New Roman"/>
          <w:i/>
          <w:iCs/>
          <w:color w:val="000000"/>
          <w:spacing w:val="1"/>
          <w:sz w:val="28"/>
          <w:szCs w:val="28"/>
          <w:lang w:bidi="ru-RU"/>
        </w:rPr>
        <w:t>(утенок</w:t>
      </w:r>
      <w:r w:rsidRPr="00B91428">
        <w:rPr>
          <w:rFonts w:ascii="Times New Roman" w:eastAsia="Century Schoolbook" w:hAnsi="Times New Roman" w:cs="Times New Roman"/>
          <w:color w:val="000000"/>
          <w:spacing w:val="-1"/>
          <w:sz w:val="28"/>
          <w:szCs w:val="28"/>
          <w:lang w:bidi="ru-RU"/>
        </w:rPr>
        <w:t xml:space="preserve"> — </w:t>
      </w:r>
      <w:r w:rsidRPr="00B91428">
        <w:rPr>
          <w:rFonts w:ascii="Times New Roman" w:eastAsia="Century Schoolbook" w:hAnsi="Times New Roman" w:cs="Times New Roman"/>
          <w:i/>
          <w:iCs/>
          <w:color w:val="000000"/>
          <w:spacing w:val="1"/>
          <w:sz w:val="28"/>
          <w:szCs w:val="28"/>
          <w:lang w:bidi="ru-RU"/>
        </w:rPr>
        <w:t>утята</w:t>
      </w:r>
      <w:r w:rsidRPr="00B91428">
        <w:rPr>
          <w:rFonts w:ascii="Times New Roman" w:eastAsia="Century Schoolbook" w:hAnsi="Times New Roman" w:cs="Times New Roman"/>
          <w:color w:val="000000"/>
          <w:spacing w:val="-1"/>
          <w:sz w:val="28"/>
          <w:szCs w:val="28"/>
          <w:lang w:bidi="ru-RU"/>
        </w:rPr>
        <w:t xml:space="preserve"> — </w:t>
      </w:r>
      <w:r w:rsidRPr="00B91428">
        <w:rPr>
          <w:rFonts w:ascii="Times New Roman" w:eastAsia="Century Schoolbook" w:hAnsi="Times New Roman" w:cs="Times New Roman"/>
          <w:i/>
          <w:iCs/>
          <w:color w:val="000000"/>
          <w:spacing w:val="1"/>
          <w:sz w:val="28"/>
          <w:szCs w:val="28"/>
          <w:lang w:bidi="ru-RU"/>
        </w:rPr>
        <w:t>не ста</w:t>
      </w:r>
      <w:r w:rsidRPr="00B91428">
        <w:rPr>
          <w:rFonts w:ascii="Times New Roman" w:eastAsia="Century Schoolbook" w:hAnsi="Times New Roman" w:cs="Times New Roman"/>
          <w:i/>
          <w:iCs/>
          <w:color w:val="000000"/>
          <w:spacing w:val="1"/>
          <w:sz w:val="28"/>
          <w:szCs w:val="28"/>
          <w:lang w:bidi="ru-RU"/>
        </w:rPr>
        <w:softHyphen/>
        <w:t>ло утят; зайчонок</w:t>
      </w:r>
      <w:r w:rsidRPr="00B91428">
        <w:rPr>
          <w:rFonts w:ascii="Times New Roman" w:eastAsia="Century Schoolbook" w:hAnsi="Times New Roman" w:cs="Times New Roman"/>
          <w:color w:val="000000"/>
          <w:spacing w:val="-1"/>
          <w:sz w:val="28"/>
          <w:szCs w:val="28"/>
          <w:lang w:bidi="ru-RU"/>
        </w:rPr>
        <w:t xml:space="preserve"> — </w:t>
      </w:r>
      <w:r w:rsidRPr="00B91428">
        <w:rPr>
          <w:rFonts w:ascii="Times New Roman" w:eastAsia="Century Schoolbook" w:hAnsi="Times New Roman" w:cs="Times New Roman"/>
          <w:i/>
          <w:iCs/>
          <w:color w:val="000000"/>
          <w:spacing w:val="1"/>
          <w:sz w:val="28"/>
          <w:szCs w:val="28"/>
          <w:lang w:bidi="ru-RU"/>
        </w:rPr>
        <w:t>зайчата</w:t>
      </w:r>
      <w:r w:rsidRPr="00B91428">
        <w:rPr>
          <w:rFonts w:ascii="Times New Roman" w:eastAsia="Century Schoolbook" w:hAnsi="Times New Roman" w:cs="Times New Roman"/>
          <w:color w:val="000000"/>
          <w:spacing w:val="-1"/>
          <w:sz w:val="28"/>
          <w:szCs w:val="28"/>
          <w:lang w:bidi="ru-RU"/>
        </w:rPr>
        <w:t xml:space="preserve"> — </w:t>
      </w:r>
      <w:r w:rsidRPr="00B91428">
        <w:rPr>
          <w:rFonts w:ascii="Times New Roman" w:eastAsia="Century Schoolbook" w:hAnsi="Times New Roman" w:cs="Times New Roman"/>
          <w:i/>
          <w:iCs/>
          <w:color w:val="000000"/>
          <w:spacing w:val="1"/>
          <w:sz w:val="28"/>
          <w:szCs w:val="28"/>
          <w:lang w:bidi="ru-RU"/>
        </w:rPr>
        <w:t>много зайчат; лисенок</w:t>
      </w:r>
      <w:r w:rsidRPr="00B91428">
        <w:rPr>
          <w:rFonts w:ascii="Times New Roman" w:eastAsia="Century Schoolbook" w:hAnsi="Times New Roman" w:cs="Times New Roman"/>
          <w:color w:val="000000"/>
          <w:spacing w:val="-1"/>
          <w:sz w:val="28"/>
          <w:szCs w:val="28"/>
          <w:lang w:bidi="ru-RU"/>
        </w:rPr>
        <w:t xml:space="preserve"> — </w:t>
      </w:r>
      <w:r w:rsidRPr="00B91428">
        <w:rPr>
          <w:rFonts w:ascii="Times New Roman" w:eastAsia="Century Schoolbook" w:hAnsi="Times New Roman" w:cs="Times New Roman"/>
          <w:i/>
          <w:iCs/>
          <w:color w:val="000000"/>
          <w:spacing w:val="1"/>
          <w:sz w:val="28"/>
          <w:szCs w:val="28"/>
          <w:lang w:bidi="ru-RU"/>
        </w:rPr>
        <w:t>ли</w:t>
      </w:r>
      <w:r w:rsidRPr="00B91428">
        <w:rPr>
          <w:rFonts w:ascii="Times New Roman" w:eastAsia="Century Schoolbook" w:hAnsi="Times New Roman" w:cs="Times New Roman"/>
          <w:i/>
          <w:iCs/>
          <w:color w:val="000000"/>
          <w:spacing w:val="1"/>
          <w:sz w:val="28"/>
          <w:szCs w:val="28"/>
          <w:lang w:bidi="ru-RU"/>
        </w:rPr>
        <w:softHyphen/>
        <w:t>сята</w:t>
      </w:r>
      <w:r w:rsidRPr="00B91428">
        <w:rPr>
          <w:rFonts w:ascii="Times New Roman" w:eastAsia="Century Schoolbook" w:hAnsi="Times New Roman" w:cs="Times New Roman"/>
          <w:color w:val="000000"/>
          <w:spacing w:val="-1"/>
          <w:sz w:val="28"/>
          <w:szCs w:val="28"/>
          <w:lang w:bidi="ru-RU"/>
        </w:rPr>
        <w:t xml:space="preserve"> — </w:t>
      </w:r>
      <w:r w:rsidRPr="00B91428">
        <w:rPr>
          <w:rFonts w:ascii="Times New Roman" w:eastAsia="Century Schoolbook" w:hAnsi="Times New Roman" w:cs="Times New Roman"/>
          <w:i/>
          <w:iCs/>
          <w:color w:val="000000"/>
          <w:spacing w:val="1"/>
          <w:sz w:val="28"/>
          <w:szCs w:val="28"/>
          <w:lang w:bidi="ru-RU"/>
        </w:rPr>
        <w:t>нет лисят).</w:t>
      </w:r>
      <w:r w:rsidRPr="00B91428">
        <w:rPr>
          <w:rFonts w:ascii="Times New Roman" w:eastAsia="Century Schoolbook" w:hAnsi="Times New Roman" w:cs="Times New Roman"/>
          <w:color w:val="000000"/>
          <w:spacing w:val="-1"/>
          <w:sz w:val="28"/>
          <w:szCs w:val="28"/>
          <w:lang w:bidi="ru-RU"/>
        </w:rPr>
        <w:t xml:space="preserve"> Упражняясь в образовании названий пред</w:t>
      </w:r>
      <w:r w:rsidRPr="00B91428">
        <w:rPr>
          <w:rFonts w:ascii="Times New Roman" w:eastAsia="Century Schoolbook" w:hAnsi="Times New Roman" w:cs="Times New Roman"/>
          <w:color w:val="000000"/>
          <w:spacing w:val="-1"/>
          <w:sz w:val="28"/>
          <w:szCs w:val="28"/>
          <w:lang w:bidi="ru-RU"/>
        </w:rPr>
        <w:softHyphen/>
        <w:t>метов посуды, дети осознают, что не все слова образуются одина</w:t>
      </w:r>
      <w:r w:rsidRPr="00B91428">
        <w:rPr>
          <w:rFonts w:ascii="Times New Roman" w:eastAsia="Century Schoolbook" w:hAnsi="Times New Roman" w:cs="Times New Roman"/>
          <w:color w:val="000000"/>
          <w:spacing w:val="-1"/>
          <w:sz w:val="28"/>
          <w:szCs w:val="28"/>
          <w:lang w:bidi="ru-RU"/>
        </w:rPr>
        <w:softHyphen/>
        <w:t xml:space="preserve">ково </w:t>
      </w:r>
      <w:r w:rsidRPr="00B91428">
        <w:rPr>
          <w:rFonts w:ascii="Times New Roman" w:eastAsia="Century Schoolbook" w:hAnsi="Times New Roman" w:cs="Times New Roman"/>
          <w:i/>
          <w:iCs/>
          <w:color w:val="000000"/>
          <w:spacing w:val="1"/>
          <w:sz w:val="28"/>
          <w:szCs w:val="28"/>
          <w:lang w:bidi="ru-RU"/>
        </w:rPr>
        <w:t>(сахар</w:t>
      </w:r>
      <w:r w:rsidRPr="00B91428">
        <w:rPr>
          <w:rFonts w:ascii="Times New Roman" w:eastAsia="Century Schoolbook" w:hAnsi="Times New Roman" w:cs="Times New Roman"/>
          <w:color w:val="000000"/>
          <w:spacing w:val="-1"/>
          <w:sz w:val="28"/>
          <w:szCs w:val="28"/>
          <w:lang w:bidi="ru-RU"/>
        </w:rPr>
        <w:t xml:space="preserve"> — </w:t>
      </w:r>
      <w:r w:rsidRPr="00B91428">
        <w:rPr>
          <w:rFonts w:ascii="Times New Roman" w:eastAsia="Century Schoolbook" w:hAnsi="Times New Roman" w:cs="Times New Roman"/>
          <w:i/>
          <w:iCs/>
          <w:color w:val="000000"/>
          <w:spacing w:val="1"/>
          <w:sz w:val="28"/>
          <w:szCs w:val="28"/>
          <w:lang w:bidi="ru-RU"/>
        </w:rPr>
        <w:t>сахарница, салфетка</w:t>
      </w:r>
      <w:r w:rsidRPr="00B91428">
        <w:rPr>
          <w:rFonts w:ascii="Times New Roman" w:eastAsia="Century Schoolbook" w:hAnsi="Times New Roman" w:cs="Times New Roman"/>
          <w:color w:val="000000"/>
          <w:spacing w:val="-1"/>
          <w:sz w:val="28"/>
          <w:szCs w:val="28"/>
          <w:lang w:bidi="ru-RU"/>
        </w:rPr>
        <w:t xml:space="preserve"> — </w:t>
      </w:r>
      <w:r w:rsidRPr="00B91428">
        <w:rPr>
          <w:rFonts w:ascii="Times New Roman" w:eastAsia="Century Schoolbook" w:hAnsi="Times New Roman" w:cs="Times New Roman"/>
          <w:i/>
          <w:iCs/>
          <w:color w:val="000000"/>
          <w:spacing w:val="1"/>
          <w:sz w:val="28"/>
          <w:szCs w:val="28"/>
          <w:lang w:bidi="ru-RU"/>
        </w:rPr>
        <w:t>салфетница</w:t>
      </w:r>
      <w:r w:rsidRPr="00B91428">
        <w:rPr>
          <w:rFonts w:ascii="Times New Roman" w:eastAsia="Century Schoolbook" w:hAnsi="Times New Roman" w:cs="Times New Roman"/>
          <w:color w:val="000000"/>
          <w:spacing w:val="-1"/>
          <w:sz w:val="28"/>
          <w:szCs w:val="28"/>
          <w:lang w:bidi="ru-RU"/>
        </w:rPr>
        <w:t xml:space="preserve">, </w:t>
      </w:r>
      <w:r w:rsidRPr="00B91428">
        <w:rPr>
          <w:rFonts w:ascii="Times New Roman" w:eastAsia="Century Schoolbook" w:hAnsi="Times New Roman" w:cs="Times New Roman"/>
          <w:i/>
          <w:iCs/>
          <w:color w:val="000000"/>
          <w:spacing w:val="1"/>
          <w:sz w:val="28"/>
          <w:szCs w:val="28"/>
          <w:lang w:bidi="ru-RU"/>
        </w:rPr>
        <w:t>но масло</w:t>
      </w:r>
      <w:r w:rsidRPr="00B91428">
        <w:rPr>
          <w:rFonts w:ascii="Times New Roman" w:eastAsia="Century Schoolbook" w:hAnsi="Times New Roman" w:cs="Times New Roman"/>
          <w:color w:val="000000"/>
          <w:spacing w:val="-1"/>
          <w:sz w:val="28"/>
          <w:szCs w:val="28"/>
          <w:lang w:bidi="ru-RU"/>
        </w:rPr>
        <w:t xml:space="preserve"> — </w:t>
      </w:r>
      <w:r w:rsidRPr="00B91428">
        <w:rPr>
          <w:rFonts w:ascii="Times New Roman" w:eastAsia="Century Schoolbook" w:hAnsi="Times New Roman" w:cs="Times New Roman"/>
          <w:i/>
          <w:iCs/>
          <w:color w:val="000000"/>
          <w:spacing w:val="1"/>
          <w:sz w:val="28"/>
          <w:szCs w:val="28"/>
          <w:lang w:bidi="ru-RU"/>
        </w:rPr>
        <w:t>масленка</w:t>
      </w:r>
      <w:r w:rsidRPr="00B91428">
        <w:rPr>
          <w:rFonts w:ascii="Times New Roman" w:eastAsia="Century Schoolbook" w:hAnsi="Times New Roman" w:cs="Times New Roman"/>
          <w:color w:val="000000"/>
          <w:spacing w:val="-1"/>
          <w:sz w:val="28"/>
          <w:szCs w:val="28"/>
          <w:lang w:bidi="ru-RU"/>
        </w:rPr>
        <w:t xml:space="preserve"> и </w:t>
      </w:r>
      <w:r w:rsidRPr="00B91428">
        <w:rPr>
          <w:rFonts w:ascii="Times New Roman" w:eastAsia="Century Schoolbook" w:hAnsi="Times New Roman" w:cs="Times New Roman"/>
          <w:i/>
          <w:iCs/>
          <w:color w:val="000000"/>
          <w:spacing w:val="1"/>
          <w:sz w:val="28"/>
          <w:szCs w:val="28"/>
          <w:lang w:bidi="ru-RU"/>
        </w:rPr>
        <w:t>соль</w:t>
      </w:r>
      <w:r w:rsidRPr="00B91428">
        <w:rPr>
          <w:rFonts w:ascii="Times New Roman" w:eastAsia="Century Schoolbook" w:hAnsi="Times New Roman" w:cs="Times New Roman"/>
          <w:color w:val="000000"/>
          <w:spacing w:val="-1"/>
          <w:sz w:val="28"/>
          <w:szCs w:val="28"/>
          <w:lang w:bidi="ru-RU"/>
        </w:rPr>
        <w:t xml:space="preserve"> — </w:t>
      </w:r>
      <w:r w:rsidRPr="00B91428">
        <w:rPr>
          <w:rFonts w:ascii="Times New Roman" w:eastAsia="Century Schoolbook" w:hAnsi="Times New Roman" w:cs="Times New Roman"/>
          <w:i/>
          <w:iCs/>
          <w:color w:val="000000"/>
          <w:spacing w:val="1"/>
          <w:sz w:val="28"/>
          <w:szCs w:val="28"/>
          <w:lang w:bidi="ru-RU"/>
        </w:rPr>
        <w:t>солонка).</w:t>
      </w:r>
    </w:p>
    <w:p w:rsidR="001F51BB" w:rsidRPr="00B91428" w:rsidRDefault="001F51BB" w:rsidP="00B91428">
      <w:pPr>
        <w:keepNext/>
        <w:keepLines/>
        <w:tabs>
          <w:tab w:val="left" w:pos="9639"/>
        </w:tabs>
        <w:suppressAutoHyphens w:val="0"/>
        <w:spacing w:after="87" w:line="240" w:lineRule="auto"/>
        <w:ind w:firstLine="851"/>
        <w:contextualSpacing/>
        <w:jc w:val="both"/>
        <w:rPr>
          <w:rFonts w:ascii="Times New Roman" w:eastAsia="Century Schoolbook" w:hAnsi="Times New Roman" w:cs="Times New Roman"/>
          <w:color w:val="000000"/>
          <w:spacing w:val="-1"/>
          <w:sz w:val="28"/>
          <w:szCs w:val="28"/>
          <w:lang w:bidi="ru-RU"/>
        </w:rPr>
      </w:pPr>
      <w:r w:rsidRPr="00B91428">
        <w:rPr>
          <w:rFonts w:ascii="Times New Roman" w:eastAsia="Century Schoolbook" w:hAnsi="Times New Roman" w:cs="Times New Roman"/>
          <w:color w:val="000000"/>
          <w:spacing w:val="-1"/>
          <w:sz w:val="28"/>
          <w:szCs w:val="28"/>
          <w:lang w:bidi="ru-RU"/>
        </w:rPr>
        <w:t>Особое внимание уделяется умению образовывать разные формы глаголов, правильно спрягать глаголы по лицам и числам.</w:t>
      </w:r>
    </w:p>
    <w:p w:rsidR="001F51BB" w:rsidRPr="00B91428" w:rsidRDefault="001F51BB" w:rsidP="00B91428">
      <w:pPr>
        <w:widowControl w:val="0"/>
        <w:suppressAutoHyphens w:val="0"/>
        <w:spacing w:after="0" w:line="240" w:lineRule="auto"/>
        <w:ind w:left="20" w:right="40" w:firstLine="380"/>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1"/>
          <w:sz w:val="28"/>
          <w:szCs w:val="28"/>
          <w:lang w:bidi="ru-RU"/>
        </w:rPr>
        <w:t>Работа с глагольной лексикой помогает детям освоить эле</w:t>
      </w:r>
      <w:r w:rsidRPr="00B91428">
        <w:rPr>
          <w:rFonts w:ascii="Times New Roman" w:eastAsia="Century Schoolbook" w:hAnsi="Times New Roman" w:cs="Times New Roman"/>
          <w:color w:val="000000"/>
          <w:spacing w:val="-1"/>
          <w:sz w:val="28"/>
          <w:szCs w:val="28"/>
          <w:lang w:bidi="ru-RU"/>
        </w:rPr>
        <w:softHyphen/>
        <w:t>ментарные правила синтаксиса. Составляя с глаголами сло</w:t>
      </w:r>
      <w:r w:rsidRPr="00B91428">
        <w:rPr>
          <w:rFonts w:ascii="Times New Roman" w:eastAsia="Century Schoolbook" w:hAnsi="Times New Roman" w:cs="Times New Roman"/>
          <w:color w:val="000000"/>
          <w:spacing w:val="-1"/>
          <w:sz w:val="28"/>
          <w:szCs w:val="28"/>
          <w:lang w:bidi="ru-RU"/>
        </w:rPr>
        <w:softHyphen/>
        <w:t xml:space="preserve">восочетания и предложения, </w:t>
      </w:r>
      <w:r w:rsidRPr="00B91428">
        <w:rPr>
          <w:rFonts w:ascii="Times New Roman" w:eastAsia="Century Schoolbook" w:hAnsi="Times New Roman" w:cs="Times New Roman"/>
          <w:color w:val="000000"/>
          <w:spacing w:val="-1"/>
          <w:sz w:val="28"/>
          <w:szCs w:val="28"/>
          <w:lang w:bidi="ru-RU"/>
        </w:rPr>
        <w:lastRenderedPageBreak/>
        <w:t>дети учатся строить связные высказывания. Для этого проводятся специальные игры и упражнения («Закончи предложение», «Зачем тебе нуж</w:t>
      </w:r>
      <w:r w:rsidRPr="00B91428">
        <w:rPr>
          <w:rFonts w:ascii="Times New Roman" w:eastAsia="Century Schoolbook" w:hAnsi="Times New Roman" w:cs="Times New Roman"/>
          <w:color w:val="000000"/>
          <w:spacing w:val="-1"/>
          <w:sz w:val="28"/>
          <w:szCs w:val="28"/>
          <w:lang w:bidi="ru-RU"/>
        </w:rPr>
        <w:softHyphen/>
        <w:t>ны...?»).</w:t>
      </w:r>
    </w:p>
    <w:p w:rsidR="001F51BB" w:rsidRPr="00B91428" w:rsidRDefault="001F51BB" w:rsidP="00B91428">
      <w:pPr>
        <w:widowControl w:val="0"/>
        <w:suppressAutoHyphens w:val="0"/>
        <w:spacing w:after="0" w:line="240" w:lineRule="auto"/>
        <w:ind w:left="20" w:right="40" w:firstLine="380"/>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1"/>
          <w:sz w:val="28"/>
          <w:szCs w:val="28"/>
          <w:lang w:bidi="ru-RU"/>
        </w:rPr>
        <w:t>В средней группе можно вводить «ситуацию письменной речи», когда взрослый записывает то, что диктует ребенок. Это активизирует употребление сложносочиненных и слож</w:t>
      </w:r>
      <w:r w:rsidRPr="00B91428">
        <w:rPr>
          <w:rFonts w:ascii="Times New Roman" w:eastAsia="Century Schoolbook" w:hAnsi="Times New Roman" w:cs="Times New Roman"/>
          <w:color w:val="000000"/>
          <w:spacing w:val="-1"/>
          <w:sz w:val="28"/>
          <w:szCs w:val="28"/>
          <w:lang w:bidi="ru-RU"/>
        </w:rPr>
        <w:softHyphen/>
        <w:t>ноподчиненных конструкций, что способствует развитию связ</w:t>
      </w:r>
      <w:r w:rsidRPr="00B91428">
        <w:rPr>
          <w:rFonts w:ascii="Times New Roman" w:eastAsia="Century Schoolbook" w:hAnsi="Times New Roman" w:cs="Times New Roman"/>
          <w:color w:val="000000"/>
          <w:spacing w:val="-1"/>
          <w:sz w:val="28"/>
          <w:szCs w:val="28"/>
          <w:lang w:bidi="ru-RU"/>
        </w:rPr>
        <w:softHyphen/>
        <w:t>ной речи.</w:t>
      </w:r>
    </w:p>
    <w:p w:rsidR="001F51BB" w:rsidRPr="00B91428" w:rsidRDefault="001F51BB" w:rsidP="00B91428">
      <w:pPr>
        <w:widowControl w:val="0"/>
        <w:suppressAutoHyphens w:val="0"/>
        <w:spacing w:after="0" w:line="240" w:lineRule="auto"/>
        <w:ind w:left="20" w:right="40" w:firstLine="380"/>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b/>
          <w:bCs/>
          <w:color w:val="000000"/>
          <w:spacing w:val="-8"/>
          <w:sz w:val="28"/>
          <w:szCs w:val="28"/>
          <w:lang w:bidi="ru-RU"/>
        </w:rPr>
        <w:t xml:space="preserve">Развитие связной речи. </w:t>
      </w:r>
      <w:r w:rsidRPr="00B91428">
        <w:rPr>
          <w:rFonts w:ascii="Times New Roman" w:eastAsia="Century Schoolbook" w:hAnsi="Times New Roman" w:cs="Times New Roman"/>
          <w:color w:val="000000"/>
          <w:spacing w:val="-1"/>
          <w:sz w:val="28"/>
          <w:szCs w:val="28"/>
          <w:lang w:bidi="ru-RU"/>
        </w:rPr>
        <w:t>В пересказывании литературных произведений дети передают содержание небольших сказок и рассказов, как уже знакомых, так и впервые прочитанных на занятии.</w:t>
      </w:r>
    </w:p>
    <w:p w:rsidR="001F51BB" w:rsidRPr="00B91428" w:rsidRDefault="001F51BB" w:rsidP="00B91428">
      <w:pPr>
        <w:widowControl w:val="0"/>
        <w:suppressAutoHyphens w:val="0"/>
        <w:spacing w:after="0" w:line="240" w:lineRule="auto"/>
        <w:ind w:left="20" w:right="40" w:firstLine="380"/>
        <w:jc w:val="both"/>
        <w:rPr>
          <w:rFonts w:ascii="Times New Roman" w:eastAsia="Century Schoolbook" w:hAnsi="Times New Roman" w:cs="Times New Roman"/>
          <w:color w:val="000000"/>
          <w:spacing w:val="-1"/>
          <w:sz w:val="28"/>
          <w:szCs w:val="28"/>
          <w:lang w:bidi="ru-RU"/>
        </w:rPr>
      </w:pPr>
      <w:r w:rsidRPr="00B91428">
        <w:rPr>
          <w:rFonts w:ascii="Times New Roman" w:eastAsia="Century Schoolbook" w:hAnsi="Times New Roman" w:cs="Times New Roman"/>
          <w:color w:val="000000"/>
          <w:spacing w:val="-1"/>
          <w:sz w:val="28"/>
          <w:szCs w:val="28"/>
          <w:lang w:bidi="ru-RU"/>
        </w:rPr>
        <w:t>В рассказывании по картине дети учатся составлять неболь</w:t>
      </w:r>
      <w:r w:rsidRPr="00B91428">
        <w:rPr>
          <w:rFonts w:ascii="Times New Roman" w:eastAsia="Century Schoolbook" w:hAnsi="Times New Roman" w:cs="Times New Roman"/>
          <w:color w:val="000000"/>
          <w:spacing w:val="-1"/>
          <w:sz w:val="28"/>
          <w:szCs w:val="28"/>
          <w:lang w:bidi="ru-RU"/>
        </w:rPr>
        <w:softHyphen/>
        <w:t>шие рассказы и подводятся к составлению рассказов из лично</w:t>
      </w:r>
      <w:r w:rsidRPr="00B91428">
        <w:rPr>
          <w:rFonts w:ascii="Times New Roman" w:eastAsia="Century Schoolbook" w:hAnsi="Times New Roman" w:cs="Times New Roman"/>
          <w:color w:val="000000"/>
          <w:spacing w:val="-1"/>
          <w:sz w:val="28"/>
          <w:szCs w:val="28"/>
          <w:lang w:bidi="ru-RU"/>
        </w:rPr>
        <w:softHyphen/>
        <w:t>го опыта (по аналогии с содержанием картины). Рассказыва</w:t>
      </w:r>
      <w:r w:rsidRPr="00B91428">
        <w:rPr>
          <w:rFonts w:ascii="Times New Roman" w:eastAsia="Century Schoolbook" w:hAnsi="Times New Roman" w:cs="Times New Roman"/>
          <w:color w:val="000000"/>
          <w:spacing w:val="-1"/>
          <w:sz w:val="28"/>
          <w:szCs w:val="28"/>
          <w:lang w:bidi="ru-RU"/>
        </w:rPr>
        <w:softHyphen/>
        <w:t>ние об игрушке проводится сначала по вопросам взрослого, затем вместе со взрослым, а после этого и самостоятельно. Эти виды рассказывания предполагают обучение разным типам выс</w:t>
      </w:r>
      <w:r w:rsidRPr="00B91428">
        <w:rPr>
          <w:rFonts w:ascii="Times New Roman" w:eastAsia="Century Schoolbook" w:hAnsi="Times New Roman" w:cs="Times New Roman"/>
          <w:color w:val="000000"/>
          <w:spacing w:val="-1"/>
          <w:sz w:val="28"/>
          <w:szCs w:val="28"/>
          <w:lang w:bidi="ru-RU"/>
        </w:rPr>
        <w:softHyphen/>
        <w:t>казывания: описанию, повествованию и некоторым компонен</w:t>
      </w:r>
      <w:r w:rsidRPr="00B91428">
        <w:rPr>
          <w:rFonts w:ascii="Times New Roman" w:eastAsia="Century Schoolbook" w:hAnsi="Times New Roman" w:cs="Times New Roman"/>
          <w:color w:val="000000"/>
          <w:spacing w:val="-1"/>
          <w:sz w:val="28"/>
          <w:szCs w:val="28"/>
          <w:lang w:bidi="ru-RU"/>
        </w:rPr>
        <w:softHyphen/>
        <w:t>там рассуждения (выявлению причинной связи:«Мне нра</w:t>
      </w:r>
      <w:r w:rsidRPr="00B91428">
        <w:rPr>
          <w:rFonts w:ascii="Times New Roman" w:eastAsia="Century Schoolbook" w:hAnsi="Times New Roman" w:cs="Times New Roman"/>
          <w:color w:val="000000"/>
          <w:spacing w:val="-1"/>
          <w:sz w:val="28"/>
          <w:szCs w:val="28"/>
          <w:lang w:bidi="ru-RU"/>
        </w:rPr>
        <w:softHyphen/>
        <w:t>вится зима, потому что...»). Чаще всего дети составляют контаминированнные (смешанные) тексты, когда в повествова</w:t>
      </w:r>
      <w:r w:rsidRPr="00B91428">
        <w:rPr>
          <w:rFonts w:ascii="Times New Roman" w:eastAsia="Century Schoolbook" w:hAnsi="Times New Roman" w:cs="Times New Roman"/>
          <w:color w:val="000000"/>
          <w:spacing w:val="-1"/>
          <w:sz w:val="28"/>
          <w:szCs w:val="28"/>
          <w:lang w:bidi="ru-RU"/>
        </w:rPr>
        <w:softHyphen/>
        <w:t>ние включаются элементы описания или рассуждения.</w:t>
      </w:r>
    </w:p>
    <w:p w:rsidR="001F51BB" w:rsidRPr="00B91428" w:rsidRDefault="001F51BB" w:rsidP="00B91428">
      <w:pPr>
        <w:widowControl w:val="0"/>
        <w:suppressAutoHyphens w:val="0"/>
        <w:spacing w:after="0" w:line="240" w:lineRule="auto"/>
        <w:ind w:left="20" w:right="20" w:firstLine="360"/>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1"/>
          <w:sz w:val="28"/>
          <w:szCs w:val="28"/>
          <w:lang w:bidi="ru-RU"/>
        </w:rPr>
        <w:t>В средней группе описанию уделяется особое внимание. Дети учатся сравнивать, сопоставлять, описывать предметы, картинки, игрушки по следующей схеме: 1) указание на пред</w:t>
      </w:r>
      <w:r w:rsidRPr="00B91428">
        <w:rPr>
          <w:rFonts w:ascii="Times New Roman" w:eastAsia="Century Schoolbook" w:hAnsi="Times New Roman" w:cs="Times New Roman"/>
          <w:color w:val="000000"/>
          <w:spacing w:val="-1"/>
          <w:sz w:val="28"/>
          <w:szCs w:val="28"/>
          <w:lang w:bidi="ru-RU"/>
        </w:rPr>
        <w:softHyphen/>
        <w:t>мет, называние его; 2) описание признаков, качеств, действий предмета (или с предметом); 3) оценка предмета или отноше</w:t>
      </w:r>
      <w:r w:rsidRPr="00B91428">
        <w:rPr>
          <w:rFonts w:ascii="Times New Roman" w:eastAsia="Century Schoolbook" w:hAnsi="Times New Roman" w:cs="Times New Roman"/>
          <w:color w:val="000000"/>
          <w:spacing w:val="-1"/>
          <w:sz w:val="28"/>
          <w:szCs w:val="28"/>
          <w:lang w:bidi="ru-RU"/>
        </w:rPr>
        <w:softHyphen/>
        <w:t>ние ребенка к нему. Такое освоение описательной речи раз</w:t>
      </w:r>
      <w:r w:rsidRPr="00B91428">
        <w:rPr>
          <w:rFonts w:ascii="Times New Roman" w:eastAsia="Century Schoolbook" w:hAnsi="Times New Roman" w:cs="Times New Roman"/>
          <w:color w:val="000000"/>
          <w:spacing w:val="-1"/>
          <w:sz w:val="28"/>
          <w:szCs w:val="28"/>
          <w:lang w:bidi="ru-RU"/>
        </w:rPr>
        <w:softHyphen/>
        <w:t>вивает у детей умения и навыки, обеспечивающие общую структурную оформленность текста (начальное определение предмета, описание его свойств и качеств, конечную оценку и отношение к предмету).</w:t>
      </w:r>
    </w:p>
    <w:p w:rsidR="001F51BB" w:rsidRPr="00B91428" w:rsidRDefault="001F51BB" w:rsidP="00B91428">
      <w:pPr>
        <w:keepNext/>
        <w:keepLines/>
        <w:tabs>
          <w:tab w:val="left" w:pos="9639"/>
        </w:tabs>
        <w:suppressAutoHyphens w:val="0"/>
        <w:spacing w:after="87" w:line="240" w:lineRule="auto"/>
        <w:ind w:firstLine="851"/>
        <w:contextualSpacing/>
        <w:jc w:val="both"/>
        <w:rPr>
          <w:rFonts w:ascii="Times New Roman" w:eastAsia="Century Schoolbook" w:hAnsi="Times New Roman" w:cs="Times New Roman"/>
          <w:color w:val="000000"/>
          <w:spacing w:val="-1"/>
          <w:sz w:val="28"/>
          <w:szCs w:val="28"/>
          <w:lang w:bidi="ru-RU"/>
        </w:rPr>
      </w:pPr>
      <w:r w:rsidRPr="00B91428">
        <w:rPr>
          <w:rFonts w:ascii="Times New Roman" w:eastAsia="Century Schoolbook" w:hAnsi="Times New Roman" w:cs="Times New Roman"/>
          <w:color w:val="000000"/>
          <w:spacing w:val="-1"/>
          <w:sz w:val="28"/>
          <w:szCs w:val="28"/>
          <w:lang w:bidi="ru-RU"/>
        </w:rPr>
        <w:t>Продолжается формирование навыков повествовательной речи, для чего имеются схемы составления совместного рас</w:t>
      </w:r>
      <w:r w:rsidRPr="00B91428">
        <w:rPr>
          <w:rFonts w:ascii="Times New Roman" w:eastAsia="Century Schoolbook" w:hAnsi="Times New Roman" w:cs="Times New Roman"/>
          <w:color w:val="000000"/>
          <w:spacing w:val="-1"/>
          <w:sz w:val="28"/>
          <w:szCs w:val="28"/>
          <w:lang w:bidi="ru-RU"/>
        </w:rPr>
        <w:softHyphen/>
        <w:t>сказа. В результате дети глубже осознают структуру, т.е. ком</w:t>
      </w:r>
      <w:r w:rsidRPr="00B91428">
        <w:rPr>
          <w:rFonts w:ascii="Times New Roman" w:eastAsia="Century Schoolbook" w:hAnsi="Times New Roman" w:cs="Times New Roman"/>
          <w:color w:val="000000"/>
          <w:spacing w:val="-1"/>
          <w:sz w:val="28"/>
          <w:szCs w:val="28"/>
          <w:lang w:bidi="ru-RU"/>
        </w:rPr>
        <w:softHyphen/>
        <w:t>позиционное строение связного высказывания (начало, сере</w:t>
      </w:r>
      <w:r w:rsidRPr="00B91428">
        <w:rPr>
          <w:rFonts w:ascii="Times New Roman" w:eastAsia="Century Schoolbook" w:hAnsi="Times New Roman" w:cs="Times New Roman"/>
          <w:color w:val="000000"/>
          <w:spacing w:val="-1"/>
          <w:sz w:val="28"/>
          <w:szCs w:val="28"/>
          <w:lang w:bidi="ru-RU"/>
        </w:rPr>
        <w:softHyphen/>
        <w:t>дина, конец).</w:t>
      </w:r>
    </w:p>
    <w:p w:rsidR="001F51BB" w:rsidRPr="00B91428" w:rsidRDefault="001F51BB" w:rsidP="00B91428">
      <w:pPr>
        <w:keepNext/>
        <w:keepLines/>
        <w:tabs>
          <w:tab w:val="left" w:pos="9639"/>
        </w:tabs>
        <w:suppressAutoHyphens w:val="0"/>
        <w:spacing w:after="87" w:line="240" w:lineRule="auto"/>
        <w:ind w:firstLine="851"/>
        <w:contextualSpacing/>
        <w:jc w:val="both"/>
        <w:rPr>
          <w:rFonts w:ascii="Times New Roman" w:eastAsia="Century Schoolbook" w:hAnsi="Times New Roman" w:cs="Times New Roman"/>
          <w:color w:val="000000"/>
          <w:spacing w:val="-1"/>
          <w:sz w:val="28"/>
          <w:szCs w:val="28"/>
          <w:lang w:bidi="ru-RU"/>
        </w:rPr>
      </w:pPr>
      <w:r w:rsidRPr="00B91428">
        <w:rPr>
          <w:rFonts w:ascii="Times New Roman" w:eastAsia="Century Schoolbook" w:hAnsi="Times New Roman" w:cs="Times New Roman"/>
          <w:color w:val="000000"/>
          <w:spacing w:val="-1"/>
          <w:sz w:val="28"/>
          <w:szCs w:val="28"/>
          <w:lang w:bidi="ru-RU"/>
        </w:rPr>
        <w:t>Заполнение схемы помогает ребенку закрепить представление о средствах связи между предложениями и частями высказывания. При этом необходимо учить детей включать в повествование эле</w:t>
      </w:r>
      <w:r w:rsidRPr="00B91428">
        <w:rPr>
          <w:rFonts w:ascii="Times New Roman" w:eastAsia="Century Schoolbook" w:hAnsi="Times New Roman" w:cs="Times New Roman"/>
          <w:color w:val="000000"/>
          <w:spacing w:val="-1"/>
          <w:sz w:val="28"/>
          <w:szCs w:val="28"/>
          <w:lang w:bidi="ru-RU"/>
        </w:rPr>
        <w:softHyphen/>
        <w:t>менты описания, диалоги действующих лиц, разнообразить действия персонажей, соблюдать временную последователь</w:t>
      </w:r>
      <w:r w:rsidRPr="00B91428">
        <w:rPr>
          <w:rFonts w:ascii="Times New Roman" w:eastAsia="Century Schoolbook" w:hAnsi="Times New Roman" w:cs="Times New Roman"/>
          <w:color w:val="000000"/>
          <w:spacing w:val="-1"/>
          <w:sz w:val="28"/>
          <w:szCs w:val="28"/>
          <w:lang w:bidi="ru-RU"/>
        </w:rPr>
        <w:softHyphen/>
        <w:t>ность событий. Одновременно развивается и интонационный синтаксис — умение строить и произносить разные типы пред</w:t>
      </w:r>
      <w:r w:rsidRPr="00B91428">
        <w:rPr>
          <w:rFonts w:ascii="Times New Roman" w:eastAsia="Century Schoolbook" w:hAnsi="Times New Roman" w:cs="Times New Roman"/>
          <w:color w:val="000000"/>
          <w:spacing w:val="-1"/>
          <w:sz w:val="28"/>
          <w:szCs w:val="28"/>
          <w:lang w:bidi="ru-RU"/>
        </w:rPr>
        <w:softHyphen/>
        <w:t>ложений (повествовательные, вопросительные, восклицатель</w:t>
      </w:r>
      <w:r w:rsidRPr="00B91428">
        <w:rPr>
          <w:rFonts w:ascii="Times New Roman" w:eastAsia="Century Schoolbook" w:hAnsi="Times New Roman" w:cs="Times New Roman"/>
          <w:color w:val="000000"/>
          <w:spacing w:val="-1"/>
          <w:sz w:val="28"/>
          <w:szCs w:val="28"/>
          <w:lang w:bidi="ru-RU"/>
        </w:rPr>
        <w:softHyphen/>
        <w:t>ные).</w:t>
      </w:r>
    </w:p>
    <w:p w:rsidR="001F51BB" w:rsidRPr="00B91428" w:rsidRDefault="001F51BB" w:rsidP="00B91428">
      <w:pPr>
        <w:widowControl w:val="0"/>
        <w:suppressAutoHyphens w:val="0"/>
        <w:spacing w:after="0" w:line="240" w:lineRule="auto"/>
        <w:ind w:left="20" w:right="20" w:firstLine="360"/>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z w:val="28"/>
          <w:szCs w:val="28"/>
          <w:lang w:bidi="ru-RU"/>
        </w:rPr>
        <w:t>Обучение связной речи помогает совершенствовать состав</w:t>
      </w:r>
      <w:r w:rsidRPr="00B91428">
        <w:rPr>
          <w:rFonts w:ascii="Times New Roman" w:eastAsia="Century Schoolbook" w:hAnsi="Times New Roman" w:cs="Times New Roman"/>
          <w:color w:val="000000"/>
          <w:sz w:val="28"/>
          <w:szCs w:val="28"/>
          <w:lang w:bidi="ru-RU"/>
        </w:rPr>
        <w:softHyphen/>
        <w:t>ление описательных и повествовательных рассказов, исполь</w:t>
      </w:r>
      <w:r w:rsidRPr="00B91428">
        <w:rPr>
          <w:rFonts w:ascii="Times New Roman" w:eastAsia="Century Schoolbook" w:hAnsi="Times New Roman" w:cs="Times New Roman"/>
          <w:color w:val="000000"/>
          <w:sz w:val="28"/>
          <w:szCs w:val="28"/>
          <w:lang w:bidi="ru-RU"/>
        </w:rPr>
        <w:softHyphen/>
        <w:t>зование элементов рассуждения, развивает умение употреб</w:t>
      </w:r>
      <w:r w:rsidRPr="00B91428">
        <w:rPr>
          <w:rFonts w:ascii="Times New Roman" w:eastAsia="Century Schoolbook" w:hAnsi="Times New Roman" w:cs="Times New Roman"/>
          <w:color w:val="000000"/>
          <w:sz w:val="28"/>
          <w:szCs w:val="28"/>
          <w:lang w:bidi="ru-RU"/>
        </w:rPr>
        <w:softHyphen/>
        <w:t>лять в связном высказывании точные и образные слова, вклю</w:t>
      </w:r>
      <w:r w:rsidRPr="00B91428">
        <w:rPr>
          <w:rFonts w:ascii="Times New Roman" w:eastAsia="Century Schoolbook" w:hAnsi="Times New Roman" w:cs="Times New Roman"/>
          <w:color w:val="000000"/>
          <w:sz w:val="28"/>
          <w:szCs w:val="28"/>
          <w:lang w:bidi="ru-RU"/>
        </w:rPr>
        <w:softHyphen/>
        <w:t>чать в текст повествования прямую речь и диалоги действу</w:t>
      </w:r>
      <w:r w:rsidRPr="00B91428">
        <w:rPr>
          <w:rFonts w:ascii="Times New Roman" w:eastAsia="Century Schoolbook" w:hAnsi="Times New Roman" w:cs="Times New Roman"/>
          <w:color w:val="000000"/>
          <w:sz w:val="28"/>
          <w:szCs w:val="28"/>
          <w:lang w:bidi="ru-RU"/>
        </w:rPr>
        <w:softHyphen/>
        <w:t>ющих лиц.</w:t>
      </w:r>
    </w:p>
    <w:p w:rsidR="001F51BB" w:rsidRPr="00B91428" w:rsidRDefault="001F51BB" w:rsidP="00B91428">
      <w:pPr>
        <w:widowControl w:val="0"/>
        <w:suppressAutoHyphens w:val="0"/>
        <w:spacing w:after="0" w:line="240" w:lineRule="auto"/>
        <w:ind w:left="20" w:right="20" w:firstLine="360"/>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z w:val="28"/>
          <w:szCs w:val="28"/>
          <w:lang w:bidi="ru-RU"/>
        </w:rPr>
        <w:lastRenderedPageBreak/>
        <w:t>Развитие образной речи и ознакомление с художествен</w:t>
      </w:r>
      <w:r w:rsidRPr="00B91428">
        <w:rPr>
          <w:rFonts w:ascii="Times New Roman" w:eastAsia="Century Schoolbook" w:hAnsi="Times New Roman" w:cs="Times New Roman"/>
          <w:color w:val="000000"/>
          <w:sz w:val="28"/>
          <w:szCs w:val="28"/>
          <w:lang w:bidi="ru-RU"/>
        </w:rPr>
        <w:softHyphen/>
        <w:t>ной литературой. В средней группе воспитатель фиксирует внимание детей не только на содержании литературного про</w:t>
      </w:r>
      <w:r w:rsidRPr="00B91428">
        <w:rPr>
          <w:rFonts w:ascii="Times New Roman" w:eastAsia="Century Schoolbook" w:hAnsi="Times New Roman" w:cs="Times New Roman"/>
          <w:color w:val="000000"/>
          <w:sz w:val="28"/>
          <w:szCs w:val="28"/>
          <w:lang w:bidi="ru-RU"/>
        </w:rPr>
        <w:softHyphen/>
        <w:t>изведения, но и на некоторых особенностях литературного языка (образные слова и выражения, некоторые эпитеты и сравнения). После рассказывания сказок необходимо учить детей среднего дошкольного возраста отвечать на вопросы, связанные с содержанием, а также на самые простые вопро</w:t>
      </w:r>
      <w:r w:rsidRPr="00B91428">
        <w:rPr>
          <w:rFonts w:ascii="Times New Roman" w:eastAsia="Century Schoolbook" w:hAnsi="Times New Roman" w:cs="Times New Roman"/>
          <w:color w:val="000000"/>
          <w:sz w:val="28"/>
          <w:szCs w:val="28"/>
          <w:lang w:bidi="ru-RU"/>
        </w:rPr>
        <w:softHyphen/>
        <w:t>сы по художественной форме.</w:t>
      </w:r>
    </w:p>
    <w:p w:rsidR="006E7576" w:rsidRPr="00B91428" w:rsidRDefault="006E7576" w:rsidP="00B91428">
      <w:pPr>
        <w:widowControl w:val="0"/>
        <w:suppressAutoHyphens w:val="0"/>
        <w:spacing w:after="0" w:line="240" w:lineRule="auto"/>
        <w:ind w:left="20" w:right="20" w:firstLine="360"/>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z w:val="28"/>
          <w:szCs w:val="28"/>
          <w:lang w:bidi="ru-RU"/>
        </w:rPr>
        <w:t>Очень важно после чтения произведения правильно сформу</w:t>
      </w:r>
      <w:r w:rsidRPr="00B91428">
        <w:rPr>
          <w:rFonts w:ascii="Times New Roman" w:eastAsia="Century Schoolbook" w:hAnsi="Times New Roman" w:cs="Times New Roman"/>
          <w:color w:val="000000"/>
          <w:sz w:val="28"/>
          <w:szCs w:val="28"/>
          <w:lang w:bidi="ru-RU"/>
        </w:rPr>
        <w:softHyphen/>
        <w:t>лировать вопросы, чтобы помочь детям вычленить главное — действия основных героев, их взаимоотношения и поступки. Правильно поставленный вопрос заставляет ребенка думать, размышлять, приходить к правильным выводам и в то же вре</w:t>
      </w:r>
      <w:r w:rsidRPr="00B91428">
        <w:rPr>
          <w:rFonts w:ascii="Times New Roman" w:eastAsia="Century Schoolbook" w:hAnsi="Times New Roman" w:cs="Times New Roman"/>
          <w:color w:val="000000"/>
          <w:sz w:val="28"/>
          <w:szCs w:val="28"/>
          <w:lang w:bidi="ru-RU"/>
        </w:rPr>
        <w:softHyphen/>
        <w:t>мя замечать и чувствовать художественную форму произведе</w:t>
      </w:r>
      <w:r w:rsidRPr="00B91428">
        <w:rPr>
          <w:rFonts w:ascii="Times New Roman" w:eastAsia="Century Schoolbook" w:hAnsi="Times New Roman" w:cs="Times New Roman"/>
          <w:color w:val="000000"/>
          <w:sz w:val="28"/>
          <w:szCs w:val="28"/>
          <w:lang w:bidi="ru-RU"/>
        </w:rPr>
        <w:softHyphen/>
        <w:t>ния.</w:t>
      </w:r>
    </w:p>
    <w:p w:rsidR="006E7576" w:rsidRPr="00B91428" w:rsidRDefault="006E7576" w:rsidP="00B91428">
      <w:pPr>
        <w:widowControl w:val="0"/>
        <w:suppressAutoHyphens w:val="0"/>
        <w:spacing w:after="0" w:line="240" w:lineRule="auto"/>
        <w:ind w:left="20" w:right="20" w:firstLine="360"/>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z w:val="28"/>
          <w:szCs w:val="28"/>
          <w:lang w:bidi="ru-RU"/>
        </w:rPr>
        <w:t>При чтении стихотворений воспитатель, выделяя ритмич</w:t>
      </w:r>
      <w:r w:rsidRPr="00B91428">
        <w:rPr>
          <w:rFonts w:ascii="Times New Roman" w:eastAsia="Century Schoolbook" w:hAnsi="Times New Roman" w:cs="Times New Roman"/>
          <w:color w:val="000000"/>
          <w:sz w:val="28"/>
          <w:szCs w:val="28"/>
          <w:lang w:bidi="ru-RU"/>
        </w:rPr>
        <w:softHyphen/>
        <w:t>ность, музыкальность, напевность стихотворений, подчерки</w:t>
      </w:r>
      <w:r w:rsidRPr="00B91428">
        <w:rPr>
          <w:rFonts w:ascii="Times New Roman" w:eastAsia="Century Schoolbook" w:hAnsi="Times New Roman" w:cs="Times New Roman"/>
          <w:color w:val="000000"/>
          <w:sz w:val="28"/>
          <w:szCs w:val="28"/>
          <w:lang w:bidi="ru-RU"/>
        </w:rPr>
        <w:softHyphen/>
        <w:t>вая образные выражения, развивает у детей способность за</w:t>
      </w:r>
      <w:r w:rsidRPr="00B91428">
        <w:rPr>
          <w:rFonts w:ascii="Times New Roman" w:eastAsia="Century Schoolbook" w:hAnsi="Times New Roman" w:cs="Times New Roman"/>
          <w:color w:val="000000"/>
          <w:sz w:val="28"/>
          <w:szCs w:val="28"/>
          <w:lang w:bidi="ru-RU"/>
        </w:rPr>
        <w:softHyphen/>
        <w:t>мечать красоту и богатство родного русского языка.</w:t>
      </w:r>
    </w:p>
    <w:p w:rsidR="006E7576" w:rsidRPr="00B91428" w:rsidRDefault="006E7576" w:rsidP="00B91428">
      <w:pPr>
        <w:widowControl w:val="0"/>
        <w:suppressAutoHyphens w:val="0"/>
        <w:spacing w:after="0" w:line="240" w:lineRule="auto"/>
        <w:ind w:left="20" w:right="20" w:firstLine="360"/>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z w:val="28"/>
          <w:szCs w:val="28"/>
          <w:lang w:bidi="ru-RU"/>
        </w:rPr>
        <w:t>На каждом занятии по ознакомлению с художественной литературой ставятся задачи формирования эмоционально</w:t>
      </w:r>
      <w:r w:rsidRPr="00B91428">
        <w:rPr>
          <w:rFonts w:ascii="Times New Roman" w:eastAsia="Century Schoolbook" w:hAnsi="Times New Roman" w:cs="Times New Roman"/>
          <w:color w:val="000000"/>
          <w:sz w:val="28"/>
          <w:szCs w:val="28"/>
          <w:lang w:bidi="ru-RU"/>
        </w:rPr>
        <w:softHyphen/>
        <w:t>образного восприятия произведений, развития чуткости к выразительным средствам художественной речи, умения воспроизводить эти средства в своей речи.</w:t>
      </w:r>
    </w:p>
    <w:p w:rsidR="006E7576" w:rsidRPr="00B91428" w:rsidRDefault="006E7576" w:rsidP="00B91428">
      <w:pPr>
        <w:widowControl w:val="0"/>
        <w:suppressAutoHyphens w:val="0"/>
        <w:spacing w:after="0" w:line="240" w:lineRule="auto"/>
        <w:ind w:left="20" w:right="20" w:firstLine="360"/>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z w:val="28"/>
          <w:szCs w:val="28"/>
          <w:lang w:bidi="ru-RU"/>
        </w:rPr>
        <w:t>В средней группе проводится моделирование эпизодов сказ</w:t>
      </w:r>
      <w:r w:rsidRPr="00B91428">
        <w:rPr>
          <w:rFonts w:ascii="Times New Roman" w:eastAsia="Century Schoolbook" w:hAnsi="Times New Roman" w:cs="Times New Roman"/>
          <w:color w:val="000000"/>
          <w:sz w:val="28"/>
          <w:szCs w:val="28"/>
          <w:lang w:bidi="ru-RU"/>
        </w:rPr>
        <w:softHyphen/>
        <w:t>ки — так дети легче могут усвоить ее образное содержание. Пририсовав к кружку ушки, ребенок видит зайчика, кото</w:t>
      </w:r>
      <w:r w:rsidRPr="00B91428">
        <w:rPr>
          <w:rFonts w:ascii="Times New Roman" w:eastAsia="Century Schoolbook" w:hAnsi="Times New Roman" w:cs="Times New Roman"/>
          <w:color w:val="000000"/>
          <w:sz w:val="28"/>
          <w:szCs w:val="28"/>
          <w:lang w:bidi="ru-RU"/>
        </w:rPr>
        <w:softHyphen/>
        <w:t>рый прыгает и убегает от лисы. Выкладывая на листе бумаги елочку и сугроб, ребенок ярче представляет себе, как снегом «все тропинки замело». Повторяя строчки стихотворений, он запоминает образные слова и выражения.</w:t>
      </w:r>
    </w:p>
    <w:p w:rsidR="006E7576" w:rsidRPr="00B91428" w:rsidRDefault="006E7576" w:rsidP="00B91428">
      <w:pPr>
        <w:widowControl w:val="0"/>
        <w:suppressAutoHyphens w:val="0"/>
        <w:spacing w:after="0" w:line="240" w:lineRule="auto"/>
        <w:ind w:left="20" w:right="20" w:firstLine="360"/>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z w:val="28"/>
          <w:szCs w:val="28"/>
          <w:lang w:bidi="ru-RU"/>
        </w:rPr>
        <w:t>Почти на каждом занятии детям предлагаются творческие задания — выполнение лексических, грамматических, фоне</w:t>
      </w:r>
      <w:r w:rsidRPr="00B91428">
        <w:rPr>
          <w:rFonts w:ascii="Times New Roman" w:eastAsia="Century Schoolbook" w:hAnsi="Times New Roman" w:cs="Times New Roman"/>
          <w:color w:val="000000"/>
          <w:sz w:val="28"/>
          <w:szCs w:val="28"/>
          <w:lang w:bidi="ru-RU"/>
        </w:rPr>
        <w:softHyphen/>
        <w:t>тических упражнений на подбор определений (эпитетов), срав</w:t>
      </w:r>
      <w:r w:rsidRPr="00B91428">
        <w:rPr>
          <w:rFonts w:ascii="Times New Roman" w:eastAsia="Century Schoolbook" w:hAnsi="Times New Roman" w:cs="Times New Roman"/>
          <w:color w:val="000000"/>
          <w:sz w:val="28"/>
          <w:szCs w:val="28"/>
          <w:lang w:bidi="ru-RU"/>
        </w:rPr>
        <w:softHyphen/>
        <w:t>нений, рифмы к ритмическим строчкам, произнесение их в разном темпе, с изменением силы голоса и интонации.</w:t>
      </w:r>
    </w:p>
    <w:p w:rsidR="006E7576" w:rsidRPr="00B91428" w:rsidRDefault="006E7576" w:rsidP="00B91428">
      <w:pPr>
        <w:widowControl w:val="0"/>
        <w:suppressAutoHyphens w:val="0"/>
        <w:spacing w:after="0" w:line="240" w:lineRule="auto"/>
        <w:ind w:left="20" w:right="20" w:firstLine="360"/>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b/>
          <w:bCs/>
          <w:color w:val="000000"/>
          <w:spacing w:val="-9"/>
          <w:sz w:val="28"/>
          <w:szCs w:val="28"/>
          <w:lang w:bidi="ru-RU"/>
        </w:rPr>
        <w:t xml:space="preserve">Развитие коммуникативных способностей. </w:t>
      </w:r>
      <w:r w:rsidRPr="00B91428">
        <w:rPr>
          <w:rFonts w:ascii="Times New Roman" w:eastAsia="Century Schoolbook" w:hAnsi="Times New Roman" w:cs="Times New Roman"/>
          <w:color w:val="000000"/>
          <w:sz w:val="28"/>
          <w:szCs w:val="28"/>
          <w:lang w:bidi="ru-RU"/>
        </w:rPr>
        <w:t>Необходимо на</w:t>
      </w:r>
      <w:r w:rsidRPr="00B91428">
        <w:rPr>
          <w:rFonts w:ascii="Times New Roman" w:eastAsia="Century Schoolbook" w:hAnsi="Times New Roman" w:cs="Times New Roman"/>
          <w:color w:val="000000"/>
          <w:sz w:val="28"/>
          <w:szCs w:val="28"/>
          <w:lang w:bidi="ru-RU"/>
        </w:rPr>
        <w:softHyphen/>
        <w:t>учить детей устанавливать контакт с незнакомыми взрослы</w:t>
      </w:r>
      <w:r w:rsidRPr="00B91428">
        <w:rPr>
          <w:rFonts w:ascii="Times New Roman" w:eastAsia="Century Schoolbook" w:hAnsi="Times New Roman" w:cs="Times New Roman"/>
          <w:color w:val="000000"/>
          <w:sz w:val="28"/>
          <w:szCs w:val="28"/>
          <w:lang w:bidi="ru-RU"/>
        </w:rPr>
        <w:softHyphen/>
        <w:t>ми и сверстниками, доброжелательно отвечать на вопросы, уметь налаживать эмоциональный контакт, вступать в рече</w:t>
      </w:r>
      <w:r w:rsidRPr="00B91428">
        <w:rPr>
          <w:rFonts w:ascii="Times New Roman" w:eastAsia="Century Schoolbook" w:hAnsi="Times New Roman" w:cs="Times New Roman"/>
          <w:color w:val="000000"/>
          <w:sz w:val="28"/>
          <w:szCs w:val="28"/>
          <w:lang w:bidi="ru-RU"/>
        </w:rPr>
        <w:softHyphen/>
        <w:t>вое общение с удовольствием. Правильные ответы должны вызывать одобрение, поддержку взрослого, в случае затруд</w:t>
      </w:r>
      <w:r w:rsidRPr="00B91428">
        <w:rPr>
          <w:rFonts w:ascii="Times New Roman" w:eastAsia="Century Schoolbook" w:hAnsi="Times New Roman" w:cs="Times New Roman"/>
          <w:color w:val="000000"/>
          <w:sz w:val="28"/>
          <w:szCs w:val="28"/>
          <w:lang w:bidi="ru-RU"/>
        </w:rPr>
        <w:softHyphen/>
        <w:t>нения не стоит показывать ребенку, что он не справился, а просто следует дать правильный ответ.</w:t>
      </w:r>
    </w:p>
    <w:p w:rsidR="006E7576" w:rsidRPr="00B91428" w:rsidRDefault="006E7576" w:rsidP="00B91428">
      <w:pPr>
        <w:widowControl w:val="0"/>
        <w:suppressAutoHyphens w:val="0"/>
        <w:spacing w:after="0" w:line="240" w:lineRule="auto"/>
        <w:ind w:left="20" w:right="20" w:firstLine="360"/>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z w:val="28"/>
          <w:szCs w:val="28"/>
          <w:lang w:bidi="ru-RU"/>
        </w:rPr>
        <w:t>Важные умения научить ребенка слушать и понимать речь, отвечать на вопросы, при этом проявлять доброжела</w:t>
      </w:r>
      <w:r w:rsidRPr="00B91428">
        <w:rPr>
          <w:rFonts w:ascii="Times New Roman" w:eastAsia="Century Schoolbook" w:hAnsi="Times New Roman" w:cs="Times New Roman"/>
          <w:color w:val="000000"/>
          <w:sz w:val="28"/>
          <w:szCs w:val="28"/>
          <w:lang w:bidi="ru-RU"/>
        </w:rPr>
        <w:softHyphen/>
        <w:t>тельность в общении, участвовать в разговоре по инициативе других.</w:t>
      </w:r>
    </w:p>
    <w:p w:rsidR="006E7576" w:rsidRPr="00B91428" w:rsidRDefault="006E7576" w:rsidP="00B91428">
      <w:pPr>
        <w:widowControl w:val="0"/>
        <w:suppressAutoHyphens w:val="0"/>
        <w:spacing w:after="0" w:line="240" w:lineRule="auto"/>
        <w:ind w:left="20" w:right="20" w:firstLine="360"/>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z w:val="28"/>
          <w:szCs w:val="28"/>
          <w:lang w:bidi="ru-RU"/>
        </w:rPr>
        <w:t>Необходимо обращать внимание на характер общения ре</w:t>
      </w:r>
      <w:r w:rsidRPr="00B91428">
        <w:rPr>
          <w:rFonts w:ascii="Times New Roman" w:eastAsia="Century Schoolbook" w:hAnsi="Times New Roman" w:cs="Times New Roman"/>
          <w:color w:val="000000"/>
          <w:sz w:val="28"/>
          <w:szCs w:val="28"/>
          <w:lang w:bidi="ru-RU"/>
        </w:rPr>
        <w:softHyphen/>
        <w:t>бенка с педагогом и другими детьми, инициативность, уме</w:t>
      </w:r>
      <w:r w:rsidRPr="00B91428">
        <w:rPr>
          <w:rFonts w:ascii="Times New Roman" w:eastAsia="Century Schoolbook" w:hAnsi="Times New Roman" w:cs="Times New Roman"/>
          <w:color w:val="000000"/>
          <w:sz w:val="28"/>
          <w:szCs w:val="28"/>
          <w:lang w:bidi="ru-RU"/>
        </w:rPr>
        <w:softHyphen/>
        <w:t>ние вступать в диалог, поддерживать и вести его последова</w:t>
      </w:r>
      <w:r w:rsidRPr="00B91428">
        <w:rPr>
          <w:rFonts w:ascii="Times New Roman" w:eastAsia="Century Schoolbook" w:hAnsi="Times New Roman" w:cs="Times New Roman"/>
          <w:color w:val="000000"/>
          <w:sz w:val="28"/>
          <w:szCs w:val="28"/>
          <w:lang w:bidi="ru-RU"/>
        </w:rPr>
        <w:softHyphen/>
        <w:t xml:space="preserve">тельно, умение слушать собеседника и понимать его, умение ясно выражать свои мысли, использовать </w:t>
      </w:r>
      <w:r w:rsidRPr="00B91428">
        <w:rPr>
          <w:rFonts w:ascii="Times New Roman" w:eastAsia="Century Schoolbook" w:hAnsi="Times New Roman" w:cs="Times New Roman"/>
          <w:color w:val="000000"/>
          <w:sz w:val="28"/>
          <w:szCs w:val="28"/>
          <w:lang w:bidi="ru-RU"/>
        </w:rPr>
        <w:lastRenderedPageBreak/>
        <w:t>разнообразные ин</w:t>
      </w:r>
      <w:r w:rsidRPr="00B91428">
        <w:rPr>
          <w:rFonts w:ascii="Times New Roman" w:eastAsia="Century Schoolbook" w:hAnsi="Times New Roman" w:cs="Times New Roman"/>
          <w:color w:val="000000"/>
          <w:sz w:val="28"/>
          <w:szCs w:val="28"/>
          <w:lang w:bidi="ru-RU"/>
        </w:rPr>
        <w:softHyphen/>
        <w:t>тонации и формулы речевого этикета.</w:t>
      </w:r>
    </w:p>
    <w:p w:rsidR="006E7576" w:rsidRPr="00B91428" w:rsidRDefault="006E7576" w:rsidP="00B91428">
      <w:pPr>
        <w:widowControl w:val="0"/>
        <w:suppressAutoHyphens w:val="0"/>
        <w:spacing w:after="0" w:line="240" w:lineRule="auto"/>
        <w:ind w:left="20" w:right="20" w:firstLine="360"/>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z w:val="28"/>
          <w:szCs w:val="28"/>
          <w:lang w:bidi="ru-RU"/>
        </w:rPr>
        <w:t>При этом надо обучать и невербальным средствам общения (жесты, мимика), использовать их с учетом коммуникативной ситуации, а также пользоваться словами речевого этикета.</w:t>
      </w:r>
    </w:p>
    <w:p w:rsidR="006E7576" w:rsidRPr="00B91428" w:rsidRDefault="006E7576" w:rsidP="00B91428">
      <w:pPr>
        <w:widowControl w:val="0"/>
        <w:suppressAutoHyphens w:val="0"/>
        <w:spacing w:after="0" w:line="240" w:lineRule="auto"/>
        <w:ind w:left="20" w:right="20" w:firstLine="360"/>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b/>
          <w:bCs/>
          <w:color w:val="000000"/>
          <w:spacing w:val="-9"/>
          <w:sz w:val="28"/>
          <w:szCs w:val="28"/>
          <w:lang w:bidi="ru-RU"/>
        </w:rPr>
        <w:t xml:space="preserve">Развитие эмоциональной стороны речи. </w:t>
      </w:r>
      <w:r w:rsidRPr="00B91428">
        <w:rPr>
          <w:rFonts w:ascii="Times New Roman" w:eastAsia="Century Schoolbook" w:hAnsi="Times New Roman" w:cs="Times New Roman"/>
          <w:color w:val="000000"/>
          <w:sz w:val="28"/>
          <w:szCs w:val="28"/>
          <w:lang w:bidi="ru-RU"/>
        </w:rPr>
        <w:t>Речь детей пято</w:t>
      </w:r>
      <w:r w:rsidRPr="00B91428">
        <w:rPr>
          <w:rFonts w:ascii="Times New Roman" w:eastAsia="Century Schoolbook" w:hAnsi="Times New Roman" w:cs="Times New Roman"/>
          <w:color w:val="000000"/>
          <w:sz w:val="28"/>
          <w:szCs w:val="28"/>
          <w:lang w:bidi="ru-RU"/>
        </w:rPr>
        <w:softHyphen/>
        <w:t>го года жизни развивается в разных видах деятельности: на специальных занятиях, где решаются основные задачи раз</w:t>
      </w:r>
      <w:r w:rsidRPr="00B91428">
        <w:rPr>
          <w:rFonts w:ascii="Times New Roman" w:eastAsia="Century Schoolbook" w:hAnsi="Times New Roman" w:cs="Times New Roman"/>
          <w:color w:val="000000"/>
          <w:sz w:val="28"/>
          <w:szCs w:val="28"/>
          <w:lang w:bidi="ru-RU"/>
        </w:rPr>
        <w:softHyphen/>
        <w:t>вития речи, используются разнообразные наглядные средства (картины, игрушки, предметы). Взрослый использует возмож</w:t>
      </w:r>
      <w:r w:rsidRPr="00B91428">
        <w:rPr>
          <w:rFonts w:ascii="Times New Roman" w:eastAsia="Century Schoolbook" w:hAnsi="Times New Roman" w:cs="Times New Roman"/>
          <w:color w:val="000000"/>
          <w:sz w:val="28"/>
          <w:szCs w:val="28"/>
          <w:lang w:bidi="ru-RU"/>
        </w:rPr>
        <w:softHyphen/>
        <w:t>ность правильно и четко назвать предмет, его части, охарак</w:t>
      </w:r>
      <w:r w:rsidRPr="00B91428">
        <w:rPr>
          <w:rFonts w:ascii="Times New Roman" w:eastAsia="Century Schoolbook" w:hAnsi="Times New Roman" w:cs="Times New Roman"/>
          <w:color w:val="000000"/>
          <w:sz w:val="28"/>
          <w:szCs w:val="28"/>
          <w:lang w:bidi="ru-RU"/>
        </w:rPr>
        <w:softHyphen/>
        <w:t>теризовать признаки, качества, действия с ним в правильной грамматической форме в разных видах деятельности (на про</w:t>
      </w:r>
      <w:r w:rsidRPr="00B91428">
        <w:rPr>
          <w:rFonts w:ascii="Times New Roman" w:eastAsia="Century Schoolbook" w:hAnsi="Times New Roman" w:cs="Times New Roman"/>
          <w:color w:val="000000"/>
          <w:sz w:val="28"/>
          <w:szCs w:val="28"/>
          <w:lang w:bidi="ru-RU"/>
        </w:rPr>
        <w:softHyphen/>
        <w:t>гулке, в группе, во время одевания, умывания, в игре). При этом воспитатель четко формулирует задание, без лишних слов и дополнительных объяснений, точно ставит вопросы. Особенно четко называются движения, в правильной грам</w:t>
      </w:r>
      <w:r w:rsidRPr="00B91428">
        <w:rPr>
          <w:rFonts w:ascii="Times New Roman" w:eastAsia="Century Schoolbook" w:hAnsi="Times New Roman" w:cs="Times New Roman"/>
          <w:color w:val="000000"/>
          <w:sz w:val="28"/>
          <w:szCs w:val="28"/>
          <w:lang w:bidi="ru-RU"/>
        </w:rPr>
        <w:softHyphen/>
        <w:t>матической форме — «повернитесь», «наклонитесь», «под</w:t>
      </w:r>
      <w:r w:rsidRPr="00B91428">
        <w:rPr>
          <w:rFonts w:ascii="Times New Roman" w:eastAsia="Century Schoolbook" w:hAnsi="Times New Roman" w:cs="Times New Roman"/>
          <w:color w:val="000000"/>
          <w:sz w:val="28"/>
          <w:szCs w:val="28"/>
          <w:lang w:bidi="ru-RU"/>
        </w:rPr>
        <w:softHyphen/>
        <w:t>нимите руки», «похлопайте». И в таких упражнениях очень важен эмоциональный аспект.</w:t>
      </w:r>
    </w:p>
    <w:p w:rsidR="006E7576" w:rsidRPr="00B91428" w:rsidRDefault="006E7576" w:rsidP="00B91428">
      <w:pPr>
        <w:widowControl w:val="0"/>
        <w:suppressAutoHyphens w:val="0"/>
        <w:spacing w:after="0" w:line="240" w:lineRule="auto"/>
        <w:ind w:left="20" w:right="20" w:firstLine="360"/>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z w:val="28"/>
          <w:szCs w:val="28"/>
          <w:lang w:bidi="ru-RU"/>
        </w:rPr>
        <w:t>Темпы овладения эмоциональной стороной речи зависят от многих факторов: особенностей личности самого ребенка, уровня его интеллектуального развития, условий семейного воспитания, характера родителей, содержания методики обу</w:t>
      </w:r>
      <w:r w:rsidRPr="00B91428">
        <w:rPr>
          <w:rFonts w:ascii="Times New Roman" w:eastAsia="Century Schoolbook" w:hAnsi="Times New Roman" w:cs="Times New Roman"/>
          <w:color w:val="000000"/>
          <w:sz w:val="28"/>
          <w:szCs w:val="28"/>
          <w:lang w:bidi="ru-RU"/>
        </w:rPr>
        <w:softHyphen/>
        <w:t>чения родному языку. Воспитателю надо представлять, что от его эмоционального воздействия зависит развитие всех сторон речи.</w:t>
      </w:r>
    </w:p>
    <w:p w:rsidR="001F51BB" w:rsidRPr="00B91428" w:rsidRDefault="006E7576" w:rsidP="00B91428">
      <w:pPr>
        <w:widowControl w:val="0"/>
        <w:suppressAutoHyphens w:val="0"/>
        <w:spacing w:after="0" w:line="240" w:lineRule="auto"/>
        <w:ind w:left="20" w:right="20" w:firstLine="360"/>
        <w:jc w:val="both"/>
        <w:rPr>
          <w:rFonts w:ascii="Times New Roman" w:eastAsia="Century Schoolbook" w:hAnsi="Times New Roman" w:cs="Times New Roman"/>
          <w:color w:val="000000"/>
          <w:spacing w:val="-1"/>
          <w:sz w:val="28"/>
          <w:szCs w:val="28"/>
          <w:lang w:bidi="ru-RU"/>
        </w:rPr>
      </w:pPr>
      <w:r w:rsidRPr="00B91428">
        <w:rPr>
          <w:rFonts w:ascii="Times New Roman" w:eastAsia="Century Schoolbook" w:hAnsi="Times New Roman" w:cs="Times New Roman"/>
          <w:color w:val="000000"/>
          <w:sz w:val="28"/>
          <w:szCs w:val="28"/>
          <w:lang w:bidi="ru-RU"/>
        </w:rPr>
        <w:t>Контактируя с окружающими, ребенок выражает в речевой форме эмоции, когнитивные и коммуникативные представле</w:t>
      </w:r>
      <w:r w:rsidRPr="00B91428">
        <w:rPr>
          <w:rFonts w:ascii="Times New Roman" w:eastAsia="Century Schoolbook" w:hAnsi="Times New Roman" w:cs="Times New Roman"/>
          <w:color w:val="000000"/>
          <w:sz w:val="28"/>
          <w:szCs w:val="28"/>
          <w:lang w:bidi="ru-RU"/>
        </w:rPr>
        <w:softHyphen/>
        <w:t xml:space="preserve">ния. При стихийном речевом развитии лишь немногие дети </w:t>
      </w:r>
      <w:r w:rsidRPr="00B91428">
        <w:rPr>
          <w:rFonts w:ascii="Times New Roman" w:eastAsia="Century Schoolbook" w:hAnsi="Times New Roman" w:cs="Times New Roman"/>
          <w:color w:val="000000"/>
          <w:spacing w:val="-1"/>
          <w:sz w:val="28"/>
          <w:szCs w:val="28"/>
          <w:lang w:bidi="ru-RU"/>
        </w:rPr>
        <w:t>достигают достаточно высокого уровня эмоциональности речи, поэтому необходимо целенаправленное воспитание. Вводя ре</w:t>
      </w:r>
      <w:r w:rsidRPr="00B91428">
        <w:rPr>
          <w:rFonts w:ascii="Times New Roman" w:eastAsia="Century Schoolbook" w:hAnsi="Times New Roman" w:cs="Times New Roman"/>
          <w:color w:val="000000"/>
          <w:spacing w:val="-1"/>
          <w:sz w:val="28"/>
          <w:szCs w:val="28"/>
          <w:lang w:bidi="ru-RU"/>
        </w:rPr>
        <w:softHyphen/>
        <w:t>бенка в «мир слов», педагог готовит к последующему разви</w:t>
      </w:r>
      <w:r w:rsidRPr="00B91428">
        <w:rPr>
          <w:rFonts w:ascii="Times New Roman" w:eastAsia="Century Schoolbook" w:hAnsi="Times New Roman" w:cs="Times New Roman"/>
          <w:color w:val="000000"/>
          <w:spacing w:val="-1"/>
          <w:sz w:val="28"/>
          <w:szCs w:val="28"/>
          <w:lang w:bidi="ru-RU"/>
        </w:rPr>
        <w:softHyphen/>
        <w:t>тию у него «чувства языка», которое заложит основы для эмо</w:t>
      </w:r>
      <w:r w:rsidRPr="00B91428">
        <w:rPr>
          <w:rFonts w:ascii="Times New Roman" w:eastAsia="Century Schoolbook" w:hAnsi="Times New Roman" w:cs="Times New Roman"/>
          <w:color w:val="000000"/>
          <w:spacing w:val="-1"/>
          <w:sz w:val="28"/>
          <w:szCs w:val="28"/>
          <w:lang w:bidi="ru-RU"/>
        </w:rPr>
        <w:softHyphen/>
        <w:t>ционального общения со взрослыми и сверстниками.</w:t>
      </w:r>
    </w:p>
    <w:p w:rsidR="006E7576" w:rsidRPr="00B91428" w:rsidRDefault="006E7576" w:rsidP="00B91428">
      <w:pPr>
        <w:widowControl w:val="0"/>
        <w:suppressAutoHyphens w:val="0"/>
        <w:spacing w:after="0" w:line="240" w:lineRule="auto"/>
        <w:ind w:left="20" w:right="20" w:firstLine="360"/>
        <w:jc w:val="both"/>
        <w:rPr>
          <w:rFonts w:ascii="Times New Roman" w:eastAsia="Century Schoolbook" w:hAnsi="Times New Roman" w:cs="Times New Roman"/>
          <w:color w:val="000000"/>
          <w:spacing w:val="-1"/>
          <w:sz w:val="28"/>
          <w:szCs w:val="28"/>
          <w:lang w:bidi="ru-RU"/>
        </w:rPr>
      </w:pPr>
    </w:p>
    <w:p w:rsidR="006E7576" w:rsidRPr="00B91428" w:rsidRDefault="006E7576" w:rsidP="001C71EC">
      <w:pPr>
        <w:widowControl w:val="0"/>
        <w:suppressAutoHyphens w:val="0"/>
        <w:spacing w:after="0" w:line="240" w:lineRule="auto"/>
        <w:ind w:left="20" w:right="20" w:firstLine="360"/>
        <w:jc w:val="center"/>
        <w:rPr>
          <w:rStyle w:val="20pt"/>
          <w:rFonts w:ascii="Times New Roman" w:hAnsi="Times New Roman" w:cs="Times New Roman"/>
          <w:b/>
          <w:sz w:val="28"/>
          <w:szCs w:val="28"/>
        </w:rPr>
      </w:pPr>
      <w:r w:rsidRPr="00B91428">
        <w:rPr>
          <w:rStyle w:val="20pt"/>
          <w:rFonts w:ascii="Times New Roman" w:hAnsi="Times New Roman" w:cs="Times New Roman"/>
          <w:b/>
          <w:sz w:val="28"/>
          <w:szCs w:val="28"/>
        </w:rPr>
        <w:t>Старшая группа (5-6лет)</w:t>
      </w:r>
    </w:p>
    <w:p w:rsidR="006E7576" w:rsidRPr="00B91428" w:rsidRDefault="006E7576" w:rsidP="00B91428">
      <w:pPr>
        <w:widowControl w:val="0"/>
        <w:suppressAutoHyphens w:val="0"/>
        <w:spacing w:after="0" w:line="240" w:lineRule="auto"/>
        <w:ind w:left="40" w:right="20" w:firstLine="380"/>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b/>
          <w:color w:val="000000"/>
          <w:spacing w:val="-1"/>
          <w:sz w:val="28"/>
          <w:szCs w:val="28"/>
          <w:lang w:bidi="ru-RU"/>
        </w:rPr>
        <w:t>Воспитание звуковой культуры речи.</w:t>
      </w:r>
      <w:r w:rsidRPr="00B91428">
        <w:rPr>
          <w:rFonts w:ascii="Times New Roman" w:eastAsia="Century Schoolbook" w:hAnsi="Times New Roman" w:cs="Times New Roman"/>
          <w:color w:val="000000"/>
          <w:spacing w:val="-1"/>
          <w:sz w:val="28"/>
          <w:szCs w:val="28"/>
          <w:lang w:bidi="ru-RU"/>
        </w:rPr>
        <w:t xml:space="preserve"> Основной задачей в работе с детьми старшего дошкольного возраста по усвоению фонетической стороны речи и правильному произнесению всех звуков родного языка является дальнейшее совершенствова</w:t>
      </w:r>
      <w:r w:rsidRPr="00B91428">
        <w:rPr>
          <w:rFonts w:ascii="Times New Roman" w:eastAsia="Century Schoolbook" w:hAnsi="Times New Roman" w:cs="Times New Roman"/>
          <w:color w:val="000000"/>
          <w:spacing w:val="-1"/>
          <w:sz w:val="28"/>
          <w:szCs w:val="28"/>
          <w:lang w:bidi="ru-RU"/>
        </w:rPr>
        <w:softHyphen/>
        <w:t>ние речевого слуха, закрепление навыков четкой, правиль</w:t>
      </w:r>
      <w:r w:rsidRPr="00B91428">
        <w:rPr>
          <w:rFonts w:ascii="Times New Roman" w:eastAsia="Century Schoolbook" w:hAnsi="Times New Roman" w:cs="Times New Roman"/>
          <w:color w:val="000000"/>
          <w:spacing w:val="-1"/>
          <w:sz w:val="28"/>
          <w:szCs w:val="28"/>
          <w:lang w:bidi="ru-RU"/>
        </w:rPr>
        <w:softHyphen/>
        <w:t>ной и выразительной речи.</w:t>
      </w:r>
    </w:p>
    <w:p w:rsidR="006E7576" w:rsidRPr="00B91428" w:rsidRDefault="006E7576" w:rsidP="00B91428">
      <w:pPr>
        <w:widowControl w:val="0"/>
        <w:suppressAutoHyphens w:val="0"/>
        <w:spacing w:after="0" w:line="240" w:lineRule="auto"/>
        <w:ind w:left="23" w:right="23" w:firstLine="357"/>
        <w:contextualSpacing/>
        <w:jc w:val="both"/>
        <w:rPr>
          <w:rFonts w:ascii="Times New Roman" w:eastAsia="Century Schoolbook" w:hAnsi="Times New Roman" w:cs="Times New Roman"/>
          <w:i/>
          <w:iCs/>
          <w:color w:val="000000"/>
          <w:spacing w:val="5"/>
          <w:sz w:val="28"/>
          <w:szCs w:val="28"/>
          <w:lang w:bidi="ru-RU"/>
        </w:rPr>
      </w:pPr>
      <w:r w:rsidRPr="00B91428">
        <w:rPr>
          <w:rFonts w:ascii="Times New Roman" w:eastAsia="Century Schoolbook" w:hAnsi="Times New Roman" w:cs="Times New Roman"/>
          <w:color w:val="000000"/>
          <w:spacing w:val="-1"/>
          <w:sz w:val="28"/>
          <w:szCs w:val="28"/>
          <w:lang w:bidi="ru-RU"/>
        </w:rPr>
        <w:t>Сна</w:t>
      </w:r>
      <w:r w:rsidRPr="00B91428">
        <w:rPr>
          <w:rFonts w:ascii="Times New Roman" w:eastAsia="Century Schoolbook" w:hAnsi="Times New Roman" w:cs="Times New Roman"/>
          <w:color w:val="000000"/>
          <w:spacing w:val="-1"/>
          <w:sz w:val="28"/>
          <w:szCs w:val="28"/>
          <w:lang w:bidi="ru-RU"/>
        </w:rPr>
        <w:softHyphen/>
        <w:t>чала дети учатся вычленять из фразы слова с одним из диф</w:t>
      </w:r>
      <w:r w:rsidRPr="00B91428">
        <w:rPr>
          <w:rFonts w:ascii="Times New Roman" w:eastAsia="Century Schoolbook" w:hAnsi="Times New Roman" w:cs="Times New Roman"/>
          <w:color w:val="000000"/>
          <w:spacing w:val="-1"/>
          <w:sz w:val="28"/>
          <w:szCs w:val="28"/>
          <w:lang w:bidi="ru-RU"/>
        </w:rPr>
        <w:softHyphen/>
        <w:t>ференцируемых звуков, а затем взрослый предлагает им по</w:t>
      </w:r>
      <w:r w:rsidRPr="00B91428">
        <w:rPr>
          <w:rFonts w:ascii="Times New Roman" w:eastAsia="Century Schoolbook" w:hAnsi="Times New Roman" w:cs="Times New Roman"/>
          <w:color w:val="000000"/>
          <w:spacing w:val="-1"/>
          <w:sz w:val="28"/>
          <w:szCs w:val="28"/>
          <w:lang w:bidi="ru-RU"/>
        </w:rPr>
        <w:softHyphen/>
        <w:t xml:space="preserve">очередно вычленять слова с оппозиционными звуками. Так, например, сначала они называют слова, ,в которых звук [с] находится в начале, середине и конце слова </w:t>
      </w:r>
      <w:r w:rsidRPr="00B91428">
        <w:rPr>
          <w:rFonts w:ascii="Times New Roman" w:eastAsia="Century Schoolbook" w:hAnsi="Times New Roman" w:cs="Times New Roman"/>
          <w:i/>
          <w:iCs/>
          <w:color w:val="000000"/>
          <w:spacing w:val="5"/>
          <w:sz w:val="28"/>
          <w:szCs w:val="28"/>
          <w:lang w:bidi="ru-RU"/>
        </w:rPr>
        <w:t>(санки, колесо, автобус),</w:t>
      </w:r>
      <w:r w:rsidRPr="00B91428">
        <w:rPr>
          <w:rFonts w:ascii="Times New Roman" w:eastAsia="Century Schoolbook" w:hAnsi="Times New Roman" w:cs="Times New Roman"/>
          <w:color w:val="000000"/>
          <w:spacing w:val="-1"/>
          <w:sz w:val="28"/>
          <w:szCs w:val="28"/>
          <w:lang w:bidi="ru-RU"/>
        </w:rPr>
        <w:t xml:space="preserve"> затем называются слова со звуком [з] </w:t>
      </w:r>
      <w:r w:rsidRPr="00B91428">
        <w:rPr>
          <w:rFonts w:ascii="Times New Roman" w:eastAsia="Century Schoolbook" w:hAnsi="Times New Roman" w:cs="Times New Roman"/>
          <w:i/>
          <w:iCs/>
          <w:color w:val="000000"/>
          <w:spacing w:val="5"/>
          <w:sz w:val="28"/>
          <w:szCs w:val="28"/>
          <w:lang w:bidi="ru-RU"/>
        </w:rPr>
        <w:t xml:space="preserve">(заяц, ваза). </w:t>
      </w:r>
      <w:r w:rsidRPr="00B91428">
        <w:rPr>
          <w:rFonts w:ascii="Times New Roman" w:eastAsia="Century Schoolbook" w:hAnsi="Times New Roman" w:cs="Times New Roman"/>
          <w:color w:val="000000"/>
          <w:spacing w:val="-1"/>
          <w:sz w:val="28"/>
          <w:szCs w:val="28"/>
          <w:lang w:bidi="ru-RU"/>
        </w:rPr>
        <w:t xml:space="preserve">И только после этого дается предложение, в котором сначала встречается звонкий звук [з], потом звук [с] </w:t>
      </w:r>
      <w:r w:rsidRPr="00B91428">
        <w:rPr>
          <w:rFonts w:ascii="Times New Roman" w:eastAsia="Century Schoolbook" w:hAnsi="Times New Roman" w:cs="Times New Roman"/>
          <w:i/>
          <w:iCs/>
          <w:color w:val="000000"/>
          <w:spacing w:val="5"/>
          <w:sz w:val="28"/>
          <w:szCs w:val="28"/>
          <w:lang w:bidi="ru-RU"/>
        </w:rPr>
        <w:t>(Зоя катается на санках).</w:t>
      </w:r>
      <w:r w:rsidRPr="00B91428">
        <w:rPr>
          <w:rFonts w:ascii="Times New Roman" w:eastAsia="Century Schoolbook" w:hAnsi="Times New Roman" w:cs="Times New Roman"/>
          <w:color w:val="000000"/>
          <w:spacing w:val="-1"/>
          <w:sz w:val="28"/>
          <w:szCs w:val="28"/>
          <w:lang w:bidi="ru-RU"/>
        </w:rPr>
        <w:t xml:space="preserve"> Впоследствии можно подбирать слова с диффе</w:t>
      </w:r>
      <w:r w:rsidRPr="00B91428">
        <w:rPr>
          <w:rFonts w:ascii="Times New Roman" w:eastAsia="Century Schoolbook" w:hAnsi="Times New Roman" w:cs="Times New Roman"/>
          <w:color w:val="000000"/>
          <w:spacing w:val="-1"/>
          <w:sz w:val="28"/>
          <w:szCs w:val="28"/>
          <w:lang w:bidi="ru-RU"/>
        </w:rPr>
        <w:softHyphen/>
        <w:t xml:space="preserve">ренцируемыми звуками </w:t>
      </w:r>
      <w:r w:rsidRPr="00B91428">
        <w:rPr>
          <w:rFonts w:ascii="Times New Roman" w:eastAsia="Century Schoolbook" w:hAnsi="Times New Roman" w:cs="Times New Roman"/>
          <w:color w:val="000000"/>
          <w:spacing w:val="-1"/>
          <w:sz w:val="28"/>
          <w:szCs w:val="28"/>
          <w:lang w:bidi="ru-RU"/>
        </w:rPr>
        <w:lastRenderedPageBreak/>
        <w:t xml:space="preserve">разных частей речи </w:t>
      </w:r>
      <w:r w:rsidRPr="00B91428">
        <w:rPr>
          <w:rFonts w:ascii="Times New Roman" w:eastAsia="Century Schoolbook" w:hAnsi="Times New Roman" w:cs="Times New Roman"/>
          <w:i/>
          <w:iCs/>
          <w:color w:val="000000"/>
          <w:spacing w:val="5"/>
          <w:sz w:val="28"/>
          <w:szCs w:val="28"/>
          <w:lang w:bidi="ru-RU"/>
        </w:rPr>
        <w:t>(солнечный</w:t>
      </w:r>
      <w:r w:rsidRPr="00B91428">
        <w:rPr>
          <w:rFonts w:ascii="Times New Roman" w:eastAsia="Century Schoolbook" w:hAnsi="Times New Roman" w:cs="Times New Roman"/>
          <w:color w:val="000000"/>
          <w:spacing w:val="-1"/>
          <w:sz w:val="28"/>
          <w:szCs w:val="28"/>
          <w:lang w:bidi="ru-RU"/>
        </w:rPr>
        <w:t xml:space="preserve"> — </w:t>
      </w:r>
      <w:r w:rsidRPr="00B91428">
        <w:rPr>
          <w:rFonts w:ascii="Times New Roman" w:eastAsia="Century Schoolbook" w:hAnsi="Times New Roman" w:cs="Times New Roman"/>
          <w:i/>
          <w:iCs/>
          <w:color w:val="000000"/>
          <w:spacing w:val="5"/>
          <w:sz w:val="28"/>
          <w:szCs w:val="28"/>
          <w:lang w:bidi="ru-RU"/>
        </w:rPr>
        <w:t>звонкий, сажает</w:t>
      </w:r>
      <w:r w:rsidRPr="00B91428">
        <w:rPr>
          <w:rFonts w:ascii="Times New Roman" w:eastAsia="Century Schoolbook" w:hAnsi="Times New Roman" w:cs="Times New Roman"/>
          <w:color w:val="000000"/>
          <w:spacing w:val="-1"/>
          <w:sz w:val="28"/>
          <w:szCs w:val="28"/>
          <w:lang w:bidi="ru-RU"/>
        </w:rPr>
        <w:t xml:space="preserve"> — </w:t>
      </w:r>
      <w:r w:rsidRPr="00B91428">
        <w:rPr>
          <w:rFonts w:ascii="Times New Roman" w:eastAsia="Century Schoolbook" w:hAnsi="Times New Roman" w:cs="Times New Roman"/>
          <w:i/>
          <w:iCs/>
          <w:color w:val="000000"/>
          <w:spacing w:val="5"/>
          <w:sz w:val="28"/>
          <w:szCs w:val="28"/>
          <w:lang w:bidi="ru-RU"/>
        </w:rPr>
        <w:t>забывает).</w:t>
      </w:r>
    </w:p>
    <w:p w:rsidR="006E7576" w:rsidRPr="00B91428" w:rsidRDefault="006E7576" w:rsidP="00B91428">
      <w:pPr>
        <w:widowControl w:val="0"/>
        <w:suppressAutoHyphens w:val="0"/>
        <w:spacing w:after="0" w:line="240" w:lineRule="auto"/>
        <w:ind w:left="40" w:right="23" w:firstLine="38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1"/>
          <w:sz w:val="28"/>
          <w:szCs w:val="28"/>
          <w:lang w:bidi="ru-RU"/>
        </w:rPr>
        <w:t>Для отработки дикции, силы голоса, темпа речи использу</w:t>
      </w:r>
      <w:r w:rsidRPr="00B91428">
        <w:rPr>
          <w:rFonts w:ascii="Times New Roman" w:eastAsia="Century Schoolbook" w:hAnsi="Times New Roman" w:cs="Times New Roman"/>
          <w:color w:val="000000"/>
          <w:spacing w:val="-1"/>
          <w:sz w:val="28"/>
          <w:szCs w:val="28"/>
          <w:lang w:bidi="ru-RU"/>
        </w:rPr>
        <w:softHyphen/>
        <w:t>ются скороговорки, чистоговорки, загадки, потешки, стихи. Дети учатся подбирать не только слова, сходные по звуча</w:t>
      </w:r>
      <w:r w:rsidRPr="00B91428">
        <w:rPr>
          <w:rFonts w:ascii="Times New Roman" w:eastAsia="Century Schoolbook" w:hAnsi="Times New Roman" w:cs="Times New Roman"/>
          <w:color w:val="000000"/>
          <w:spacing w:val="-1"/>
          <w:sz w:val="28"/>
          <w:szCs w:val="28"/>
          <w:lang w:bidi="ru-RU"/>
        </w:rPr>
        <w:softHyphen/>
        <w:t>нию, но и целые фразы, ритмически и интонационно продол</w:t>
      </w:r>
      <w:r w:rsidRPr="00B91428">
        <w:rPr>
          <w:rFonts w:ascii="Times New Roman" w:eastAsia="Century Schoolbook" w:hAnsi="Times New Roman" w:cs="Times New Roman"/>
          <w:color w:val="000000"/>
          <w:spacing w:val="-1"/>
          <w:sz w:val="28"/>
          <w:szCs w:val="28"/>
          <w:lang w:bidi="ru-RU"/>
        </w:rPr>
        <w:softHyphen/>
        <w:t xml:space="preserve">жающие заданное предложение: «Зайчик-зайчик, где гулял?» </w:t>
      </w:r>
      <w:r w:rsidRPr="00B91428">
        <w:rPr>
          <w:rFonts w:ascii="Times New Roman" w:eastAsia="Century Schoolbook" w:hAnsi="Times New Roman" w:cs="Times New Roman"/>
          <w:i/>
          <w:iCs/>
          <w:color w:val="000000"/>
          <w:spacing w:val="5"/>
          <w:sz w:val="28"/>
          <w:szCs w:val="28"/>
          <w:lang w:bidi="ru-RU"/>
        </w:rPr>
        <w:t>(«На полянке танцевал».),</w:t>
      </w:r>
      <w:r w:rsidRPr="00B91428">
        <w:rPr>
          <w:rFonts w:ascii="Times New Roman" w:eastAsia="Century Schoolbook" w:hAnsi="Times New Roman" w:cs="Times New Roman"/>
          <w:color w:val="000000"/>
          <w:spacing w:val="-1"/>
          <w:sz w:val="28"/>
          <w:szCs w:val="28"/>
          <w:lang w:bidi="ru-RU"/>
        </w:rPr>
        <w:t xml:space="preserve"> «Где ты, белочка, скакала?» </w:t>
      </w:r>
      <w:r w:rsidRPr="00B91428">
        <w:rPr>
          <w:rFonts w:ascii="Times New Roman" w:eastAsia="Century Schoolbook" w:hAnsi="Times New Roman" w:cs="Times New Roman"/>
          <w:i/>
          <w:iCs/>
          <w:color w:val="000000"/>
          <w:spacing w:val="5"/>
          <w:sz w:val="28"/>
          <w:szCs w:val="28"/>
          <w:lang w:bidi="ru-RU"/>
        </w:rPr>
        <w:t>(«Я орешки собирала».),</w:t>
      </w:r>
      <w:r w:rsidRPr="00B91428">
        <w:rPr>
          <w:rFonts w:ascii="Times New Roman" w:eastAsia="Century Schoolbook" w:hAnsi="Times New Roman" w:cs="Times New Roman"/>
          <w:color w:val="000000"/>
          <w:spacing w:val="-1"/>
          <w:sz w:val="28"/>
          <w:szCs w:val="28"/>
          <w:lang w:bidi="ru-RU"/>
        </w:rPr>
        <w:t xml:space="preserve"> «Эй, зверята, где вы были?» </w:t>
      </w:r>
      <w:r w:rsidRPr="00B91428">
        <w:rPr>
          <w:rFonts w:ascii="Times New Roman" w:eastAsia="Century Schoolbook" w:hAnsi="Times New Roman" w:cs="Times New Roman"/>
          <w:i/>
          <w:iCs/>
          <w:color w:val="000000"/>
          <w:spacing w:val="36"/>
          <w:sz w:val="28"/>
          <w:szCs w:val="28"/>
          <w:lang w:bidi="ru-RU"/>
        </w:rPr>
        <w:t>(«Мы</w:t>
      </w:r>
      <w:r w:rsidRPr="00B91428">
        <w:rPr>
          <w:rFonts w:ascii="Times New Roman" w:eastAsia="Century Schoolbook" w:hAnsi="Times New Roman" w:cs="Times New Roman"/>
          <w:i/>
          <w:iCs/>
          <w:color w:val="000000"/>
          <w:spacing w:val="5"/>
          <w:sz w:val="28"/>
          <w:szCs w:val="28"/>
          <w:lang w:bidi="ru-RU"/>
        </w:rPr>
        <w:t xml:space="preserve"> гри</w:t>
      </w:r>
      <w:r w:rsidRPr="00B91428">
        <w:rPr>
          <w:rFonts w:ascii="Times New Roman" w:eastAsia="Century Schoolbook" w:hAnsi="Times New Roman" w:cs="Times New Roman"/>
          <w:i/>
          <w:iCs/>
          <w:color w:val="000000"/>
          <w:spacing w:val="5"/>
          <w:sz w:val="28"/>
          <w:szCs w:val="28"/>
          <w:lang w:bidi="ru-RU"/>
        </w:rPr>
        <w:softHyphen/>
        <w:t>бы ежам носили».).</w:t>
      </w:r>
    </w:p>
    <w:p w:rsidR="006E7576" w:rsidRPr="00B91428" w:rsidRDefault="006E7576" w:rsidP="00B91428">
      <w:pPr>
        <w:widowControl w:val="0"/>
        <w:suppressAutoHyphens w:val="0"/>
        <w:spacing w:after="0" w:line="240" w:lineRule="auto"/>
        <w:ind w:left="40" w:right="23" w:firstLine="38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1"/>
          <w:sz w:val="28"/>
          <w:szCs w:val="28"/>
          <w:lang w:bidi="ru-RU"/>
        </w:rPr>
        <w:t>Дети учатся изменять громкость голоса, темп речи в зави</w:t>
      </w:r>
      <w:r w:rsidRPr="00B91428">
        <w:rPr>
          <w:rFonts w:ascii="Times New Roman" w:eastAsia="Century Schoolbook" w:hAnsi="Times New Roman" w:cs="Times New Roman"/>
          <w:color w:val="000000"/>
          <w:spacing w:val="-1"/>
          <w:sz w:val="28"/>
          <w:szCs w:val="28"/>
          <w:lang w:bidi="ru-RU"/>
        </w:rPr>
        <w:softHyphen/>
        <w:t>симости от условий общения, содержания высказывания. Им предлагается произносить скороговорки или двустишия, при</w:t>
      </w:r>
      <w:r w:rsidRPr="00B91428">
        <w:rPr>
          <w:rFonts w:ascii="Times New Roman" w:eastAsia="Century Schoolbook" w:hAnsi="Times New Roman" w:cs="Times New Roman"/>
          <w:color w:val="000000"/>
          <w:spacing w:val="-1"/>
          <w:sz w:val="28"/>
          <w:szCs w:val="28"/>
          <w:lang w:bidi="ru-RU"/>
        </w:rPr>
        <w:softHyphen/>
        <w:t>думанные самими детьми, не только четко и внятно, но и с различной степенью громкости (шепотом, вполголоса, гром</w:t>
      </w:r>
      <w:r w:rsidRPr="00B91428">
        <w:rPr>
          <w:rFonts w:ascii="Times New Roman" w:eastAsia="Century Schoolbook" w:hAnsi="Times New Roman" w:cs="Times New Roman"/>
          <w:color w:val="000000"/>
          <w:spacing w:val="-1"/>
          <w:sz w:val="28"/>
          <w:szCs w:val="28"/>
          <w:lang w:bidi="ru-RU"/>
        </w:rPr>
        <w:softHyphen/>
        <w:t>ко) и разной скоростью (медленно, умеренно, быстро). Эти задания можно выполнять параллельно и варьировать: напри</w:t>
      </w:r>
      <w:r w:rsidRPr="00B91428">
        <w:rPr>
          <w:rFonts w:ascii="Times New Roman" w:eastAsia="Century Schoolbook" w:hAnsi="Times New Roman" w:cs="Times New Roman"/>
          <w:color w:val="000000"/>
          <w:spacing w:val="-1"/>
          <w:sz w:val="28"/>
          <w:szCs w:val="28"/>
          <w:lang w:bidi="ru-RU"/>
        </w:rPr>
        <w:softHyphen/>
        <w:t>мер, произносить фразу громко и медленно, шепотом и быст</w:t>
      </w:r>
      <w:r w:rsidRPr="00B91428">
        <w:rPr>
          <w:rFonts w:ascii="Times New Roman" w:eastAsia="Century Schoolbook" w:hAnsi="Times New Roman" w:cs="Times New Roman"/>
          <w:color w:val="000000"/>
          <w:spacing w:val="-1"/>
          <w:sz w:val="28"/>
          <w:szCs w:val="28"/>
          <w:lang w:bidi="ru-RU"/>
        </w:rPr>
        <w:softHyphen/>
        <w:t>ро. Специальные задания побуждают детей пользоваться во</w:t>
      </w:r>
      <w:r w:rsidRPr="00B91428">
        <w:rPr>
          <w:rFonts w:ascii="Times New Roman" w:eastAsia="Century Schoolbook" w:hAnsi="Times New Roman" w:cs="Times New Roman"/>
          <w:color w:val="000000"/>
          <w:spacing w:val="-1"/>
          <w:sz w:val="28"/>
          <w:szCs w:val="28"/>
          <w:lang w:bidi="ru-RU"/>
        </w:rPr>
        <w:softHyphen/>
        <w:t>просительной, восклицательной и повествовательной интонацией, а это умение необходимо им при построении связного высказывания.</w:t>
      </w:r>
    </w:p>
    <w:p w:rsidR="006E7576" w:rsidRPr="00B91428" w:rsidRDefault="006E7576" w:rsidP="00B91428">
      <w:pPr>
        <w:pStyle w:val="12"/>
        <w:shd w:val="clear" w:color="auto" w:fill="auto"/>
        <w:spacing w:before="0" w:after="0" w:line="240" w:lineRule="auto"/>
        <w:ind w:left="20" w:right="20" w:firstLine="360"/>
        <w:contextualSpacing/>
        <w:rPr>
          <w:rFonts w:ascii="Times New Roman" w:hAnsi="Times New Roman" w:cs="Times New Roman"/>
          <w:color w:val="000000"/>
          <w:sz w:val="28"/>
          <w:szCs w:val="28"/>
          <w:lang w:bidi="ru-RU"/>
        </w:rPr>
      </w:pPr>
      <w:r w:rsidRPr="00B91428">
        <w:rPr>
          <w:rFonts w:ascii="Times New Roman" w:hAnsi="Times New Roman" w:cs="Times New Roman"/>
          <w:b/>
          <w:bCs/>
          <w:color w:val="000000"/>
          <w:spacing w:val="-10"/>
          <w:sz w:val="28"/>
          <w:szCs w:val="28"/>
          <w:lang w:bidi="ru-RU"/>
        </w:rPr>
        <w:t xml:space="preserve">Развитие лексической стороны речи (словарная работа). </w:t>
      </w:r>
      <w:r w:rsidRPr="00B91428">
        <w:rPr>
          <w:rFonts w:ascii="Times New Roman" w:hAnsi="Times New Roman" w:cs="Times New Roman"/>
          <w:color w:val="000000"/>
          <w:spacing w:val="-1"/>
          <w:sz w:val="28"/>
          <w:szCs w:val="28"/>
          <w:lang w:bidi="ru-RU"/>
        </w:rPr>
        <w:t>В старшем дошкольном возрасте продолжаются обогащение, уточ</w:t>
      </w:r>
      <w:r w:rsidRPr="00B91428">
        <w:rPr>
          <w:rFonts w:ascii="Times New Roman" w:hAnsi="Times New Roman" w:cs="Times New Roman"/>
          <w:color w:val="000000"/>
          <w:spacing w:val="-1"/>
          <w:sz w:val="28"/>
          <w:szCs w:val="28"/>
          <w:lang w:bidi="ru-RU"/>
        </w:rPr>
        <w:softHyphen/>
        <w:t>нение и активизация словаря. Большое внимание уделяется развитию умения детей обобщать, сравнивать, противопостав</w:t>
      </w:r>
      <w:r w:rsidRPr="00B91428">
        <w:rPr>
          <w:rFonts w:ascii="Times New Roman" w:hAnsi="Times New Roman" w:cs="Times New Roman"/>
          <w:color w:val="000000"/>
          <w:spacing w:val="-1"/>
          <w:sz w:val="28"/>
          <w:szCs w:val="28"/>
          <w:lang w:bidi="ru-RU"/>
        </w:rPr>
        <w:softHyphen/>
        <w:t>лять. В словарь детей вводятся слова, обозначающие материал, из которого сделан предмет (дерево, металл, пластмасса, стек</w:t>
      </w:r>
      <w:r w:rsidRPr="00B91428">
        <w:rPr>
          <w:rFonts w:ascii="Times New Roman" w:hAnsi="Times New Roman" w:cs="Times New Roman"/>
          <w:color w:val="000000"/>
          <w:spacing w:val="-1"/>
          <w:sz w:val="28"/>
          <w:szCs w:val="28"/>
          <w:lang w:bidi="ru-RU"/>
        </w:rPr>
        <w:softHyphen/>
        <w:t>ло), широко используются загадки и описания предметов, их свойств, качеств и действий. Особое внимание уделяется рабо</w:t>
      </w:r>
      <w:r w:rsidRPr="00B91428">
        <w:rPr>
          <w:rFonts w:ascii="Times New Roman" w:hAnsi="Times New Roman" w:cs="Times New Roman"/>
          <w:color w:val="000000"/>
          <w:spacing w:val="-1"/>
          <w:sz w:val="28"/>
          <w:szCs w:val="28"/>
          <w:lang w:bidi="ru-RU"/>
        </w:rPr>
        <w:softHyphen/>
        <w:t>те над смысловой стороной слова, расширению запаса синони</w:t>
      </w:r>
      <w:r w:rsidRPr="00B91428">
        <w:rPr>
          <w:rFonts w:ascii="Times New Roman" w:hAnsi="Times New Roman" w:cs="Times New Roman"/>
          <w:color w:val="000000"/>
          <w:spacing w:val="-1"/>
          <w:sz w:val="28"/>
          <w:szCs w:val="28"/>
          <w:lang w:bidi="ru-RU"/>
        </w:rPr>
        <w:softHyphen/>
        <w:t>мов и антонимов, многозначных слов, формируется умение упот</w:t>
      </w:r>
      <w:r w:rsidRPr="00B91428">
        <w:rPr>
          <w:rFonts w:ascii="Times New Roman" w:hAnsi="Times New Roman" w:cs="Times New Roman"/>
          <w:color w:val="000000"/>
          <w:spacing w:val="-1"/>
          <w:sz w:val="28"/>
          <w:szCs w:val="28"/>
          <w:lang w:bidi="ru-RU"/>
        </w:rPr>
        <w:softHyphen/>
        <w:t>реблять слова, наиболее точно подходящие к ситуации.</w:t>
      </w:r>
      <w:r w:rsidRPr="00B91428">
        <w:rPr>
          <w:color w:val="000000"/>
          <w:spacing w:val="-1"/>
          <w:sz w:val="28"/>
          <w:szCs w:val="28"/>
          <w:lang w:bidi="ru-RU"/>
        </w:rPr>
        <w:t xml:space="preserve"> Работа с синонимами способствует пониманию детьми воз</w:t>
      </w:r>
      <w:r w:rsidRPr="00B91428">
        <w:rPr>
          <w:color w:val="000000"/>
          <w:spacing w:val="-1"/>
          <w:sz w:val="28"/>
          <w:szCs w:val="28"/>
          <w:lang w:bidi="ru-RU"/>
        </w:rPr>
        <w:softHyphen/>
        <w:t xml:space="preserve">можности подбирать разные слова со сходным значением и использовать их в своей речи. </w:t>
      </w:r>
      <w:r w:rsidRPr="00B91428">
        <w:rPr>
          <w:rFonts w:ascii="Times New Roman" w:hAnsi="Times New Roman" w:cs="Times New Roman"/>
          <w:color w:val="000000"/>
          <w:spacing w:val="-1"/>
          <w:sz w:val="28"/>
          <w:szCs w:val="28"/>
          <w:lang w:bidi="ru-RU"/>
        </w:rPr>
        <w:t>Подбирая слова, близкие по смыс</w:t>
      </w:r>
      <w:r w:rsidRPr="00B91428">
        <w:rPr>
          <w:rFonts w:ascii="Times New Roman" w:hAnsi="Times New Roman" w:cs="Times New Roman"/>
          <w:color w:val="000000"/>
          <w:spacing w:val="-1"/>
          <w:sz w:val="28"/>
          <w:szCs w:val="28"/>
          <w:lang w:bidi="ru-RU"/>
        </w:rPr>
        <w:softHyphen/>
        <w:t xml:space="preserve">лу к словосочетанию </w:t>
      </w:r>
      <w:r w:rsidRPr="00B91428">
        <w:rPr>
          <w:rFonts w:ascii="Times New Roman" w:hAnsi="Times New Roman" w:cs="Times New Roman"/>
          <w:i/>
          <w:iCs/>
          <w:color w:val="000000"/>
          <w:spacing w:val="2"/>
          <w:sz w:val="28"/>
          <w:szCs w:val="28"/>
          <w:lang w:bidi="ru-RU"/>
        </w:rPr>
        <w:t>(веселый мальчик</w:t>
      </w:r>
      <w:r w:rsidRPr="00B91428">
        <w:rPr>
          <w:rFonts w:ascii="Times New Roman" w:hAnsi="Times New Roman" w:cs="Times New Roman"/>
          <w:color w:val="000000"/>
          <w:spacing w:val="-1"/>
          <w:sz w:val="28"/>
          <w:szCs w:val="28"/>
          <w:lang w:bidi="ru-RU"/>
        </w:rPr>
        <w:t xml:space="preserve"> — </w:t>
      </w:r>
      <w:r w:rsidRPr="00B91428">
        <w:rPr>
          <w:rFonts w:ascii="Times New Roman" w:hAnsi="Times New Roman" w:cs="Times New Roman"/>
          <w:i/>
          <w:iCs/>
          <w:color w:val="000000"/>
          <w:spacing w:val="2"/>
          <w:sz w:val="28"/>
          <w:szCs w:val="28"/>
          <w:lang w:bidi="ru-RU"/>
        </w:rPr>
        <w:t>радостный; поезд идет</w:t>
      </w:r>
      <w:r w:rsidRPr="00B91428">
        <w:rPr>
          <w:rFonts w:ascii="Times New Roman" w:hAnsi="Times New Roman" w:cs="Times New Roman"/>
          <w:color w:val="000000"/>
          <w:spacing w:val="-1"/>
          <w:sz w:val="28"/>
          <w:szCs w:val="28"/>
          <w:lang w:bidi="ru-RU"/>
        </w:rPr>
        <w:t xml:space="preserve"> — </w:t>
      </w:r>
      <w:r w:rsidRPr="00B91428">
        <w:rPr>
          <w:rFonts w:ascii="Times New Roman" w:hAnsi="Times New Roman" w:cs="Times New Roman"/>
          <w:i/>
          <w:iCs/>
          <w:color w:val="000000"/>
          <w:spacing w:val="2"/>
          <w:sz w:val="28"/>
          <w:szCs w:val="28"/>
          <w:lang w:bidi="ru-RU"/>
        </w:rPr>
        <w:t>движется; Маша и Саша</w:t>
      </w:r>
      <w:r w:rsidRPr="00B91428">
        <w:rPr>
          <w:rFonts w:ascii="Times New Roman" w:hAnsi="Times New Roman" w:cs="Times New Roman"/>
          <w:color w:val="000000"/>
          <w:spacing w:val="-1"/>
          <w:sz w:val="28"/>
          <w:szCs w:val="28"/>
          <w:lang w:bidi="ru-RU"/>
        </w:rPr>
        <w:t xml:space="preserve"> — </w:t>
      </w:r>
      <w:r w:rsidRPr="00B91428">
        <w:rPr>
          <w:rFonts w:ascii="Times New Roman" w:hAnsi="Times New Roman" w:cs="Times New Roman"/>
          <w:i/>
          <w:iCs/>
          <w:color w:val="000000"/>
          <w:spacing w:val="2"/>
          <w:sz w:val="28"/>
          <w:szCs w:val="28"/>
          <w:lang w:bidi="ru-RU"/>
        </w:rPr>
        <w:t>дети, друзья),</w:t>
      </w:r>
      <w:r w:rsidRPr="00B91428">
        <w:rPr>
          <w:rFonts w:ascii="Times New Roman" w:hAnsi="Times New Roman" w:cs="Times New Roman"/>
          <w:color w:val="000000"/>
          <w:spacing w:val="-1"/>
          <w:sz w:val="28"/>
          <w:szCs w:val="28"/>
          <w:lang w:bidi="ru-RU"/>
        </w:rPr>
        <w:t xml:space="preserve"> к опреде</w:t>
      </w:r>
      <w:r w:rsidRPr="00B91428">
        <w:rPr>
          <w:rFonts w:ascii="Times New Roman" w:hAnsi="Times New Roman" w:cs="Times New Roman"/>
          <w:color w:val="000000"/>
          <w:spacing w:val="-1"/>
          <w:sz w:val="28"/>
          <w:szCs w:val="28"/>
          <w:lang w:bidi="ru-RU"/>
        </w:rPr>
        <w:softHyphen/>
        <w:t xml:space="preserve">ленной ситуации </w:t>
      </w:r>
      <w:r w:rsidRPr="00B91428">
        <w:rPr>
          <w:rFonts w:ascii="Times New Roman" w:hAnsi="Times New Roman" w:cs="Times New Roman"/>
          <w:i/>
          <w:iCs/>
          <w:color w:val="000000"/>
          <w:spacing w:val="2"/>
          <w:sz w:val="28"/>
          <w:szCs w:val="28"/>
          <w:lang w:bidi="ru-RU"/>
        </w:rPr>
        <w:t>(на дне рождения веселятся</w:t>
      </w:r>
      <w:r w:rsidRPr="00B91428">
        <w:rPr>
          <w:rFonts w:ascii="Times New Roman" w:hAnsi="Times New Roman" w:cs="Times New Roman"/>
          <w:color w:val="000000"/>
          <w:spacing w:val="-1"/>
          <w:sz w:val="28"/>
          <w:szCs w:val="28"/>
          <w:lang w:bidi="ru-RU"/>
        </w:rPr>
        <w:t xml:space="preserve">, </w:t>
      </w:r>
      <w:r w:rsidRPr="00B91428">
        <w:rPr>
          <w:rFonts w:ascii="Times New Roman" w:hAnsi="Times New Roman" w:cs="Times New Roman"/>
          <w:i/>
          <w:iCs/>
          <w:color w:val="000000"/>
          <w:spacing w:val="2"/>
          <w:sz w:val="28"/>
          <w:szCs w:val="28"/>
          <w:lang w:bidi="ru-RU"/>
        </w:rPr>
        <w:t>радуются),</w:t>
      </w:r>
      <w:r w:rsidRPr="00B91428">
        <w:rPr>
          <w:rFonts w:ascii="Times New Roman" w:hAnsi="Times New Roman" w:cs="Times New Roman"/>
          <w:color w:val="000000"/>
          <w:spacing w:val="-1"/>
          <w:sz w:val="28"/>
          <w:szCs w:val="28"/>
          <w:lang w:bidi="ru-RU"/>
        </w:rPr>
        <w:t xml:space="preserve"> к изолированному слову </w:t>
      </w:r>
      <w:r w:rsidRPr="00B91428">
        <w:rPr>
          <w:rFonts w:ascii="Times New Roman" w:hAnsi="Times New Roman" w:cs="Times New Roman"/>
          <w:i/>
          <w:iCs/>
          <w:color w:val="000000"/>
          <w:spacing w:val="2"/>
          <w:sz w:val="28"/>
          <w:szCs w:val="28"/>
          <w:lang w:bidi="ru-RU"/>
        </w:rPr>
        <w:t>(умный</w:t>
      </w:r>
      <w:r w:rsidRPr="00B91428">
        <w:rPr>
          <w:rFonts w:ascii="Times New Roman" w:hAnsi="Times New Roman" w:cs="Times New Roman"/>
          <w:color w:val="000000"/>
          <w:spacing w:val="-1"/>
          <w:sz w:val="28"/>
          <w:szCs w:val="28"/>
          <w:lang w:bidi="ru-RU"/>
        </w:rPr>
        <w:t xml:space="preserve"> — </w:t>
      </w:r>
      <w:r w:rsidRPr="00B91428">
        <w:rPr>
          <w:rFonts w:ascii="Times New Roman" w:hAnsi="Times New Roman" w:cs="Times New Roman"/>
          <w:i/>
          <w:iCs/>
          <w:color w:val="000000"/>
          <w:spacing w:val="2"/>
          <w:sz w:val="28"/>
          <w:szCs w:val="28"/>
          <w:lang w:bidi="ru-RU"/>
        </w:rPr>
        <w:t>толковый; старый</w:t>
      </w:r>
      <w:r w:rsidRPr="00B91428">
        <w:rPr>
          <w:rFonts w:ascii="Times New Roman" w:hAnsi="Times New Roman" w:cs="Times New Roman"/>
          <w:color w:val="000000"/>
          <w:spacing w:val="-1"/>
          <w:sz w:val="28"/>
          <w:szCs w:val="28"/>
          <w:lang w:bidi="ru-RU"/>
        </w:rPr>
        <w:t xml:space="preserve"> — </w:t>
      </w:r>
      <w:r w:rsidRPr="00B91428">
        <w:rPr>
          <w:rFonts w:ascii="Times New Roman" w:hAnsi="Times New Roman" w:cs="Times New Roman"/>
          <w:i/>
          <w:iCs/>
          <w:color w:val="000000"/>
          <w:spacing w:val="2"/>
          <w:sz w:val="28"/>
          <w:szCs w:val="28"/>
          <w:lang w:bidi="ru-RU"/>
        </w:rPr>
        <w:t>вет</w:t>
      </w:r>
      <w:r w:rsidRPr="00B91428">
        <w:rPr>
          <w:rFonts w:ascii="Times New Roman" w:hAnsi="Times New Roman" w:cs="Times New Roman"/>
          <w:i/>
          <w:iCs/>
          <w:color w:val="000000"/>
          <w:spacing w:val="2"/>
          <w:sz w:val="28"/>
          <w:szCs w:val="28"/>
          <w:lang w:bidi="ru-RU"/>
        </w:rPr>
        <w:softHyphen/>
        <w:t>хий)</w:t>
      </w:r>
      <w:r w:rsidRPr="00B91428">
        <w:rPr>
          <w:rFonts w:ascii="Times New Roman" w:hAnsi="Times New Roman" w:cs="Times New Roman"/>
          <w:i/>
          <w:iCs/>
          <w:color w:val="000000"/>
          <w:spacing w:val="2"/>
          <w:sz w:val="28"/>
          <w:szCs w:val="28"/>
          <w:vertAlign w:val="subscript"/>
          <w:lang w:bidi="ru-RU"/>
        </w:rPr>
        <w:t>9</w:t>
      </w:r>
      <w:r w:rsidRPr="00B91428">
        <w:rPr>
          <w:rFonts w:ascii="Times New Roman" w:hAnsi="Times New Roman" w:cs="Times New Roman"/>
          <w:color w:val="000000"/>
          <w:spacing w:val="-1"/>
          <w:sz w:val="28"/>
          <w:szCs w:val="28"/>
          <w:lang w:bidi="ru-RU"/>
        </w:rPr>
        <w:t xml:space="preserve"> дети учатся точности словоупотребления в зависимости от контекста. Составляя предложения со словами синоними</w:t>
      </w:r>
      <w:r w:rsidRPr="00B91428">
        <w:rPr>
          <w:rFonts w:ascii="Times New Roman" w:hAnsi="Times New Roman" w:cs="Times New Roman"/>
          <w:color w:val="000000"/>
          <w:spacing w:val="-1"/>
          <w:sz w:val="28"/>
          <w:szCs w:val="28"/>
          <w:lang w:bidi="ru-RU"/>
        </w:rPr>
        <w:softHyphen/>
        <w:t>ческого ряда, обозначающими нарастание действий (шепчет, говорит, кричит), они осознают оттенки значений глаголов.</w:t>
      </w:r>
    </w:p>
    <w:p w:rsidR="006E7576" w:rsidRPr="00B91428" w:rsidRDefault="006E7576" w:rsidP="00B91428">
      <w:pPr>
        <w:widowControl w:val="0"/>
        <w:suppressAutoHyphens w:val="0"/>
        <w:spacing w:after="0" w:line="240" w:lineRule="auto"/>
        <w:ind w:left="20" w:right="20" w:firstLine="36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1"/>
          <w:sz w:val="28"/>
          <w:szCs w:val="28"/>
          <w:lang w:bidi="ru-RU"/>
        </w:rPr>
        <w:t xml:space="preserve">Старшие дошкольники могут различать слова, отражающие характер движения </w:t>
      </w:r>
      <w:r w:rsidRPr="00B91428">
        <w:rPr>
          <w:rFonts w:ascii="Times New Roman" w:eastAsia="Century Schoolbook" w:hAnsi="Times New Roman" w:cs="Times New Roman"/>
          <w:i/>
          <w:iCs/>
          <w:color w:val="000000"/>
          <w:spacing w:val="2"/>
          <w:sz w:val="28"/>
          <w:szCs w:val="28"/>
          <w:lang w:bidi="ru-RU"/>
        </w:rPr>
        <w:t>(бежать</w:t>
      </w:r>
      <w:r w:rsidRPr="00B91428">
        <w:rPr>
          <w:rFonts w:ascii="Times New Roman" w:eastAsia="Century Schoolbook" w:hAnsi="Times New Roman" w:cs="Times New Roman"/>
          <w:color w:val="000000"/>
          <w:spacing w:val="-1"/>
          <w:sz w:val="28"/>
          <w:szCs w:val="28"/>
          <w:lang w:bidi="ru-RU"/>
        </w:rPr>
        <w:t xml:space="preserve"> — </w:t>
      </w:r>
      <w:r w:rsidRPr="00B91428">
        <w:rPr>
          <w:rFonts w:ascii="Times New Roman" w:eastAsia="Century Schoolbook" w:hAnsi="Times New Roman" w:cs="Times New Roman"/>
          <w:i/>
          <w:iCs/>
          <w:color w:val="000000"/>
          <w:spacing w:val="2"/>
          <w:sz w:val="28"/>
          <w:szCs w:val="28"/>
          <w:lang w:bidi="ru-RU"/>
        </w:rPr>
        <w:t>мчаться; пришел</w:t>
      </w:r>
      <w:r w:rsidRPr="00B91428">
        <w:rPr>
          <w:rFonts w:ascii="Times New Roman" w:eastAsia="Century Schoolbook" w:hAnsi="Times New Roman" w:cs="Times New Roman"/>
          <w:color w:val="000000"/>
          <w:spacing w:val="-1"/>
          <w:sz w:val="28"/>
          <w:szCs w:val="28"/>
          <w:lang w:bidi="ru-RU"/>
        </w:rPr>
        <w:t xml:space="preserve"> — </w:t>
      </w:r>
      <w:r w:rsidRPr="00B91428">
        <w:rPr>
          <w:rFonts w:ascii="Times New Roman" w:eastAsia="Century Schoolbook" w:hAnsi="Times New Roman" w:cs="Times New Roman"/>
          <w:i/>
          <w:iCs/>
          <w:color w:val="000000"/>
          <w:spacing w:val="2"/>
          <w:sz w:val="28"/>
          <w:szCs w:val="28"/>
          <w:lang w:bidi="ru-RU"/>
        </w:rPr>
        <w:t xml:space="preserve">приплелся) </w:t>
      </w:r>
      <w:r w:rsidRPr="00B91428">
        <w:rPr>
          <w:rFonts w:ascii="Times New Roman" w:eastAsia="Century Schoolbook" w:hAnsi="Times New Roman" w:cs="Times New Roman"/>
          <w:color w:val="000000"/>
          <w:spacing w:val="-1"/>
          <w:sz w:val="28"/>
          <w:szCs w:val="28"/>
          <w:lang w:bidi="ru-RU"/>
        </w:rPr>
        <w:t xml:space="preserve">или значение прилагательных оценочного характера </w:t>
      </w:r>
      <w:r w:rsidRPr="00B91428">
        <w:rPr>
          <w:rFonts w:ascii="Times New Roman" w:eastAsia="Century Schoolbook" w:hAnsi="Times New Roman" w:cs="Times New Roman"/>
          <w:i/>
          <w:iCs/>
          <w:color w:val="000000"/>
          <w:spacing w:val="2"/>
          <w:sz w:val="28"/>
          <w:szCs w:val="28"/>
          <w:lang w:bidi="ru-RU"/>
        </w:rPr>
        <w:t>(умный</w:t>
      </w:r>
      <w:r w:rsidRPr="00B91428">
        <w:rPr>
          <w:rFonts w:ascii="Times New Roman" w:eastAsia="Century Schoolbook" w:hAnsi="Times New Roman" w:cs="Times New Roman"/>
          <w:color w:val="000000"/>
          <w:spacing w:val="-1"/>
          <w:sz w:val="28"/>
          <w:szCs w:val="28"/>
          <w:lang w:bidi="ru-RU"/>
        </w:rPr>
        <w:t xml:space="preserve"> — </w:t>
      </w:r>
      <w:r w:rsidRPr="00B91428">
        <w:rPr>
          <w:rFonts w:ascii="Times New Roman" w:eastAsia="Century Schoolbook" w:hAnsi="Times New Roman" w:cs="Times New Roman"/>
          <w:i/>
          <w:iCs/>
          <w:color w:val="000000"/>
          <w:spacing w:val="2"/>
          <w:sz w:val="28"/>
          <w:szCs w:val="28"/>
          <w:lang w:bidi="ru-RU"/>
        </w:rPr>
        <w:t>рассудительный; старый</w:t>
      </w:r>
      <w:r w:rsidRPr="00B91428">
        <w:rPr>
          <w:rFonts w:ascii="Times New Roman" w:eastAsia="Century Schoolbook" w:hAnsi="Times New Roman" w:cs="Times New Roman"/>
          <w:color w:val="000000"/>
          <w:spacing w:val="-1"/>
          <w:sz w:val="28"/>
          <w:szCs w:val="28"/>
          <w:lang w:bidi="ru-RU"/>
        </w:rPr>
        <w:t xml:space="preserve"> — </w:t>
      </w:r>
      <w:r w:rsidRPr="00B91428">
        <w:rPr>
          <w:rFonts w:ascii="Times New Roman" w:eastAsia="Century Schoolbook" w:hAnsi="Times New Roman" w:cs="Times New Roman"/>
          <w:i/>
          <w:iCs/>
          <w:color w:val="000000"/>
          <w:spacing w:val="2"/>
          <w:sz w:val="28"/>
          <w:szCs w:val="28"/>
          <w:lang w:bidi="ru-RU"/>
        </w:rPr>
        <w:t>дряхлый, робкий</w:t>
      </w:r>
      <w:r w:rsidRPr="00B91428">
        <w:rPr>
          <w:rFonts w:ascii="Times New Roman" w:eastAsia="Century Schoolbook" w:hAnsi="Times New Roman" w:cs="Times New Roman"/>
          <w:color w:val="000000"/>
          <w:spacing w:val="-1"/>
          <w:sz w:val="28"/>
          <w:szCs w:val="28"/>
          <w:lang w:bidi="ru-RU"/>
        </w:rPr>
        <w:t xml:space="preserve"> — </w:t>
      </w:r>
      <w:r w:rsidRPr="00B91428">
        <w:rPr>
          <w:rFonts w:ascii="Times New Roman" w:eastAsia="Century Schoolbook" w:hAnsi="Times New Roman" w:cs="Times New Roman"/>
          <w:i/>
          <w:iCs/>
          <w:color w:val="000000"/>
          <w:spacing w:val="2"/>
          <w:sz w:val="28"/>
          <w:szCs w:val="28"/>
          <w:lang w:bidi="ru-RU"/>
        </w:rPr>
        <w:t>трусливый).</w:t>
      </w:r>
    </w:p>
    <w:p w:rsidR="006E7576" w:rsidRPr="00B91428" w:rsidRDefault="006E7576" w:rsidP="00B91428">
      <w:pPr>
        <w:widowControl w:val="0"/>
        <w:suppressAutoHyphens w:val="0"/>
        <w:spacing w:after="0" w:line="240" w:lineRule="auto"/>
        <w:ind w:left="20" w:right="20" w:firstLine="36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1"/>
          <w:sz w:val="28"/>
          <w:szCs w:val="28"/>
          <w:lang w:bidi="ru-RU"/>
        </w:rPr>
        <w:t>Важное место в развитии словаря занимает работа над анто</w:t>
      </w:r>
      <w:r w:rsidRPr="00B91428">
        <w:rPr>
          <w:rFonts w:ascii="Times New Roman" w:eastAsia="Century Schoolbook" w:hAnsi="Times New Roman" w:cs="Times New Roman"/>
          <w:color w:val="000000"/>
          <w:spacing w:val="-1"/>
          <w:sz w:val="28"/>
          <w:szCs w:val="28"/>
          <w:lang w:bidi="ru-RU"/>
        </w:rPr>
        <w:softHyphen/>
        <w:t>нимами, в результате которой дети учатся сопоставлять предме</w:t>
      </w:r>
      <w:r w:rsidRPr="00B91428">
        <w:rPr>
          <w:rFonts w:ascii="Times New Roman" w:eastAsia="Century Schoolbook" w:hAnsi="Times New Roman" w:cs="Times New Roman"/>
          <w:color w:val="000000"/>
          <w:spacing w:val="-1"/>
          <w:sz w:val="28"/>
          <w:szCs w:val="28"/>
          <w:lang w:bidi="ru-RU"/>
        </w:rPr>
        <w:softHyphen/>
        <w:t>ты и явления по временным и пространственным отношениям (по величине, цвету, весу, качеству). Они подбирают слова, про</w:t>
      </w:r>
      <w:r w:rsidRPr="00B91428">
        <w:rPr>
          <w:rFonts w:ascii="Times New Roman" w:eastAsia="Century Schoolbook" w:hAnsi="Times New Roman" w:cs="Times New Roman"/>
          <w:color w:val="000000"/>
          <w:spacing w:val="-1"/>
          <w:sz w:val="28"/>
          <w:szCs w:val="28"/>
          <w:lang w:bidi="ru-RU"/>
        </w:rPr>
        <w:softHyphen/>
        <w:t xml:space="preserve">тивоположные по смыслу к </w:t>
      </w:r>
      <w:r w:rsidRPr="00B91428">
        <w:rPr>
          <w:rFonts w:ascii="Times New Roman" w:eastAsia="Century Schoolbook" w:hAnsi="Times New Roman" w:cs="Times New Roman"/>
          <w:color w:val="000000"/>
          <w:spacing w:val="-1"/>
          <w:sz w:val="28"/>
          <w:szCs w:val="28"/>
          <w:lang w:bidi="ru-RU"/>
        </w:rPr>
        <w:lastRenderedPageBreak/>
        <w:t xml:space="preserve">словосочетаниям </w:t>
      </w:r>
      <w:r w:rsidRPr="00B91428">
        <w:rPr>
          <w:rFonts w:ascii="Times New Roman" w:eastAsia="Century Schoolbook" w:hAnsi="Times New Roman" w:cs="Times New Roman"/>
          <w:i/>
          <w:iCs/>
          <w:color w:val="000000"/>
          <w:spacing w:val="2"/>
          <w:sz w:val="28"/>
          <w:szCs w:val="28"/>
          <w:lang w:bidi="ru-RU"/>
        </w:rPr>
        <w:t>(старый дом</w:t>
      </w:r>
      <w:r w:rsidRPr="00B91428">
        <w:rPr>
          <w:rFonts w:ascii="Times New Roman" w:eastAsia="Century Schoolbook" w:hAnsi="Times New Roman" w:cs="Times New Roman"/>
          <w:color w:val="000000"/>
          <w:spacing w:val="-1"/>
          <w:sz w:val="28"/>
          <w:szCs w:val="28"/>
          <w:lang w:bidi="ru-RU"/>
        </w:rPr>
        <w:t xml:space="preserve"> — </w:t>
      </w:r>
      <w:r w:rsidRPr="00B91428">
        <w:rPr>
          <w:rFonts w:ascii="Times New Roman" w:eastAsia="Century Schoolbook" w:hAnsi="Times New Roman" w:cs="Times New Roman"/>
          <w:i/>
          <w:iCs/>
          <w:color w:val="000000"/>
          <w:spacing w:val="2"/>
          <w:sz w:val="28"/>
          <w:szCs w:val="28"/>
          <w:lang w:bidi="ru-RU"/>
        </w:rPr>
        <w:t>новый, старый человек</w:t>
      </w:r>
      <w:r w:rsidRPr="00B91428">
        <w:rPr>
          <w:rFonts w:ascii="Times New Roman" w:eastAsia="Century Schoolbook" w:hAnsi="Times New Roman" w:cs="Times New Roman"/>
          <w:color w:val="000000"/>
          <w:spacing w:val="-1"/>
          <w:sz w:val="28"/>
          <w:szCs w:val="28"/>
          <w:lang w:bidi="ru-RU"/>
        </w:rPr>
        <w:t xml:space="preserve"> — </w:t>
      </w:r>
      <w:r w:rsidRPr="00B91428">
        <w:rPr>
          <w:rFonts w:ascii="Times New Roman" w:eastAsia="Century Schoolbook" w:hAnsi="Times New Roman" w:cs="Times New Roman"/>
          <w:i/>
          <w:iCs/>
          <w:color w:val="000000"/>
          <w:spacing w:val="2"/>
          <w:sz w:val="28"/>
          <w:szCs w:val="28"/>
          <w:lang w:bidi="ru-RU"/>
        </w:rPr>
        <w:t>молодой),</w:t>
      </w:r>
      <w:r w:rsidRPr="00B91428">
        <w:rPr>
          <w:rFonts w:ascii="Times New Roman" w:eastAsia="Century Schoolbook" w:hAnsi="Times New Roman" w:cs="Times New Roman"/>
          <w:color w:val="000000"/>
          <w:spacing w:val="-1"/>
          <w:sz w:val="28"/>
          <w:szCs w:val="28"/>
          <w:lang w:bidi="ru-RU"/>
        </w:rPr>
        <w:t xml:space="preserve"> к изолированным словам </w:t>
      </w:r>
      <w:r w:rsidRPr="00B91428">
        <w:rPr>
          <w:rFonts w:ascii="Times New Roman" w:eastAsia="Century Schoolbook" w:hAnsi="Times New Roman" w:cs="Times New Roman"/>
          <w:i/>
          <w:iCs/>
          <w:color w:val="000000"/>
          <w:spacing w:val="2"/>
          <w:sz w:val="28"/>
          <w:szCs w:val="28"/>
          <w:lang w:bidi="ru-RU"/>
        </w:rPr>
        <w:t>(легкий</w:t>
      </w:r>
      <w:r w:rsidRPr="00B91428">
        <w:rPr>
          <w:rFonts w:ascii="Times New Roman" w:eastAsia="Century Schoolbook" w:hAnsi="Times New Roman" w:cs="Times New Roman"/>
          <w:color w:val="000000"/>
          <w:spacing w:val="-1"/>
          <w:sz w:val="28"/>
          <w:szCs w:val="28"/>
          <w:lang w:bidi="ru-RU"/>
        </w:rPr>
        <w:t xml:space="preserve"> — </w:t>
      </w:r>
      <w:r w:rsidRPr="00B91428">
        <w:rPr>
          <w:rFonts w:ascii="Times New Roman" w:eastAsia="Century Schoolbook" w:hAnsi="Times New Roman" w:cs="Times New Roman"/>
          <w:i/>
          <w:iCs/>
          <w:color w:val="000000"/>
          <w:spacing w:val="2"/>
          <w:sz w:val="28"/>
          <w:szCs w:val="28"/>
          <w:lang w:bidi="ru-RU"/>
        </w:rPr>
        <w:t>тяжелый)</w:t>
      </w:r>
      <w:r w:rsidRPr="00B91428">
        <w:rPr>
          <w:rFonts w:ascii="Times New Roman" w:eastAsia="Century Schoolbook" w:hAnsi="Times New Roman" w:cs="Times New Roman"/>
          <w:color w:val="000000"/>
          <w:spacing w:val="-1"/>
          <w:sz w:val="28"/>
          <w:szCs w:val="28"/>
          <w:lang w:bidi="ru-RU"/>
        </w:rPr>
        <w:t xml:space="preserve"> или заканчивают предложение, начатое взрослым: «Один теряет, другой... (находит)».</w:t>
      </w:r>
    </w:p>
    <w:p w:rsidR="006E7576" w:rsidRPr="00B91428" w:rsidRDefault="006E7576" w:rsidP="00B91428">
      <w:pPr>
        <w:widowControl w:val="0"/>
        <w:suppressAutoHyphens w:val="0"/>
        <w:spacing w:after="0" w:line="240" w:lineRule="auto"/>
        <w:ind w:left="20" w:right="20" w:firstLine="36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1"/>
          <w:sz w:val="28"/>
          <w:szCs w:val="28"/>
          <w:lang w:bidi="ru-RU"/>
        </w:rPr>
        <w:t xml:space="preserve">Осваивая значения многозначных слов разных частей речи </w:t>
      </w:r>
      <w:r w:rsidRPr="00B91428">
        <w:rPr>
          <w:rFonts w:ascii="Times New Roman" w:eastAsia="Century Schoolbook" w:hAnsi="Times New Roman" w:cs="Times New Roman"/>
          <w:i/>
          <w:iCs/>
          <w:color w:val="000000"/>
          <w:spacing w:val="2"/>
          <w:sz w:val="28"/>
          <w:szCs w:val="28"/>
          <w:lang w:bidi="ru-RU"/>
        </w:rPr>
        <w:t>(молния, кран, лист; лить, плыть; полный, острый, тяже</w:t>
      </w:r>
      <w:r w:rsidRPr="00B91428">
        <w:rPr>
          <w:rFonts w:ascii="Times New Roman" w:eastAsia="Century Schoolbook" w:hAnsi="Times New Roman" w:cs="Times New Roman"/>
          <w:i/>
          <w:iCs/>
          <w:color w:val="000000"/>
          <w:spacing w:val="2"/>
          <w:sz w:val="28"/>
          <w:szCs w:val="28"/>
          <w:lang w:bidi="ru-RU"/>
        </w:rPr>
        <w:softHyphen/>
        <w:t>лый ),</w:t>
      </w:r>
      <w:r w:rsidRPr="00B91428">
        <w:rPr>
          <w:rFonts w:ascii="Times New Roman" w:eastAsia="Century Schoolbook" w:hAnsi="Times New Roman" w:cs="Times New Roman"/>
          <w:color w:val="000000"/>
          <w:spacing w:val="-1"/>
          <w:sz w:val="28"/>
          <w:szCs w:val="28"/>
          <w:lang w:bidi="ru-RU"/>
        </w:rPr>
        <w:t xml:space="preserve"> дети учатся сочетать слова по смыслу в соответствии с контекстом.</w:t>
      </w:r>
    </w:p>
    <w:p w:rsidR="006E7576" w:rsidRPr="00B91428" w:rsidRDefault="006E7576" w:rsidP="00B91428">
      <w:pPr>
        <w:widowControl w:val="0"/>
        <w:suppressAutoHyphens w:val="0"/>
        <w:spacing w:after="0" w:line="240" w:lineRule="auto"/>
        <w:ind w:left="20" w:right="20" w:firstLine="36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1"/>
          <w:sz w:val="28"/>
          <w:szCs w:val="28"/>
          <w:lang w:bidi="ru-RU"/>
        </w:rPr>
        <w:t>От отдельных упражнений по подбору синонимов, антони</w:t>
      </w:r>
      <w:r w:rsidRPr="00B91428">
        <w:rPr>
          <w:rFonts w:ascii="Times New Roman" w:eastAsia="Century Schoolbook" w:hAnsi="Times New Roman" w:cs="Times New Roman"/>
          <w:color w:val="000000"/>
          <w:spacing w:val="-1"/>
          <w:sz w:val="28"/>
          <w:szCs w:val="28"/>
          <w:lang w:bidi="ru-RU"/>
        </w:rPr>
        <w:softHyphen/>
        <w:t>мов, многозначных слов дети переходят к составлению связ</w:t>
      </w:r>
      <w:r w:rsidRPr="00B91428">
        <w:rPr>
          <w:rFonts w:ascii="Times New Roman" w:eastAsia="Century Schoolbook" w:hAnsi="Times New Roman" w:cs="Times New Roman"/>
          <w:color w:val="000000"/>
          <w:spacing w:val="-1"/>
          <w:sz w:val="28"/>
          <w:szCs w:val="28"/>
          <w:lang w:bidi="ru-RU"/>
        </w:rPr>
        <w:softHyphen/>
        <w:t>ных высказываний, используя все названные ими характери</w:t>
      </w:r>
      <w:r w:rsidRPr="00B91428">
        <w:rPr>
          <w:rFonts w:ascii="Times New Roman" w:eastAsia="Century Schoolbook" w:hAnsi="Times New Roman" w:cs="Times New Roman"/>
          <w:color w:val="000000"/>
          <w:spacing w:val="-1"/>
          <w:sz w:val="28"/>
          <w:szCs w:val="28"/>
          <w:lang w:bidi="ru-RU"/>
        </w:rPr>
        <w:softHyphen/>
        <w:t>стики предмета, явления, персонажа, их качества и действия.</w:t>
      </w:r>
    </w:p>
    <w:p w:rsidR="006E7576" w:rsidRPr="00B91428" w:rsidRDefault="006E7576" w:rsidP="00B91428">
      <w:pPr>
        <w:widowControl w:val="0"/>
        <w:suppressAutoHyphens w:val="0"/>
        <w:spacing w:after="0" w:line="240" w:lineRule="auto"/>
        <w:ind w:left="20" w:right="20" w:firstLine="36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1"/>
          <w:sz w:val="28"/>
          <w:szCs w:val="28"/>
          <w:lang w:bidi="ru-RU"/>
        </w:rPr>
        <w:t>Связь словарной работы с умением строить связные выс</w:t>
      </w:r>
      <w:r w:rsidRPr="00B91428">
        <w:rPr>
          <w:rFonts w:ascii="Times New Roman" w:eastAsia="Century Schoolbook" w:hAnsi="Times New Roman" w:cs="Times New Roman"/>
          <w:color w:val="000000"/>
          <w:spacing w:val="-1"/>
          <w:sz w:val="28"/>
          <w:szCs w:val="28"/>
          <w:lang w:bidi="ru-RU"/>
        </w:rPr>
        <w:softHyphen/>
        <w:t>казывания особенно четко прослеживается в развитии речи детей старшего дошкольного возраста.</w:t>
      </w:r>
    </w:p>
    <w:p w:rsidR="0052053D" w:rsidRPr="001C71EC" w:rsidRDefault="0052053D" w:rsidP="00B91428">
      <w:pPr>
        <w:widowControl w:val="0"/>
        <w:suppressAutoHyphens w:val="0"/>
        <w:spacing w:after="0" w:line="240" w:lineRule="auto"/>
        <w:ind w:left="20" w:right="20" w:firstLine="360"/>
        <w:jc w:val="both"/>
        <w:rPr>
          <w:rFonts w:ascii="Times New Roman" w:eastAsia="Century Schoolbook" w:hAnsi="Times New Roman" w:cs="Times New Roman"/>
          <w:color w:val="000000"/>
          <w:sz w:val="28"/>
          <w:szCs w:val="28"/>
          <w:lang w:bidi="ru-RU"/>
        </w:rPr>
      </w:pPr>
      <w:r w:rsidRPr="001C71EC">
        <w:rPr>
          <w:rFonts w:ascii="Times New Roman" w:eastAsia="Century Schoolbook" w:hAnsi="Times New Roman" w:cs="Times New Roman"/>
          <w:b/>
          <w:bCs/>
          <w:color w:val="000000"/>
          <w:spacing w:val="-10"/>
          <w:sz w:val="28"/>
          <w:szCs w:val="28"/>
          <w:lang w:bidi="ru-RU"/>
        </w:rPr>
        <w:t xml:space="preserve">Формирование грамматического строя речи. </w:t>
      </w:r>
      <w:r w:rsidRPr="001C71EC">
        <w:rPr>
          <w:rFonts w:ascii="Times New Roman" w:eastAsia="Century Schoolbook" w:hAnsi="Times New Roman" w:cs="Times New Roman"/>
          <w:color w:val="000000"/>
          <w:spacing w:val="-1"/>
          <w:sz w:val="28"/>
          <w:szCs w:val="28"/>
          <w:lang w:bidi="ru-RU"/>
        </w:rPr>
        <w:t>Продолжа</w:t>
      </w:r>
      <w:r w:rsidRPr="001C71EC">
        <w:rPr>
          <w:rFonts w:ascii="Times New Roman" w:eastAsia="Century Schoolbook" w:hAnsi="Times New Roman" w:cs="Times New Roman"/>
          <w:color w:val="000000"/>
          <w:spacing w:val="-1"/>
          <w:sz w:val="28"/>
          <w:szCs w:val="28"/>
          <w:lang w:bidi="ru-RU"/>
        </w:rPr>
        <w:softHyphen/>
        <w:t>ется обучение старших дошкольников тем грамматическим формам, усвоение которых вызывает у них трудности: согла</w:t>
      </w:r>
      <w:r w:rsidRPr="001C71EC">
        <w:rPr>
          <w:rFonts w:ascii="Times New Roman" w:eastAsia="Century Schoolbook" w:hAnsi="Times New Roman" w:cs="Times New Roman"/>
          <w:color w:val="000000"/>
          <w:spacing w:val="-1"/>
          <w:sz w:val="28"/>
          <w:szCs w:val="28"/>
          <w:lang w:bidi="ru-RU"/>
        </w:rPr>
        <w:softHyphen/>
        <w:t>сование прилагательных и существительных (особенно в сред</w:t>
      </w:r>
      <w:r w:rsidRPr="001C71EC">
        <w:rPr>
          <w:rFonts w:ascii="Times New Roman" w:eastAsia="Century Schoolbook" w:hAnsi="Times New Roman" w:cs="Times New Roman"/>
          <w:color w:val="000000"/>
          <w:spacing w:val="-1"/>
          <w:sz w:val="28"/>
          <w:szCs w:val="28"/>
          <w:lang w:bidi="ru-RU"/>
        </w:rPr>
        <w:softHyphen/>
        <w:t>нем роде), образование трудных форм глагола (в повелитель</w:t>
      </w:r>
      <w:r w:rsidRPr="001C71EC">
        <w:rPr>
          <w:rFonts w:ascii="Times New Roman" w:eastAsia="Century Schoolbook" w:hAnsi="Times New Roman" w:cs="Times New Roman"/>
          <w:color w:val="000000"/>
          <w:spacing w:val="-1"/>
          <w:sz w:val="28"/>
          <w:szCs w:val="28"/>
          <w:lang w:bidi="ru-RU"/>
        </w:rPr>
        <w:softHyphen/>
        <w:t>ном и сослагательном наклонении). Ребенку в этом возрасте необходимо дать полную ориентировку в типичных способах изменения слов и словообразования, воспитывать языковое чутье, внимательное отношение к языку и его грамматичес</w:t>
      </w:r>
      <w:r w:rsidRPr="001C71EC">
        <w:rPr>
          <w:rFonts w:ascii="Times New Roman" w:eastAsia="Century Schoolbook" w:hAnsi="Times New Roman" w:cs="Times New Roman"/>
          <w:color w:val="000000"/>
          <w:spacing w:val="-1"/>
          <w:sz w:val="28"/>
          <w:szCs w:val="28"/>
          <w:lang w:bidi="ru-RU"/>
        </w:rPr>
        <w:softHyphen/>
        <w:t>кому строю, критическое отношение к своей и чужой речи, желание говорить правильно.</w:t>
      </w:r>
    </w:p>
    <w:p w:rsidR="0052053D" w:rsidRPr="001C71EC" w:rsidRDefault="0052053D" w:rsidP="00B91428">
      <w:pPr>
        <w:widowControl w:val="0"/>
        <w:suppressAutoHyphens w:val="0"/>
        <w:spacing w:after="0" w:line="240" w:lineRule="auto"/>
        <w:ind w:left="20" w:right="20" w:firstLine="360"/>
        <w:contextualSpacing/>
        <w:jc w:val="both"/>
        <w:rPr>
          <w:rFonts w:ascii="Times New Roman" w:eastAsia="Century Schoolbook" w:hAnsi="Times New Roman" w:cs="Times New Roman"/>
          <w:color w:val="000000"/>
          <w:sz w:val="28"/>
          <w:szCs w:val="28"/>
          <w:lang w:bidi="ru-RU"/>
        </w:rPr>
      </w:pPr>
      <w:r w:rsidRPr="001C71EC">
        <w:rPr>
          <w:rFonts w:ascii="Times New Roman" w:eastAsia="Century Schoolbook" w:hAnsi="Times New Roman" w:cs="Times New Roman"/>
          <w:color w:val="000000"/>
          <w:spacing w:val="-1"/>
          <w:sz w:val="28"/>
          <w:szCs w:val="28"/>
          <w:lang w:bidi="ru-RU"/>
        </w:rPr>
        <w:t>У детей развивается умение из ряда слов выбрать словооб</w:t>
      </w:r>
      <w:r w:rsidRPr="001C71EC">
        <w:rPr>
          <w:rFonts w:ascii="Times New Roman" w:eastAsia="Century Schoolbook" w:hAnsi="Times New Roman" w:cs="Times New Roman"/>
          <w:color w:val="000000"/>
          <w:spacing w:val="-1"/>
          <w:sz w:val="28"/>
          <w:szCs w:val="28"/>
          <w:lang w:bidi="ru-RU"/>
        </w:rPr>
        <w:softHyphen/>
        <w:t xml:space="preserve">разовательную пару (те слова, которые имеют общую часть — </w:t>
      </w:r>
      <w:r w:rsidRPr="001C71EC">
        <w:rPr>
          <w:rFonts w:ascii="Times New Roman" w:eastAsia="Century Schoolbook" w:hAnsi="Times New Roman" w:cs="Times New Roman"/>
          <w:i/>
          <w:iCs/>
          <w:color w:val="000000"/>
          <w:spacing w:val="2"/>
          <w:sz w:val="28"/>
          <w:szCs w:val="28"/>
          <w:lang w:bidi="ru-RU"/>
        </w:rPr>
        <w:t>учить</w:t>
      </w:r>
      <w:r w:rsidRPr="001C71EC">
        <w:rPr>
          <w:rFonts w:ascii="Times New Roman" w:eastAsia="Century Schoolbook" w:hAnsi="Times New Roman" w:cs="Times New Roman"/>
          <w:color w:val="000000"/>
          <w:spacing w:val="-1"/>
          <w:sz w:val="28"/>
          <w:szCs w:val="28"/>
          <w:lang w:bidi="ru-RU"/>
        </w:rPr>
        <w:t xml:space="preserve">, книга, ручка, </w:t>
      </w:r>
      <w:r w:rsidRPr="001C71EC">
        <w:rPr>
          <w:rFonts w:ascii="Times New Roman" w:eastAsia="Century Schoolbook" w:hAnsi="Times New Roman" w:cs="Times New Roman"/>
          <w:i/>
          <w:iCs/>
          <w:color w:val="000000"/>
          <w:spacing w:val="2"/>
          <w:sz w:val="28"/>
          <w:szCs w:val="28"/>
          <w:lang w:bidi="ru-RU"/>
        </w:rPr>
        <w:t>учитель; рассказ</w:t>
      </w:r>
      <w:r w:rsidRPr="001C71EC">
        <w:rPr>
          <w:rFonts w:ascii="Times New Roman" w:eastAsia="Century Schoolbook" w:hAnsi="Times New Roman" w:cs="Times New Roman"/>
          <w:color w:val="000000"/>
          <w:spacing w:val="-1"/>
          <w:sz w:val="28"/>
          <w:szCs w:val="28"/>
          <w:lang w:bidi="ru-RU"/>
        </w:rPr>
        <w:t xml:space="preserve">, интересный, </w:t>
      </w:r>
      <w:r w:rsidRPr="001C71EC">
        <w:rPr>
          <w:rFonts w:ascii="Times New Roman" w:eastAsia="Century Schoolbook" w:hAnsi="Times New Roman" w:cs="Times New Roman"/>
          <w:i/>
          <w:iCs/>
          <w:color w:val="000000"/>
          <w:spacing w:val="2"/>
          <w:sz w:val="28"/>
          <w:szCs w:val="28"/>
          <w:lang w:bidi="ru-RU"/>
        </w:rPr>
        <w:t>расска</w:t>
      </w:r>
      <w:r w:rsidRPr="001C71EC">
        <w:rPr>
          <w:rFonts w:ascii="Times New Roman" w:eastAsia="Century Schoolbook" w:hAnsi="Times New Roman" w:cs="Times New Roman"/>
          <w:i/>
          <w:iCs/>
          <w:color w:val="000000"/>
          <w:spacing w:val="2"/>
          <w:sz w:val="28"/>
          <w:szCs w:val="28"/>
          <w:lang w:bidi="ru-RU"/>
        </w:rPr>
        <w:softHyphen/>
        <w:t>зывать)</w:t>
      </w:r>
      <w:r w:rsidRPr="001C71EC">
        <w:rPr>
          <w:rFonts w:ascii="Times New Roman" w:eastAsia="Century Schoolbook" w:hAnsi="Times New Roman" w:cs="Times New Roman"/>
          <w:color w:val="000000"/>
          <w:spacing w:val="-1"/>
          <w:sz w:val="28"/>
          <w:szCs w:val="28"/>
          <w:lang w:bidi="ru-RU"/>
        </w:rPr>
        <w:t xml:space="preserve"> или образовать слово по образцу: </w:t>
      </w:r>
      <w:r w:rsidRPr="001C71EC">
        <w:rPr>
          <w:rFonts w:ascii="Times New Roman" w:eastAsia="Century Schoolbook" w:hAnsi="Times New Roman" w:cs="Times New Roman"/>
          <w:i/>
          <w:iCs/>
          <w:color w:val="000000"/>
          <w:spacing w:val="2"/>
          <w:sz w:val="28"/>
          <w:szCs w:val="28"/>
          <w:lang w:bidi="ru-RU"/>
        </w:rPr>
        <w:t>весело</w:t>
      </w:r>
      <w:r w:rsidRPr="001C71EC">
        <w:rPr>
          <w:rFonts w:ascii="Times New Roman" w:eastAsia="Century Schoolbook" w:hAnsi="Times New Roman" w:cs="Times New Roman"/>
          <w:color w:val="000000"/>
          <w:spacing w:val="-1"/>
          <w:sz w:val="28"/>
          <w:szCs w:val="28"/>
          <w:lang w:bidi="ru-RU"/>
        </w:rPr>
        <w:t xml:space="preserve"> — </w:t>
      </w:r>
      <w:r w:rsidRPr="001C71EC">
        <w:rPr>
          <w:rFonts w:ascii="Times New Roman" w:eastAsia="Century Schoolbook" w:hAnsi="Times New Roman" w:cs="Times New Roman"/>
          <w:i/>
          <w:iCs/>
          <w:color w:val="000000"/>
          <w:spacing w:val="2"/>
          <w:sz w:val="28"/>
          <w:szCs w:val="28"/>
          <w:lang w:bidi="ru-RU"/>
        </w:rPr>
        <w:t>веселый; быстро</w:t>
      </w:r>
      <w:r w:rsidRPr="001C71EC">
        <w:rPr>
          <w:rFonts w:ascii="Times New Roman" w:eastAsia="Century Schoolbook" w:hAnsi="Times New Roman" w:cs="Times New Roman"/>
          <w:color w:val="000000"/>
          <w:spacing w:val="-1"/>
          <w:sz w:val="28"/>
          <w:szCs w:val="28"/>
          <w:lang w:bidi="ru-RU"/>
        </w:rPr>
        <w:t xml:space="preserve"> ... </w:t>
      </w:r>
      <w:r w:rsidRPr="001C71EC">
        <w:rPr>
          <w:rFonts w:ascii="Times New Roman" w:eastAsia="Century Schoolbook" w:hAnsi="Times New Roman" w:cs="Times New Roman"/>
          <w:i/>
          <w:iCs/>
          <w:color w:val="000000"/>
          <w:spacing w:val="2"/>
          <w:sz w:val="28"/>
          <w:szCs w:val="28"/>
          <w:lang w:bidi="ru-RU"/>
        </w:rPr>
        <w:t>(быстрый), громко</w:t>
      </w:r>
      <w:r w:rsidRPr="001C71EC">
        <w:rPr>
          <w:rFonts w:ascii="Times New Roman" w:eastAsia="Century Schoolbook" w:hAnsi="Times New Roman" w:cs="Times New Roman"/>
          <w:color w:val="000000"/>
          <w:spacing w:val="-1"/>
          <w:sz w:val="28"/>
          <w:szCs w:val="28"/>
          <w:lang w:bidi="ru-RU"/>
        </w:rPr>
        <w:t xml:space="preserve"> ... </w:t>
      </w:r>
      <w:r w:rsidRPr="001C71EC">
        <w:rPr>
          <w:rFonts w:ascii="Times New Roman" w:eastAsia="Century Schoolbook" w:hAnsi="Times New Roman" w:cs="Times New Roman"/>
          <w:i/>
          <w:iCs/>
          <w:color w:val="000000"/>
          <w:spacing w:val="2"/>
          <w:sz w:val="28"/>
          <w:szCs w:val="28"/>
          <w:lang w:bidi="ru-RU"/>
        </w:rPr>
        <w:t>(громкий).</w:t>
      </w:r>
      <w:r w:rsidRPr="001C71EC">
        <w:rPr>
          <w:rFonts w:ascii="Times New Roman" w:eastAsia="Century Schoolbook" w:hAnsi="Times New Roman" w:cs="Times New Roman"/>
          <w:color w:val="000000"/>
          <w:spacing w:val="-1"/>
          <w:sz w:val="28"/>
          <w:szCs w:val="28"/>
          <w:lang w:bidi="ru-RU"/>
        </w:rPr>
        <w:t xml:space="preserve"> Дети находят род</w:t>
      </w:r>
      <w:r w:rsidRPr="001C71EC">
        <w:rPr>
          <w:rFonts w:ascii="Times New Roman" w:eastAsia="Century Schoolbook" w:hAnsi="Times New Roman" w:cs="Times New Roman"/>
          <w:color w:val="000000"/>
          <w:spacing w:val="-1"/>
          <w:sz w:val="28"/>
          <w:szCs w:val="28"/>
          <w:lang w:bidi="ru-RU"/>
        </w:rPr>
        <w:softHyphen/>
        <w:t xml:space="preserve">ственные слова в контексте. Например, со словом «желтый»: «В саду растут </w:t>
      </w:r>
      <w:r w:rsidRPr="001C71EC">
        <w:rPr>
          <w:rFonts w:ascii="Times New Roman" w:eastAsia="Century Schoolbook" w:hAnsi="Times New Roman" w:cs="Times New Roman"/>
          <w:i/>
          <w:iCs/>
          <w:color w:val="000000"/>
          <w:spacing w:val="2"/>
          <w:sz w:val="28"/>
          <w:szCs w:val="28"/>
          <w:lang w:bidi="ru-RU"/>
        </w:rPr>
        <w:t>(желтые)</w:t>
      </w:r>
      <w:r w:rsidRPr="001C71EC">
        <w:rPr>
          <w:rFonts w:ascii="Times New Roman" w:eastAsia="Century Schoolbook" w:hAnsi="Times New Roman" w:cs="Times New Roman"/>
          <w:color w:val="000000"/>
          <w:spacing w:val="-1"/>
          <w:sz w:val="28"/>
          <w:szCs w:val="28"/>
          <w:lang w:bidi="ru-RU"/>
        </w:rPr>
        <w:t xml:space="preserve"> цветы. Трава осенью начинает ... </w:t>
      </w:r>
      <w:r w:rsidRPr="001C71EC">
        <w:rPr>
          <w:rFonts w:ascii="Times New Roman" w:eastAsia="Century Schoolbook" w:hAnsi="Times New Roman" w:cs="Times New Roman"/>
          <w:i/>
          <w:iCs/>
          <w:color w:val="000000"/>
          <w:spacing w:val="2"/>
          <w:sz w:val="28"/>
          <w:szCs w:val="28"/>
          <w:lang w:bidi="ru-RU"/>
        </w:rPr>
        <w:t>(желтеть).</w:t>
      </w:r>
      <w:r w:rsidRPr="001C71EC">
        <w:rPr>
          <w:rFonts w:ascii="Times New Roman" w:eastAsia="Century Schoolbook" w:hAnsi="Times New Roman" w:cs="Times New Roman"/>
          <w:color w:val="000000"/>
          <w:spacing w:val="-1"/>
          <w:sz w:val="28"/>
          <w:szCs w:val="28"/>
          <w:lang w:bidi="ru-RU"/>
        </w:rPr>
        <w:t xml:space="preserve"> Листья на деревьях ... </w:t>
      </w:r>
      <w:r w:rsidRPr="001C71EC">
        <w:rPr>
          <w:rFonts w:ascii="Times New Roman" w:eastAsia="Century Schoolbook" w:hAnsi="Times New Roman" w:cs="Times New Roman"/>
          <w:i/>
          <w:iCs/>
          <w:color w:val="000000"/>
          <w:spacing w:val="2"/>
          <w:sz w:val="28"/>
          <w:szCs w:val="28"/>
          <w:lang w:bidi="ru-RU"/>
        </w:rPr>
        <w:t>(желтеют)»</w:t>
      </w:r>
      <w:r w:rsidRPr="001C71EC">
        <w:rPr>
          <w:rFonts w:ascii="Times New Roman" w:eastAsia="Century Schoolbook" w:hAnsi="Times New Roman" w:cs="Times New Roman"/>
          <w:color w:val="000000"/>
          <w:spacing w:val="-1"/>
          <w:sz w:val="28"/>
          <w:szCs w:val="28"/>
          <w:lang w:bidi="ru-RU"/>
        </w:rPr>
        <w:t>.</w:t>
      </w:r>
    </w:p>
    <w:p w:rsidR="0052053D" w:rsidRPr="001C71EC" w:rsidRDefault="0052053D" w:rsidP="00B91428">
      <w:pPr>
        <w:widowControl w:val="0"/>
        <w:suppressAutoHyphens w:val="0"/>
        <w:spacing w:after="0" w:line="240" w:lineRule="auto"/>
        <w:ind w:left="20" w:right="20" w:firstLine="360"/>
        <w:contextualSpacing/>
        <w:jc w:val="both"/>
        <w:rPr>
          <w:rFonts w:ascii="Times New Roman" w:eastAsia="Century Schoolbook" w:hAnsi="Times New Roman" w:cs="Times New Roman"/>
          <w:color w:val="000000"/>
          <w:sz w:val="28"/>
          <w:szCs w:val="28"/>
          <w:lang w:bidi="ru-RU"/>
        </w:rPr>
      </w:pPr>
      <w:r w:rsidRPr="001C71EC">
        <w:rPr>
          <w:rFonts w:ascii="Times New Roman" w:eastAsia="Century Schoolbook" w:hAnsi="Times New Roman" w:cs="Times New Roman"/>
          <w:color w:val="000000"/>
          <w:spacing w:val="-1"/>
          <w:sz w:val="28"/>
          <w:szCs w:val="28"/>
          <w:lang w:bidi="ru-RU"/>
        </w:rPr>
        <w:t>Развивается умение образовывать существительные с уве</w:t>
      </w:r>
      <w:r w:rsidRPr="001C71EC">
        <w:rPr>
          <w:rFonts w:ascii="Times New Roman" w:eastAsia="Century Schoolbook" w:hAnsi="Times New Roman" w:cs="Times New Roman"/>
          <w:color w:val="000000"/>
          <w:spacing w:val="-1"/>
          <w:sz w:val="28"/>
          <w:szCs w:val="28"/>
          <w:lang w:bidi="ru-RU"/>
        </w:rPr>
        <w:softHyphen/>
        <w:t>личительными, уменьшительными, ласкательными суффик</w:t>
      </w:r>
      <w:r w:rsidRPr="001C71EC">
        <w:rPr>
          <w:rFonts w:ascii="Times New Roman" w:eastAsia="Century Schoolbook" w:hAnsi="Times New Roman" w:cs="Times New Roman"/>
          <w:color w:val="000000"/>
          <w:spacing w:val="-1"/>
          <w:sz w:val="28"/>
          <w:szCs w:val="28"/>
          <w:lang w:bidi="ru-RU"/>
        </w:rPr>
        <w:softHyphen/>
        <w:t xml:space="preserve">сами и понимание разных смысловых оттенков слова: </w:t>
      </w:r>
      <w:r w:rsidRPr="001C71EC">
        <w:rPr>
          <w:rFonts w:ascii="Times New Roman" w:eastAsia="Century Schoolbook" w:hAnsi="Times New Roman" w:cs="Times New Roman"/>
          <w:i/>
          <w:iCs/>
          <w:color w:val="000000"/>
          <w:spacing w:val="2"/>
          <w:sz w:val="28"/>
          <w:szCs w:val="28"/>
          <w:lang w:bidi="ru-RU"/>
        </w:rPr>
        <w:t>бере</w:t>
      </w:r>
      <w:r w:rsidRPr="001C71EC">
        <w:rPr>
          <w:rFonts w:ascii="Times New Roman" w:eastAsia="Century Schoolbook" w:hAnsi="Times New Roman" w:cs="Times New Roman"/>
          <w:i/>
          <w:iCs/>
          <w:color w:val="000000"/>
          <w:spacing w:val="2"/>
          <w:sz w:val="28"/>
          <w:szCs w:val="28"/>
          <w:lang w:bidi="ru-RU"/>
        </w:rPr>
        <w:softHyphen/>
        <w:t>за</w:t>
      </w:r>
      <w:r w:rsidRPr="001C71EC">
        <w:rPr>
          <w:rFonts w:ascii="Times New Roman" w:eastAsia="Century Schoolbook" w:hAnsi="Times New Roman" w:cs="Times New Roman"/>
          <w:color w:val="000000"/>
          <w:spacing w:val="-1"/>
          <w:sz w:val="28"/>
          <w:szCs w:val="28"/>
          <w:lang w:bidi="ru-RU"/>
        </w:rPr>
        <w:t xml:space="preserve"> — </w:t>
      </w:r>
      <w:r w:rsidRPr="001C71EC">
        <w:rPr>
          <w:rFonts w:ascii="Times New Roman" w:eastAsia="Century Schoolbook" w:hAnsi="Times New Roman" w:cs="Times New Roman"/>
          <w:i/>
          <w:iCs/>
          <w:color w:val="000000"/>
          <w:spacing w:val="2"/>
          <w:sz w:val="28"/>
          <w:szCs w:val="28"/>
          <w:lang w:bidi="ru-RU"/>
        </w:rPr>
        <w:t>березка</w:t>
      </w:r>
      <w:r w:rsidRPr="001C71EC">
        <w:rPr>
          <w:rFonts w:ascii="Times New Roman" w:eastAsia="Century Schoolbook" w:hAnsi="Times New Roman" w:cs="Times New Roman"/>
          <w:color w:val="000000"/>
          <w:spacing w:val="-1"/>
          <w:sz w:val="28"/>
          <w:szCs w:val="28"/>
          <w:lang w:bidi="ru-RU"/>
        </w:rPr>
        <w:t xml:space="preserve"> — </w:t>
      </w:r>
      <w:r w:rsidRPr="001C71EC">
        <w:rPr>
          <w:rFonts w:ascii="Times New Roman" w:eastAsia="Century Schoolbook" w:hAnsi="Times New Roman" w:cs="Times New Roman"/>
          <w:i/>
          <w:iCs/>
          <w:color w:val="000000"/>
          <w:spacing w:val="2"/>
          <w:sz w:val="28"/>
          <w:szCs w:val="28"/>
          <w:lang w:bidi="ru-RU"/>
        </w:rPr>
        <w:t>березонька; книга</w:t>
      </w:r>
      <w:r w:rsidRPr="001C71EC">
        <w:rPr>
          <w:rFonts w:ascii="Times New Roman" w:eastAsia="Century Schoolbook" w:hAnsi="Times New Roman" w:cs="Times New Roman"/>
          <w:color w:val="000000"/>
          <w:spacing w:val="-1"/>
          <w:sz w:val="28"/>
          <w:szCs w:val="28"/>
          <w:lang w:bidi="ru-RU"/>
        </w:rPr>
        <w:t xml:space="preserve"> — </w:t>
      </w:r>
      <w:r w:rsidRPr="001C71EC">
        <w:rPr>
          <w:rFonts w:ascii="Times New Roman" w:eastAsia="Century Schoolbook" w:hAnsi="Times New Roman" w:cs="Times New Roman"/>
          <w:i/>
          <w:iCs/>
          <w:color w:val="000000"/>
          <w:spacing w:val="2"/>
          <w:sz w:val="28"/>
          <w:szCs w:val="28"/>
          <w:lang w:bidi="ru-RU"/>
        </w:rPr>
        <w:t>книжечка</w:t>
      </w:r>
      <w:r w:rsidRPr="001C71EC">
        <w:rPr>
          <w:rFonts w:ascii="Times New Roman" w:eastAsia="Century Schoolbook" w:hAnsi="Times New Roman" w:cs="Times New Roman"/>
          <w:color w:val="000000"/>
          <w:spacing w:val="-1"/>
          <w:sz w:val="28"/>
          <w:szCs w:val="28"/>
          <w:lang w:bidi="ru-RU"/>
        </w:rPr>
        <w:t xml:space="preserve"> — </w:t>
      </w:r>
      <w:r w:rsidRPr="001C71EC">
        <w:rPr>
          <w:rFonts w:ascii="Times New Roman" w:eastAsia="Century Schoolbook" w:hAnsi="Times New Roman" w:cs="Times New Roman"/>
          <w:i/>
          <w:iCs/>
          <w:color w:val="000000"/>
          <w:spacing w:val="2"/>
          <w:sz w:val="28"/>
          <w:szCs w:val="28"/>
          <w:lang w:bidi="ru-RU"/>
        </w:rPr>
        <w:t>книжон</w:t>
      </w:r>
      <w:r w:rsidRPr="001C71EC">
        <w:rPr>
          <w:rFonts w:ascii="Times New Roman" w:eastAsia="Century Schoolbook" w:hAnsi="Times New Roman" w:cs="Times New Roman"/>
          <w:i/>
          <w:iCs/>
          <w:color w:val="000000"/>
          <w:spacing w:val="2"/>
          <w:sz w:val="28"/>
          <w:szCs w:val="28"/>
          <w:lang w:bidi="ru-RU"/>
        </w:rPr>
        <w:softHyphen/>
        <w:t>ка</w:t>
      </w:r>
      <w:r w:rsidRPr="001C71EC">
        <w:rPr>
          <w:rFonts w:ascii="Times New Roman" w:eastAsia="Century Schoolbook" w:hAnsi="Times New Roman" w:cs="Times New Roman"/>
          <w:color w:val="000000"/>
          <w:spacing w:val="-1"/>
          <w:sz w:val="28"/>
          <w:szCs w:val="28"/>
          <w:lang w:bidi="ru-RU"/>
        </w:rPr>
        <w:t xml:space="preserve">. Понимание смысловых оттенков глаголов </w:t>
      </w:r>
      <w:r w:rsidRPr="001C71EC">
        <w:rPr>
          <w:rFonts w:ascii="Times New Roman" w:eastAsia="Century Schoolbook" w:hAnsi="Times New Roman" w:cs="Times New Roman"/>
          <w:i/>
          <w:iCs/>
          <w:color w:val="000000"/>
          <w:spacing w:val="2"/>
          <w:sz w:val="28"/>
          <w:szCs w:val="28"/>
          <w:lang w:bidi="ru-RU"/>
        </w:rPr>
        <w:t>(бежал</w:t>
      </w:r>
      <w:r w:rsidRPr="001C71EC">
        <w:rPr>
          <w:rFonts w:ascii="Times New Roman" w:eastAsia="Century Schoolbook" w:hAnsi="Times New Roman" w:cs="Times New Roman"/>
          <w:color w:val="000000"/>
          <w:spacing w:val="-1"/>
          <w:sz w:val="28"/>
          <w:szCs w:val="28"/>
          <w:lang w:bidi="ru-RU"/>
        </w:rPr>
        <w:t xml:space="preserve"> — </w:t>
      </w:r>
      <w:r w:rsidRPr="001C71EC">
        <w:rPr>
          <w:rFonts w:ascii="Times New Roman" w:eastAsia="Century Schoolbook" w:hAnsi="Times New Roman" w:cs="Times New Roman"/>
          <w:i/>
          <w:iCs/>
          <w:color w:val="000000"/>
          <w:spacing w:val="2"/>
          <w:sz w:val="28"/>
          <w:szCs w:val="28"/>
          <w:lang w:bidi="ru-RU"/>
        </w:rPr>
        <w:t>за</w:t>
      </w:r>
      <w:r w:rsidRPr="001C71EC">
        <w:rPr>
          <w:rFonts w:ascii="Times New Roman" w:eastAsia="Century Schoolbook" w:hAnsi="Times New Roman" w:cs="Times New Roman"/>
          <w:i/>
          <w:iCs/>
          <w:color w:val="000000"/>
          <w:spacing w:val="2"/>
          <w:sz w:val="28"/>
          <w:szCs w:val="28"/>
          <w:lang w:bidi="ru-RU"/>
        </w:rPr>
        <w:softHyphen/>
        <w:t>бежал</w:t>
      </w:r>
      <w:r w:rsidRPr="001C71EC">
        <w:rPr>
          <w:rFonts w:ascii="Times New Roman" w:eastAsia="Century Schoolbook" w:hAnsi="Times New Roman" w:cs="Times New Roman"/>
          <w:color w:val="000000"/>
          <w:spacing w:val="-1"/>
          <w:sz w:val="28"/>
          <w:szCs w:val="28"/>
          <w:lang w:bidi="ru-RU"/>
        </w:rPr>
        <w:t xml:space="preserve"> — </w:t>
      </w:r>
      <w:r w:rsidRPr="001C71EC">
        <w:rPr>
          <w:rFonts w:ascii="Times New Roman" w:eastAsia="Century Schoolbook" w:hAnsi="Times New Roman" w:cs="Times New Roman"/>
          <w:i/>
          <w:iCs/>
          <w:color w:val="000000"/>
          <w:spacing w:val="2"/>
          <w:sz w:val="28"/>
          <w:szCs w:val="28"/>
          <w:lang w:bidi="ru-RU"/>
        </w:rPr>
        <w:t>подбежал)</w:t>
      </w:r>
      <w:r w:rsidRPr="001C71EC">
        <w:rPr>
          <w:rFonts w:ascii="Times New Roman" w:eastAsia="Century Schoolbook" w:hAnsi="Times New Roman" w:cs="Times New Roman"/>
          <w:color w:val="000000"/>
          <w:spacing w:val="-1"/>
          <w:sz w:val="28"/>
          <w:szCs w:val="28"/>
          <w:lang w:bidi="ru-RU"/>
        </w:rPr>
        <w:t xml:space="preserve"> и прилагательных </w:t>
      </w:r>
      <w:r w:rsidRPr="001C71EC">
        <w:rPr>
          <w:rFonts w:ascii="Times New Roman" w:eastAsia="Century Schoolbook" w:hAnsi="Times New Roman" w:cs="Times New Roman"/>
          <w:i/>
          <w:iCs/>
          <w:color w:val="000000"/>
          <w:spacing w:val="2"/>
          <w:sz w:val="28"/>
          <w:szCs w:val="28"/>
          <w:lang w:bidi="ru-RU"/>
        </w:rPr>
        <w:t>(умный</w:t>
      </w:r>
      <w:r w:rsidRPr="001C71EC">
        <w:rPr>
          <w:rFonts w:ascii="Times New Roman" w:eastAsia="Century Schoolbook" w:hAnsi="Times New Roman" w:cs="Times New Roman"/>
          <w:color w:val="000000"/>
          <w:spacing w:val="-1"/>
          <w:sz w:val="28"/>
          <w:szCs w:val="28"/>
          <w:lang w:bidi="ru-RU"/>
        </w:rPr>
        <w:t xml:space="preserve"> — </w:t>
      </w:r>
      <w:r w:rsidRPr="001C71EC">
        <w:rPr>
          <w:rFonts w:ascii="Times New Roman" w:eastAsia="Century Schoolbook" w:hAnsi="Times New Roman" w:cs="Times New Roman"/>
          <w:i/>
          <w:iCs/>
          <w:color w:val="000000"/>
          <w:spacing w:val="2"/>
          <w:sz w:val="28"/>
          <w:szCs w:val="28"/>
          <w:lang w:bidi="ru-RU"/>
        </w:rPr>
        <w:t>умнейший; плохой</w:t>
      </w:r>
      <w:r w:rsidRPr="001C71EC">
        <w:rPr>
          <w:rFonts w:ascii="Times New Roman" w:eastAsia="Century Schoolbook" w:hAnsi="Times New Roman" w:cs="Times New Roman"/>
          <w:color w:val="000000"/>
          <w:spacing w:val="-1"/>
          <w:sz w:val="28"/>
          <w:szCs w:val="28"/>
          <w:lang w:bidi="ru-RU"/>
        </w:rPr>
        <w:t xml:space="preserve"> — </w:t>
      </w:r>
      <w:r w:rsidRPr="001C71EC">
        <w:rPr>
          <w:rFonts w:ascii="Times New Roman" w:eastAsia="Century Schoolbook" w:hAnsi="Times New Roman" w:cs="Times New Roman"/>
          <w:i/>
          <w:iCs/>
          <w:color w:val="000000"/>
          <w:spacing w:val="2"/>
          <w:sz w:val="28"/>
          <w:szCs w:val="28"/>
          <w:lang w:bidi="ru-RU"/>
        </w:rPr>
        <w:t>плохонький; полный</w:t>
      </w:r>
      <w:r w:rsidRPr="001C71EC">
        <w:rPr>
          <w:rFonts w:ascii="Times New Roman" w:eastAsia="Century Schoolbook" w:hAnsi="Times New Roman" w:cs="Times New Roman"/>
          <w:color w:val="000000"/>
          <w:spacing w:val="-1"/>
          <w:sz w:val="28"/>
          <w:szCs w:val="28"/>
          <w:lang w:bidi="ru-RU"/>
        </w:rPr>
        <w:t xml:space="preserve"> — </w:t>
      </w:r>
      <w:r w:rsidRPr="001C71EC">
        <w:rPr>
          <w:rFonts w:ascii="Times New Roman" w:eastAsia="Century Schoolbook" w:hAnsi="Times New Roman" w:cs="Times New Roman"/>
          <w:i/>
          <w:iCs/>
          <w:color w:val="000000"/>
          <w:spacing w:val="2"/>
          <w:sz w:val="28"/>
          <w:szCs w:val="28"/>
          <w:lang w:bidi="ru-RU"/>
        </w:rPr>
        <w:t>полноватый)</w:t>
      </w:r>
      <w:r w:rsidRPr="001C71EC">
        <w:rPr>
          <w:rFonts w:ascii="Times New Roman" w:eastAsia="Century Schoolbook" w:hAnsi="Times New Roman" w:cs="Times New Roman"/>
          <w:color w:val="000000"/>
          <w:spacing w:val="-1"/>
          <w:sz w:val="28"/>
          <w:szCs w:val="28"/>
          <w:lang w:bidi="ru-RU"/>
        </w:rPr>
        <w:t xml:space="preserve"> развивает умение точно использовать эти слова в разных типах выска</w:t>
      </w:r>
      <w:r w:rsidRPr="001C71EC">
        <w:rPr>
          <w:rFonts w:ascii="Times New Roman" w:eastAsia="Century Schoolbook" w:hAnsi="Times New Roman" w:cs="Times New Roman"/>
          <w:color w:val="000000"/>
          <w:spacing w:val="-1"/>
          <w:sz w:val="28"/>
          <w:szCs w:val="28"/>
          <w:lang w:bidi="ru-RU"/>
        </w:rPr>
        <w:softHyphen/>
        <w:t>зывания. Такие задания тесно связаны с развитием способ</w:t>
      </w:r>
      <w:r w:rsidRPr="001C71EC">
        <w:rPr>
          <w:rFonts w:ascii="Times New Roman" w:eastAsia="Century Schoolbook" w:hAnsi="Times New Roman" w:cs="Times New Roman"/>
          <w:color w:val="000000"/>
          <w:spacing w:val="-1"/>
          <w:sz w:val="28"/>
          <w:szCs w:val="28"/>
          <w:lang w:bidi="ru-RU"/>
        </w:rPr>
        <w:softHyphen/>
        <w:t>ности догадываться о значении незнакомого слова (напри</w:t>
      </w:r>
      <w:r w:rsidRPr="001C71EC">
        <w:rPr>
          <w:rFonts w:ascii="Times New Roman" w:eastAsia="Century Schoolbook" w:hAnsi="Times New Roman" w:cs="Times New Roman"/>
          <w:color w:val="000000"/>
          <w:spacing w:val="-1"/>
          <w:sz w:val="28"/>
          <w:szCs w:val="28"/>
          <w:lang w:bidi="ru-RU"/>
        </w:rPr>
        <w:softHyphen/>
        <w:t>мер, почему шапку называют ушанкой).</w:t>
      </w:r>
    </w:p>
    <w:p w:rsidR="0052053D" w:rsidRPr="001C71EC" w:rsidRDefault="0052053D" w:rsidP="00B91428">
      <w:pPr>
        <w:widowControl w:val="0"/>
        <w:suppressAutoHyphens w:val="0"/>
        <w:spacing w:after="0" w:line="240" w:lineRule="auto"/>
        <w:ind w:left="23" w:right="23" w:firstLine="357"/>
        <w:contextualSpacing/>
        <w:jc w:val="both"/>
        <w:rPr>
          <w:rFonts w:ascii="Times New Roman" w:eastAsia="Century Schoolbook" w:hAnsi="Times New Roman" w:cs="Times New Roman"/>
          <w:color w:val="000000"/>
          <w:sz w:val="28"/>
          <w:szCs w:val="28"/>
          <w:lang w:bidi="ru-RU"/>
        </w:rPr>
      </w:pPr>
      <w:r w:rsidRPr="001C71EC">
        <w:rPr>
          <w:rFonts w:ascii="Times New Roman" w:eastAsia="Century Schoolbook" w:hAnsi="Times New Roman" w:cs="Times New Roman"/>
          <w:color w:val="000000"/>
          <w:spacing w:val="-1"/>
          <w:sz w:val="28"/>
          <w:szCs w:val="28"/>
          <w:lang w:bidi="ru-RU"/>
        </w:rPr>
        <w:t>Особое внимание уделяется синтаксической стороне речи, т.е. умению строить не только простые распространенные, но и сложные предложения разных типов. Для этого выполня</w:t>
      </w:r>
      <w:r w:rsidRPr="001C71EC">
        <w:rPr>
          <w:rFonts w:ascii="Times New Roman" w:eastAsia="Century Schoolbook" w:hAnsi="Times New Roman" w:cs="Times New Roman"/>
          <w:color w:val="000000"/>
          <w:spacing w:val="-1"/>
          <w:sz w:val="28"/>
          <w:szCs w:val="28"/>
          <w:lang w:bidi="ru-RU"/>
        </w:rPr>
        <w:softHyphen/>
        <w:t>ются упражнения на распространение и дополнение предло</w:t>
      </w:r>
      <w:r w:rsidRPr="001C71EC">
        <w:rPr>
          <w:rFonts w:ascii="Times New Roman" w:eastAsia="Century Schoolbook" w:hAnsi="Times New Roman" w:cs="Times New Roman"/>
          <w:color w:val="000000"/>
          <w:spacing w:val="-1"/>
          <w:sz w:val="28"/>
          <w:szCs w:val="28"/>
          <w:lang w:bidi="ru-RU"/>
        </w:rPr>
        <w:softHyphen/>
        <w:t>жений, начатых взрослым: «Дети пошли в лес, чтобы... Они оказались там, где...».</w:t>
      </w:r>
    </w:p>
    <w:p w:rsidR="0052053D" w:rsidRPr="00B91428" w:rsidRDefault="0052053D" w:rsidP="00B91428">
      <w:pPr>
        <w:widowControl w:val="0"/>
        <w:suppressAutoHyphens w:val="0"/>
        <w:spacing w:after="0" w:line="240" w:lineRule="auto"/>
        <w:ind w:left="23" w:right="23" w:firstLine="357"/>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1"/>
          <w:sz w:val="28"/>
          <w:szCs w:val="28"/>
          <w:lang w:bidi="ru-RU"/>
        </w:rPr>
        <w:t>Составление коллективного письма в ситуации «письмен</w:t>
      </w:r>
      <w:r w:rsidRPr="00B91428">
        <w:rPr>
          <w:rFonts w:ascii="Times New Roman" w:eastAsia="Century Schoolbook" w:hAnsi="Times New Roman" w:cs="Times New Roman"/>
          <w:color w:val="000000"/>
          <w:spacing w:val="-1"/>
          <w:sz w:val="28"/>
          <w:szCs w:val="28"/>
          <w:lang w:bidi="ru-RU"/>
        </w:rPr>
        <w:softHyphen/>
        <w:t xml:space="preserve">ной речи», когда </w:t>
      </w:r>
      <w:r w:rsidRPr="00B91428">
        <w:rPr>
          <w:rFonts w:ascii="Times New Roman" w:eastAsia="Century Schoolbook" w:hAnsi="Times New Roman" w:cs="Times New Roman"/>
          <w:color w:val="000000"/>
          <w:spacing w:val="-1"/>
          <w:sz w:val="28"/>
          <w:szCs w:val="28"/>
          <w:lang w:bidi="ru-RU"/>
        </w:rPr>
        <w:lastRenderedPageBreak/>
        <w:t>ребенок диктует, а взрослый записывает, помогает совершенствовать синтаксическую структуру пред</w:t>
      </w:r>
      <w:r w:rsidRPr="00B91428">
        <w:rPr>
          <w:rFonts w:ascii="Times New Roman" w:eastAsia="Century Schoolbook" w:hAnsi="Times New Roman" w:cs="Times New Roman"/>
          <w:color w:val="000000"/>
          <w:spacing w:val="-1"/>
          <w:sz w:val="28"/>
          <w:szCs w:val="28"/>
          <w:lang w:bidi="ru-RU"/>
        </w:rPr>
        <w:softHyphen/>
        <w:t>ложения.</w:t>
      </w:r>
    </w:p>
    <w:p w:rsidR="0052053D" w:rsidRPr="00B91428" w:rsidRDefault="0052053D" w:rsidP="00B91428">
      <w:pPr>
        <w:widowControl w:val="0"/>
        <w:suppressAutoHyphens w:val="0"/>
        <w:spacing w:after="0" w:line="240" w:lineRule="auto"/>
        <w:ind w:left="23" w:right="23" w:firstLine="357"/>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1"/>
          <w:sz w:val="28"/>
          <w:szCs w:val="28"/>
          <w:lang w:bidi="ru-RU"/>
        </w:rPr>
        <w:t>В старшей группе вводится ознакомление со словесным со</w:t>
      </w:r>
      <w:r w:rsidRPr="00B91428">
        <w:rPr>
          <w:rFonts w:ascii="Times New Roman" w:eastAsia="Century Schoolbook" w:hAnsi="Times New Roman" w:cs="Times New Roman"/>
          <w:color w:val="000000"/>
          <w:spacing w:val="-1"/>
          <w:sz w:val="28"/>
          <w:szCs w:val="28"/>
          <w:lang w:bidi="ru-RU"/>
        </w:rPr>
        <w:softHyphen/>
        <w:t>ставом предложения. Подведение детей к пониманию того, что речь состоит из предложений, предложение — из слов, слова - из слогов и звуков, т.е. выработка у детей осознанного отноше</w:t>
      </w:r>
      <w:r w:rsidRPr="00B91428">
        <w:rPr>
          <w:rFonts w:ascii="Times New Roman" w:eastAsia="Century Schoolbook" w:hAnsi="Times New Roman" w:cs="Times New Roman"/>
          <w:color w:val="000000"/>
          <w:spacing w:val="-1"/>
          <w:sz w:val="28"/>
          <w:szCs w:val="28"/>
          <w:lang w:bidi="ru-RU"/>
        </w:rPr>
        <w:softHyphen/>
        <w:t>ния к речи является необходимой подготовкой к усвоению гра</w:t>
      </w:r>
      <w:r w:rsidRPr="00B91428">
        <w:rPr>
          <w:rFonts w:ascii="Times New Roman" w:eastAsia="Century Schoolbook" w:hAnsi="Times New Roman" w:cs="Times New Roman"/>
          <w:color w:val="000000"/>
          <w:spacing w:val="-1"/>
          <w:sz w:val="28"/>
          <w:szCs w:val="28"/>
          <w:lang w:bidi="ru-RU"/>
        </w:rPr>
        <w:softHyphen/>
        <w:t>моты.</w:t>
      </w:r>
    </w:p>
    <w:p w:rsidR="0052053D" w:rsidRPr="00B91428" w:rsidRDefault="0052053D" w:rsidP="00B91428">
      <w:pPr>
        <w:widowControl w:val="0"/>
        <w:suppressAutoHyphens w:val="0"/>
        <w:spacing w:after="0" w:line="240" w:lineRule="auto"/>
        <w:ind w:left="20" w:right="40" w:firstLine="38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3"/>
          <w:sz w:val="28"/>
          <w:szCs w:val="28"/>
          <w:lang w:bidi="ru-RU"/>
        </w:rPr>
        <w:t>Формирование у детей синтаксической стороны речи необ</w:t>
      </w:r>
      <w:r w:rsidRPr="00B91428">
        <w:rPr>
          <w:rFonts w:ascii="Times New Roman" w:eastAsia="Century Schoolbook" w:hAnsi="Times New Roman" w:cs="Times New Roman"/>
          <w:color w:val="000000"/>
          <w:spacing w:val="-3"/>
          <w:sz w:val="28"/>
          <w:szCs w:val="28"/>
          <w:lang w:bidi="ru-RU"/>
        </w:rPr>
        <w:softHyphen/>
        <w:t>ходимо для развития связной речи, так как разнообразные синтаксические конструкции составляют ее основу.</w:t>
      </w:r>
    </w:p>
    <w:p w:rsidR="0052053D" w:rsidRPr="00B91428" w:rsidRDefault="0052053D" w:rsidP="00B91428">
      <w:pPr>
        <w:widowControl w:val="0"/>
        <w:suppressAutoHyphens w:val="0"/>
        <w:spacing w:after="0" w:line="240" w:lineRule="auto"/>
        <w:ind w:left="20" w:right="40" w:firstLine="38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3"/>
          <w:sz w:val="28"/>
          <w:szCs w:val="28"/>
          <w:lang w:bidi="ru-RU"/>
        </w:rPr>
        <w:t>Развитие связной речи. В пересказывании литературных произведений (сказки или рассказа) дети учатся связно, по</w:t>
      </w:r>
      <w:r w:rsidRPr="00B91428">
        <w:rPr>
          <w:rFonts w:ascii="Times New Roman" w:eastAsia="Century Schoolbook" w:hAnsi="Times New Roman" w:cs="Times New Roman"/>
          <w:color w:val="000000"/>
          <w:spacing w:val="-3"/>
          <w:sz w:val="28"/>
          <w:szCs w:val="28"/>
          <w:lang w:bidi="ru-RU"/>
        </w:rPr>
        <w:softHyphen/>
        <w:t>следовательно и выразительно воспроизводить готовый текст без помощи взрослого, интонационно передавая диалог дей</w:t>
      </w:r>
      <w:r w:rsidRPr="00B91428">
        <w:rPr>
          <w:rFonts w:ascii="Times New Roman" w:eastAsia="Century Schoolbook" w:hAnsi="Times New Roman" w:cs="Times New Roman"/>
          <w:color w:val="000000"/>
          <w:spacing w:val="-3"/>
          <w:sz w:val="28"/>
          <w:szCs w:val="28"/>
          <w:lang w:bidi="ru-RU"/>
        </w:rPr>
        <w:softHyphen/>
        <w:t>ствующих лиц и давая характеристику персонажам. Умение самостоятельно составлять описательный или повествователь</w:t>
      </w:r>
      <w:r w:rsidRPr="00B91428">
        <w:rPr>
          <w:rFonts w:ascii="Times New Roman" w:eastAsia="Century Schoolbook" w:hAnsi="Times New Roman" w:cs="Times New Roman"/>
          <w:color w:val="000000"/>
          <w:spacing w:val="-3"/>
          <w:sz w:val="28"/>
          <w:szCs w:val="28"/>
          <w:lang w:bidi="ru-RU"/>
        </w:rPr>
        <w:softHyphen/>
        <w:t>ный рассказ по содержанию картины предполагает указание места и времени действия, придумывание событий, предше</w:t>
      </w:r>
      <w:r w:rsidRPr="00B91428">
        <w:rPr>
          <w:rFonts w:ascii="Times New Roman" w:eastAsia="Century Schoolbook" w:hAnsi="Times New Roman" w:cs="Times New Roman"/>
          <w:color w:val="000000"/>
          <w:spacing w:val="-3"/>
          <w:sz w:val="28"/>
          <w:szCs w:val="28"/>
          <w:lang w:bidi="ru-RU"/>
        </w:rPr>
        <w:softHyphen/>
        <w:t>ствующих изображенному и следующих за ним.</w:t>
      </w:r>
    </w:p>
    <w:p w:rsidR="0052053D" w:rsidRPr="00B91428" w:rsidRDefault="0052053D" w:rsidP="00B91428">
      <w:pPr>
        <w:widowControl w:val="0"/>
        <w:suppressAutoHyphens w:val="0"/>
        <w:spacing w:after="0" w:line="240" w:lineRule="auto"/>
        <w:ind w:left="20" w:right="40" w:firstLine="38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3"/>
          <w:sz w:val="28"/>
          <w:szCs w:val="28"/>
          <w:lang w:bidi="ru-RU"/>
        </w:rPr>
        <w:t>Рассказывание по серии сюжетных картин формирует у детей умение развивать сюжетную линию, придумывать на</w:t>
      </w:r>
      <w:r w:rsidRPr="00B91428">
        <w:rPr>
          <w:rFonts w:ascii="Times New Roman" w:eastAsia="Century Schoolbook" w:hAnsi="Times New Roman" w:cs="Times New Roman"/>
          <w:color w:val="000000"/>
          <w:spacing w:val="-3"/>
          <w:sz w:val="28"/>
          <w:szCs w:val="28"/>
          <w:lang w:bidi="ru-RU"/>
        </w:rPr>
        <w:softHyphen/>
        <w:t>звание рассказу в соответствии с содержанием, соединять отдельные предложения и части высказывания в повество</w:t>
      </w:r>
      <w:r w:rsidRPr="00B91428">
        <w:rPr>
          <w:rFonts w:ascii="Times New Roman" w:eastAsia="Century Schoolbook" w:hAnsi="Times New Roman" w:cs="Times New Roman"/>
          <w:color w:val="000000"/>
          <w:spacing w:val="-3"/>
          <w:sz w:val="28"/>
          <w:szCs w:val="28"/>
          <w:lang w:bidi="ru-RU"/>
        </w:rPr>
        <w:softHyphen/>
        <w:t>вательный текст. В рассказывании об игрушках (или по их набору) дети учатся составлять рассказы и сказки, соблюдая композицию и выразительно излагая текст. Выбирая соот</w:t>
      </w:r>
      <w:r w:rsidRPr="00B91428">
        <w:rPr>
          <w:rFonts w:ascii="Times New Roman" w:eastAsia="Century Schoolbook" w:hAnsi="Times New Roman" w:cs="Times New Roman"/>
          <w:color w:val="000000"/>
          <w:spacing w:val="-3"/>
          <w:sz w:val="28"/>
          <w:szCs w:val="28"/>
          <w:lang w:bidi="ru-RU"/>
        </w:rPr>
        <w:softHyphen/>
        <w:t>ветствующих персонажей, дети дают их описание и характе</w:t>
      </w:r>
      <w:r w:rsidRPr="00B91428">
        <w:rPr>
          <w:rFonts w:ascii="Times New Roman" w:eastAsia="Century Schoolbook" w:hAnsi="Times New Roman" w:cs="Times New Roman"/>
          <w:color w:val="000000"/>
          <w:spacing w:val="-3"/>
          <w:sz w:val="28"/>
          <w:szCs w:val="28"/>
          <w:lang w:bidi="ru-RU"/>
        </w:rPr>
        <w:softHyphen/>
        <w:t>ристику. Продолжается обучение рассказыванию из личного опыта. Это могут быть высказывания разных типов — описа</w:t>
      </w:r>
      <w:r w:rsidRPr="00B91428">
        <w:rPr>
          <w:rFonts w:ascii="Times New Roman" w:eastAsia="Century Schoolbook" w:hAnsi="Times New Roman" w:cs="Times New Roman"/>
          <w:color w:val="000000"/>
          <w:spacing w:val="-3"/>
          <w:sz w:val="28"/>
          <w:szCs w:val="28"/>
          <w:lang w:bidi="ru-RU"/>
        </w:rPr>
        <w:softHyphen/>
        <w:t>тельные, повествовательные, контаминированнные.</w:t>
      </w:r>
    </w:p>
    <w:p w:rsidR="0052053D" w:rsidRPr="00B91428" w:rsidRDefault="0052053D" w:rsidP="00B91428">
      <w:pPr>
        <w:widowControl w:val="0"/>
        <w:suppressAutoHyphens w:val="0"/>
        <w:spacing w:after="0" w:line="240" w:lineRule="auto"/>
        <w:ind w:left="20" w:right="40" w:firstLine="38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3"/>
          <w:sz w:val="28"/>
          <w:szCs w:val="28"/>
          <w:lang w:bidi="ru-RU"/>
        </w:rPr>
        <w:t>У детей формируются элементарные знания о структуре по</w:t>
      </w:r>
      <w:r w:rsidRPr="00B91428">
        <w:rPr>
          <w:rFonts w:ascii="Times New Roman" w:eastAsia="Century Schoolbook" w:hAnsi="Times New Roman" w:cs="Times New Roman"/>
          <w:color w:val="000000"/>
          <w:spacing w:val="-3"/>
          <w:sz w:val="28"/>
          <w:szCs w:val="28"/>
          <w:lang w:bidi="ru-RU"/>
        </w:rPr>
        <w:softHyphen/>
        <w:t>вествования и умение использовать разнообразные средства свя</w:t>
      </w:r>
      <w:r w:rsidRPr="00B91428">
        <w:rPr>
          <w:rFonts w:ascii="Times New Roman" w:eastAsia="Century Schoolbook" w:hAnsi="Times New Roman" w:cs="Times New Roman"/>
          <w:color w:val="000000"/>
          <w:spacing w:val="-3"/>
          <w:sz w:val="28"/>
          <w:szCs w:val="28"/>
          <w:lang w:bidi="ru-RU"/>
        </w:rPr>
        <w:softHyphen/>
        <w:t>зи, обеспечивающие целостность и связность текста. Необходи</w:t>
      </w:r>
      <w:r w:rsidRPr="00B91428">
        <w:rPr>
          <w:rFonts w:ascii="Times New Roman" w:eastAsia="Century Schoolbook" w:hAnsi="Times New Roman" w:cs="Times New Roman"/>
          <w:color w:val="000000"/>
          <w:spacing w:val="-3"/>
          <w:sz w:val="28"/>
          <w:szCs w:val="28"/>
          <w:lang w:bidi="ru-RU"/>
        </w:rPr>
        <w:softHyphen/>
        <w:t>мо научить их понимать тему высказывания, использовать раз</w:t>
      </w:r>
      <w:r w:rsidRPr="00B91428">
        <w:rPr>
          <w:rFonts w:ascii="Times New Roman" w:eastAsia="Century Schoolbook" w:hAnsi="Times New Roman" w:cs="Times New Roman"/>
          <w:color w:val="000000"/>
          <w:spacing w:val="-3"/>
          <w:sz w:val="28"/>
          <w:szCs w:val="28"/>
          <w:lang w:bidi="ru-RU"/>
        </w:rPr>
        <w:softHyphen/>
        <w:t>личные зачины повествования, развивать сюжет в логической последовательности, уметь его завершить и озаглавить. Для за</w:t>
      </w:r>
      <w:r w:rsidRPr="00B91428">
        <w:rPr>
          <w:rFonts w:ascii="Times New Roman" w:eastAsia="Century Schoolbook" w:hAnsi="Times New Roman" w:cs="Times New Roman"/>
          <w:color w:val="000000"/>
          <w:spacing w:val="-3"/>
          <w:sz w:val="28"/>
          <w:szCs w:val="28"/>
          <w:lang w:bidi="ru-RU"/>
        </w:rPr>
        <w:softHyphen/>
        <w:t>крепления представлений о структуре рассказа можно исполь</w:t>
      </w:r>
      <w:r w:rsidRPr="00B91428">
        <w:rPr>
          <w:rFonts w:ascii="Times New Roman" w:eastAsia="Century Schoolbook" w:hAnsi="Times New Roman" w:cs="Times New Roman"/>
          <w:color w:val="000000"/>
          <w:spacing w:val="-3"/>
          <w:sz w:val="28"/>
          <w:szCs w:val="28"/>
          <w:lang w:bidi="ru-RU"/>
        </w:rPr>
        <w:softHyphen/>
        <w:t>зовать модель: круг, разделенный на три части — зеленую (на</w:t>
      </w:r>
      <w:r w:rsidRPr="00B91428">
        <w:rPr>
          <w:rFonts w:ascii="Times New Roman" w:eastAsia="Century Schoolbook" w:hAnsi="Times New Roman" w:cs="Times New Roman"/>
          <w:color w:val="000000"/>
          <w:spacing w:val="-3"/>
          <w:sz w:val="28"/>
          <w:szCs w:val="28"/>
          <w:lang w:bidi="ru-RU"/>
        </w:rPr>
        <w:softHyphen/>
        <w:t>чало), красную (середина) и синюю (конец), по которой дети самостоятельно составляют текст. В процессе работы над тек</w:t>
      </w:r>
      <w:r w:rsidRPr="00B91428">
        <w:rPr>
          <w:rFonts w:ascii="Times New Roman" w:eastAsia="Century Schoolbook" w:hAnsi="Times New Roman" w:cs="Times New Roman"/>
          <w:color w:val="000000"/>
          <w:spacing w:val="-3"/>
          <w:sz w:val="28"/>
          <w:szCs w:val="28"/>
          <w:lang w:bidi="ru-RU"/>
        </w:rPr>
        <w:softHyphen/>
        <w:t>стом в целом особое внимание необходимо уделять контролю через прослушивание речи, записанной на магнитофон.</w:t>
      </w:r>
    </w:p>
    <w:p w:rsidR="0052053D" w:rsidRPr="00B91428" w:rsidRDefault="0052053D" w:rsidP="00B91428">
      <w:pPr>
        <w:pStyle w:val="12"/>
        <w:shd w:val="clear" w:color="auto" w:fill="auto"/>
        <w:spacing w:before="0" w:after="0" w:line="240" w:lineRule="auto"/>
        <w:ind w:left="20" w:right="40" w:firstLine="0"/>
        <w:contextualSpacing/>
        <w:rPr>
          <w:rFonts w:ascii="Times New Roman" w:hAnsi="Times New Roman" w:cs="Times New Roman"/>
          <w:color w:val="000000"/>
          <w:sz w:val="28"/>
          <w:szCs w:val="28"/>
          <w:lang w:bidi="ru-RU"/>
        </w:rPr>
      </w:pPr>
      <w:r w:rsidRPr="00B91428">
        <w:rPr>
          <w:rFonts w:ascii="Times New Roman" w:hAnsi="Times New Roman" w:cs="Times New Roman"/>
          <w:color w:val="000000"/>
          <w:spacing w:val="-3"/>
          <w:sz w:val="28"/>
          <w:szCs w:val="28"/>
          <w:lang w:bidi="ru-RU"/>
        </w:rPr>
        <w:t>Развитие образной речи и ознакомление с художествен</w:t>
      </w:r>
      <w:r w:rsidRPr="00B91428">
        <w:rPr>
          <w:rFonts w:ascii="Times New Roman" w:hAnsi="Times New Roman" w:cs="Times New Roman"/>
          <w:color w:val="000000"/>
          <w:spacing w:val="-3"/>
          <w:sz w:val="28"/>
          <w:szCs w:val="28"/>
          <w:lang w:bidi="ru-RU"/>
        </w:rPr>
        <w:softHyphen/>
        <w:t>ной литературой. Задача ознакомления детей старшего до</w:t>
      </w:r>
      <w:r w:rsidRPr="00B91428">
        <w:rPr>
          <w:rFonts w:ascii="Times New Roman" w:hAnsi="Times New Roman" w:cs="Times New Roman"/>
          <w:color w:val="000000"/>
          <w:spacing w:val="-3"/>
          <w:sz w:val="28"/>
          <w:szCs w:val="28"/>
          <w:lang w:bidi="ru-RU"/>
        </w:rPr>
        <w:softHyphen/>
        <w:t>школьного возраста с разными жанрами художественной ли</w:t>
      </w:r>
      <w:r w:rsidRPr="00B91428">
        <w:rPr>
          <w:rFonts w:ascii="Times New Roman" w:hAnsi="Times New Roman" w:cs="Times New Roman"/>
          <w:color w:val="000000"/>
          <w:spacing w:val="-3"/>
          <w:sz w:val="28"/>
          <w:szCs w:val="28"/>
          <w:lang w:bidi="ru-RU"/>
        </w:rPr>
        <w:softHyphen/>
        <w:t>тературы, в том числе и с произведениями малых фольклор</w:t>
      </w:r>
      <w:r w:rsidRPr="00B91428">
        <w:rPr>
          <w:rFonts w:ascii="Times New Roman" w:hAnsi="Times New Roman" w:cs="Times New Roman"/>
          <w:color w:val="000000"/>
          <w:spacing w:val="-3"/>
          <w:sz w:val="28"/>
          <w:szCs w:val="28"/>
          <w:lang w:bidi="ru-RU"/>
        </w:rPr>
        <w:softHyphen/>
        <w:t>ных форм (пословицами, поговорками, загадками, фразеоло</w:t>
      </w:r>
      <w:r w:rsidRPr="00B91428">
        <w:rPr>
          <w:rFonts w:ascii="Times New Roman" w:hAnsi="Times New Roman" w:cs="Times New Roman"/>
          <w:color w:val="000000"/>
          <w:spacing w:val="-3"/>
          <w:sz w:val="28"/>
          <w:szCs w:val="28"/>
          <w:lang w:bidi="ru-RU"/>
        </w:rPr>
        <w:softHyphen/>
        <w:t>гизмами), решается в тесной взаимосвязи с развитием речи. После чтения литературных произведений необходимо обра</w:t>
      </w:r>
      <w:r w:rsidRPr="00B91428">
        <w:rPr>
          <w:rFonts w:ascii="Times New Roman" w:hAnsi="Times New Roman" w:cs="Times New Roman"/>
          <w:color w:val="000000"/>
          <w:spacing w:val="-3"/>
          <w:sz w:val="28"/>
          <w:szCs w:val="28"/>
          <w:lang w:bidi="ru-RU"/>
        </w:rPr>
        <w:softHyphen/>
        <w:t xml:space="preserve">щать внимание детей не только на содержание, но и на их художественную форму. Разнообразные творческие задания на </w:t>
      </w:r>
      <w:r w:rsidRPr="00B91428">
        <w:rPr>
          <w:rFonts w:ascii="Times New Roman" w:hAnsi="Times New Roman" w:cs="Times New Roman"/>
          <w:color w:val="000000"/>
          <w:spacing w:val="-3"/>
          <w:sz w:val="28"/>
          <w:szCs w:val="28"/>
          <w:lang w:bidi="ru-RU"/>
        </w:rPr>
        <w:lastRenderedPageBreak/>
        <w:t>подбор эпитетов, сравнений, метафор и других средств художественной выразительности во многом влияют на раз</w:t>
      </w:r>
      <w:r w:rsidRPr="00B91428">
        <w:rPr>
          <w:rFonts w:ascii="Times New Roman" w:hAnsi="Times New Roman" w:cs="Times New Roman"/>
          <w:color w:val="000000"/>
          <w:spacing w:val="-3"/>
          <w:sz w:val="28"/>
          <w:szCs w:val="28"/>
          <w:lang w:bidi="ru-RU"/>
        </w:rPr>
        <w:softHyphen/>
      </w:r>
      <w:r w:rsidRPr="00B91428">
        <w:rPr>
          <w:color w:val="000000"/>
          <w:spacing w:val="-3"/>
          <w:sz w:val="28"/>
          <w:szCs w:val="28"/>
          <w:lang w:bidi="ru-RU"/>
        </w:rPr>
        <w:t xml:space="preserve">витие </w:t>
      </w:r>
      <w:r w:rsidRPr="00B91428">
        <w:rPr>
          <w:rFonts w:ascii="Times New Roman" w:hAnsi="Times New Roman" w:cs="Times New Roman"/>
          <w:color w:val="000000"/>
          <w:spacing w:val="-3"/>
          <w:sz w:val="28"/>
          <w:szCs w:val="28"/>
          <w:lang w:bidi="ru-RU"/>
        </w:rPr>
        <w:t>образной речи и дальнейшее восприятие литературных произведений разных жанров.</w:t>
      </w:r>
    </w:p>
    <w:p w:rsidR="0052053D" w:rsidRPr="00B91428" w:rsidRDefault="0052053D" w:rsidP="00B91428">
      <w:pPr>
        <w:widowControl w:val="0"/>
        <w:suppressAutoHyphens w:val="0"/>
        <w:spacing w:after="0" w:line="240" w:lineRule="auto"/>
        <w:ind w:left="20" w:right="20" w:firstLine="36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3"/>
          <w:sz w:val="28"/>
          <w:szCs w:val="28"/>
          <w:lang w:bidi="ru-RU"/>
        </w:rPr>
        <w:t>В процессе ознакомления с художественной литературой дети начинают осознавать специфику литературных жанров (сказок, рассказов, стихотворений, произведений устного на</w:t>
      </w:r>
      <w:r w:rsidRPr="00B91428">
        <w:rPr>
          <w:rFonts w:ascii="Times New Roman" w:eastAsia="Century Schoolbook" w:hAnsi="Times New Roman" w:cs="Times New Roman"/>
          <w:color w:val="000000"/>
          <w:spacing w:val="-3"/>
          <w:sz w:val="28"/>
          <w:szCs w:val="28"/>
          <w:lang w:bidi="ru-RU"/>
        </w:rPr>
        <w:softHyphen/>
        <w:t>родного творчества), их художественные достоинства, учат</w:t>
      </w:r>
      <w:r w:rsidRPr="00B91428">
        <w:rPr>
          <w:rFonts w:ascii="Times New Roman" w:eastAsia="Century Schoolbook" w:hAnsi="Times New Roman" w:cs="Times New Roman"/>
          <w:color w:val="000000"/>
          <w:spacing w:val="-3"/>
          <w:sz w:val="28"/>
          <w:szCs w:val="28"/>
          <w:lang w:bidi="ru-RU"/>
        </w:rPr>
        <w:softHyphen/>
        <w:t>ся понимать значение образных выражений, целесообразность их использования в тексте. Специальные творческие зада</w:t>
      </w:r>
      <w:r w:rsidRPr="00B91428">
        <w:rPr>
          <w:rFonts w:ascii="Times New Roman" w:eastAsia="Century Schoolbook" w:hAnsi="Times New Roman" w:cs="Times New Roman"/>
          <w:color w:val="000000"/>
          <w:spacing w:val="-3"/>
          <w:sz w:val="28"/>
          <w:szCs w:val="28"/>
          <w:lang w:bidi="ru-RU"/>
        </w:rPr>
        <w:softHyphen/>
        <w:t>ния, проводимые на материале фразеологизмов, пословиц, поговорок, загадок, развивают поэтический слух и подводят детей к перенесению разнообразных средств художествен</w:t>
      </w:r>
      <w:r w:rsidRPr="00B91428">
        <w:rPr>
          <w:rFonts w:ascii="Times New Roman" w:eastAsia="Century Schoolbook" w:hAnsi="Times New Roman" w:cs="Times New Roman"/>
          <w:color w:val="000000"/>
          <w:spacing w:val="-3"/>
          <w:sz w:val="28"/>
          <w:szCs w:val="28"/>
          <w:lang w:bidi="ru-RU"/>
        </w:rPr>
        <w:softHyphen/>
        <w:t>ной выразительности в самостоятельное словесное творчество.</w:t>
      </w:r>
    </w:p>
    <w:p w:rsidR="0052053D" w:rsidRPr="00B91428" w:rsidRDefault="0052053D" w:rsidP="00B91428">
      <w:pPr>
        <w:widowControl w:val="0"/>
        <w:suppressAutoHyphens w:val="0"/>
        <w:spacing w:after="0" w:line="240" w:lineRule="auto"/>
        <w:ind w:left="20" w:right="20" w:firstLine="36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3"/>
          <w:sz w:val="28"/>
          <w:szCs w:val="28"/>
          <w:lang w:bidi="ru-RU"/>
        </w:rPr>
        <w:t>В старшей группе детей учат при восприятии литератур</w:t>
      </w:r>
      <w:r w:rsidRPr="00B91428">
        <w:rPr>
          <w:rFonts w:ascii="Times New Roman" w:eastAsia="Century Schoolbook" w:hAnsi="Times New Roman" w:cs="Times New Roman"/>
          <w:color w:val="000000"/>
          <w:spacing w:val="-3"/>
          <w:sz w:val="28"/>
          <w:szCs w:val="28"/>
          <w:lang w:bidi="ru-RU"/>
        </w:rPr>
        <w:softHyphen/>
        <w:t>ных произведений замечать выразительные средства.</w:t>
      </w:r>
    </w:p>
    <w:p w:rsidR="0052053D" w:rsidRPr="00B91428" w:rsidRDefault="0052053D" w:rsidP="00B91428">
      <w:pPr>
        <w:widowControl w:val="0"/>
        <w:suppressAutoHyphens w:val="0"/>
        <w:spacing w:after="0" w:line="240" w:lineRule="auto"/>
        <w:ind w:left="20" w:right="20" w:firstLine="36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3"/>
          <w:sz w:val="28"/>
          <w:szCs w:val="28"/>
          <w:lang w:bidi="ru-RU"/>
        </w:rPr>
        <w:t>Дети старшего возраста способны более глубоко осмысли</w:t>
      </w:r>
      <w:r w:rsidRPr="00B91428">
        <w:rPr>
          <w:rFonts w:ascii="Times New Roman" w:eastAsia="Century Schoolbook" w:hAnsi="Times New Roman" w:cs="Times New Roman"/>
          <w:color w:val="000000"/>
          <w:spacing w:val="-3"/>
          <w:sz w:val="28"/>
          <w:szCs w:val="28"/>
          <w:lang w:bidi="ru-RU"/>
        </w:rPr>
        <w:softHyphen/>
        <w:t>вать содержание литературного произведения и осознавать некоторые особенности художественной формы, выражающей содержание. Они могут различать жанры литературных про</w:t>
      </w:r>
      <w:r w:rsidRPr="00B91428">
        <w:rPr>
          <w:rFonts w:ascii="Times New Roman" w:eastAsia="Century Schoolbook" w:hAnsi="Times New Roman" w:cs="Times New Roman"/>
          <w:color w:val="000000"/>
          <w:spacing w:val="-3"/>
          <w:sz w:val="28"/>
          <w:szCs w:val="28"/>
          <w:lang w:bidi="ru-RU"/>
        </w:rPr>
        <w:softHyphen/>
        <w:t>изведений и некоторые специфические особенности каждого жанра. Анализируя сказку, дети должны понимать ее глубо</w:t>
      </w:r>
      <w:r w:rsidRPr="00B91428">
        <w:rPr>
          <w:rFonts w:ascii="Times New Roman" w:eastAsia="Century Schoolbook" w:hAnsi="Times New Roman" w:cs="Times New Roman"/>
          <w:color w:val="000000"/>
          <w:spacing w:val="-3"/>
          <w:sz w:val="28"/>
          <w:szCs w:val="28"/>
          <w:lang w:bidi="ru-RU"/>
        </w:rPr>
        <w:softHyphen/>
        <w:t>кое идейное содержание и художественные достоинства, что</w:t>
      </w:r>
      <w:r w:rsidRPr="00B91428">
        <w:rPr>
          <w:rFonts w:ascii="Times New Roman" w:eastAsia="Century Schoolbook" w:hAnsi="Times New Roman" w:cs="Times New Roman"/>
          <w:color w:val="000000"/>
          <w:spacing w:val="-3"/>
          <w:sz w:val="28"/>
          <w:szCs w:val="28"/>
          <w:lang w:bidi="ru-RU"/>
        </w:rPr>
        <w:softHyphen/>
        <w:t>бы надолго запомнить и полюбить поэтйческие образы.</w:t>
      </w:r>
    </w:p>
    <w:p w:rsidR="0052053D" w:rsidRPr="00B91428" w:rsidRDefault="0052053D" w:rsidP="00B91428">
      <w:pPr>
        <w:widowControl w:val="0"/>
        <w:suppressAutoHyphens w:val="0"/>
        <w:spacing w:after="0" w:line="240" w:lineRule="auto"/>
        <w:ind w:left="20" w:right="20" w:firstLine="36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3"/>
          <w:sz w:val="28"/>
          <w:szCs w:val="28"/>
          <w:lang w:bidi="ru-RU"/>
        </w:rPr>
        <w:t>При ознакомлении дошкольников со стихотворными про</w:t>
      </w:r>
      <w:r w:rsidRPr="00B91428">
        <w:rPr>
          <w:rFonts w:ascii="Times New Roman" w:eastAsia="Century Schoolbook" w:hAnsi="Times New Roman" w:cs="Times New Roman"/>
          <w:color w:val="000000"/>
          <w:spacing w:val="-3"/>
          <w:sz w:val="28"/>
          <w:szCs w:val="28"/>
          <w:lang w:bidi="ru-RU"/>
        </w:rPr>
        <w:softHyphen/>
        <w:t>изведениями нужно помочь им почувствовать красоту и на</w:t>
      </w:r>
      <w:r w:rsidRPr="00B91428">
        <w:rPr>
          <w:rFonts w:ascii="Times New Roman" w:eastAsia="Century Schoolbook" w:hAnsi="Times New Roman" w:cs="Times New Roman"/>
          <w:color w:val="000000"/>
          <w:spacing w:val="-3"/>
          <w:sz w:val="28"/>
          <w:szCs w:val="28"/>
          <w:lang w:bidi="ru-RU"/>
        </w:rPr>
        <w:softHyphen/>
        <w:t>певность стихотворения, глубже осознать содержание.</w:t>
      </w:r>
    </w:p>
    <w:p w:rsidR="0052053D" w:rsidRPr="00B91428" w:rsidRDefault="0052053D" w:rsidP="00B91428">
      <w:pPr>
        <w:widowControl w:val="0"/>
        <w:suppressAutoHyphens w:val="0"/>
        <w:spacing w:after="0" w:line="240" w:lineRule="auto"/>
        <w:ind w:left="20" w:right="20" w:firstLine="36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3"/>
          <w:sz w:val="28"/>
          <w:szCs w:val="28"/>
          <w:lang w:bidi="ru-RU"/>
        </w:rPr>
        <w:t>Знакомя с жанром рассказа, воспитатель должен раскры</w:t>
      </w:r>
      <w:r w:rsidRPr="00B91428">
        <w:rPr>
          <w:rFonts w:ascii="Times New Roman" w:eastAsia="Century Schoolbook" w:hAnsi="Times New Roman" w:cs="Times New Roman"/>
          <w:color w:val="000000"/>
          <w:spacing w:val="-3"/>
          <w:sz w:val="28"/>
          <w:szCs w:val="28"/>
          <w:lang w:bidi="ru-RU"/>
        </w:rPr>
        <w:softHyphen/>
        <w:t>вать общественную значимость описываемого явления, взаи</w:t>
      </w:r>
      <w:r w:rsidRPr="00B91428">
        <w:rPr>
          <w:rFonts w:ascii="Times New Roman" w:eastAsia="Century Schoolbook" w:hAnsi="Times New Roman" w:cs="Times New Roman"/>
          <w:color w:val="000000"/>
          <w:spacing w:val="-3"/>
          <w:sz w:val="28"/>
          <w:szCs w:val="28"/>
          <w:lang w:bidi="ru-RU"/>
        </w:rPr>
        <w:softHyphen/>
        <w:t>моотношения героев, обращать внимание детей на то, какими словами автор характеризует и самих героев, и их поступки. Вопросы, предлагаемые детям, должны выявлять понимание ребенком основного содержания и его умение оценивать дей</w:t>
      </w:r>
      <w:r w:rsidRPr="00B91428">
        <w:rPr>
          <w:rFonts w:ascii="Times New Roman" w:eastAsia="Century Schoolbook" w:hAnsi="Times New Roman" w:cs="Times New Roman"/>
          <w:color w:val="000000"/>
          <w:spacing w:val="-3"/>
          <w:sz w:val="28"/>
          <w:szCs w:val="28"/>
          <w:lang w:bidi="ru-RU"/>
        </w:rPr>
        <w:softHyphen/>
        <w:t>ствия и поступки героев.</w:t>
      </w:r>
    </w:p>
    <w:p w:rsidR="0052053D" w:rsidRPr="00B91428" w:rsidRDefault="0052053D" w:rsidP="00B91428">
      <w:pPr>
        <w:widowControl w:val="0"/>
        <w:suppressAutoHyphens w:val="0"/>
        <w:spacing w:after="0" w:line="240" w:lineRule="auto"/>
        <w:ind w:left="20" w:right="20" w:firstLine="36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b/>
          <w:bCs/>
          <w:color w:val="000000"/>
          <w:spacing w:val="-15"/>
          <w:sz w:val="28"/>
          <w:szCs w:val="28"/>
          <w:lang w:bidi="ru-RU"/>
        </w:rPr>
        <w:t xml:space="preserve">Развитие коммуникативных способностей. </w:t>
      </w:r>
      <w:r w:rsidRPr="00B91428">
        <w:rPr>
          <w:rFonts w:ascii="Times New Roman" w:eastAsia="Century Schoolbook" w:hAnsi="Times New Roman" w:cs="Times New Roman"/>
          <w:color w:val="000000"/>
          <w:spacing w:val="-3"/>
          <w:sz w:val="28"/>
          <w:szCs w:val="28"/>
          <w:lang w:bidi="ru-RU"/>
        </w:rPr>
        <w:t>Старший дошколь</w:t>
      </w:r>
      <w:r w:rsidRPr="00B91428">
        <w:rPr>
          <w:rFonts w:ascii="Times New Roman" w:eastAsia="Century Schoolbook" w:hAnsi="Times New Roman" w:cs="Times New Roman"/>
          <w:color w:val="000000"/>
          <w:spacing w:val="-3"/>
          <w:sz w:val="28"/>
          <w:szCs w:val="28"/>
          <w:lang w:bidi="ru-RU"/>
        </w:rPr>
        <w:softHyphen/>
        <w:t>ник должен легко входить в контакт с детьми и педагогом, быть активным и доброжелательным в общении; слушать и понимать речь собеседника, в общении проявлять уважение к взрослому.</w:t>
      </w:r>
    </w:p>
    <w:p w:rsidR="0052053D" w:rsidRPr="00B91428" w:rsidRDefault="0052053D" w:rsidP="00B91428">
      <w:pPr>
        <w:widowControl w:val="0"/>
        <w:suppressAutoHyphens w:val="0"/>
        <w:spacing w:after="0" w:line="240" w:lineRule="auto"/>
        <w:ind w:left="20" w:right="20" w:firstLine="36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3"/>
          <w:sz w:val="28"/>
          <w:szCs w:val="28"/>
          <w:lang w:bidi="ru-RU"/>
        </w:rPr>
        <w:t>Необходимым условием развития коммуникативных уме</w:t>
      </w:r>
      <w:r w:rsidRPr="00B91428">
        <w:rPr>
          <w:rFonts w:ascii="Times New Roman" w:eastAsia="Century Schoolbook" w:hAnsi="Times New Roman" w:cs="Times New Roman"/>
          <w:color w:val="000000"/>
          <w:spacing w:val="-3"/>
          <w:sz w:val="28"/>
          <w:szCs w:val="28"/>
          <w:lang w:bidi="ru-RU"/>
        </w:rPr>
        <w:softHyphen/>
        <w:t>ний являются общение с учетом ситуации, ориентировка на собеседника. Ребенок может поддержать тему разговора, воз</w:t>
      </w:r>
      <w:r w:rsidRPr="00B91428">
        <w:rPr>
          <w:rFonts w:ascii="Times New Roman" w:eastAsia="Century Schoolbook" w:hAnsi="Times New Roman" w:cs="Times New Roman"/>
          <w:color w:val="000000"/>
          <w:spacing w:val="-3"/>
          <w:sz w:val="28"/>
          <w:szCs w:val="28"/>
          <w:lang w:bidi="ru-RU"/>
        </w:rPr>
        <w:softHyphen/>
        <w:t>никающего по инициативе взрослого, ответить на вопросы.</w:t>
      </w:r>
    </w:p>
    <w:p w:rsidR="0052053D" w:rsidRPr="00B91428" w:rsidRDefault="0052053D" w:rsidP="00B91428">
      <w:pPr>
        <w:widowControl w:val="0"/>
        <w:suppressAutoHyphens w:val="0"/>
        <w:spacing w:after="0" w:line="240" w:lineRule="auto"/>
        <w:ind w:left="20" w:right="20" w:firstLine="36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3"/>
          <w:sz w:val="28"/>
          <w:szCs w:val="28"/>
          <w:lang w:bidi="ru-RU"/>
        </w:rPr>
        <w:t>Важно научить детей адекватно использовать невербаль</w:t>
      </w:r>
      <w:r w:rsidRPr="00B91428">
        <w:rPr>
          <w:rFonts w:ascii="Times New Roman" w:eastAsia="Century Schoolbook" w:hAnsi="Times New Roman" w:cs="Times New Roman"/>
          <w:color w:val="000000"/>
          <w:spacing w:val="-3"/>
          <w:sz w:val="28"/>
          <w:szCs w:val="28"/>
          <w:lang w:bidi="ru-RU"/>
        </w:rPr>
        <w:softHyphen/>
        <w:t>ные средства общения (жесты, мимику), регулировать темп речи и силу голоса, использовать разнообразные интонации.</w:t>
      </w:r>
    </w:p>
    <w:p w:rsidR="0052053D" w:rsidRDefault="0052053D" w:rsidP="00B91428">
      <w:pPr>
        <w:widowControl w:val="0"/>
        <w:suppressAutoHyphens w:val="0"/>
        <w:spacing w:after="0" w:line="240" w:lineRule="auto"/>
        <w:ind w:left="23" w:right="23" w:firstLine="357"/>
        <w:contextualSpacing/>
        <w:jc w:val="both"/>
        <w:rPr>
          <w:rFonts w:ascii="Times New Roman" w:eastAsia="Century Schoolbook" w:hAnsi="Times New Roman" w:cs="Times New Roman"/>
          <w:color w:val="000000"/>
          <w:spacing w:val="-1"/>
          <w:sz w:val="28"/>
          <w:szCs w:val="28"/>
          <w:lang w:bidi="ru-RU"/>
        </w:rPr>
      </w:pPr>
      <w:r w:rsidRPr="00B91428">
        <w:rPr>
          <w:rFonts w:ascii="Times New Roman" w:eastAsia="Century Schoolbook" w:hAnsi="Times New Roman" w:cs="Times New Roman"/>
          <w:b/>
          <w:bCs/>
          <w:color w:val="000000"/>
          <w:spacing w:val="-15"/>
          <w:sz w:val="28"/>
          <w:szCs w:val="28"/>
          <w:lang w:bidi="ru-RU"/>
        </w:rPr>
        <w:t xml:space="preserve">Развитие эмоциональной стороны речи. </w:t>
      </w:r>
      <w:r w:rsidRPr="00B91428">
        <w:rPr>
          <w:rFonts w:ascii="Times New Roman" w:eastAsia="Century Schoolbook" w:hAnsi="Times New Roman" w:cs="Times New Roman"/>
          <w:color w:val="000000"/>
          <w:spacing w:val="-3"/>
          <w:sz w:val="28"/>
          <w:szCs w:val="28"/>
          <w:lang w:bidi="ru-RU"/>
        </w:rPr>
        <w:t>Для детей шесто</w:t>
      </w:r>
      <w:r w:rsidRPr="00B91428">
        <w:rPr>
          <w:rFonts w:ascii="Times New Roman" w:eastAsia="Century Schoolbook" w:hAnsi="Times New Roman" w:cs="Times New Roman"/>
          <w:color w:val="000000"/>
          <w:spacing w:val="-3"/>
          <w:sz w:val="28"/>
          <w:szCs w:val="28"/>
          <w:lang w:bidi="ru-RU"/>
        </w:rPr>
        <w:softHyphen/>
        <w:t>го года жизни воспитатель — активный участник и организа</w:t>
      </w:r>
      <w:r w:rsidRPr="00B91428">
        <w:rPr>
          <w:rFonts w:ascii="Times New Roman" w:eastAsia="Century Schoolbook" w:hAnsi="Times New Roman" w:cs="Times New Roman"/>
          <w:color w:val="000000"/>
          <w:spacing w:val="-3"/>
          <w:sz w:val="28"/>
          <w:szCs w:val="28"/>
          <w:lang w:bidi="ru-RU"/>
        </w:rPr>
        <w:softHyphen/>
        <w:t>тор эмоционального общения: предлагает ребенку рассказать</w:t>
      </w:r>
      <w:r w:rsidRPr="00B91428">
        <w:rPr>
          <w:rFonts w:ascii="Times New Roman" w:eastAsia="Century Schoolbook" w:hAnsi="Times New Roman" w:cs="Times New Roman"/>
          <w:color w:val="000000"/>
          <w:spacing w:val="-1"/>
          <w:sz w:val="28"/>
          <w:szCs w:val="28"/>
          <w:lang w:bidi="ru-RU"/>
        </w:rPr>
        <w:t xml:space="preserve">о своих новостях другим детям, спрашивает, </w:t>
      </w:r>
      <w:r w:rsidRPr="00B91428">
        <w:rPr>
          <w:rFonts w:ascii="Times New Roman" w:eastAsia="Century Schoolbook" w:hAnsi="Times New Roman" w:cs="Times New Roman"/>
          <w:color w:val="000000"/>
          <w:spacing w:val="-1"/>
          <w:sz w:val="28"/>
          <w:szCs w:val="28"/>
          <w:lang w:bidi="ru-RU"/>
        </w:rPr>
        <w:lastRenderedPageBreak/>
        <w:t>нет ли у него затруднений; разъясняет правила и содержание игры, назы</w:t>
      </w:r>
      <w:r w:rsidRPr="00B91428">
        <w:rPr>
          <w:rFonts w:ascii="Times New Roman" w:eastAsia="Century Schoolbook" w:hAnsi="Times New Roman" w:cs="Times New Roman"/>
          <w:color w:val="000000"/>
          <w:spacing w:val="-1"/>
          <w:sz w:val="28"/>
          <w:szCs w:val="28"/>
          <w:lang w:bidi="ru-RU"/>
        </w:rPr>
        <w:softHyphen/>
        <w:t>вает и объясняет смысл новых слов. Он может предложить ребенку объяснить другим детям правила незнакомой игры, следя за правильностью и эмоциональностью речи, точнос</w:t>
      </w:r>
      <w:r w:rsidRPr="00B91428">
        <w:rPr>
          <w:rFonts w:ascii="Times New Roman" w:eastAsia="Century Schoolbook" w:hAnsi="Times New Roman" w:cs="Times New Roman"/>
          <w:color w:val="000000"/>
          <w:spacing w:val="-1"/>
          <w:sz w:val="28"/>
          <w:szCs w:val="28"/>
          <w:lang w:bidi="ru-RU"/>
        </w:rPr>
        <w:softHyphen/>
        <w:t>тью словоупотребления. В беседе с ребенком педагог обраща</w:t>
      </w:r>
      <w:r w:rsidRPr="00B91428">
        <w:rPr>
          <w:rFonts w:ascii="Times New Roman" w:eastAsia="Century Schoolbook" w:hAnsi="Times New Roman" w:cs="Times New Roman"/>
          <w:color w:val="000000"/>
          <w:spacing w:val="-1"/>
          <w:sz w:val="28"/>
          <w:szCs w:val="28"/>
          <w:lang w:bidi="ru-RU"/>
        </w:rPr>
        <w:softHyphen/>
        <w:t>ет внимание на содержание и форму сообщения, исправляя в случае необходимости грамматические ошибки (неправиль</w:t>
      </w:r>
      <w:r w:rsidRPr="00B91428">
        <w:rPr>
          <w:rFonts w:ascii="Times New Roman" w:eastAsia="Century Schoolbook" w:hAnsi="Times New Roman" w:cs="Times New Roman"/>
          <w:color w:val="000000"/>
          <w:spacing w:val="-1"/>
          <w:sz w:val="28"/>
          <w:szCs w:val="28"/>
          <w:lang w:bidi="ru-RU"/>
        </w:rPr>
        <w:softHyphen/>
        <w:t>ное согласование существительных с прилагательными и глаголом, изменение слов по числам и падежам); проводит речевые упражнения на словообразование и словоизменение. При этом не стоит повторять ошибки ребенка, а лучше всего назвать правильную форму и задать ему вопрос, чтобы он сумел найти («извлечь») эту правильную форму. Например, ребенок говорит, что у него «много карандашов». Взрослый говорит, что у него тоже много карандашей (интонацией под</w:t>
      </w:r>
      <w:r w:rsidRPr="00B91428">
        <w:rPr>
          <w:rFonts w:ascii="Times New Roman" w:eastAsia="Century Schoolbook" w:hAnsi="Times New Roman" w:cs="Times New Roman"/>
          <w:color w:val="000000"/>
          <w:spacing w:val="-1"/>
          <w:sz w:val="28"/>
          <w:szCs w:val="28"/>
          <w:lang w:bidi="ru-RU"/>
        </w:rPr>
        <w:softHyphen/>
        <w:t>черкивается произнесение правильной грамматической фор</w:t>
      </w:r>
      <w:r w:rsidRPr="00B91428">
        <w:rPr>
          <w:rFonts w:ascii="Times New Roman" w:eastAsia="Century Schoolbook" w:hAnsi="Times New Roman" w:cs="Times New Roman"/>
          <w:color w:val="000000"/>
          <w:spacing w:val="-1"/>
          <w:sz w:val="28"/>
          <w:szCs w:val="28"/>
          <w:lang w:bidi="ru-RU"/>
        </w:rPr>
        <w:softHyphen/>
        <w:t>мы). Затем воспитатель предлагает этому ребенку спросить у сверстника, сколько у него карандашей. Таким образом, по</w:t>
      </w:r>
      <w:r w:rsidRPr="00B91428">
        <w:rPr>
          <w:rFonts w:ascii="Times New Roman" w:eastAsia="Century Schoolbook" w:hAnsi="Times New Roman" w:cs="Times New Roman"/>
          <w:color w:val="000000"/>
          <w:spacing w:val="-1"/>
          <w:sz w:val="28"/>
          <w:szCs w:val="28"/>
          <w:lang w:bidi="ru-RU"/>
        </w:rPr>
        <w:softHyphen/>
        <w:t>вторяется правильная форма, а ребенок незаметно для себя усваивает ее в диалоге со взрослым или другими детьми. Не менее важна и форма сообщения. Если замечания ребенку делать в доброжелательной форме, он скорее усвоит грамма</w:t>
      </w:r>
      <w:r w:rsidRPr="00B91428">
        <w:rPr>
          <w:rFonts w:ascii="Times New Roman" w:eastAsia="Century Schoolbook" w:hAnsi="Times New Roman" w:cs="Times New Roman"/>
          <w:color w:val="000000"/>
          <w:spacing w:val="-1"/>
          <w:sz w:val="28"/>
          <w:szCs w:val="28"/>
          <w:lang w:bidi="ru-RU"/>
        </w:rPr>
        <w:softHyphen/>
        <w:t>тические правила.</w:t>
      </w:r>
    </w:p>
    <w:p w:rsidR="001C71EC" w:rsidRPr="00B91428" w:rsidRDefault="001C71EC" w:rsidP="00B91428">
      <w:pPr>
        <w:widowControl w:val="0"/>
        <w:suppressAutoHyphens w:val="0"/>
        <w:spacing w:after="0" w:line="240" w:lineRule="auto"/>
        <w:ind w:left="23" w:right="23" w:firstLine="357"/>
        <w:contextualSpacing/>
        <w:jc w:val="both"/>
        <w:rPr>
          <w:rFonts w:ascii="Times New Roman" w:eastAsia="Century Schoolbook" w:hAnsi="Times New Roman" w:cs="Times New Roman"/>
          <w:color w:val="000000"/>
          <w:sz w:val="28"/>
          <w:szCs w:val="28"/>
          <w:lang w:bidi="ru-RU"/>
        </w:rPr>
      </w:pPr>
    </w:p>
    <w:p w:rsidR="0052053D" w:rsidRPr="001C71EC" w:rsidRDefault="0052053D" w:rsidP="00B91428">
      <w:pPr>
        <w:widowControl w:val="0"/>
        <w:suppressAutoHyphens w:val="0"/>
        <w:spacing w:after="153" w:line="240" w:lineRule="auto"/>
        <w:jc w:val="center"/>
        <w:outlineLvl w:val="1"/>
        <w:rPr>
          <w:rFonts w:ascii="Times New Roman" w:eastAsia="Century Schoolbook" w:hAnsi="Times New Roman" w:cs="Times New Roman"/>
          <w:b/>
          <w:color w:val="000000"/>
          <w:spacing w:val="-5"/>
          <w:sz w:val="28"/>
          <w:szCs w:val="28"/>
          <w:lang w:bidi="ru-RU"/>
        </w:rPr>
      </w:pPr>
      <w:bookmarkStart w:id="54" w:name="bookmark3"/>
      <w:r w:rsidRPr="001C71EC">
        <w:rPr>
          <w:rFonts w:ascii="Times New Roman" w:eastAsia="Century Schoolbook" w:hAnsi="Times New Roman" w:cs="Times New Roman"/>
          <w:b/>
          <w:color w:val="000000"/>
          <w:spacing w:val="-5"/>
          <w:sz w:val="28"/>
          <w:szCs w:val="28"/>
          <w:lang w:bidi="ru-RU"/>
        </w:rPr>
        <w:t>Подготовительная к школе группа</w:t>
      </w:r>
      <w:bookmarkEnd w:id="54"/>
      <w:r w:rsidRPr="001C71EC">
        <w:rPr>
          <w:rFonts w:ascii="Times New Roman" w:eastAsia="Century Schoolbook" w:hAnsi="Times New Roman" w:cs="Times New Roman"/>
          <w:b/>
          <w:color w:val="000000"/>
          <w:spacing w:val="-5"/>
          <w:sz w:val="28"/>
          <w:szCs w:val="28"/>
          <w:lang w:bidi="ru-RU"/>
        </w:rPr>
        <w:t>.</w:t>
      </w:r>
      <w:r w:rsidR="005665B7" w:rsidRPr="001C71EC">
        <w:rPr>
          <w:rFonts w:ascii="Times New Roman" w:eastAsia="Century Schoolbook" w:hAnsi="Times New Roman" w:cs="Times New Roman"/>
          <w:b/>
          <w:color w:val="000000"/>
          <w:spacing w:val="-5"/>
          <w:sz w:val="28"/>
          <w:szCs w:val="28"/>
          <w:lang w:bidi="ru-RU"/>
        </w:rPr>
        <w:t>(6-7лет)</w:t>
      </w:r>
    </w:p>
    <w:p w:rsidR="0052053D" w:rsidRPr="00B91428" w:rsidRDefault="0052053D" w:rsidP="00B91428">
      <w:pPr>
        <w:pStyle w:val="12"/>
        <w:shd w:val="clear" w:color="auto" w:fill="auto"/>
        <w:spacing w:before="0" w:after="0" w:line="240" w:lineRule="auto"/>
        <w:ind w:left="40" w:right="40" w:firstLine="360"/>
        <w:rPr>
          <w:rFonts w:ascii="Times New Roman" w:hAnsi="Times New Roman" w:cs="Times New Roman"/>
          <w:color w:val="000000"/>
          <w:spacing w:val="-1"/>
          <w:sz w:val="28"/>
          <w:szCs w:val="28"/>
          <w:lang w:bidi="ru-RU"/>
        </w:rPr>
      </w:pPr>
      <w:r w:rsidRPr="001C71EC">
        <w:rPr>
          <w:rFonts w:ascii="Times New Roman" w:hAnsi="Times New Roman" w:cs="Times New Roman"/>
          <w:b/>
          <w:bCs/>
          <w:color w:val="000000"/>
          <w:spacing w:val="-7"/>
          <w:sz w:val="28"/>
          <w:szCs w:val="28"/>
          <w:lang w:bidi="ru-RU"/>
        </w:rPr>
        <w:t xml:space="preserve">Воспитание звуковой культуры речи. </w:t>
      </w:r>
      <w:r w:rsidRPr="001C71EC">
        <w:rPr>
          <w:rFonts w:ascii="Times New Roman" w:hAnsi="Times New Roman" w:cs="Times New Roman"/>
          <w:color w:val="000000"/>
          <w:spacing w:val="-1"/>
          <w:sz w:val="28"/>
          <w:szCs w:val="28"/>
          <w:lang w:bidi="ru-RU"/>
        </w:rPr>
        <w:t>В подготовительной</w:t>
      </w:r>
      <w:r w:rsidRPr="00B91428">
        <w:rPr>
          <w:rFonts w:ascii="Times New Roman" w:hAnsi="Times New Roman" w:cs="Times New Roman"/>
          <w:color w:val="000000"/>
          <w:spacing w:val="-1"/>
          <w:sz w:val="28"/>
          <w:szCs w:val="28"/>
          <w:lang w:bidi="ru-RU"/>
        </w:rPr>
        <w:t xml:space="preserve"> группе совершенствуется произношение звуков, особое вни</w:t>
      </w:r>
      <w:r w:rsidRPr="00B91428">
        <w:rPr>
          <w:rFonts w:ascii="Times New Roman" w:hAnsi="Times New Roman" w:cs="Times New Roman"/>
          <w:color w:val="000000"/>
          <w:spacing w:val="-1"/>
          <w:sz w:val="28"/>
          <w:szCs w:val="28"/>
          <w:lang w:bidi="ru-RU"/>
        </w:rPr>
        <w:softHyphen/>
        <w:t>мание уделяется дифференциации определенных групп зву</w:t>
      </w:r>
      <w:r w:rsidRPr="00B91428">
        <w:rPr>
          <w:rFonts w:ascii="Times New Roman" w:hAnsi="Times New Roman" w:cs="Times New Roman"/>
          <w:color w:val="000000"/>
          <w:spacing w:val="-1"/>
          <w:sz w:val="28"/>
          <w:szCs w:val="28"/>
          <w:lang w:bidi="ru-RU"/>
        </w:rPr>
        <w:softHyphen/>
        <w:t>ков (свистящих и шипящих, звонких и глухих, твердых и мягких). Для развития голосового аппарата дети произносят скороговорки с разной силой голоса, в равном темпе, беззвуч</w:t>
      </w:r>
      <w:r w:rsidRPr="00B91428">
        <w:rPr>
          <w:rFonts w:ascii="Times New Roman" w:hAnsi="Times New Roman" w:cs="Times New Roman"/>
          <w:color w:val="000000"/>
          <w:spacing w:val="-1"/>
          <w:sz w:val="28"/>
          <w:szCs w:val="28"/>
          <w:lang w:bidi="ru-RU"/>
        </w:rPr>
        <w:softHyphen/>
        <w:t>но. Развивается умение изменять интонацию: дети произно</w:t>
      </w:r>
      <w:r w:rsidRPr="00B91428">
        <w:rPr>
          <w:rFonts w:ascii="Times New Roman" w:hAnsi="Times New Roman" w:cs="Times New Roman"/>
          <w:color w:val="000000"/>
          <w:spacing w:val="-1"/>
          <w:sz w:val="28"/>
          <w:szCs w:val="28"/>
          <w:lang w:bidi="ru-RU"/>
        </w:rPr>
        <w:softHyphen/>
        <w:t>сят заданную фразу с вопросительной или восклицательной интонацией (ласково, сердито, жалобно, радостно, грустно).</w:t>
      </w:r>
    </w:p>
    <w:p w:rsidR="0052053D" w:rsidRPr="00B91428" w:rsidRDefault="0019443E" w:rsidP="00B91428">
      <w:pPr>
        <w:pStyle w:val="12"/>
        <w:shd w:val="clear" w:color="auto" w:fill="auto"/>
        <w:spacing w:before="0" w:after="0" w:line="240" w:lineRule="auto"/>
        <w:ind w:left="62" w:right="79" w:firstLine="0"/>
        <w:contextualSpacing/>
        <w:rPr>
          <w:rFonts w:ascii="Times New Roman" w:hAnsi="Times New Roman" w:cs="Times New Roman"/>
          <w:color w:val="000000"/>
          <w:sz w:val="28"/>
          <w:szCs w:val="28"/>
          <w:lang w:bidi="ru-RU"/>
        </w:rPr>
      </w:pPr>
      <w:r w:rsidRPr="00B91428">
        <w:rPr>
          <w:rFonts w:ascii="Times New Roman" w:hAnsi="Times New Roman" w:cs="Times New Roman"/>
          <w:color w:val="000000"/>
          <w:spacing w:val="2"/>
          <w:sz w:val="28"/>
          <w:szCs w:val="28"/>
          <w:lang w:bidi="ru-RU"/>
        </w:rPr>
        <w:t>принимая ритм и рифму заданной строчки, дети вдумыва</w:t>
      </w:r>
      <w:r w:rsidRPr="00B91428">
        <w:rPr>
          <w:rFonts w:ascii="Times New Roman" w:hAnsi="Times New Roman" w:cs="Times New Roman"/>
          <w:color w:val="000000"/>
          <w:spacing w:val="2"/>
          <w:sz w:val="28"/>
          <w:szCs w:val="28"/>
          <w:lang w:bidi="ru-RU"/>
        </w:rPr>
        <w:softHyphen/>
        <w:t>ются в звучащее слово и начинают глубже понимать сти</w:t>
      </w:r>
      <w:r w:rsidRPr="00B91428">
        <w:rPr>
          <w:rFonts w:ascii="Times New Roman" w:hAnsi="Times New Roman" w:cs="Times New Roman"/>
          <w:color w:val="000000"/>
          <w:spacing w:val="2"/>
          <w:sz w:val="28"/>
          <w:szCs w:val="28"/>
          <w:lang w:bidi="ru-RU"/>
        </w:rPr>
        <w:softHyphen/>
        <w:t>хотворную речь. Такие упражнения не только развивают у детей интонационную выразительность, но и готовят к вос</w:t>
      </w:r>
      <w:r w:rsidRPr="00B91428">
        <w:rPr>
          <w:rFonts w:ascii="Times New Roman" w:hAnsi="Times New Roman" w:cs="Times New Roman"/>
          <w:color w:val="000000"/>
          <w:spacing w:val="2"/>
          <w:sz w:val="28"/>
          <w:szCs w:val="28"/>
          <w:lang w:bidi="ru-RU"/>
        </w:rPr>
        <w:softHyphen/>
        <w:t>приятию поэтической речи.</w:t>
      </w:r>
    </w:p>
    <w:p w:rsidR="0019443E" w:rsidRPr="00B91428" w:rsidRDefault="0019443E" w:rsidP="00B91428">
      <w:pPr>
        <w:widowControl w:val="0"/>
        <w:suppressAutoHyphens w:val="0"/>
        <w:spacing w:after="0" w:line="240" w:lineRule="auto"/>
        <w:ind w:left="62" w:right="79" w:firstLine="38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2"/>
          <w:sz w:val="28"/>
          <w:szCs w:val="28"/>
          <w:lang w:bidi="ru-RU"/>
        </w:rPr>
        <w:t>Развитие лексической стороны речи (словарная работа). В подготовительной к школе группе продолжаются обогаще</w:t>
      </w:r>
      <w:r w:rsidRPr="00B91428">
        <w:rPr>
          <w:rFonts w:ascii="Times New Roman" w:eastAsia="Century Schoolbook" w:hAnsi="Times New Roman" w:cs="Times New Roman"/>
          <w:color w:val="000000"/>
          <w:spacing w:val="2"/>
          <w:sz w:val="28"/>
          <w:szCs w:val="28"/>
          <w:lang w:bidi="ru-RU"/>
        </w:rPr>
        <w:softHyphen/>
        <w:t>ние, закрепление и активизация словаря. Проводится работа над уточнением значений известных, близких или противо</w:t>
      </w:r>
      <w:r w:rsidRPr="00B91428">
        <w:rPr>
          <w:rFonts w:ascii="Times New Roman" w:eastAsia="Century Schoolbook" w:hAnsi="Times New Roman" w:cs="Times New Roman"/>
          <w:color w:val="000000"/>
          <w:spacing w:val="2"/>
          <w:sz w:val="28"/>
          <w:szCs w:val="28"/>
          <w:lang w:bidi="ru-RU"/>
        </w:rPr>
        <w:softHyphen/>
        <w:t>положных по смыслу слов (синонимов и антонимов), а также многозначных слов с прямым и переносным смыслом.</w:t>
      </w:r>
    </w:p>
    <w:p w:rsidR="0019443E" w:rsidRPr="00B91428" w:rsidRDefault="0019443E" w:rsidP="00B91428">
      <w:pPr>
        <w:widowControl w:val="0"/>
        <w:suppressAutoHyphens w:val="0"/>
        <w:spacing w:after="0" w:line="240" w:lineRule="auto"/>
        <w:ind w:left="62" w:right="79" w:firstLine="38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2"/>
          <w:sz w:val="28"/>
          <w:szCs w:val="28"/>
          <w:lang w:bidi="ru-RU"/>
        </w:rPr>
        <w:t>Одна из важнейших задач — формирование умения вы</w:t>
      </w:r>
      <w:r w:rsidRPr="00B91428">
        <w:rPr>
          <w:rFonts w:ascii="Times New Roman" w:eastAsia="Century Schoolbook" w:hAnsi="Times New Roman" w:cs="Times New Roman"/>
          <w:color w:val="000000"/>
          <w:spacing w:val="2"/>
          <w:sz w:val="28"/>
          <w:szCs w:val="28"/>
          <w:lang w:bidi="ru-RU"/>
        </w:rPr>
        <w:softHyphen/>
        <w:t>брать наиболее точное слово при формулировании мысли и правильно его применить в любом контексте. У детей форми</w:t>
      </w:r>
      <w:r w:rsidRPr="00B91428">
        <w:rPr>
          <w:rFonts w:ascii="Times New Roman" w:eastAsia="Century Schoolbook" w:hAnsi="Times New Roman" w:cs="Times New Roman"/>
          <w:color w:val="000000"/>
          <w:spacing w:val="2"/>
          <w:sz w:val="28"/>
          <w:szCs w:val="28"/>
          <w:lang w:bidi="ru-RU"/>
        </w:rPr>
        <w:softHyphen/>
        <w:t xml:space="preserve">руется умение выбрать из синонимического ряда наиболее подходящее слово </w:t>
      </w:r>
      <w:r w:rsidRPr="00B91428">
        <w:rPr>
          <w:rFonts w:ascii="Times New Roman" w:eastAsia="Century Schoolbook" w:hAnsi="Times New Roman" w:cs="Times New Roman"/>
          <w:i/>
          <w:iCs/>
          <w:color w:val="000000"/>
          <w:spacing w:val="6"/>
          <w:sz w:val="28"/>
          <w:szCs w:val="28"/>
          <w:lang w:bidi="ru-RU"/>
        </w:rPr>
        <w:t>(жаркий день</w:t>
      </w:r>
      <w:r w:rsidRPr="00B91428">
        <w:rPr>
          <w:rFonts w:ascii="Times New Roman" w:eastAsia="Century Schoolbook" w:hAnsi="Times New Roman" w:cs="Times New Roman"/>
          <w:color w:val="000000"/>
          <w:spacing w:val="2"/>
          <w:sz w:val="28"/>
          <w:szCs w:val="28"/>
          <w:lang w:bidi="ru-RU"/>
        </w:rPr>
        <w:t xml:space="preserve"> — </w:t>
      </w:r>
      <w:r w:rsidRPr="00B91428">
        <w:rPr>
          <w:rFonts w:ascii="Times New Roman" w:eastAsia="Century Schoolbook" w:hAnsi="Times New Roman" w:cs="Times New Roman"/>
          <w:i/>
          <w:iCs/>
          <w:color w:val="000000"/>
          <w:spacing w:val="6"/>
          <w:sz w:val="28"/>
          <w:szCs w:val="28"/>
          <w:lang w:bidi="ru-RU"/>
        </w:rPr>
        <w:t>горячий; жаркий спор</w:t>
      </w:r>
      <w:r w:rsidRPr="00B91428">
        <w:rPr>
          <w:rFonts w:ascii="Times New Roman" w:eastAsia="Century Schoolbook" w:hAnsi="Times New Roman" w:cs="Times New Roman"/>
          <w:color w:val="000000"/>
          <w:spacing w:val="2"/>
          <w:sz w:val="28"/>
          <w:szCs w:val="28"/>
          <w:lang w:bidi="ru-RU"/>
        </w:rPr>
        <w:t xml:space="preserve"> — </w:t>
      </w:r>
      <w:r w:rsidRPr="00B91428">
        <w:rPr>
          <w:rFonts w:ascii="Times New Roman" w:eastAsia="Century Schoolbook" w:hAnsi="Times New Roman" w:cs="Times New Roman"/>
          <w:i/>
          <w:iCs/>
          <w:color w:val="000000"/>
          <w:spacing w:val="6"/>
          <w:sz w:val="28"/>
          <w:szCs w:val="28"/>
          <w:lang w:bidi="ru-RU"/>
        </w:rPr>
        <w:t>взволнованный),</w:t>
      </w:r>
      <w:r w:rsidRPr="00B91428">
        <w:rPr>
          <w:rFonts w:ascii="Times New Roman" w:eastAsia="Century Schoolbook" w:hAnsi="Times New Roman" w:cs="Times New Roman"/>
          <w:color w:val="000000"/>
          <w:spacing w:val="2"/>
          <w:sz w:val="28"/>
          <w:szCs w:val="28"/>
          <w:lang w:bidi="ru-RU"/>
        </w:rPr>
        <w:t xml:space="preserve"> развивается понимание переносного значе</w:t>
      </w:r>
      <w:r w:rsidRPr="00B91428">
        <w:rPr>
          <w:rFonts w:ascii="Times New Roman" w:eastAsia="Century Schoolbook" w:hAnsi="Times New Roman" w:cs="Times New Roman"/>
          <w:color w:val="000000"/>
          <w:spacing w:val="2"/>
          <w:sz w:val="28"/>
          <w:szCs w:val="28"/>
          <w:lang w:bidi="ru-RU"/>
        </w:rPr>
        <w:softHyphen/>
        <w:t xml:space="preserve">ния слов в зависимости от противопоставления и сочетания </w:t>
      </w:r>
      <w:r w:rsidRPr="00B91428">
        <w:rPr>
          <w:rFonts w:ascii="Times New Roman" w:eastAsia="Century Schoolbook" w:hAnsi="Times New Roman" w:cs="Times New Roman"/>
          <w:i/>
          <w:iCs/>
          <w:color w:val="000000"/>
          <w:spacing w:val="6"/>
          <w:sz w:val="28"/>
          <w:szCs w:val="28"/>
          <w:lang w:bidi="ru-RU"/>
        </w:rPr>
        <w:t xml:space="preserve">(ручей мелкий, а река глубокая; ягоды смородины мелкие, а </w:t>
      </w:r>
      <w:r w:rsidRPr="00B91428">
        <w:rPr>
          <w:rFonts w:ascii="Times New Roman" w:eastAsia="Century Schoolbook" w:hAnsi="Times New Roman" w:cs="Times New Roman"/>
          <w:i/>
          <w:iCs/>
          <w:color w:val="000000"/>
          <w:spacing w:val="6"/>
          <w:sz w:val="28"/>
          <w:szCs w:val="28"/>
          <w:lang w:bidi="ru-RU"/>
        </w:rPr>
        <w:lastRenderedPageBreak/>
        <w:t>ягоды клубники</w:t>
      </w:r>
      <w:r w:rsidRPr="00B91428">
        <w:rPr>
          <w:rFonts w:ascii="Times New Roman" w:eastAsia="Century Schoolbook" w:hAnsi="Times New Roman" w:cs="Times New Roman"/>
          <w:color w:val="000000"/>
          <w:spacing w:val="2"/>
          <w:sz w:val="28"/>
          <w:szCs w:val="28"/>
          <w:lang w:bidi="ru-RU"/>
        </w:rPr>
        <w:t xml:space="preserve"> — </w:t>
      </w:r>
      <w:r w:rsidRPr="00B91428">
        <w:rPr>
          <w:rFonts w:ascii="Times New Roman" w:eastAsia="Century Schoolbook" w:hAnsi="Times New Roman" w:cs="Times New Roman"/>
          <w:i/>
          <w:iCs/>
          <w:color w:val="000000"/>
          <w:spacing w:val="6"/>
          <w:sz w:val="28"/>
          <w:szCs w:val="28"/>
          <w:lang w:bidi="ru-RU"/>
        </w:rPr>
        <w:t>крупные).</w:t>
      </w:r>
    </w:p>
    <w:p w:rsidR="0019443E" w:rsidRPr="00B91428" w:rsidRDefault="0019443E" w:rsidP="00B91428">
      <w:pPr>
        <w:widowControl w:val="0"/>
        <w:suppressAutoHyphens w:val="0"/>
        <w:spacing w:after="0" w:line="240" w:lineRule="auto"/>
        <w:ind w:left="62" w:right="79" w:firstLine="38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2"/>
          <w:sz w:val="28"/>
          <w:szCs w:val="28"/>
          <w:lang w:bidi="ru-RU"/>
        </w:rPr>
        <w:t>Необходимо продолжить работу и над пониманием слов, противоположных по смыслу («Что может быть глубоким? Мелким? Легким? Тяжелым?»). Пословицы и поговорки («Март зиму кончает — весну начинает», «Вещь хороша но</w:t>
      </w:r>
      <w:r w:rsidRPr="00B91428">
        <w:rPr>
          <w:rFonts w:ascii="Times New Roman" w:eastAsia="Century Schoolbook" w:hAnsi="Times New Roman" w:cs="Times New Roman"/>
          <w:color w:val="000000"/>
          <w:spacing w:val="2"/>
          <w:sz w:val="28"/>
          <w:szCs w:val="28"/>
          <w:lang w:bidi="ru-RU"/>
        </w:rPr>
        <w:softHyphen/>
        <w:t>вая, а друг старый».) закрепляют представление об антони</w:t>
      </w:r>
      <w:r w:rsidRPr="00B91428">
        <w:rPr>
          <w:rFonts w:ascii="Times New Roman" w:eastAsia="Century Schoolbook" w:hAnsi="Times New Roman" w:cs="Times New Roman"/>
          <w:color w:val="000000"/>
          <w:spacing w:val="2"/>
          <w:sz w:val="28"/>
          <w:szCs w:val="28"/>
          <w:lang w:bidi="ru-RU"/>
        </w:rPr>
        <w:softHyphen/>
        <w:t>мах, поэтому их надо шире использовать на занятиях.</w:t>
      </w:r>
    </w:p>
    <w:p w:rsidR="0019443E" w:rsidRPr="00B91428" w:rsidRDefault="0019443E" w:rsidP="00B91428">
      <w:pPr>
        <w:widowControl w:val="0"/>
        <w:suppressAutoHyphens w:val="0"/>
        <w:spacing w:after="0" w:line="240" w:lineRule="auto"/>
        <w:ind w:left="62" w:right="79" w:firstLine="38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2"/>
          <w:sz w:val="28"/>
          <w:szCs w:val="28"/>
          <w:lang w:bidi="ru-RU"/>
        </w:rPr>
        <w:t xml:space="preserve">Работа с многозначными словами разных частей речи </w:t>
      </w:r>
      <w:r w:rsidRPr="00B91428">
        <w:rPr>
          <w:rFonts w:ascii="Times New Roman" w:eastAsia="Century Schoolbook" w:hAnsi="Times New Roman" w:cs="Times New Roman"/>
          <w:i/>
          <w:iCs/>
          <w:color w:val="000000"/>
          <w:spacing w:val="6"/>
          <w:sz w:val="28"/>
          <w:szCs w:val="28"/>
          <w:lang w:bidi="ru-RU"/>
        </w:rPr>
        <w:t>(бе</w:t>
      </w:r>
      <w:r w:rsidRPr="00B91428">
        <w:rPr>
          <w:rFonts w:ascii="Times New Roman" w:eastAsia="Century Schoolbook" w:hAnsi="Times New Roman" w:cs="Times New Roman"/>
          <w:i/>
          <w:iCs/>
          <w:color w:val="000000"/>
          <w:spacing w:val="6"/>
          <w:sz w:val="28"/>
          <w:szCs w:val="28"/>
          <w:lang w:bidi="ru-RU"/>
        </w:rPr>
        <w:softHyphen/>
        <w:t>жит река, мальчик, время; растет цветок, ребенок, дом; острый нож, ум, язык, глаз, суп, слух)</w:t>
      </w:r>
      <w:r w:rsidRPr="00B91428">
        <w:rPr>
          <w:rFonts w:ascii="Times New Roman" w:eastAsia="Century Schoolbook" w:hAnsi="Times New Roman" w:cs="Times New Roman"/>
          <w:color w:val="000000"/>
          <w:spacing w:val="2"/>
          <w:sz w:val="28"/>
          <w:szCs w:val="28"/>
          <w:lang w:bidi="ru-RU"/>
        </w:rPr>
        <w:t xml:space="preserve"> подводит детей к пониманию переносного значения слов.</w:t>
      </w:r>
    </w:p>
    <w:p w:rsidR="0019443E" w:rsidRPr="00B91428" w:rsidRDefault="0019443E" w:rsidP="00B91428">
      <w:pPr>
        <w:widowControl w:val="0"/>
        <w:suppressAutoHyphens w:val="0"/>
        <w:spacing w:after="0" w:line="240" w:lineRule="auto"/>
        <w:ind w:left="62" w:right="79" w:firstLine="38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2"/>
          <w:sz w:val="28"/>
          <w:szCs w:val="28"/>
          <w:lang w:bidi="ru-RU"/>
        </w:rPr>
        <w:t>Углубленная работа над смысловой стороной слова помо</w:t>
      </w:r>
      <w:r w:rsidRPr="00B91428">
        <w:rPr>
          <w:rFonts w:ascii="Times New Roman" w:eastAsia="Century Schoolbook" w:hAnsi="Times New Roman" w:cs="Times New Roman"/>
          <w:color w:val="000000"/>
          <w:spacing w:val="2"/>
          <w:sz w:val="28"/>
          <w:szCs w:val="28"/>
          <w:lang w:bidi="ru-RU"/>
        </w:rPr>
        <w:softHyphen/>
        <w:t>гает детям точно передавать творческий замысел в самостоя</w:t>
      </w:r>
      <w:r w:rsidRPr="00B91428">
        <w:rPr>
          <w:rFonts w:ascii="Times New Roman" w:eastAsia="Century Schoolbook" w:hAnsi="Times New Roman" w:cs="Times New Roman"/>
          <w:color w:val="000000"/>
          <w:spacing w:val="2"/>
          <w:sz w:val="28"/>
          <w:szCs w:val="28"/>
          <w:lang w:bidi="ru-RU"/>
        </w:rPr>
        <w:softHyphen/>
        <w:t>тельных сочинениях.</w:t>
      </w:r>
    </w:p>
    <w:p w:rsidR="0019443E" w:rsidRPr="001C71EC" w:rsidRDefault="0019443E" w:rsidP="00B91428">
      <w:pPr>
        <w:pStyle w:val="32"/>
        <w:shd w:val="clear" w:color="auto" w:fill="auto"/>
        <w:spacing w:line="240" w:lineRule="auto"/>
        <w:ind w:left="60" w:right="80" w:firstLine="0"/>
        <w:contextualSpacing/>
        <w:rPr>
          <w:rFonts w:ascii="Times New Roman" w:hAnsi="Times New Roman" w:cs="Times New Roman"/>
          <w:i w:val="0"/>
          <w:color w:val="000000"/>
          <w:sz w:val="28"/>
          <w:szCs w:val="28"/>
          <w:lang w:bidi="ru-RU"/>
        </w:rPr>
      </w:pPr>
      <w:r w:rsidRPr="00B91428">
        <w:rPr>
          <w:rFonts w:ascii="Times New Roman" w:hAnsi="Times New Roman" w:cs="Times New Roman"/>
          <w:b/>
          <w:bCs/>
          <w:color w:val="000000"/>
          <w:spacing w:val="-7"/>
          <w:sz w:val="28"/>
          <w:szCs w:val="28"/>
          <w:lang w:bidi="ru-RU"/>
        </w:rPr>
        <w:t xml:space="preserve">Формирование грамматического строя речи. </w:t>
      </w:r>
      <w:r w:rsidRPr="001C71EC">
        <w:rPr>
          <w:rFonts w:ascii="Times New Roman" w:hAnsi="Times New Roman" w:cs="Times New Roman"/>
          <w:i w:val="0"/>
          <w:color w:val="000000"/>
          <w:sz w:val="28"/>
          <w:szCs w:val="28"/>
          <w:lang w:bidi="ru-RU"/>
        </w:rPr>
        <w:t>Работа по формированию грамматического строя направлена на обо</w:t>
      </w:r>
      <w:r w:rsidRPr="001C71EC">
        <w:rPr>
          <w:rFonts w:ascii="Times New Roman" w:hAnsi="Times New Roman" w:cs="Times New Roman"/>
          <w:i w:val="0"/>
          <w:color w:val="000000"/>
          <w:sz w:val="28"/>
          <w:szCs w:val="28"/>
          <w:lang w:bidi="ru-RU"/>
        </w:rPr>
        <w:softHyphen/>
        <w:t>гащение речи детей разнообразными грамматическими фор</w:t>
      </w:r>
      <w:r w:rsidRPr="001C71EC">
        <w:rPr>
          <w:rFonts w:ascii="Times New Roman" w:hAnsi="Times New Roman" w:cs="Times New Roman"/>
          <w:i w:val="0"/>
          <w:color w:val="000000"/>
          <w:sz w:val="28"/>
          <w:szCs w:val="28"/>
          <w:lang w:bidi="ru-RU"/>
        </w:rPr>
        <w:softHyphen/>
        <w:t>мами и конструкциями. Продолжается также работа по со</w:t>
      </w:r>
      <w:r w:rsidRPr="001C71EC">
        <w:rPr>
          <w:rFonts w:ascii="Times New Roman" w:hAnsi="Times New Roman" w:cs="Times New Roman"/>
          <w:i w:val="0"/>
          <w:color w:val="000000"/>
          <w:sz w:val="28"/>
          <w:szCs w:val="28"/>
          <w:lang w:bidi="ru-RU"/>
        </w:rPr>
        <w:softHyphen/>
        <w:t>гласованию существительных и прилагательных в роде, числе и падеже, но задания усложняются и даются в таком виде, что дети вынуждены сами находить правильную фор</w:t>
      </w:r>
      <w:r w:rsidRPr="001C71EC">
        <w:rPr>
          <w:rFonts w:ascii="Times New Roman" w:hAnsi="Times New Roman" w:cs="Times New Roman"/>
          <w:i w:val="0"/>
          <w:color w:val="000000"/>
          <w:sz w:val="28"/>
          <w:szCs w:val="28"/>
          <w:lang w:bidi="ru-RU"/>
        </w:rPr>
        <w:softHyphen/>
        <w:t xml:space="preserve">му </w:t>
      </w:r>
      <w:r w:rsidRPr="001C71EC">
        <w:rPr>
          <w:rFonts w:ascii="Times New Roman" w:hAnsi="Times New Roman" w:cs="Times New Roman"/>
          <w:color w:val="000000"/>
          <w:spacing w:val="6"/>
          <w:sz w:val="28"/>
          <w:szCs w:val="28"/>
          <w:lang w:bidi="ru-RU"/>
        </w:rPr>
        <w:t>(«Спроси у белочки, сколько у нее лап?Спроси про уши, хвост, глаза, рот»</w:t>
      </w:r>
      <w:r w:rsidRPr="001C71EC">
        <w:rPr>
          <w:rFonts w:ascii="Times New Roman" w:hAnsi="Times New Roman" w:cs="Times New Roman"/>
          <w:i w:val="0"/>
          <w:color w:val="000000"/>
          <w:spacing w:val="6"/>
          <w:sz w:val="28"/>
          <w:szCs w:val="28"/>
          <w:lang w:bidi="ru-RU"/>
        </w:rPr>
        <w:t>);</w:t>
      </w:r>
      <w:r w:rsidRPr="001C71EC">
        <w:rPr>
          <w:rFonts w:ascii="Times New Roman" w:hAnsi="Times New Roman" w:cs="Times New Roman"/>
          <w:i w:val="0"/>
          <w:color w:val="000000"/>
          <w:sz w:val="28"/>
          <w:szCs w:val="28"/>
          <w:lang w:bidi="ru-RU"/>
        </w:rPr>
        <w:t xml:space="preserve"> даются сочетания с несклоняемыми существительными </w:t>
      </w:r>
      <w:r w:rsidRPr="001C71EC">
        <w:rPr>
          <w:rFonts w:ascii="Times New Roman" w:hAnsi="Times New Roman" w:cs="Times New Roman"/>
          <w:i w:val="0"/>
          <w:color w:val="000000"/>
          <w:spacing w:val="6"/>
          <w:sz w:val="28"/>
          <w:szCs w:val="28"/>
          <w:lang w:bidi="ru-RU"/>
        </w:rPr>
        <w:t>(</w:t>
      </w:r>
      <w:r w:rsidRPr="001C71EC">
        <w:rPr>
          <w:rFonts w:ascii="Times New Roman" w:hAnsi="Times New Roman" w:cs="Times New Roman"/>
          <w:color w:val="000000"/>
          <w:spacing w:val="6"/>
          <w:sz w:val="28"/>
          <w:szCs w:val="28"/>
          <w:lang w:bidi="ru-RU"/>
        </w:rPr>
        <w:t>пошел в новом пальто; играл на пиа</w:t>
      </w:r>
      <w:r w:rsidRPr="001C71EC">
        <w:rPr>
          <w:rFonts w:ascii="Times New Roman" w:hAnsi="Times New Roman" w:cs="Times New Roman"/>
          <w:color w:val="000000"/>
          <w:spacing w:val="6"/>
          <w:sz w:val="28"/>
          <w:szCs w:val="28"/>
          <w:lang w:bidi="ru-RU"/>
        </w:rPr>
        <w:softHyphen/>
        <w:t>нино</w:t>
      </w:r>
      <w:r w:rsidRPr="001C71EC">
        <w:rPr>
          <w:rFonts w:ascii="Times New Roman" w:hAnsi="Times New Roman" w:cs="Times New Roman"/>
          <w:i w:val="0"/>
          <w:color w:val="000000"/>
          <w:spacing w:val="6"/>
          <w:sz w:val="28"/>
          <w:szCs w:val="28"/>
          <w:lang w:bidi="ru-RU"/>
        </w:rPr>
        <w:t>);</w:t>
      </w:r>
      <w:r w:rsidRPr="001C71EC">
        <w:rPr>
          <w:rFonts w:ascii="Times New Roman" w:hAnsi="Times New Roman" w:cs="Times New Roman"/>
          <w:i w:val="0"/>
          <w:color w:val="000000"/>
          <w:sz w:val="28"/>
          <w:szCs w:val="28"/>
          <w:lang w:bidi="ru-RU"/>
        </w:rPr>
        <w:t xml:space="preserve"> предлагается образовать степень прилагательного </w:t>
      </w:r>
      <w:r w:rsidRPr="001C71EC">
        <w:rPr>
          <w:rFonts w:ascii="Times New Roman" w:hAnsi="Times New Roman" w:cs="Times New Roman"/>
          <w:i w:val="0"/>
          <w:color w:val="000000"/>
          <w:spacing w:val="6"/>
          <w:sz w:val="28"/>
          <w:szCs w:val="28"/>
          <w:lang w:bidi="ru-RU"/>
        </w:rPr>
        <w:t>(</w:t>
      </w:r>
      <w:r w:rsidRPr="001C71EC">
        <w:rPr>
          <w:rFonts w:ascii="Times New Roman" w:hAnsi="Times New Roman" w:cs="Times New Roman"/>
          <w:color w:val="000000"/>
          <w:spacing w:val="6"/>
          <w:sz w:val="28"/>
          <w:szCs w:val="28"/>
          <w:lang w:bidi="ru-RU"/>
        </w:rPr>
        <w:t>умный</w:t>
      </w:r>
      <w:r w:rsidRPr="001C71EC">
        <w:rPr>
          <w:rFonts w:ascii="Times New Roman" w:hAnsi="Times New Roman" w:cs="Times New Roman"/>
          <w:color w:val="000000"/>
          <w:sz w:val="28"/>
          <w:szCs w:val="28"/>
          <w:lang w:bidi="ru-RU"/>
        </w:rPr>
        <w:t xml:space="preserve"> — </w:t>
      </w:r>
      <w:r w:rsidRPr="001C71EC">
        <w:rPr>
          <w:rFonts w:ascii="Times New Roman" w:hAnsi="Times New Roman" w:cs="Times New Roman"/>
          <w:color w:val="000000"/>
          <w:spacing w:val="6"/>
          <w:sz w:val="28"/>
          <w:szCs w:val="28"/>
          <w:lang w:bidi="ru-RU"/>
        </w:rPr>
        <w:t>умнее; добрый</w:t>
      </w:r>
      <w:r w:rsidRPr="001C71EC">
        <w:rPr>
          <w:rFonts w:ascii="Times New Roman" w:hAnsi="Times New Roman" w:cs="Times New Roman"/>
          <w:color w:val="000000"/>
          <w:sz w:val="28"/>
          <w:szCs w:val="28"/>
          <w:lang w:bidi="ru-RU"/>
        </w:rPr>
        <w:t xml:space="preserve"> — </w:t>
      </w:r>
      <w:r w:rsidRPr="001C71EC">
        <w:rPr>
          <w:rFonts w:ascii="Times New Roman" w:hAnsi="Times New Roman" w:cs="Times New Roman"/>
          <w:color w:val="000000"/>
          <w:spacing w:val="6"/>
          <w:sz w:val="28"/>
          <w:szCs w:val="28"/>
          <w:lang w:bidi="ru-RU"/>
        </w:rPr>
        <w:t>добрее; тихий</w:t>
      </w:r>
      <w:r w:rsidRPr="001C71EC">
        <w:rPr>
          <w:rFonts w:ascii="Times New Roman" w:hAnsi="Times New Roman" w:cs="Times New Roman"/>
          <w:color w:val="000000"/>
          <w:sz w:val="28"/>
          <w:szCs w:val="28"/>
          <w:lang w:bidi="ru-RU"/>
        </w:rPr>
        <w:t xml:space="preserve"> — </w:t>
      </w:r>
      <w:r w:rsidRPr="001C71EC">
        <w:rPr>
          <w:rFonts w:ascii="Times New Roman" w:hAnsi="Times New Roman" w:cs="Times New Roman"/>
          <w:color w:val="000000"/>
          <w:spacing w:val="6"/>
          <w:sz w:val="28"/>
          <w:szCs w:val="28"/>
          <w:lang w:bidi="ru-RU"/>
        </w:rPr>
        <w:t>тише</w:t>
      </w:r>
      <w:r w:rsidRPr="001C71EC">
        <w:rPr>
          <w:rFonts w:ascii="Times New Roman" w:hAnsi="Times New Roman" w:cs="Times New Roman"/>
          <w:i w:val="0"/>
          <w:color w:val="000000"/>
          <w:spacing w:val="6"/>
          <w:sz w:val="28"/>
          <w:szCs w:val="28"/>
          <w:lang w:bidi="ru-RU"/>
        </w:rPr>
        <w:t>);</w:t>
      </w:r>
      <w:r w:rsidRPr="001C71EC">
        <w:rPr>
          <w:rFonts w:ascii="Times New Roman" w:hAnsi="Times New Roman" w:cs="Times New Roman"/>
          <w:i w:val="0"/>
          <w:color w:val="000000"/>
          <w:sz w:val="28"/>
          <w:szCs w:val="28"/>
          <w:lang w:bidi="ru-RU"/>
        </w:rPr>
        <w:t xml:space="preserve"> да</w:t>
      </w:r>
      <w:r w:rsidRPr="001C71EC">
        <w:rPr>
          <w:rFonts w:ascii="Times New Roman" w:hAnsi="Times New Roman" w:cs="Times New Roman"/>
          <w:i w:val="0"/>
          <w:color w:val="000000"/>
          <w:sz w:val="28"/>
          <w:szCs w:val="28"/>
          <w:lang w:bidi="ru-RU"/>
        </w:rPr>
        <w:softHyphen/>
        <w:t xml:space="preserve">ются задания с помощью суффиксов изменить значение слова, придав ему другой смысловой оттенок </w:t>
      </w:r>
      <w:r w:rsidRPr="001C71EC">
        <w:rPr>
          <w:rFonts w:ascii="Times New Roman" w:hAnsi="Times New Roman" w:cs="Times New Roman"/>
          <w:i w:val="0"/>
          <w:color w:val="000000"/>
          <w:spacing w:val="6"/>
          <w:sz w:val="28"/>
          <w:szCs w:val="28"/>
          <w:lang w:bidi="ru-RU"/>
        </w:rPr>
        <w:t>(</w:t>
      </w:r>
      <w:r w:rsidRPr="001C71EC">
        <w:rPr>
          <w:rFonts w:ascii="Times New Roman" w:hAnsi="Times New Roman" w:cs="Times New Roman"/>
          <w:color w:val="000000"/>
          <w:spacing w:val="6"/>
          <w:sz w:val="28"/>
          <w:szCs w:val="28"/>
          <w:lang w:bidi="ru-RU"/>
        </w:rPr>
        <w:t>злой</w:t>
      </w:r>
      <w:r w:rsidRPr="001C71EC">
        <w:rPr>
          <w:rFonts w:ascii="Times New Roman" w:hAnsi="Times New Roman" w:cs="Times New Roman"/>
          <w:color w:val="000000"/>
          <w:sz w:val="28"/>
          <w:szCs w:val="28"/>
          <w:lang w:bidi="ru-RU"/>
        </w:rPr>
        <w:t xml:space="preserve"> — </w:t>
      </w:r>
      <w:r w:rsidRPr="001C71EC">
        <w:rPr>
          <w:rFonts w:ascii="Times New Roman" w:hAnsi="Times New Roman" w:cs="Times New Roman"/>
          <w:color w:val="000000"/>
          <w:spacing w:val="6"/>
          <w:sz w:val="28"/>
          <w:szCs w:val="28"/>
          <w:lang w:bidi="ru-RU"/>
        </w:rPr>
        <w:t>злю</w:t>
      </w:r>
      <w:r w:rsidRPr="001C71EC">
        <w:rPr>
          <w:rFonts w:ascii="Times New Roman" w:hAnsi="Times New Roman" w:cs="Times New Roman"/>
          <w:color w:val="000000"/>
          <w:spacing w:val="6"/>
          <w:sz w:val="28"/>
          <w:szCs w:val="28"/>
          <w:lang w:bidi="ru-RU"/>
        </w:rPr>
        <w:softHyphen/>
        <w:t>щий; толстый</w:t>
      </w:r>
      <w:r w:rsidRPr="001C71EC">
        <w:rPr>
          <w:rFonts w:ascii="Times New Roman" w:hAnsi="Times New Roman" w:cs="Times New Roman"/>
          <w:color w:val="000000"/>
          <w:sz w:val="28"/>
          <w:szCs w:val="28"/>
          <w:lang w:bidi="ru-RU"/>
        </w:rPr>
        <w:t xml:space="preserve"> — </w:t>
      </w:r>
      <w:r w:rsidRPr="001C71EC">
        <w:rPr>
          <w:rFonts w:ascii="Times New Roman" w:hAnsi="Times New Roman" w:cs="Times New Roman"/>
          <w:color w:val="000000"/>
          <w:spacing w:val="6"/>
          <w:sz w:val="28"/>
          <w:szCs w:val="28"/>
          <w:lang w:bidi="ru-RU"/>
        </w:rPr>
        <w:t>толстенный; полный</w:t>
      </w:r>
      <w:r w:rsidRPr="001C71EC">
        <w:rPr>
          <w:rFonts w:ascii="Times New Roman" w:hAnsi="Times New Roman" w:cs="Times New Roman"/>
          <w:color w:val="000000"/>
          <w:sz w:val="28"/>
          <w:szCs w:val="28"/>
          <w:lang w:bidi="ru-RU"/>
        </w:rPr>
        <w:t xml:space="preserve"> — </w:t>
      </w:r>
      <w:r w:rsidRPr="001C71EC">
        <w:rPr>
          <w:rFonts w:ascii="Times New Roman" w:hAnsi="Times New Roman" w:cs="Times New Roman"/>
          <w:color w:val="000000"/>
          <w:spacing w:val="6"/>
          <w:sz w:val="28"/>
          <w:szCs w:val="28"/>
          <w:lang w:bidi="ru-RU"/>
        </w:rPr>
        <w:t>полноватый</w:t>
      </w:r>
      <w:r w:rsidRPr="001C71EC">
        <w:rPr>
          <w:rFonts w:ascii="Times New Roman" w:hAnsi="Times New Roman" w:cs="Times New Roman"/>
          <w:i w:val="0"/>
          <w:color w:val="000000"/>
          <w:spacing w:val="6"/>
          <w:sz w:val="28"/>
          <w:szCs w:val="28"/>
          <w:lang w:bidi="ru-RU"/>
        </w:rPr>
        <w:t>).</w:t>
      </w:r>
    </w:p>
    <w:p w:rsidR="0019443E" w:rsidRPr="00B91428" w:rsidRDefault="0019443E" w:rsidP="00B91428">
      <w:pPr>
        <w:widowControl w:val="0"/>
        <w:suppressAutoHyphens w:val="0"/>
        <w:spacing w:after="0" w:line="240" w:lineRule="auto"/>
        <w:ind w:left="40" w:right="40" w:firstLine="36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2"/>
          <w:sz w:val="28"/>
          <w:szCs w:val="28"/>
          <w:lang w:bidi="ru-RU"/>
        </w:rPr>
        <w:t xml:space="preserve">Дети учатся правильно употреблять «трудные» глаголы </w:t>
      </w:r>
      <w:r w:rsidRPr="00B91428">
        <w:rPr>
          <w:rFonts w:ascii="Times New Roman" w:eastAsia="Century Schoolbook" w:hAnsi="Times New Roman" w:cs="Times New Roman"/>
          <w:i/>
          <w:iCs/>
          <w:color w:val="000000"/>
          <w:spacing w:val="6"/>
          <w:sz w:val="28"/>
          <w:szCs w:val="28"/>
          <w:lang w:bidi="ru-RU"/>
        </w:rPr>
        <w:t>(одеть</w:t>
      </w:r>
      <w:r w:rsidRPr="00B91428">
        <w:rPr>
          <w:rFonts w:ascii="Times New Roman" w:eastAsia="Century Schoolbook" w:hAnsi="Times New Roman" w:cs="Times New Roman"/>
          <w:color w:val="000000"/>
          <w:spacing w:val="2"/>
          <w:sz w:val="28"/>
          <w:szCs w:val="28"/>
          <w:lang w:bidi="ru-RU"/>
        </w:rPr>
        <w:t xml:space="preserve"> — </w:t>
      </w:r>
      <w:r w:rsidRPr="00B91428">
        <w:rPr>
          <w:rFonts w:ascii="Times New Roman" w:eastAsia="Century Schoolbook" w:hAnsi="Times New Roman" w:cs="Times New Roman"/>
          <w:i/>
          <w:iCs/>
          <w:color w:val="000000"/>
          <w:spacing w:val="6"/>
          <w:sz w:val="28"/>
          <w:szCs w:val="28"/>
          <w:lang w:bidi="ru-RU"/>
        </w:rPr>
        <w:t>надеть).</w:t>
      </w:r>
      <w:r w:rsidRPr="00B91428">
        <w:rPr>
          <w:rFonts w:ascii="Times New Roman" w:eastAsia="Century Schoolbook" w:hAnsi="Times New Roman" w:cs="Times New Roman"/>
          <w:color w:val="000000"/>
          <w:spacing w:val="2"/>
          <w:sz w:val="28"/>
          <w:szCs w:val="28"/>
          <w:lang w:bidi="ru-RU"/>
        </w:rPr>
        <w:t xml:space="preserve"> При этом их внимание обращается на слова-антонимы </w:t>
      </w:r>
      <w:r w:rsidRPr="00B91428">
        <w:rPr>
          <w:rFonts w:ascii="Times New Roman" w:eastAsia="Century Schoolbook" w:hAnsi="Times New Roman" w:cs="Times New Roman"/>
          <w:i/>
          <w:iCs/>
          <w:color w:val="000000"/>
          <w:spacing w:val="6"/>
          <w:sz w:val="28"/>
          <w:szCs w:val="28"/>
          <w:lang w:bidi="ru-RU"/>
        </w:rPr>
        <w:t>(одеть</w:t>
      </w:r>
      <w:r w:rsidRPr="00B91428">
        <w:rPr>
          <w:rFonts w:ascii="Times New Roman" w:eastAsia="Century Schoolbook" w:hAnsi="Times New Roman" w:cs="Times New Roman"/>
          <w:color w:val="000000"/>
          <w:spacing w:val="2"/>
          <w:sz w:val="28"/>
          <w:szCs w:val="28"/>
          <w:lang w:bidi="ru-RU"/>
        </w:rPr>
        <w:t xml:space="preserve"> — </w:t>
      </w:r>
      <w:r w:rsidRPr="00B91428">
        <w:rPr>
          <w:rFonts w:ascii="Times New Roman" w:eastAsia="Century Schoolbook" w:hAnsi="Times New Roman" w:cs="Times New Roman"/>
          <w:i/>
          <w:iCs/>
          <w:color w:val="000000"/>
          <w:spacing w:val="6"/>
          <w:sz w:val="28"/>
          <w:szCs w:val="28"/>
          <w:lang w:bidi="ru-RU"/>
        </w:rPr>
        <w:t>раздеть</w:t>
      </w:r>
      <w:r w:rsidRPr="00B91428">
        <w:rPr>
          <w:rFonts w:ascii="Times New Roman" w:eastAsia="Century Schoolbook" w:hAnsi="Times New Roman" w:cs="Times New Roman"/>
          <w:color w:val="000000"/>
          <w:spacing w:val="2"/>
          <w:sz w:val="28"/>
          <w:szCs w:val="28"/>
          <w:lang w:bidi="ru-RU"/>
        </w:rPr>
        <w:t xml:space="preserve">, </w:t>
      </w:r>
      <w:r w:rsidRPr="00B91428">
        <w:rPr>
          <w:rFonts w:ascii="Times New Roman" w:eastAsia="Century Schoolbook" w:hAnsi="Times New Roman" w:cs="Times New Roman"/>
          <w:i/>
          <w:iCs/>
          <w:color w:val="000000"/>
          <w:spacing w:val="6"/>
          <w:sz w:val="28"/>
          <w:szCs w:val="28"/>
          <w:lang w:bidi="ru-RU"/>
        </w:rPr>
        <w:t>надеть</w:t>
      </w:r>
      <w:r w:rsidRPr="00B91428">
        <w:rPr>
          <w:rFonts w:ascii="Times New Roman" w:eastAsia="Century Schoolbook" w:hAnsi="Times New Roman" w:cs="Times New Roman"/>
          <w:color w:val="000000"/>
          <w:spacing w:val="2"/>
          <w:sz w:val="28"/>
          <w:szCs w:val="28"/>
          <w:lang w:bidi="ru-RU"/>
        </w:rPr>
        <w:t xml:space="preserve"> — </w:t>
      </w:r>
      <w:r w:rsidRPr="00B91428">
        <w:rPr>
          <w:rFonts w:ascii="Times New Roman" w:eastAsia="Century Schoolbook" w:hAnsi="Times New Roman" w:cs="Times New Roman"/>
          <w:i/>
          <w:iCs/>
          <w:color w:val="000000"/>
          <w:spacing w:val="6"/>
          <w:sz w:val="28"/>
          <w:szCs w:val="28"/>
          <w:lang w:bidi="ru-RU"/>
        </w:rPr>
        <w:t>снять).</w:t>
      </w:r>
      <w:r w:rsidRPr="00B91428">
        <w:rPr>
          <w:rFonts w:ascii="Times New Roman" w:eastAsia="Century Schoolbook" w:hAnsi="Times New Roman" w:cs="Times New Roman"/>
          <w:color w:val="000000"/>
          <w:spacing w:val="2"/>
          <w:sz w:val="28"/>
          <w:szCs w:val="28"/>
          <w:lang w:bidi="ru-RU"/>
        </w:rPr>
        <w:t xml:space="preserve"> Ус</w:t>
      </w:r>
      <w:r w:rsidRPr="00B91428">
        <w:rPr>
          <w:rFonts w:ascii="Times New Roman" w:eastAsia="Century Schoolbook" w:hAnsi="Times New Roman" w:cs="Times New Roman"/>
          <w:color w:val="000000"/>
          <w:spacing w:val="2"/>
          <w:sz w:val="28"/>
          <w:szCs w:val="28"/>
          <w:lang w:bidi="ru-RU"/>
        </w:rPr>
        <w:softHyphen/>
        <w:t>ложняются задания по образованию глаголов с помощью при</w:t>
      </w:r>
      <w:r w:rsidRPr="00B91428">
        <w:rPr>
          <w:rFonts w:ascii="Times New Roman" w:eastAsia="Century Schoolbook" w:hAnsi="Times New Roman" w:cs="Times New Roman"/>
          <w:color w:val="000000"/>
          <w:spacing w:val="2"/>
          <w:sz w:val="28"/>
          <w:szCs w:val="28"/>
          <w:lang w:bidi="ru-RU"/>
        </w:rPr>
        <w:softHyphen/>
        <w:t xml:space="preserve">ставок и суффиксов </w:t>
      </w:r>
      <w:r w:rsidRPr="00B91428">
        <w:rPr>
          <w:rFonts w:ascii="Times New Roman" w:eastAsia="Century Schoolbook" w:hAnsi="Times New Roman" w:cs="Times New Roman"/>
          <w:i/>
          <w:iCs/>
          <w:color w:val="000000"/>
          <w:spacing w:val="6"/>
          <w:sz w:val="28"/>
          <w:szCs w:val="28"/>
          <w:lang w:bidi="ru-RU"/>
        </w:rPr>
        <w:t>(бежал</w:t>
      </w:r>
      <w:r w:rsidRPr="00B91428">
        <w:rPr>
          <w:rFonts w:ascii="Times New Roman" w:eastAsia="Century Schoolbook" w:hAnsi="Times New Roman" w:cs="Times New Roman"/>
          <w:color w:val="000000"/>
          <w:spacing w:val="2"/>
          <w:sz w:val="28"/>
          <w:szCs w:val="28"/>
          <w:lang w:bidi="ru-RU"/>
        </w:rPr>
        <w:t xml:space="preserve"> — </w:t>
      </w:r>
      <w:r w:rsidRPr="00B91428">
        <w:rPr>
          <w:rFonts w:ascii="Times New Roman" w:eastAsia="Century Schoolbook" w:hAnsi="Times New Roman" w:cs="Times New Roman"/>
          <w:i/>
          <w:iCs/>
          <w:color w:val="000000"/>
          <w:spacing w:val="6"/>
          <w:sz w:val="28"/>
          <w:szCs w:val="28"/>
          <w:lang w:bidi="ru-RU"/>
        </w:rPr>
        <w:t>перебежал на другую сторо</w:t>
      </w:r>
      <w:r w:rsidRPr="00B91428">
        <w:rPr>
          <w:rFonts w:ascii="Times New Roman" w:eastAsia="Century Schoolbook" w:hAnsi="Times New Roman" w:cs="Times New Roman"/>
          <w:i/>
          <w:iCs/>
          <w:color w:val="000000"/>
          <w:spacing w:val="6"/>
          <w:sz w:val="28"/>
          <w:szCs w:val="28"/>
          <w:lang w:bidi="ru-RU"/>
        </w:rPr>
        <w:softHyphen/>
        <w:t>ну</w:t>
      </w:r>
      <w:r w:rsidRPr="00B91428">
        <w:rPr>
          <w:rFonts w:ascii="Times New Roman" w:eastAsia="Century Schoolbook" w:hAnsi="Times New Roman" w:cs="Times New Roman"/>
          <w:color w:val="000000"/>
          <w:spacing w:val="2"/>
          <w:sz w:val="28"/>
          <w:szCs w:val="28"/>
          <w:lang w:bidi="ru-RU"/>
        </w:rPr>
        <w:t xml:space="preserve">, </w:t>
      </w:r>
      <w:r w:rsidRPr="00B91428">
        <w:rPr>
          <w:rFonts w:ascii="Times New Roman" w:eastAsia="Century Schoolbook" w:hAnsi="Times New Roman" w:cs="Times New Roman"/>
          <w:i/>
          <w:iCs/>
          <w:color w:val="000000"/>
          <w:spacing w:val="6"/>
          <w:sz w:val="28"/>
          <w:szCs w:val="28"/>
          <w:lang w:bidi="ru-RU"/>
        </w:rPr>
        <w:t>забежал в дом</w:t>
      </w:r>
      <w:r w:rsidRPr="00B91428">
        <w:rPr>
          <w:rFonts w:ascii="Times New Roman" w:eastAsia="Century Schoolbook" w:hAnsi="Times New Roman" w:cs="Times New Roman"/>
          <w:color w:val="000000"/>
          <w:spacing w:val="2"/>
          <w:sz w:val="28"/>
          <w:szCs w:val="28"/>
          <w:lang w:bidi="ru-RU"/>
        </w:rPr>
        <w:t xml:space="preserve">, </w:t>
      </w:r>
      <w:r w:rsidRPr="00B91428">
        <w:rPr>
          <w:rFonts w:ascii="Times New Roman" w:eastAsia="Century Schoolbook" w:hAnsi="Times New Roman" w:cs="Times New Roman"/>
          <w:i/>
          <w:iCs/>
          <w:color w:val="000000"/>
          <w:spacing w:val="6"/>
          <w:sz w:val="28"/>
          <w:szCs w:val="28"/>
          <w:lang w:bidi="ru-RU"/>
        </w:rPr>
        <w:t>убежал из дома; веселый</w:t>
      </w:r>
      <w:r w:rsidRPr="00B91428">
        <w:rPr>
          <w:rFonts w:ascii="Times New Roman" w:eastAsia="Century Schoolbook" w:hAnsi="Times New Roman" w:cs="Times New Roman"/>
          <w:color w:val="000000"/>
          <w:spacing w:val="2"/>
          <w:sz w:val="28"/>
          <w:szCs w:val="28"/>
          <w:lang w:bidi="ru-RU"/>
        </w:rPr>
        <w:t xml:space="preserve"> — </w:t>
      </w:r>
      <w:r w:rsidRPr="00B91428">
        <w:rPr>
          <w:rFonts w:ascii="Times New Roman" w:eastAsia="Century Schoolbook" w:hAnsi="Times New Roman" w:cs="Times New Roman"/>
          <w:i/>
          <w:iCs/>
          <w:color w:val="000000"/>
          <w:spacing w:val="6"/>
          <w:sz w:val="28"/>
          <w:szCs w:val="28"/>
          <w:lang w:bidi="ru-RU"/>
        </w:rPr>
        <w:t>веселится; грустный</w:t>
      </w:r>
      <w:r w:rsidRPr="00B91428">
        <w:rPr>
          <w:rFonts w:ascii="Times New Roman" w:eastAsia="Century Schoolbook" w:hAnsi="Times New Roman" w:cs="Times New Roman"/>
          <w:color w:val="000000"/>
          <w:spacing w:val="2"/>
          <w:sz w:val="28"/>
          <w:szCs w:val="28"/>
          <w:lang w:bidi="ru-RU"/>
        </w:rPr>
        <w:t xml:space="preserve"> — </w:t>
      </w:r>
      <w:r w:rsidRPr="00B91428">
        <w:rPr>
          <w:rFonts w:ascii="Times New Roman" w:eastAsia="Century Schoolbook" w:hAnsi="Times New Roman" w:cs="Times New Roman"/>
          <w:i/>
          <w:iCs/>
          <w:color w:val="000000"/>
          <w:spacing w:val="6"/>
          <w:sz w:val="28"/>
          <w:szCs w:val="28"/>
          <w:lang w:bidi="ru-RU"/>
        </w:rPr>
        <w:t>грустит).</w:t>
      </w:r>
      <w:r w:rsidRPr="00B91428">
        <w:rPr>
          <w:rFonts w:ascii="Times New Roman" w:eastAsia="Century Schoolbook" w:hAnsi="Times New Roman" w:cs="Times New Roman"/>
          <w:color w:val="000000"/>
          <w:spacing w:val="2"/>
          <w:sz w:val="28"/>
          <w:szCs w:val="28"/>
          <w:lang w:bidi="ru-RU"/>
        </w:rPr>
        <w:t>В образовании новых существитель</w:t>
      </w:r>
      <w:r w:rsidRPr="00B91428">
        <w:rPr>
          <w:rFonts w:ascii="Times New Roman" w:eastAsia="Century Schoolbook" w:hAnsi="Times New Roman" w:cs="Times New Roman"/>
          <w:color w:val="000000"/>
          <w:spacing w:val="2"/>
          <w:sz w:val="28"/>
          <w:szCs w:val="28"/>
          <w:lang w:bidi="ru-RU"/>
        </w:rPr>
        <w:softHyphen/>
        <w:t>ных внимание детей обращается на то, как подбирается сло</w:t>
      </w:r>
      <w:r w:rsidRPr="00B91428">
        <w:rPr>
          <w:rFonts w:ascii="Times New Roman" w:eastAsia="Century Schoolbook" w:hAnsi="Times New Roman" w:cs="Times New Roman"/>
          <w:color w:val="000000"/>
          <w:spacing w:val="2"/>
          <w:sz w:val="28"/>
          <w:szCs w:val="28"/>
          <w:lang w:bidi="ru-RU"/>
        </w:rPr>
        <w:softHyphen/>
        <w:t>вообразовательная пара (</w:t>
      </w:r>
      <w:r w:rsidRPr="00B91428">
        <w:rPr>
          <w:rFonts w:ascii="Times New Roman" w:eastAsia="Century Schoolbook" w:hAnsi="Times New Roman" w:cs="Times New Roman"/>
          <w:i/>
          <w:iCs/>
          <w:color w:val="000000"/>
          <w:spacing w:val="6"/>
          <w:sz w:val="28"/>
          <w:szCs w:val="28"/>
          <w:lang w:bidi="ru-RU"/>
        </w:rPr>
        <w:t>чистый</w:t>
      </w:r>
      <w:r w:rsidRPr="00B91428">
        <w:rPr>
          <w:rFonts w:ascii="Times New Roman" w:eastAsia="Century Schoolbook" w:hAnsi="Times New Roman" w:cs="Times New Roman"/>
          <w:color w:val="000000"/>
          <w:spacing w:val="2"/>
          <w:sz w:val="28"/>
          <w:szCs w:val="28"/>
          <w:lang w:bidi="ru-RU"/>
        </w:rPr>
        <w:t xml:space="preserve"> пол, </w:t>
      </w:r>
      <w:r w:rsidRPr="00B91428">
        <w:rPr>
          <w:rFonts w:ascii="Times New Roman" w:eastAsia="Century Schoolbook" w:hAnsi="Times New Roman" w:cs="Times New Roman"/>
          <w:i/>
          <w:iCs/>
          <w:color w:val="000000"/>
          <w:spacing w:val="6"/>
          <w:sz w:val="28"/>
          <w:szCs w:val="28"/>
          <w:lang w:bidi="ru-RU"/>
        </w:rPr>
        <w:t>чистить</w:t>
      </w:r>
      <w:r w:rsidRPr="00B91428">
        <w:rPr>
          <w:rFonts w:ascii="Times New Roman" w:eastAsia="Century Schoolbook" w:hAnsi="Times New Roman" w:cs="Times New Roman"/>
          <w:color w:val="000000"/>
          <w:spacing w:val="2"/>
          <w:sz w:val="28"/>
          <w:szCs w:val="28"/>
          <w:lang w:bidi="ru-RU"/>
        </w:rPr>
        <w:t xml:space="preserve">, тряпка), как с помощью одного и того же суффикса образуются слова, указывающие на лицо </w:t>
      </w:r>
      <w:r w:rsidRPr="00B91428">
        <w:rPr>
          <w:rFonts w:ascii="Times New Roman" w:eastAsia="Century Schoolbook" w:hAnsi="Times New Roman" w:cs="Times New Roman"/>
          <w:i/>
          <w:iCs/>
          <w:color w:val="000000"/>
          <w:spacing w:val="6"/>
          <w:sz w:val="28"/>
          <w:szCs w:val="28"/>
          <w:lang w:bidi="ru-RU"/>
        </w:rPr>
        <w:t>(школа</w:t>
      </w:r>
      <w:r w:rsidRPr="00B91428">
        <w:rPr>
          <w:rFonts w:ascii="Times New Roman" w:eastAsia="Century Schoolbook" w:hAnsi="Times New Roman" w:cs="Times New Roman"/>
          <w:color w:val="000000"/>
          <w:spacing w:val="2"/>
          <w:sz w:val="28"/>
          <w:szCs w:val="28"/>
          <w:lang w:bidi="ru-RU"/>
        </w:rPr>
        <w:t xml:space="preserve"> — </w:t>
      </w:r>
      <w:r w:rsidRPr="00B91428">
        <w:rPr>
          <w:rFonts w:ascii="Times New Roman" w:eastAsia="Century Schoolbook" w:hAnsi="Times New Roman" w:cs="Times New Roman"/>
          <w:i/>
          <w:iCs/>
          <w:color w:val="000000"/>
          <w:spacing w:val="6"/>
          <w:sz w:val="28"/>
          <w:szCs w:val="28"/>
          <w:lang w:bidi="ru-RU"/>
        </w:rPr>
        <w:t>школьник</w:t>
      </w:r>
      <w:r w:rsidRPr="00B91428">
        <w:rPr>
          <w:rFonts w:ascii="Times New Roman" w:eastAsia="Century Schoolbook" w:hAnsi="Times New Roman" w:cs="Times New Roman"/>
          <w:color w:val="000000"/>
          <w:spacing w:val="2"/>
          <w:sz w:val="28"/>
          <w:szCs w:val="28"/>
          <w:lang w:bidi="ru-RU"/>
        </w:rPr>
        <w:t xml:space="preserve">, </w:t>
      </w:r>
      <w:r w:rsidRPr="00B91428">
        <w:rPr>
          <w:rFonts w:ascii="Times New Roman" w:eastAsia="Century Schoolbook" w:hAnsi="Times New Roman" w:cs="Times New Roman"/>
          <w:i/>
          <w:iCs/>
          <w:color w:val="000000"/>
          <w:spacing w:val="6"/>
          <w:sz w:val="28"/>
          <w:szCs w:val="28"/>
          <w:lang w:bidi="ru-RU"/>
        </w:rPr>
        <w:t>огород</w:t>
      </w:r>
      <w:r w:rsidRPr="00B91428">
        <w:rPr>
          <w:rFonts w:ascii="Times New Roman" w:eastAsia="Century Schoolbook" w:hAnsi="Times New Roman" w:cs="Times New Roman"/>
          <w:color w:val="000000"/>
          <w:spacing w:val="2"/>
          <w:sz w:val="28"/>
          <w:szCs w:val="28"/>
          <w:lang w:bidi="ru-RU"/>
        </w:rPr>
        <w:t xml:space="preserve"> — </w:t>
      </w:r>
      <w:r w:rsidRPr="00B91428">
        <w:rPr>
          <w:rFonts w:ascii="Times New Roman" w:eastAsia="Century Schoolbook" w:hAnsi="Times New Roman" w:cs="Times New Roman"/>
          <w:i/>
          <w:iCs/>
          <w:color w:val="000000"/>
          <w:spacing w:val="6"/>
          <w:sz w:val="28"/>
          <w:szCs w:val="28"/>
          <w:lang w:bidi="ru-RU"/>
        </w:rPr>
        <w:t>ого</w:t>
      </w:r>
      <w:r w:rsidRPr="00B91428">
        <w:rPr>
          <w:rFonts w:ascii="Times New Roman" w:eastAsia="Century Schoolbook" w:hAnsi="Times New Roman" w:cs="Times New Roman"/>
          <w:i/>
          <w:iCs/>
          <w:color w:val="000000"/>
          <w:spacing w:val="6"/>
          <w:sz w:val="28"/>
          <w:szCs w:val="28"/>
          <w:lang w:bidi="ru-RU"/>
        </w:rPr>
        <w:softHyphen/>
        <w:t>родник)</w:t>
      </w:r>
      <w:r w:rsidRPr="00B91428">
        <w:rPr>
          <w:rFonts w:ascii="Times New Roman" w:eastAsia="Century Schoolbook" w:hAnsi="Times New Roman" w:cs="Times New Roman"/>
          <w:color w:val="000000"/>
          <w:spacing w:val="2"/>
          <w:sz w:val="28"/>
          <w:szCs w:val="28"/>
          <w:lang w:bidi="ru-RU"/>
        </w:rPr>
        <w:t xml:space="preserve"> или на предмет </w:t>
      </w:r>
      <w:r w:rsidRPr="00B91428">
        <w:rPr>
          <w:rFonts w:ascii="Times New Roman" w:eastAsia="Century Schoolbook" w:hAnsi="Times New Roman" w:cs="Times New Roman"/>
          <w:i/>
          <w:iCs/>
          <w:color w:val="000000"/>
          <w:spacing w:val="6"/>
          <w:sz w:val="28"/>
          <w:szCs w:val="28"/>
          <w:lang w:bidi="ru-RU"/>
        </w:rPr>
        <w:t>(чай</w:t>
      </w:r>
      <w:r w:rsidRPr="00B91428">
        <w:rPr>
          <w:rFonts w:ascii="Times New Roman" w:eastAsia="Century Schoolbook" w:hAnsi="Times New Roman" w:cs="Times New Roman"/>
          <w:color w:val="000000"/>
          <w:spacing w:val="2"/>
          <w:sz w:val="28"/>
          <w:szCs w:val="28"/>
          <w:lang w:bidi="ru-RU"/>
        </w:rPr>
        <w:t xml:space="preserve"> — </w:t>
      </w:r>
      <w:r w:rsidRPr="00B91428">
        <w:rPr>
          <w:rFonts w:ascii="Times New Roman" w:eastAsia="Century Schoolbook" w:hAnsi="Times New Roman" w:cs="Times New Roman"/>
          <w:i/>
          <w:iCs/>
          <w:color w:val="000000"/>
          <w:spacing w:val="6"/>
          <w:sz w:val="28"/>
          <w:szCs w:val="28"/>
          <w:lang w:bidi="ru-RU"/>
        </w:rPr>
        <w:t>чайник</w:t>
      </w:r>
      <w:r w:rsidRPr="00B91428">
        <w:rPr>
          <w:rFonts w:ascii="Times New Roman" w:eastAsia="Century Schoolbook" w:hAnsi="Times New Roman" w:cs="Times New Roman"/>
          <w:color w:val="000000"/>
          <w:spacing w:val="2"/>
          <w:sz w:val="28"/>
          <w:szCs w:val="28"/>
          <w:lang w:bidi="ru-RU"/>
        </w:rPr>
        <w:t xml:space="preserve">, </w:t>
      </w:r>
      <w:r w:rsidRPr="00B91428">
        <w:rPr>
          <w:rFonts w:ascii="Times New Roman" w:eastAsia="Century Schoolbook" w:hAnsi="Times New Roman" w:cs="Times New Roman"/>
          <w:i/>
          <w:iCs/>
          <w:color w:val="000000"/>
          <w:spacing w:val="6"/>
          <w:sz w:val="28"/>
          <w:szCs w:val="28"/>
          <w:lang w:bidi="ru-RU"/>
        </w:rPr>
        <w:t>скворец</w:t>
      </w:r>
      <w:r w:rsidRPr="00B91428">
        <w:rPr>
          <w:rFonts w:ascii="Times New Roman" w:eastAsia="Century Schoolbook" w:hAnsi="Times New Roman" w:cs="Times New Roman"/>
          <w:color w:val="000000"/>
          <w:spacing w:val="2"/>
          <w:sz w:val="28"/>
          <w:szCs w:val="28"/>
          <w:lang w:bidi="ru-RU"/>
        </w:rPr>
        <w:t xml:space="preserve"> — </w:t>
      </w:r>
      <w:r w:rsidRPr="00B91428">
        <w:rPr>
          <w:rFonts w:ascii="Times New Roman" w:eastAsia="Century Schoolbook" w:hAnsi="Times New Roman" w:cs="Times New Roman"/>
          <w:i/>
          <w:iCs/>
          <w:color w:val="000000"/>
          <w:spacing w:val="6"/>
          <w:sz w:val="28"/>
          <w:szCs w:val="28"/>
          <w:lang w:bidi="ru-RU"/>
        </w:rPr>
        <w:t>сквореч</w:t>
      </w:r>
      <w:r w:rsidRPr="00B91428">
        <w:rPr>
          <w:rFonts w:ascii="Times New Roman" w:eastAsia="Century Schoolbook" w:hAnsi="Times New Roman" w:cs="Times New Roman"/>
          <w:i/>
          <w:iCs/>
          <w:color w:val="000000"/>
          <w:spacing w:val="6"/>
          <w:sz w:val="28"/>
          <w:szCs w:val="28"/>
          <w:lang w:bidi="ru-RU"/>
        </w:rPr>
        <w:softHyphen/>
        <w:t>ник).</w:t>
      </w:r>
      <w:r w:rsidRPr="00B91428">
        <w:rPr>
          <w:rFonts w:ascii="Times New Roman" w:eastAsia="Century Schoolbook" w:hAnsi="Times New Roman" w:cs="Times New Roman"/>
          <w:color w:val="000000"/>
          <w:spacing w:val="2"/>
          <w:sz w:val="28"/>
          <w:szCs w:val="28"/>
          <w:lang w:bidi="ru-RU"/>
        </w:rPr>
        <w:t>Закрепляется умение образовывать название детены</w:t>
      </w:r>
      <w:r w:rsidRPr="00B91428">
        <w:rPr>
          <w:rFonts w:ascii="Times New Roman" w:eastAsia="Century Schoolbook" w:hAnsi="Times New Roman" w:cs="Times New Roman"/>
          <w:color w:val="000000"/>
          <w:spacing w:val="2"/>
          <w:sz w:val="28"/>
          <w:szCs w:val="28"/>
          <w:lang w:bidi="ru-RU"/>
        </w:rPr>
        <w:softHyphen/>
        <w:t xml:space="preserve">шей животных в самых разных случаях </w:t>
      </w:r>
      <w:r w:rsidRPr="00B91428">
        <w:rPr>
          <w:rFonts w:ascii="Times New Roman" w:eastAsia="Century Schoolbook" w:hAnsi="Times New Roman" w:cs="Times New Roman"/>
          <w:i/>
          <w:iCs/>
          <w:color w:val="000000"/>
          <w:spacing w:val="6"/>
          <w:sz w:val="28"/>
          <w:szCs w:val="28"/>
          <w:lang w:bidi="ru-RU"/>
        </w:rPr>
        <w:t>(у лисы</w:t>
      </w:r>
      <w:r w:rsidRPr="00B91428">
        <w:rPr>
          <w:rFonts w:ascii="Times New Roman" w:eastAsia="Century Schoolbook" w:hAnsi="Times New Roman" w:cs="Times New Roman"/>
          <w:color w:val="000000"/>
          <w:spacing w:val="2"/>
          <w:sz w:val="28"/>
          <w:szCs w:val="28"/>
          <w:lang w:bidi="ru-RU"/>
        </w:rPr>
        <w:t xml:space="preserve"> — </w:t>
      </w:r>
      <w:r w:rsidRPr="00B91428">
        <w:rPr>
          <w:rFonts w:ascii="Times New Roman" w:eastAsia="Century Schoolbook" w:hAnsi="Times New Roman" w:cs="Times New Roman"/>
          <w:i/>
          <w:iCs/>
          <w:color w:val="000000"/>
          <w:spacing w:val="6"/>
          <w:sz w:val="28"/>
          <w:szCs w:val="28"/>
          <w:lang w:bidi="ru-RU"/>
        </w:rPr>
        <w:t>лисе</w:t>
      </w:r>
      <w:r w:rsidRPr="00B91428">
        <w:rPr>
          <w:rFonts w:ascii="Times New Roman" w:eastAsia="Century Schoolbook" w:hAnsi="Times New Roman" w:cs="Times New Roman"/>
          <w:i/>
          <w:iCs/>
          <w:color w:val="000000"/>
          <w:spacing w:val="6"/>
          <w:sz w:val="28"/>
          <w:szCs w:val="28"/>
          <w:lang w:bidi="ru-RU"/>
        </w:rPr>
        <w:softHyphen/>
        <w:t>нок; у лошади</w:t>
      </w:r>
      <w:r w:rsidRPr="00B91428">
        <w:rPr>
          <w:rFonts w:ascii="Times New Roman" w:eastAsia="Century Schoolbook" w:hAnsi="Times New Roman" w:cs="Times New Roman"/>
          <w:color w:val="000000"/>
          <w:spacing w:val="2"/>
          <w:sz w:val="28"/>
          <w:szCs w:val="28"/>
          <w:lang w:bidi="ru-RU"/>
        </w:rPr>
        <w:t xml:space="preserve"> — </w:t>
      </w:r>
      <w:r w:rsidRPr="00B91428">
        <w:rPr>
          <w:rFonts w:ascii="Times New Roman" w:eastAsia="Century Schoolbook" w:hAnsi="Times New Roman" w:cs="Times New Roman"/>
          <w:i/>
          <w:iCs/>
          <w:color w:val="000000"/>
          <w:spacing w:val="6"/>
          <w:sz w:val="28"/>
          <w:szCs w:val="28"/>
          <w:lang w:bidi="ru-RU"/>
        </w:rPr>
        <w:t>жеребенок</w:t>
      </w:r>
      <w:r w:rsidRPr="00B91428">
        <w:rPr>
          <w:rFonts w:ascii="Times New Roman" w:eastAsia="Century Schoolbook" w:hAnsi="Times New Roman" w:cs="Times New Roman"/>
          <w:color w:val="000000"/>
          <w:spacing w:val="2"/>
          <w:sz w:val="28"/>
          <w:szCs w:val="28"/>
          <w:lang w:bidi="ru-RU"/>
        </w:rPr>
        <w:t xml:space="preserve">, </w:t>
      </w:r>
      <w:r w:rsidRPr="00B91428">
        <w:rPr>
          <w:rFonts w:ascii="Times New Roman" w:eastAsia="Century Schoolbook" w:hAnsi="Times New Roman" w:cs="Times New Roman"/>
          <w:i/>
          <w:iCs/>
          <w:color w:val="000000"/>
          <w:spacing w:val="6"/>
          <w:sz w:val="28"/>
          <w:szCs w:val="28"/>
          <w:lang w:bidi="ru-RU"/>
        </w:rPr>
        <w:t>а у жирафа</w:t>
      </w:r>
      <w:r w:rsidRPr="00B91428">
        <w:rPr>
          <w:rFonts w:ascii="Times New Roman" w:eastAsia="Century Schoolbook" w:hAnsi="Times New Roman" w:cs="Times New Roman"/>
          <w:color w:val="000000"/>
          <w:spacing w:val="2"/>
          <w:sz w:val="28"/>
          <w:szCs w:val="28"/>
          <w:lang w:bidi="ru-RU"/>
        </w:rPr>
        <w:t xml:space="preserve">, </w:t>
      </w:r>
      <w:r w:rsidRPr="00B91428">
        <w:rPr>
          <w:rFonts w:ascii="Times New Roman" w:eastAsia="Century Schoolbook" w:hAnsi="Times New Roman" w:cs="Times New Roman"/>
          <w:i/>
          <w:iCs/>
          <w:color w:val="000000"/>
          <w:spacing w:val="6"/>
          <w:sz w:val="28"/>
          <w:szCs w:val="28"/>
          <w:lang w:bidi="ru-RU"/>
        </w:rPr>
        <w:t>носорога?)</w:t>
      </w:r>
      <w:r w:rsidRPr="00B91428">
        <w:rPr>
          <w:rFonts w:ascii="Times New Roman" w:eastAsia="Century Schoolbook" w:hAnsi="Times New Roman" w:cs="Times New Roman"/>
          <w:color w:val="000000"/>
          <w:spacing w:val="2"/>
          <w:sz w:val="28"/>
          <w:szCs w:val="28"/>
          <w:lang w:bidi="ru-RU"/>
        </w:rPr>
        <w:t xml:space="preserve"> и на</w:t>
      </w:r>
      <w:r w:rsidRPr="00B91428">
        <w:rPr>
          <w:rFonts w:ascii="Times New Roman" w:eastAsia="Century Schoolbook" w:hAnsi="Times New Roman" w:cs="Times New Roman"/>
          <w:color w:val="000000"/>
          <w:spacing w:val="2"/>
          <w:sz w:val="28"/>
          <w:szCs w:val="28"/>
          <w:lang w:bidi="ru-RU"/>
        </w:rPr>
        <w:softHyphen/>
        <w:t xml:space="preserve">звание предметов посуды </w:t>
      </w:r>
      <w:r w:rsidRPr="00B91428">
        <w:rPr>
          <w:rFonts w:ascii="Times New Roman" w:eastAsia="Century Schoolbook" w:hAnsi="Times New Roman" w:cs="Times New Roman"/>
          <w:i/>
          <w:iCs/>
          <w:color w:val="000000"/>
          <w:spacing w:val="6"/>
          <w:sz w:val="28"/>
          <w:szCs w:val="28"/>
          <w:lang w:bidi="ru-RU"/>
        </w:rPr>
        <w:t>(сахар</w:t>
      </w:r>
      <w:r w:rsidRPr="00B91428">
        <w:rPr>
          <w:rFonts w:ascii="Times New Roman" w:eastAsia="Century Schoolbook" w:hAnsi="Times New Roman" w:cs="Times New Roman"/>
          <w:color w:val="000000"/>
          <w:spacing w:val="2"/>
          <w:sz w:val="28"/>
          <w:szCs w:val="28"/>
          <w:lang w:bidi="ru-RU"/>
        </w:rPr>
        <w:t xml:space="preserve"> — </w:t>
      </w:r>
      <w:r w:rsidRPr="00B91428">
        <w:rPr>
          <w:rFonts w:ascii="Times New Roman" w:eastAsia="Century Schoolbook" w:hAnsi="Times New Roman" w:cs="Times New Roman"/>
          <w:i/>
          <w:iCs/>
          <w:color w:val="000000"/>
          <w:spacing w:val="6"/>
          <w:sz w:val="28"/>
          <w:szCs w:val="28"/>
          <w:lang w:bidi="ru-RU"/>
        </w:rPr>
        <w:t>сахарница</w:t>
      </w:r>
      <w:r w:rsidRPr="00B91428">
        <w:rPr>
          <w:rFonts w:ascii="Times New Roman" w:eastAsia="Century Schoolbook" w:hAnsi="Times New Roman" w:cs="Times New Roman"/>
          <w:color w:val="000000"/>
          <w:spacing w:val="2"/>
          <w:sz w:val="28"/>
          <w:szCs w:val="28"/>
          <w:lang w:bidi="ru-RU"/>
        </w:rPr>
        <w:t xml:space="preserve">, </w:t>
      </w:r>
      <w:r w:rsidRPr="00B91428">
        <w:rPr>
          <w:rFonts w:ascii="Times New Roman" w:eastAsia="Century Schoolbook" w:hAnsi="Times New Roman" w:cs="Times New Roman"/>
          <w:i/>
          <w:iCs/>
          <w:color w:val="000000"/>
          <w:spacing w:val="6"/>
          <w:sz w:val="28"/>
          <w:szCs w:val="28"/>
          <w:lang w:bidi="ru-RU"/>
        </w:rPr>
        <w:t>но соль</w:t>
      </w:r>
      <w:r w:rsidRPr="00B91428">
        <w:rPr>
          <w:rFonts w:ascii="Times New Roman" w:eastAsia="Century Schoolbook" w:hAnsi="Times New Roman" w:cs="Times New Roman"/>
          <w:color w:val="000000"/>
          <w:spacing w:val="2"/>
          <w:sz w:val="28"/>
          <w:szCs w:val="28"/>
          <w:lang w:bidi="ru-RU"/>
        </w:rPr>
        <w:t xml:space="preserve"> — </w:t>
      </w:r>
      <w:r w:rsidRPr="00B91428">
        <w:rPr>
          <w:rFonts w:ascii="Times New Roman" w:eastAsia="Century Schoolbook" w:hAnsi="Times New Roman" w:cs="Times New Roman"/>
          <w:i/>
          <w:iCs/>
          <w:color w:val="000000"/>
          <w:spacing w:val="6"/>
          <w:sz w:val="28"/>
          <w:szCs w:val="28"/>
          <w:lang w:bidi="ru-RU"/>
        </w:rPr>
        <w:t>солонка).</w:t>
      </w:r>
      <w:r w:rsidRPr="00B91428">
        <w:rPr>
          <w:rFonts w:ascii="Times New Roman" w:eastAsia="Century Schoolbook" w:hAnsi="Times New Roman" w:cs="Times New Roman"/>
          <w:color w:val="000000"/>
          <w:spacing w:val="2"/>
          <w:sz w:val="28"/>
          <w:szCs w:val="28"/>
          <w:lang w:bidi="ru-RU"/>
        </w:rPr>
        <w:t xml:space="preserve"> Дети учатся подбирать однокоренные слова </w:t>
      </w:r>
      <w:r w:rsidRPr="00B91428">
        <w:rPr>
          <w:rFonts w:ascii="Times New Roman" w:eastAsia="Century Schoolbook" w:hAnsi="Times New Roman" w:cs="Times New Roman"/>
          <w:i/>
          <w:iCs/>
          <w:color w:val="000000"/>
          <w:spacing w:val="6"/>
          <w:sz w:val="28"/>
          <w:szCs w:val="28"/>
          <w:lang w:bidi="ru-RU"/>
        </w:rPr>
        <w:t>(вес</w:t>
      </w:r>
      <w:r w:rsidRPr="00B91428">
        <w:rPr>
          <w:rFonts w:ascii="Times New Roman" w:eastAsia="Century Schoolbook" w:hAnsi="Times New Roman" w:cs="Times New Roman"/>
          <w:i/>
          <w:iCs/>
          <w:color w:val="000000"/>
          <w:spacing w:val="6"/>
          <w:sz w:val="28"/>
          <w:szCs w:val="28"/>
          <w:lang w:bidi="ru-RU"/>
        </w:rPr>
        <w:softHyphen/>
        <w:t>на</w:t>
      </w:r>
      <w:r w:rsidRPr="00B91428">
        <w:rPr>
          <w:rFonts w:ascii="Times New Roman" w:eastAsia="Century Schoolbook" w:hAnsi="Times New Roman" w:cs="Times New Roman"/>
          <w:color w:val="000000"/>
          <w:spacing w:val="2"/>
          <w:sz w:val="28"/>
          <w:szCs w:val="28"/>
          <w:lang w:bidi="ru-RU"/>
        </w:rPr>
        <w:t xml:space="preserve"> — </w:t>
      </w:r>
      <w:r w:rsidRPr="00B91428">
        <w:rPr>
          <w:rFonts w:ascii="Times New Roman" w:eastAsia="Century Schoolbook" w:hAnsi="Times New Roman" w:cs="Times New Roman"/>
          <w:i/>
          <w:iCs/>
          <w:color w:val="000000"/>
          <w:spacing w:val="6"/>
          <w:sz w:val="28"/>
          <w:szCs w:val="28"/>
          <w:lang w:bidi="ru-RU"/>
        </w:rPr>
        <w:t>весенний</w:t>
      </w:r>
      <w:r w:rsidRPr="00B91428">
        <w:rPr>
          <w:rFonts w:ascii="Times New Roman" w:eastAsia="Century Schoolbook" w:hAnsi="Times New Roman" w:cs="Times New Roman"/>
          <w:color w:val="000000"/>
          <w:spacing w:val="2"/>
          <w:sz w:val="28"/>
          <w:szCs w:val="28"/>
          <w:lang w:bidi="ru-RU"/>
        </w:rPr>
        <w:t xml:space="preserve"> — </w:t>
      </w:r>
      <w:r w:rsidRPr="00B91428">
        <w:rPr>
          <w:rFonts w:ascii="Times New Roman" w:eastAsia="Century Schoolbook" w:hAnsi="Times New Roman" w:cs="Times New Roman"/>
          <w:i/>
          <w:iCs/>
          <w:color w:val="000000"/>
          <w:spacing w:val="6"/>
          <w:sz w:val="28"/>
          <w:szCs w:val="28"/>
          <w:lang w:bidi="ru-RU"/>
        </w:rPr>
        <w:t>веснушки; снег</w:t>
      </w:r>
      <w:r w:rsidRPr="00B91428">
        <w:rPr>
          <w:rFonts w:ascii="Times New Roman" w:eastAsia="Century Schoolbook" w:hAnsi="Times New Roman" w:cs="Times New Roman"/>
          <w:color w:val="000000"/>
          <w:spacing w:val="2"/>
          <w:sz w:val="28"/>
          <w:szCs w:val="28"/>
          <w:lang w:bidi="ru-RU"/>
        </w:rPr>
        <w:t xml:space="preserve"> — </w:t>
      </w:r>
      <w:r w:rsidRPr="00B91428">
        <w:rPr>
          <w:rFonts w:ascii="Times New Roman" w:eastAsia="Century Schoolbook" w:hAnsi="Times New Roman" w:cs="Times New Roman"/>
          <w:i/>
          <w:iCs/>
          <w:color w:val="000000"/>
          <w:spacing w:val="6"/>
          <w:sz w:val="28"/>
          <w:szCs w:val="28"/>
          <w:lang w:bidi="ru-RU"/>
        </w:rPr>
        <w:t>снежный</w:t>
      </w:r>
      <w:r w:rsidRPr="00B91428">
        <w:rPr>
          <w:rFonts w:ascii="Times New Roman" w:eastAsia="Century Schoolbook" w:hAnsi="Times New Roman" w:cs="Times New Roman"/>
          <w:color w:val="000000"/>
          <w:spacing w:val="2"/>
          <w:sz w:val="28"/>
          <w:szCs w:val="28"/>
          <w:lang w:bidi="ru-RU"/>
        </w:rPr>
        <w:t xml:space="preserve"> — </w:t>
      </w:r>
      <w:r w:rsidRPr="00B91428">
        <w:rPr>
          <w:rFonts w:ascii="Times New Roman" w:eastAsia="Century Schoolbook" w:hAnsi="Times New Roman" w:cs="Times New Roman"/>
          <w:i/>
          <w:iCs/>
          <w:color w:val="000000"/>
          <w:spacing w:val="6"/>
          <w:sz w:val="28"/>
          <w:szCs w:val="28"/>
          <w:lang w:bidi="ru-RU"/>
        </w:rPr>
        <w:t>подснеж</w:t>
      </w:r>
      <w:r w:rsidRPr="00B91428">
        <w:rPr>
          <w:rFonts w:ascii="Times New Roman" w:eastAsia="Century Schoolbook" w:hAnsi="Times New Roman" w:cs="Times New Roman"/>
          <w:i/>
          <w:iCs/>
          <w:color w:val="000000"/>
          <w:spacing w:val="6"/>
          <w:sz w:val="28"/>
          <w:szCs w:val="28"/>
          <w:lang w:bidi="ru-RU"/>
        </w:rPr>
        <w:softHyphen/>
        <w:t>ник)</w:t>
      </w:r>
      <w:r w:rsidRPr="00B91428">
        <w:rPr>
          <w:rFonts w:ascii="Times New Roman" w:eastAsia="Century Schoolbook" w:hAnsi="Times New Roman" w:cs="Times New Roman"/>
          <w:color w:val="000000"/>
          <w:spacing w:val="2"/>
          <w:sz w:val="28"/>
          <w:szCs w:val="28"/>
          <w:lang w:bidi="ru-RU"/>
        </w:rPr>
        <w:t xml:space="preserve"> и конструировать производные слова в условиях кон</w:t>
      </w:r>
      <w:r w:rsidRPr="00B91428">
        <w:rPr>
          <w:rFonts w:ascii="Times New Roman" w:eastAsia="Century Schoolbook" w:hAnsi="Times New Roman" w:cs="Times New Roman"/>
          <w:color w:val="000000"/>
          <w:spacing w:val="2"/>
          <w:sz w:val="28"/>
          <w:szCs w:val="28"/>
          <w:lang w:bidi="ru-RU"/>
        </w:rPr>
        <w:softHyphen/>
        <w:t xml:space="preserve">текста: «Какие птицы </w:t>
      </w:r>
      <w:r w:rsidRPr="00B91428">
        <w:rPr>
          <w:rFonts w:ascii="Times New Roman" w:eastAsia="Century Schoolbook" w:hAnsi="Times New Roman" w:cs="Times New Roman"/>
          <w:i/>
          <w:iCs/>
          <w:color w:val="000000"/>
          <w:spacing w:val="6"/>
          <w:sz w:val="28"/>
          <w:szCs w:val="28"/>
          <w:lang w:bidi="ru-RU"/>
        </w:rPr>
        <w:t>(зима)</w:t>
      </w:r>
      <w:r w:rsidR="001C71EC">
        <w:rPr>
          <w:rFonts w:ascii="Times New Roman" w:eastAsia="Century Schoolbook" w:hAnsi="Times New Roman" w:cs="Times New Roman"/>
          <w:color w:val="000000"/>
          <w:spacing w:val="2"/>
          <w:sz w:val="28"/>
          <w:szCs w:val="28"/>
          <w:lang w:bidi="ru-RU"/>
        </w:rPr>
        <w:t xml:space="preserve"> в нашем лес</w:t>
      </w:r>
      <w:r w:rsidRPr="00B91428">
        <w:rPr>
          <w:rFonts w:ascii="Times New Roman" w:eastAsia="Century Schoolbook" w:hAnsi="Times New Roman" w:cs="Times New Roman"/>
          <w:color w:val="000000"/>
          <w:spacing w:val="2"/>
          <w:sz w:val="28"/>
          <w:szCs w:val="28"/>
          <w:lang w:bidi="ru-RU"/>
        </w:rPr>
        <w:t xml:space="preserve">у?», «Дрова надо... </w:t>
      </w:r>
      <w:r w:rsidRPr="00B91428">
        <w:rPr>
          <w:rFonts w:ascii="Times New Roman" w:eastAsia="Century Schoolbook" w:hAnsi="Times New Roman" w:cs="Times New Roman"/>
          <w:i/>
          <w:iCs/>
          <w:color w:val="000000"/>
          <w:spacing w:val="6"/>
          <w:sz w:val="28"/>
          <w:szCs w:val="28"/>
          <w:lang w:bidi="ru-RU"/>
        </w:rPr>
        <w:t>( пила)».</w:t>
      </w:r>
    </w:p>
    <w:p w:rsidR="0019443E" w:rsidRPr="00B91428" w:rsidRDefault="0019443E" w:rsidP="00B91428">
      <w:pPr>
        <w:widowControl w:val="0"/>
        <w:suppressAutoHyphens w:val="0"/>
        <w:spacing w:after="0" w:line="240" w:lineRule="auto"/>
        <w:ind w:left="40" w:right="40" w:firstLine="36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2"/>
          <w:sz w:val="28"/>
          <w:szCs w:val="28"/>
          <w:lang w:bidi="ru-RU"/>
        </w:rPr>
        <w:t>Работа над синтаксисом включает формирование разнооб</w:t>
      </w:r>
      <w:r w:rsidRPr="00B91428">
        <w:rPr>
          <w:rFonts w:ascii="Times New Roman" w:eastAsia="Century Schoolbook" w:hAnsi="Times New Roman" w:cs="Times New Roman"/>
          <w:color w:val="000000"/>
          <w:spacing w:val="2"/>
          <w:sz w:val="28"/>
          <w:szCs w:val="28"/>
          <w:lang w:bidi="ru-RU"/>
        </w:rPr>
        <w:softHyphen/>
        <w:t>разных сложных предложений при составлении коллектив</w:t>
      </w:r>
      <w:r w:rsidRPr="00B91428">
        <w:rPr>
          <w:rFonts w:ascii="Times New Roman" w:eastAsia="Century Schoolbook" w:hAnsi="Times New Roman" w:cs="Times New Roman"/>
          <w:color w:val="000000"/>
          <w:spacing w:val="2"/>
          <w:sz w:val="28"/>
          <w:szCs w:val="28"/>
          <w:lang w:bidi="ru-RU"/>
        </w:rPr>
        <w:softHyphen/>
        <w:t xml:space="preserve">ного письма (построение </w:t>
      </w:r>
      <w:r w:rsidRPr="00B91428">
        <w:rPr>
          <w:rFonts w:ascii="Times New Roman" w:eastAsia="Century Schoolbook" w:hAnsi="Times New Roman" w:cs="Times New Roman"/>
          <w:color w:val="000000"/>
          <w:spacing w:val="2"/>
          <w:sz w:val="28"/>
          <w:szCs w:val="28"/>
          <w:lang w:bidi="ru-RU"/>
        </w:rPr>
        <w:lastRenderedPageBreak/>
        <w:t>сложносочиненных и сложноподчи</w:t>
      </w:r>
      <w:r w:rsidRPr="00B91428">
        <w:rPr>
          <w:rFonts w:ascii="Times New Roman" w:eastAsia="Century Schoolbook" w:hAnsi="Times New Roman" w:cs="Times New Roman"/>
          <w:color w:val="000000"/>
          <w:spacing w:val="2"/>
          <w:sz w:val="28"/>
          <w:szCs w:val="28"/>
          <w:lang w:bidi="ru-RU"/>
        </w:rPr>
        <w:softHyphen/>
        <w:t>ненных предложений), развивает самоконтроль, использова</w:t>
      </w:r>
      <w:r w:rsidRPr="00B91428">
        <w:rPr>
          <w:rFonts w:ascii="Times New Roman" w:eastAsia="Century Schoolbook" w:hAnsi="Times New Roman" w:cs="Times New Roman"/>
          <w:color w:val="000000"/>
          <w:spacing w:val="2"/>
          <w:sz w:val="28"/>
          <w:szCs w:val="28"/>
          <w:lang w:bidi="ru-RU"/>
        </w:rPr>
        <w:softHyphen/>
        <w:t>ние синонимических синтаксических конструкций, что очень важно для дальнейшего овладения письменной речью.</w:t>
      </w:r>
    </w:p>
    <w:p w:rsidR="0019443E" w:rsidRPr="00B91428" w:rsidRDefault="0019443E" w:rsidP="00B91428">
      <w:pPr>
        <w:widowControl w:val="0"/>
        <w:suppressAutoHyphens w:val="0"/>
        <w:spacing w:after="0" w:line="240" w:lineRule="auto"/>
        <w:ind w:left="40" w:right="40" w:firstLine="36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b/>
          <w:bCs/>
          <w:color w:val="000000"/>
          <w:spacing w:val="-7"/>
          <w:sz w:val="28"/>
          <w:szCs w:val="28"/>
          <w:lang w:bidi="ru-RU"/>
        </w:rPr>
        <w:t xml:space="preserve">Развитие связной речи. </w:t>
      </w:r>
      <w:r w:rsidRPr="00B91428">
        <w:rPr>
          <w:rFonts w:ascii="Times New Roman" w:eastAsia="Century Schoolbook" w:hAnsi="Times New Roman" w:cs="Times New Roman"/>
          <w:color w:val="000000"/>
          <w:spacing w:val="2"/>
          <w:sz w:val="28"/>
          <w:szCs w:val="28"/>
          <w:lang w:bidi="ru-RU"/>
        </w:rPr>
        <w:t>Эта задача тесно связана со всеми другими задачами: овладением словарным богатством родно</w:t>
      </w:r>
      <w:r w:rsidRPr="00B91428">
        <w:rPr>
          <w:rFonts w:ascii="Times New Roman" w:eastAsia="Century Schoolbook" w:hAnsi="Times New Roman" w:cs="Times New Roman"/>
          <w:color w:val="000000"/>
          <w:spacing w:val="2"/>
          <w:sz w:val="28"/>
          <w:szCs w:val="28"/>
          <w:lang w:bidi="ru-RU"/>
        </w:rPr>
        <w:softHyphen/>
        <w:t>го языка, правильным грамматическим и фонетическим офор</w:t>
      </w:r>
      <w:r w:rsidRPr="00B91428">
        <w:rPr>
          <w:rFonts w:ascii="Times New Roman" w:eastAsia="Century Schoolbook" w:hAnsi="Times New Roman" w:cs="Times New Roman"/>
          <w:color w:val="000000"/>
          <w:spacing w:val="2"/>
          <w:sz w:val="28"/>
          <w:szCs w:val="28"/>
          <w:lang w:bidi="ru-RU"/>
        </w:rPr>
        <w:softHyphen/>
        <w:t>млением высказывания. В развитии связной речи на первый план выступает формирование умения строить разные типы высказываний (описание, повествование, рассуждение, кон-таминированные тексты), соблюдая их структуру и исполь</w:t>
      </w:r>
      <w:r w:rsidRPr="00B91428">
        <w:rPr>
          <w:rFonts w:ascii="Times New Roman" w:eastAsia="Century Schoolbook" w:hAnsi="Times New Roman" w:cs="Times New Roman"/>
          <w:color w:val="000000"/>
          <w:spacing w:val="2"/>
          <w:sz w:val="28"/>
          <w:szCs w:val="28"/>
          <w:lang w:bidi="ru-RU"/>
        </w:rPr>
        <w:softHyphen/>
        <w:t>зуя разнообразные способы связи между предложениями и частями высказывания.</w:t>
      </w:r>
    </w:p>
    <w:p w:rsidR="0019443E" w:rsidRPr="00B91428" w:rsidRDefault="0019443E" w:rsidP="00B91428">
      <w:pPr>
        <w:pStyle w:val="12"/>
        <w:shd w:val="clear" w:color="auto" w:fill="auto"/>
        <w:spacing w:before="0" w:after="0" w:line="240" w:lineRule="auto"/>
        <w:ind w:left="40" w:right="40" w:firstLine="0"/>
        <w:contextualSpacing/>
        <w:rPr>
          <w:rFonts w:ascii="Times New Roman" w:hAnsi="Times New Roman" w:cs="Times New Roman"/>
          <w:color w:val="000000"/>
          <w:sz w:val="28"/>
          <w:szCs w:val="28"/>
          <w:lang w:bidi="ru-RU"/>
        </w:rPr>
      </w:pPr>
      <w:r w:rsidRPr="00B91428">
        <w:rPr>
          <w:rFonts w:ascii="Times New Roman" w:hAnsi="Times New Roman" w:cs="Times New Roman"/>
          <w:color w:val="000000"/>
          <w:spacing w:val="2"/>
          <w:sz w:val="28"/>
          <w:szCs w:val="28"/>
          <w:lang w:bidi="ru-RU"/>
        </w:rPr>
        <w:t>Дети должны осмысленно анализировать структуру лю</w:t>
      </w:r>
      <w:r w:rsidRPr="00B91428">
        <w:rPr>
          <w:rFonts w:ascii="Times New Roman" w:hAnsi="Times New Roman" w:cs="Times New Roman"/>
          <w:color w:val="000000"/>
          <w:spacing w:val="2"/>
          <w:sz w:val="28"/>
          <w:szCs w:val="28"/>
          <w:lang w:bidi="ru-RU"/>
        </w:rPr>
        <w:softHyphen/>
        <w:t>бого высказывания: есть ли зачин (начало), как развивается действие (событие, сюжет), как раскрываются микротемы, имеется ли завершение (конец). Развитие умения связно выстраивать высказывание обеспечивается обучением, вклю</w:t>
      </w:r>
      <w:r w:rsidRPr="00B91428">
        <w:rPr>
          <w:rFonts w:ascii="Times New Roman" w:hAnsi="Times New Roman" w:cs="Times New Roman"/>
          <w:color w:val="000000"/>
          <w:spacing w:val="2"/>
          <w:sz w:val="28"/>
          <w:szCs w:val="28"/>
          <w:lang w:bidi="ru-RU"/>
        </w:rPr>
        <w:softHyphen/>
        <w:t>чающим формирование элементарных знаний о теме выска</w:t>
      </w:r>
      <w:r w:rsidRPr="00B91428">
        <w:rPr>
          <w:rFonts w:ascii="Times New Roman" w:hAnsi="Times New Roman" w:cs="Times New Roman"/>
          <w:color w:val="000000"/>
          <w:spacing w:val="2"/>
          <w:sz w:val="28"/>
          <w:szCs w:val="28"/>
          <w:lang w:bidi="ru-RU"/>
        </w:rPr>
        <w:softHyphen/>
        <w:t>зывания, расположении его структурных частей, умений использовать разнообразные средства связи в описательных и повествовательных текстах.</w:t>
      </w:r>
    </w:p>
    <w:p w:rsidR="0019443E" w:rsidRPr="00B91428" w:rsidRDefault="0019443E" w:rsidP="00B91428">
      <w:pPr>
        <w:widowControl w:val="0"/>
        <w:suppressAutoHyphens w:val="0"/>
        <w:spacing w:after="0" w:line="240" w:lineRule="auto"/>
        <w:ind w:left="40" w:right="40" w:firstLine="36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2"/>
          <w:sz w:val="28"/>
          <w:szCs w:val="28"/>
          <w:lang w:bidi="ru-RU"/>
        </w:rPr>
        <w:t>Занятия по развитию связной речи (как и в предыдущих группах) включают пересказ литературных произведений, рассказывание об игрушке или предмете, по картине, на темы из личного опыта, самостоятельно выбранную тему, однако задачи усложняются.</w:t>
      </w:r>
    </w:p>
    <w:p w:rsidR="0019443E" w:rsidRPr="00B91428" w:rsidRDefault="0019443E" w:rsidP="00B91428">
      <w:pPr>
        <w:widowControl w:val="0"/>
        <w:suppressAutoHyphens w:val="0"/>
        <w:spacing w:after="0" w:line="240" w:lineRule="auto"/>
        <w:ind w:left="40" w:right="40" w:firstLine="36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2"/>
          <w:sz w:val="28"/>
          <w:szCs w:val="28"/>
          <w:lang w:bidi="ru-RU"/>
        </w:rPr>
        <w:t>В рассказывании по серии сюжетных картин дети состав</w:t>
      </w:r>
      <w:r w:rsidRPr="00B91428">
        <w:rPr>
          <w:rFonts w:ascii="Times New Roman" w:eastAsia="Century Schoolbook" w:hAnsi="Times New Roman" w:cs="Times New Roman"/>
          <w:color w:val="000000"/>
          <w:spacing w:val="2"/>
          <w:sz w:val="28"/>
          <w:szCs w:val="28"/>
          <w:lang w:bidi="ru-RU"/>
        </w:rPr>
        <w:softHyphen/>
        <w:t>ляют текст коллективно (командами). При этом каждый раз изменяются варианты показа картин. Сначала детям пока</w:t>
      </w:r>
      <w:r w:rsidRPr="00B91428">
        <w:rPr>
          <w:rFonts w:ascii="Times New Roman" w:eastAsia="Century Schoolbook" w:hAnsi="Times New Roman" w:cs="Times New Roman"/>
          <w:color w:val="000000"/>
          <w:spacing w:val="2"/>
          <w:sz w:val="28"/>
          <w:szCs w:val="28"/>
          <w:lang w:bidi="ru-RU"/>
        </w:rPr>
        <w:softHyphen/>
        <w:t>зывается только одна открытая картина, остальные закры</w:t>
      </w:r>
      <w:r w:rsidRPr="00B91428">
        <w:rPr>
          <w:rFonts w:ascii="Times New Roman" w:eastAsia="Century Schoolbook" w:hAnsi="Times New Roman" w:cs="Times New Roman"/>
          <w:color w:val="000000"/>
          <w:spacing w:val="2"/>
          <w:sz w:val="28"/>
          <w:szCs w:val="28"/>
          <w:lang w:bidi="ru-RU"/>
        </w:rPr>
        <w:softHyphen/>
        <w:t>ты. Затем, когда первая группа детей уже составила рас</w:t>
      </w:r>
      <w:r w:rsidRPr="00B91428">
        <w:rPr>
          <w:rFonts w:ascii="Times New Roman" w:eastAsia="Century Schoolbook" w:hAnsi="Times New Roman" w:cs="Times New Roman"/>
          <w:color w:val="000000"/>
          <w:spacing w:val="2"/>
          <w:sz w:val="28"/>
          <w:szCs w:val="28"/>
          <w:lang w:bidi="ru-RU"/>
        </w:rPr>
        <w:softHyphen/>
        <w:t>сказ, открывается следующая картина. Рассказ составляет другая группа (команда) детей. И, наконец, открываются все картины, и дети составляют коллективный рассказ. Ва</w:t>
      </w:r>
      <w:r w:rsidRPr="00B91428">
        <w:rPr>
          <w:rFonts w:ascii="Times New Roman" w:eastAsia="Century Schoolbook" w:hAnsi="Times New Roman" w:cs="Times New Roman"/>
          <w:color w:val="000000"/>
          <w:spacing w:val="2"/>
          <w:sz w:val="28"/>
          <w:szCs w:val="28"/>
          <w:lang w:bidi="ru-RU"/>
        </w:rPr>
        <w:softHyphen/>
        <w:t>рианты показа картин могут быть разными: открывается по</w:t>
      </w:r>
      <w:r w:rsidRPr="00B91428">
        <w:rPr>
          <w:rFonts w:ascii="Times New Roman" w:eastAsia="Century Schoolbook" w:hAnsi="Times New Roman" w:cs="Times New Roman"/>
          <w:color w:val="000000"/>
          <w:spacing w:val="2"/>
          <w:sz w:val="28"/>
          <w:szCs w:val="28"/>
          <w:lang w:bidi="ru-RU"/>
        </w:rPr>
        <w:softHyphen/>
        <w:t>следняя картина (дети видят, чем заканчивается сюжет), а затем открываются все остальные; открываются 1-я, 3-я и 5-я картины. Распределение детей для рассказывания по первой, второй или последней картине развивает у них пред</w:t>
      </w:r>
      <w:r w:rsidRPr="00B91428">
        <w:rPr>
          <w:rFonts w:ascii="Times New Roman" w:eastAsia="Century Schoolbook" w:hAnsi="Times New Roman" w:cs="Times New Roman"/>
          <w:color w:val="000000"/>
          <w:spacing w:val="2"/>
          <w:sz w:val="28"/>
          <w:szCs w:val="28"/>
          <w:lang w:bidi="ru-RU"/>
        </w:rPr>
        <w:softHyphen/>
        <w:t>ставление о композиции рассказа. Кроме того, такая дея</w:t>
      </w:r>
      <w:r w:rsidRPr="00B91428">
        <w:rPr>
          <w:rFonts w:ascii="Times New Roman" w:eastAsia="Century Schoolbook" w:hAnsi="Times New Roman" w:cs="Times New Roman"/>
          <w:color w:val="000000"/>
          <w:spacing w:val="2"/>
          <w:sz w:val="28"/>
          <w:szCs w:val="28"/>
          <w:lang w:bidi="ru-RU"/>
        </w:rPr>
        <w:softHyphen/>
        <w:t>тельность развивает у детей умение договариваться между собой, уступать товарищам.</w:t>
      </w:r>
    </w:p>
    <w:p w:rsidR="0019443E" w:rsidRPr="00B91428" w:rsidRDefault="0019443E" w:rsidP="00B91428">
      <w:pPr>
        <w:widowControl w:val="0"/>
        <w:suppressAutoHyphens w:val="0"/>
        <w:spacing w:after="0" w:line="240" w:lineRule="auto"/>
        <w:ind w:left="40" w:right="40" w:firstLine="36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2"/>
          <w:sz w:val="28"/>
          <w:szCs w:val="28"/>
          <w:lang w:bidi="ru-RU"/>
        </w:rPr>
        <w:t>Дети могут нарисовать недостающие структурные части к предложенной картине. Например, могут нарисовать на</w:t>
      </w:r>
      <w:r w:rsidRPr="00B91428">
        <w:rPr>
          <w:rFonts w:ascii="Times New Roman" w:eastAsia="Century Schoolbook" w:hAnsi="Times New Roman" w:cs="Times New Roman"/>
          <w:color w:val="000000"/>
          <w:spacing w:val="2"/>
          <w:sz w:val="28"/>
          <w:szCs w:val="28"/>
          <w:lang w:bidi="ru-RU"/>
        </w:rPr>
        <w:softHyphen/>
        <w:t>чало или конец предложенного сюжета или нарисовать на четырех маленьких листочках весь задуманный сюжет, а после этого рассказать взрослому последовательно свое вы</w:t>
      </w:r>
      <w:r w:rsidRPr="00B91428">
        <w:rPr>
          <w:rFonts w:ascii="Times New Roman" w:eastAsia="Century Schoolbook" w:hAnsi="Times New Roman" w:cs="Times New Roman"/>
          <w:color w:val="000000"/>
          <w:spacing w:val="2"/>
          <w:sz w:val="28"/>
          <w:szCs w:val="28"/>
          <w:lang w:bidi="ru-RU"/>
        </w:rPr>
        <w:softHyphen/>
        <w:t>сказывание. Такие упражнения четко демонстрируют уме</w:t>
      </w:r>
      <w:r w:rsidRPr="00B91428">
        <w:rPr>
          <w:rFonts w:ascii="Times New Roman" w:eastAsia="Century Schoolbook" w:hAnsi="Times New Roman" w:cs="Times New Roman"/>
          <w:color w:val="000000"/>
          <w:spacing w:val="2"/>
          <w:sz w:val="28"/>
          <w:szCs w:val="28"/>
          <w:lang w:bidi="ru-RU"/>
        </w:rPr>
        <w:softHyphen/>
        <w:t>ние ребенка выстраивать сюжет, связывать между собой части текста.</w:t>
      </w:r>
    </w:p>
    <w:p w:rsidR="0019443E" w:rsidRPr="00B91428" w:rsidRDefault="0019443E" w:rsidP="00B91428">
      <w:pPr>
        <w:widowControl w:val="0"/>
        <w:suppressAutoHyphens w:val="0"/>
        <w:spacing w:after="0" w:line="240" w:lineRule="auto"/>
        <w:ind w:left="40" w:right="40" w:firstLine="36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2"/>
          <w:sz w:val="28"/>
          <w:szCs w:val="28"/>
          <w:lang w:bidi="ru-RU"/>
        </w:rPr>
        <w:lastRenderedPageBreak/>
        <w:t>Развитие умения выстраивать сюжетную линию в расска</w:t>
      </w:r>
      <w:r w:rsidRPr="00B91428">
        <w:rPr>
          <w:rFonts w:ascii="Times New Roman" w:eastAsia="Century Schoolbook" w:hAnsi="Times New Roman" w:cs="Times New Roman"/>
          <w:color w:val="000000"/>
          <w:spacing w:val="2"/>
          <w:sz w:val="28"/>
          <w:szCs w:val="28"/>
          <w:lang w:bidi="ru-RU"/>
        </w:rPr>
        <w:softHyphen/>
        <w:t>зе, использовать разнообразные средства связи между смыс</w:t>
      </w:r>
      <w:r w:rsidRPr="00B91428">
        <w:rPr>
          <w:rFonts w:ascii="Times New Roman" w:eastAsia="Century Schoolbook" w:hAnsi="Times New Roman" w:cs="Times New Roman"/>
          <w:color w:val="000000"/>
          <w:spacing w:val="2"/>
          <w:sz w:val="28"/>
          <w:szCs w:val="28"/>
          <w:lang w:bidi="ru-RU"/>
        </w:rPr>
        <w:softHyphen/>
        <w:t>ловыми частями высказывания формирует у детей элементар</w:t>
      </w:r>
      <w:r w:rsidRPr="00B91428">
        <w:rPr>
          <w:rFonts w:ascii="Times New Roman" w:eastAsia="Century Schoolbook" w:hAnsi="Times New Roman" w:cs="Times New Roman"/>
          <w:color w:val="000000"/>
          <w:spacing w:val="2"/>
          <w:sz w:val="28"/>
          <w:szCs w:val="28"/>
          <w:lang w:bidi="ru-RU"/>
        </w:rPr>
        <w:softHyphen/>
        <w:t>ное понимание структурной организации текста, влияет на развитие у них наглядно-образного и логического мышления.</w:t>
      </w:r>
    </w:p>
    <w:p w:rsidR="0019443E" w:rsidRPr="00B91428" w:rsidRDefault="0019443E" w:rsidP="00B91428">
      <w:pPr>
        <w:widowControl w:val="0"/>
        <w:suppressAutoHyphens w:val="0"/>
        <w:spacing w:after="0" w:line="240" w:lineRule="auto"/>
        <w:ind w:left="40" w:right="40" w:firstLine="36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2"/>
          <w:sz w:val="28"/>
          <w:szCs w:val="28"/>
          <w:lang w:bidi="ru-RU"/>
        </w:rPr>
        <w:t>Развитие образной речи и ознакомление с художествен</w:t>
      </w:r>
      <w:r w:rsidRPr="00B91428">
        <w:rPr>
          <w:rFonts w:ascii="Times New Roman" w:eastAsia="Century Schoolbook" w:hAnsi="Times New Roman" w:cs="Times New Roman"/>
          <w:color w:val="000000"/>
          <w:spacing w:val="2"/>
          <w:sz w:val="28"/>
          <w:szCs w:val="28"/>
          <w:lang w:bidi="ru-RU"/>
        </w:rPr>
        <w:softHyphen/>
        <w:t>ной литературой. В подготовительной к школе группе перед педагогом стоят задачи: воспитывать у детей любовь к книге, художественной литературе, способность чувствовать худо</w:t>
      </w:r>
      <w:r w:rsidRPr="00B91428">
        <w:rPr>
          <w:rFonts w:ascii="Times New Roman" w:eastAsia="Century Schoolbook" w:hAnsi="Times New Roman" w:cs="Times New Roman"/>
          <w:color w:val="000000"/>
          <w:spacing w:val="2"/>
          <w:sz w:val="28"/>
          <w:szCs w:val="28"/>
          <w:lang w:bidi="ru-RU"/>
        </w:rPr>
        <w:softHyphen/>
        <w:t>жественный образ; развивать поэтический слух (способность улавливать звучность, музыкальность, ритмичность поэтичес</w:t>
      </w:r>
      <w:r w:rsidRPr="00B91428">
        <w:rPr>
          <w:rFonts w:ascii="Times New Roman" w:eastAsia="Century Schoolbook" w:hAnsi="Times New Roman" w:cs="Times New Roman"/>
          <w:color w:val="000000"/>
          <w:spacing w:val="2"/>
          <w:sz w:val="28"/>
          <w:szCs w:val="28"/>
          <w:lang w:bidi="ru-RU"/>
        </w:rPr>
        <w:softHyphen/>
        <w:t>кой речи); воспитывать способность чувствовать и понимать образный язык сказок, рассказов, стихотворений.</w:t>
      </w:r>
    </w:p>
    <w:p w:rsidR="002208A2" w:rsidRPr="00B91428" w:rsidRDefault="0019443E" w:rsidP="00B91428">
      <w:pPr>
        <w:widowControl w:val="0"/>
        <w:suppressAutoHyphens w:val="0"/>
        <w:spacing w:after="0" w:line="240" w:lineRule="auto"/>
        <w:ind w:left="40" w:right="40" w:firstLine="36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2"/>
          <w:sz w:val="28"/>
          <w:szCs w:val="28"/>
          <w:lang w:bidi="ru-RU"/>
        </w:rPr>
        <w:t>Чтение литературных произведений раскрывает перед деть</w:t>
      </w:r>
      <w:r w:rsidRPr="00B91428">
        <w:rPr>
          <w:rFonts w:ascii="Times New Roman" w:eastAsia="Century Schoolbook" w:hAnsi="Times New Roman" w:cs="Times New Roman"/>
          <w:color w:val="000000"/>
          <w:spacing w:val="2"/>
          <w:sz w:val="28"/>
          <w:szCs w:val="28"/>
          <w:lang w:bidi="ru-RU"/>
        </w:rPr>
        <w:softHyphen/>
        <w:t>ми все неисчерпаемое богатство русского языка и способству</w:t>
      </w:r>
      <w:r w:rsidRPr="00B91428">
        <w:rPr>
          <w:rFonts w:ascii="Times New Roman" w:eastAsia="Century Schoolbook" w:hAnsi="Times New Roman" w:cs="Times New Roman"/>
          <w:color w:val="000000"/>
          <w:spacing w:val="2"/>
          <w:sz w:val="28"/>
          <w:szCs w:val="28"/>
          <w:lang w:bidi="ru-RU"/>
        </w:rPr>
        <w:softHyphen/>
      </w:r>
      <w:r w:rsidR="002208A2" w:rsidRPr="00B91428">
        <w:rPr>
          <w:rFonts w:ascii="Times New Roman" w:eastAsia="Century Schoolbook" w:hAnsi="Times New Roman" w:cs="Times New Roman"/>
          <w:color w:val="000000"/>
          <w:spacing w:val="2"/>
          <w:sz w:val="28"/>
          <w:szCs w:val="28"/>
          <w:lang w:bidi="ru-RU"/>
        </w:rPr>
        <w:t>ет использованию его в обыденном речевом общении и само</w:t>
      </w:r>
      <w:r w:rsidR="002208A2" w:rsidRPr="00B91428">
        <w:rPr>
          <w:rFonts w:ascii="Times New Roman" w:eastAsia="Century Schoolbook" w:hAnsi="Times New Roman" w:cs="Times New Roman"/>
          <w:color w:val="000000"/>
          <w:spacing w:val="2"/>
          <w:sz w:val="28"/>
          <w:szCs w:val="28"/>
          <w:lang w:bidi="ru-RU"/>
        </w:rPr>
        <w:softHyphen/>
        <w:t>стоятельном словесном творчестве. В этом возрасте у детей формируется способность наслаждаться художественным словом, прививается любовь к родному языку, его точности и выразительности, меткости и образности.</w:t>
      </w:r>
    </w:p>
    <w:p w:rsidR="002208A2" w:rsidRPr="00B91428" w:rsidRDefault="002208A2" w:rsidP="00B91428">
      <w:pPr>
        <w:widowControl w:val="0"/>
        <w:suppressAutoHyphens w:val="0"/>
        <w:spacing w:after="0" w:line="240" w:lineRule="auto"/>
        <w:ind w:left="80" w:right="60" w:firstLine="36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2"/>
          <w:sz w:val="28"/>
          <w:szCs w:val="28"/>
          <w:lang w:bidi="ru-RU"/>
        </w:rPr>
        <w:t>Прежде всего, образная речь развивается при ознакомле</w:t>
      </w:r>
      <w:r w:rsidRPr="00B91428">
        <w:rPr>
          <w:rFonts w:ascii="Times New Roman" w:eastAsia="Century Schoolbook" w:hAnsi="Times New Roman" w:cs="Times New Roman"/>
          <w:color w:val="000000"/>
          <w:spacing w:val="2"/>
          <w:sz w:val="28"/>
          <w:szCs w:val="28"/>
          <w:lang w:bidi="ru-RU"/>
        </w:rPr>
        <w:softHyphen/>
        <w:t>нии детей с разными жанрами художественной литературы, в том числе с произведениями малых фольклорных форм (пословицами, поговорками, загадками) и с фразеологизма</w:t>
      </w:r>
      <w:r w:rsidRPr="00B91428">
        <w:rPr>
          <w:rFonts w:ascii="Times New Roman" w:eastAsia="Century Schoolbook" w:hAnsi="Times New Roman" w:cs="Times New Roman"/>
          <w:color w:val="000000"/>
          <w:spacing w:val="2"/>
          <w:sz w:val="28"/>
          <w:szCs w:val="28"/>
          <w:lang w:bidi="ru-RU"/>
        </w:rPr>
        <w:softHyphen/>
        <w:t>ми. После чтения литературных произведений всех жанров необходимо проводить такой их анализ, при котором дети научатся различать жанры, понимать их специфические осо</w:t>
      </w:r>
      <w:r w:rsidRPr="00B91428">
        <w:rPr>
          <w:rFonts w:ascii="Times New Roman" w:eastAsia="Century Schoolbook" w:hAnsi="Times New Roman" w:cs="Times New Roman"/>
          <w:color w:val="000000"/>
          <w:spacing w:val="2"/>
          <w:sz w:val="28"/>
          <w:szCs w:val="28"/>
          <w:lang w:bidi="ru-RU"/>
        </w:rPr>
        <w:softHyphen/>
        <w:t>бенности, чувствовать образность языка сказок, рассказов, стихотворений, басен и произведений малых фольклорных форм. Разнообразные задания на подбор эпитетов, сравнений, метафор и других средств художественной выразительности значительно влияют на развитие образной речи. Прекрасной основой служат также лексические и грамматические упраж</w:t>
      </w:r>
      <w:r w:rsidRPr="00B91428">
        <w:rPr>
          <w:rFonts w:ascii="Times New Roman" w:eastAsia="Century Schoolbook" w:hAnsi="Times New Roman" w:cs="Times New Roman"/>
          <w:color w:val="000000"/>
          <w:spacing w:val="2"/>
          <w:sz w:val="28"/>
          <w:szCs w:val="28"/>
          <w:lang w:bidi="ru-RU"/>
        </w:rPr>
        <w:softHyphen/>
        <w:t>нения.</w:t>
      </w:r>
    </w:p>
    <w:p w:rsidR="002208A2" w:rsidRPr="00B91428" w:rsidRDefault="002208A2" w:rsidP="00B91428">
      <w:pPr>
        <w:widowControl w:val="0"/>
        <w:suppressAutoHyphens w:val="0"/>
        <w:spacing w:after="0" w:line="240" w:lineRule="auto"/>
        <w:ind w:left="80" w:right="60" w:firstLine="36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2"/>
          <w:sz w:val="28"/>
          <w:szCs w:val="28"/>
          <w:lang w:bidi="ru-RU"/>
        </w:rPr>
        <w:t>Дети знакомятся с произведениями разных литературных жанров (сказками, рассказами, стихотворениями, произве</w:t>
      </w:r>
      <w:r w:rsidRPr="00B91428">
        <w:rPr>
          <w:rFonts w:ascii="Times New Roman" w:eastAsia="Century Schoolbook" w:hAnsi="Times New Roman" w:cs="Times New Roman"/>
          <w:color w:val="000000"/>
          <w:spacing w:val="2"/>
          <w:sz w:val="28"/>
          <w:szCs w:val="28"/>
          <w:lang w:bidi="ru-RU"/>
        </w:rPr>
        <w:softHyphen/>
        <w:t>дениями устного народного творчества), их художественны</w:t>
      </w:r>
      <w:r w:rsidRPr="00B91428">
        <w:rPr>
          <w:rFonts w:ascii="Times New Roman" w:eastAsia="Century Schoolbook" w:hAnsi="Times New Roman" w:cs="Times New Roman"/>
          <w:color w:val="000000"/>
          <w:spacing w:val="2"/>
          <w:sz w:val="28"/>
          <w:szCs w:val="28"/>
          <w:lang w:bidi="ru-RU"/>
        </w:rPr>
        <w:softHyphen/>
        <w:t>ми достоинствами, учатся понимать значение образных вы</w:t>
      </w:r>
      <w:r w:rsidRPr="00B91428">
        <w:rPr>
          <w:rFonts w:ascii="Times New Roman" w:eastAsia="Century Schoolbook" w:hAnsi="Times New Roman" w:cs="Times New Roman"/>
          <w:color w:val="000000"/>
          <w:spacing w:val="2"/>
          <w:sz w:val="28"/>
          <w:szCs w:val="28"/>
          <w:lang w:bidi="ru-RU"/>
        </w:rPr>
        <w:softHyphen/>
        <w:t>ражений и целесообразность их использования в тексте. Спе</w:t>
      </w:r>
      <w:r w:rsidRPr="00B91428">
        <w:rPr>
          <w:rFonts w:ascii="Times New Roman" w:eastAsia="Century Schoolbook" w:hAnsi="Times New Roman" w:cs="Times New Roman"/>
          <w:color w:val="000000"/>
          <w:spacing w:val="2"/>
          <w:sz w:val="28"/>
          <w:szCs w:val="28"/>
          <w:lang w:bidi="ru-RU"/>
        </w:rPr>
        <w:softHyphen/>
        <w:t>циальные творческие задания на материале фразеологизмов, пословиц, поговорок, загадок развивают поэтический слух и подводят детей к перенесению разнообразных средств худо</w:t>
      </w:r>
      <w:r w:rsidRPr="00B91428">
        <w:rPr>
          <w:rFonts w:ascii="Times New Roman" w:eastAsia="Century Schoolbook" w:hAnsi="Times New Roman" w:cs="Times New Roman"/>
          <w:color w:val="000000"/>
          <w:spacing w:val="2"/>
          <w:sz w:val="28"/>
          <w:szCs w:val="28"/>
          <w:lang w:bidi="ru-RU"/>
        </w:rPr>
        <w:softHyphen/>
        <w:t>жественной выразительности в самостоятельное словесное творчество.</w:t>
      </w:r>
    </w:p>
    <w:p w:rsidR="002208A2" w:rsidRPr="00B91428" w:rsidRDefault="002208A2" w:rsidP="00B91428">
      <w:pPr>
        <w:widowControl w:val="0"/>
        <w:suppressAutoHyphens w:val="0"/>
        <w:spacing w:after="0" w:line="240" w:lineRule="auto"/>
        <w:ind w:left="80" w:right="60" w:firstLine="36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2"/>
          <w:sz w:val="28"/>
          <w:szCs w:val="28"/>
          <w:lang w:bidi="ru-RU"/>
        </w:rPr>
        <w:t>Работа с фразеологизмами должна привлечь внимание де</w:t>
      </w:r>
      <w:r w:rsidRPr="00B91428">
        <w:rPr>
          <w:rFonts w:ascii="Times New Roman" w:eastAsia="Century Schoolbook" w:hAnsi="Times New Roman" w:cs="Times New Roman"/>
          <w:color w:val="000000"/>
          <w:spacing w:val="2"/>
          <w:sz w:val="28"/>
          <w:szCs w:val="28"/>
          <w:lang w:bidi="ru-RU"/>
        </w:rPr>
        <w:softHyphen/>
        <w:t>тей к необычным выражениям, а подбор синонимов и анто</w:t>
      </w:r>
      <w:r w:rsidRPr="00B91428">
        <w:rPr>
          <w:rFonts w:ascii="Times New Roman" w:eastAsia="Century Schoolbook" w:hAnsi="Times New Roman" w:cs="Times New Roman"/>
          <w:color w:val="000000"/>
          <w:spacing w:val="2"/>
          <w:sz w:val="28"/>
          <w:szCs w:val="28"/>
          <w:lang w:bidi="ru-RU"/>
        </w:rPr>
        <w:softHyphen/>
        <w:t xml:space="preserve">нимов к фразеологизмам помогает понять обобщенный смысл малых фольклорных форм </w:t>
      </w:r>
      <w:r w:rsidRPr="00B91428">
        <w:rPr>
          <w:rFonts w:ascii="Times New Roman" w:eastAsia="Century Schoolbook" w:hAnsi="Times New Roman" w:cs="Times New Roman"/>
          <w:i/>
          <w:iCs/>
          <w:color w:val="000000"/>
          <w:spacing w:val="7"/>
          <w:sz w:val="28"/>
          <w:szCs w:val="28"/>
          <w:lang w:bidi="ru-RU"/>
        </w:rPr>
        <w:t>(зарубить на носу</w:t>
      </w:r>
      <w:r w:rsidRPr="00B91428">
        <w:rPr>
          <w:rFonts w:ascii="Times New Roman" w:eastAsia="Century Schoolbook" w:hAnsi="Times New Roman" w:cs="Times New Roman"/>
          <w:color w:val="000000"/>
          <w:spacing w:val="2"/>
          <w:sz w:val="28"/>
          <w:szCs w:val="28"/>
          <w:lang w:bidi="ru-RU"/>
        </w:rPr>
        <w:t xml:space="preserve"> — </w:t>
      </w:r>
      <w:r w:rsidRPr="00B91428">
        <w:rPr>
          <w:rFonts w:ascii="Times New Roman" w:eastAsia="Century Schoolbook" w:hAnsi="Times New Roman" w:cs="Times New Roman"/>
          <w:i/>
          <w:iCs/>
          <w:color w:val="000000"/>
          <w:spacing w:val="7"/>
          <w:sz w:val="28"/>
          <w:szCs w:val="28"/>
          <w:lang w:bidi="ru-RU"/>
        </w:rPr>
        <w:t>запомнить навсегда; повесить голову</w:t>
      </w:r>
      <w:r w:rsidRPr="00B91428">
        <w:rPr>
          <w:rFonts w:ascii="Times New Roman" w:eastAsia="Century Schoolbook" w:hAnsi="Times New Roman" w:cs="Times New Roman"/>
          <w:color w:val="000000"/>
          <w:spacing w:val="2"/>
          <w:sz w:val="28"/>
          <w:szCs w:val="28"/>
          <w:lang w:bidi="ru-RU"/>
        </w:rPr>
        <w:t xml:space="preserve"> — </w:t>
      </w:r>
      <w:r w:rsidRPr="00B91428">
        <w:rPr>
          <w:rFonts w:ascii="Times New Roman" w:eastAsia="Century Schoolbook" w:hAnsi="Times New Roman" w:cs="Times New Roman"/>
          <w:i/>
          <w:iCs/>
          <w:color w:val="000000"/>
          <w:spacing w:val="7"/>
          <w:sz w:val="28"/>
          <w:szCs w:val="28"/>
          <w:lang w:bidi="ru-RU"/>
        </w:rPr>
        <w:t>загрустить).</w:t>
      </w:r>
      <w:r w:rsidRPr="00B91428">
        <w:rPr>
          <w:rFonts w:ascii="Times New Roman" w:eastAsia="Century Schoolbook" w:hAnsi="Times New Roman" w:cs="Times New Roman"/>
          <w:color w:val="000000"/>
          <w:spacing w:val="2"/>
          <w:sz w:val="28"/>
          <w:szCs w:val="28"/>
          <w:lang w:bidi="ru-RU"/>
        </w:rPr>
        <w:t>Образная речь должна развиваться в единстве с другими качествами связ</w:t>
      </w:r>
      <w:r w:rsidRPr="00B91428">
        <w:rPr>
          <w:rFonts w:ascii="Times New Roman" w:eastAsia="Century Schoolbook" w:hAnsi="Times New Roman" w:cs="Times New Roman"/>
          <w:color w:val="000000"/>
          <w:spacing w:val="2"/>
          <w:sz w:val="28"/>
          <w:szCs w:val="28"/>
          <w:lang w:bidi="ru-RU"/>
        </w:rPr>
        <w:softHyphen/>
        <w:t xml:space="preserve">ного высказывания, основанных на представлениях о </w:t>
      </w:r>
      <w:r w:rsidRPr="00B91428">
        <w:rPr>
          <w:rFonts w:ascii="Times New Roman" w:eastAsia="Century Schoolbook" w:hAnsi="Times New Roman" w:cs="Times New Roman"/>
          <w:color w:val="000000"/>
          <w:spacing w:val="2"/>
          <w:sz w:val="28"/>
          <w:szCs w:val="28"/>
          <w:lang w:bidi="ru-RU"/>
        </w:rPr>
        <w:lastRenderedPageBreak/>
        <w:t>компо</w:t>
      </w:r>
      <w:r w:rsidRPr="00B91428">
        <w:rPr>
          <w:rFonts w:ascii="Times New Roman" w:eastAsia="Century Schoolbook" w:hAnsi="Times New Roman" w:cs="Times New Roman"/>
          <w:color w:val="000000"/>
          <w:spacing w:val="2"/>
          <w:sz w:val="28"/>
          <w:szCs w:val="28"/>
          <w:lang w:bidi="ru-RU"/>
        </w:rPr>
        <w:softHyphen/>
        <w:t>зиционных особенностях сказки, рассказа, басни, стихотво</w:t>
      </w:r>
      <w:r w:rsidRPr="00B91428">
        <w:rPr>
          <w:rFonts w:ascii="Times New Roman" w:eastAsia="Century Schoolbook" w:hAnsi="Times New Roman" w:cs="Times New Roman"/>
          <w:color w:val="000000"/>
          <w:spacing w:val="2"/>
          <w:sz w:val="28"/>
          <w:szCs w:val="28"/>
          <w:lang w:bidi="ru-RU"/>
        </w:rPr>
        <w:softHyphen/>
        <w:t>рения, на достаточном запасе образной лексики и понимании целесообразности ее использования в собственных сочинени</w:t>
      </w:r>
      <w:r w:rsidRPr="00B91428">
        <w:rPr>
          <w:rFonts w:ascii="Times New Roman" w:eastAsia="Century Schoolbook" w:hAnsi="Times New Roman" w:cs="Times New Roman"/>
          <w:color w:val="000000"/>
          <w:spacing w:val="2"/>
          <w:sz w:val="28"/>
          <w:szCs w:val="28"/>
          <w:lang w:bidi="ru-RU"/>
        </w:rPr>
        <w:softHyphen/>
        <w:t>ях.</w:t>
      </w:r>
    </w:p>
    <w:p w:rsidR="002208A2" w:rsidRPr="00B91428" w:rsidRDefault="002208A2" w:rsidP="00B91428">
      <w:pPr>
        <w:widowControl w:val="0"/>
        <w:suppressAutoHyphens w:val="0"/>
        <w:spacing w:after="0" w:line="240" w:lineRule="auto"/>
        <w:ind w:left="80" w:right="60" w:firstLine="36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2"/>
          <w:sz w:val="28"/>
          <w:szCs w:val="28"/>
          <w:lang w:bidi="ru-RU"/>
        </w:rPr>
        <w:t>Развитие словесного творчества включает все направле</w:t>
      </w:r>
      <w:r w:rsidRPr="00B91428">
        <w:rPr>
          <w:rFonts w:ascii="Times New Roman" w:eastAsia="Century Schoolbook" w:hAnsi="Times New Roman" w:cs="Times New Roman"/>
          <w:color w:val="000000"/>
          <w:spacing w:val="2"/>
          <w:sz w:val="28"/>
          <w:szCs w:val="28"/>
          <w:lang w:bidi="ru-RU"/>
        </w:rPr>
        <w:softHyphen/>
        <w:t>ния работы над словом — лексическое, грамматическое, фо</w:t>
      </w:r>
      <w:r w:rsidRPr="00B91428">
        <w:rPr>
          <w:rFonts w:ascii="Times New Roman" w:eastAsia="Century Schoolbook" w:hAnsi="Times New Roman" w:cs="Times New Roman"/>
          <w:color w:val="000000"/>
          <w:spacing w:val="2"/>
          <w:sz w:val="28"/>
          <w:szCs w:val="28"/>
          <w:lang w:bidi="ru-RU"/>
        </w:rPr>
        <w:softHyphen/>
        <w:t>нетическое. Необходимо поощрять творческие проявления детей в области слова и предлагать старшим дошкольникам задания на придумывание сказок, рассказов, загадок.</w:t>
      </w:r>
    </w:p>
    <w:p w:rsidR="002208A2" w:rsidRPr="00B91428" w:rsidRDefault="002208A2" w:rsidP="00B91428">
      <w:pPr>
        <w:pStyle w:val="12"/>
        <w:shd w:val="clear" w:color="auto" w:fill="auto"/>
        <w:spacing w:before="0" w:after="0" w:line="240" w:lineRule="auto"/>
        <w:ind w:left="60" w:right="80" w:firstLine="0"/>
        <w:contextualSpacing/>
        <w:rPr>
          <w:rFonts w:ascii="Times New Roman" w:hAnsi="Times New Roman" w:cs="Times New Roman"/>
          <w:color w:val="000000"/>
          <w:sz w:val="28"/>
          <w:szCs w:val="28"/>
          <w:lang w:bidi="ru-RU"/>
        </w:rPr>
      </w:pPr>
      <w:r w:rsidRPr="00B91428">
        <w:rPr>
          <w:rFonts w:ascii="Times New Roman" w:hAnsi="Times New Roman" w:cs="Times New Roman"/>
          <w:color w:val="000000"/>
          <w:spacing w:val="2"/>
          <w:sz w:val="28"/>
          <w:szCs w:val="28"/>
          <w:lang w:bidi="ru-RU"/>
        </w:rPr>
        <w:t>Каждое из занятий по литературе должно знакомить детей с содержанием и художественной формой произведения, об</w:t>
      </w:r>
      <w:r w:rsidRPr="00B91428">
        <w:rPr>
          <w:rFonts w:ascii="Times New Roman" w:hAnsi="Times New Roman" w:cs="Times New Roman"/>
          <w:color w:val="000000"/>
          <w:spacing w:val="-1"/>
          <w:sz w:val="28"/>
          <w:szCs w:val="28"/>
          <w:lang w:bidi="ru-RU"/>
        </w:rPr>
        <w:t>ращать их внимание на образные слова и выражения, харак</w:t>
      </w:r>
      <w:r w:rsidRPr="00B91428">
        <w:rPr>
          <w:rFonts w:ascii="Times New Roman" w:hAnsi="Times New Roman" w:cs="Times New Roman"/>
          <w:color w:val="000000"/>
          <w:spacing w:val="-1"/>
          <w:sz w:val="28"/>
          <w:szCs w:val="28"/>
          <w:lang w:bidi="ru-RU"/>
        </w:rPr>
        <w:softHyphen/>
        <w:t>теристику, настроение и диалоги персонажей, описание ми</w:t>
      </w:r>
      <w:r w:rsidRPr="00B91428">
        <w:rPr>
          <w:rFonts w:ascii="Times New Roman" w:hAnsi="Times New Roman" w:cs="Times New Roman"/>
          <w:color w:val="000000"/>
          <w:spacing w:val="-1"/>
          <w:sz w:val="28"/>
          <w:szCs w:val="28"/>
          <w:lang w:bidi="ru-RU"/>
        </w:rPr>
        <w:softHyphen/>
        <w:t>мики и жестов героев, включать творческие задания.</w:t>
      </w:r>
    </w:p>
    <w:p w:rsidR="002208A2" w:rsidRPr="00B91428" w:rsidRDefault="002208A2" w:rsidP="00B91428">
      <w:pPr>
        <w:widowControl w:val="0"/>
        <w:suppressAutoHyphens w:val="0"/>
        <w:spacing w:after="0" w:line="240" w:lineRule="auto"/>
        <w:ind w:left="60" w:right="80" w:firstLine="38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1"/>
          <w:sz w:val="28"/>
          <w:szCs w:val="28"/>
          <w:lang w:bidi="ru-RU"/>
        </w:rPr>
        <w:t>После чтения произведений дети должны отвечать на воп</w:t>
      </w:r>
      <w:r w:rsidRPr="00B91428">
        <w:rPr>
          <w:rFonts w:ascii="Times New Roman" w:eastAsia="Century Schoolbook" w:hAnsi="Times New Roman" w:cs="Times New Roman"/>
          <w:color w:val="000000"/>
          <w:spacing w:val="-1"/>
          <w:sz w:val="28"/>
          <w:szCs w:val="28"/>
          <w:lang w:bidi="ru-RU"/>
        </w:rPr>
        <w:softHyphen/>
        <w:t>росы, выясняющие: как они поняли содержание произведе</w:t>
      </w:r>
      <w:r w:rsidRPr="00B91428">
        <w:rPr>
          <w:rFonts w:ascii="Times New Roman" w:eastAsia="Century Schoolbook" w:hAnsi="Times New Roman" w:cs="Times New Roman"/>
          <w:color w:val="000000"/>
          <w:spacing w:val="-1"/>
          <w:sz w:val="28"/>
          <w:szCs w:val="28"/>
          <w:lang w:bidi="ru-RU"/>
        </w:rPr>
        <w:softHyphen/>
        <w:t>ния; заметили ли необычные слова и выражения, сказанные персонажами; какими словами характеризуются герои про</w:t>
      </w:r>
      <w:r w:rsidRPr="00B91428">
        <w:rPr>
          <w:rFonts w:ascii="Times New Roman" w:eastAsia="Century Schoolbook" w:hAnsi="Times New Roman" w:cs="Times New Roman"/>
          <w:color w:val="000000"/>
          <w:spacing w:val="-1"/>
          <w:sz w:val="28"/>
          <w:szCs w:val="28"/>
          <w:lang w:bidi="ru-RU"/>
        </w:rPr>
        <w:softHyphen/>
        <w:t>изведения; чем отличаются эти характеристики; насколько они совпадают с представлениями самих детей.</w:t>
      </w:r>
    </w:p>
    <w:p w:rsidR="002208A2" w:rsidRPr="00B91428" w:rsidRDefault="002208A2" w:rsidP="00B91428">
      <w:pPr>
        <w:widowControl w:val="0"/>
        <w:suppressAutoHyphens w:val="0"/>
        <w:spacing w:after="0" w:line="240" w:lineRule="auto"/>
        <w:ind w:left="60" w:right="80" w:firstLine="38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1"/>
          <w:sz w:val="28"/>
          <w:szCs w:val="28"/>
          <w:lang w:bidi="ru-RU"/>
        </w:rPr>
        <w:t>Творческие задания на придумывание детьми сравнений, эпитетов, загадок помогают ребенку почувствовать и понять, что делает языковой материал поэтическим. Они направле</w:t>
      </w:r>
      <w:r w:rsidRPr="00B91428">
        <w:rPr>
          <w:rFonts w:ascii="Times New Roman" w:eastAsia="Century Schoolbook" w:hAnsi="Times New Roman" w:cs="Times New Roman"/>
          <w:color w:val="000000"/>
          <w:spacing w:val="-1"/>
          <w:sz w:val="28"/>
          <w:szCs w:val="28"/>
          <w:lang w:bidi="ru-RU"/>
        </w:rPr>
        <w:softHyphen/>
        <w:t>ны:</w:t>
      </w:r>
    </w:p>
    <w:p w:rsidR="002208A2" w:rsidRPr="00B91428" w:rsidRDefault="002208A2" w:rsidP="00C76085">
      <w:pPr>
        <w:widowControl w:val="0"/>
        <w:numPr>
          <w:ilvl w:val="0"/>
          <w:numId w:val="9"/>
        </w:numPr>
        <w:suppressAutoHyphens w:val="0"/>
        <w:spacing w:after="0" w:line="240" w:lineRule="auto"/>
        <w:ind w:left="60" w:right="80" w:firstLine="38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1"/>
          <w:sz w:val="28"/>
          <w:szCs w:val="28"/>
          <w:lang w:bidi="ru-RU"/>
        </w:rPr>
        <w:t xml:space="preserve"> на уточнение понимания смысла образных слов и выра</w:t>
      </w:r>
      <w:r w:rsidRPr="00B91428">
        <w:rPr>
          <w:rFonts w:ascii="Times New Roman" w:eastAsia="Century Schoolbook" w:hAnsi="Times New Roman" w:cs="Times New Roman"/>
          <w:color w:val="000000"/>
          <w:spacing w:val="-1"/>
          <w:sz w:val="28"/>
          <w:szCs w:val="28"/>
          <w:lang w:bidi="ru-RU"/>
        </w:rPr>
        <w:softHyphen/>
        <w:t>жений с переносным значением;</w:t>
      </w:r>
    </w:p>
    <w:p w:rsidR="002208A2" w:rsidRPr="00B91428" w:rsidRDefault="002208A2" w:rsidP="00C76085">
      <w:pPr>
        <w:widowControl w:val="0"/>
        <w:numPr>
          <w:ilvl w:val="0"/>
          <w:numId w:val="9"/>
        </w:numPr>
        <w:suppressAutoHyphens w:val="0"/>
        <w:spacing w:after="0" w:line="240" w:lineRule="auto"/>
        <w:ind w:left="60" w:right="80" w:firstLine="38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1"/>
          <w:sz w:val="28"/>
          <w:szCs w:val="28"/>
          <w:lang w:bidi="ru-RU"/>
        </w:rPr>
        <w:t xml:space="preserve"> включение в диалог персонажей новых действий и пе</w:t>
      </w:r>
      <w:r w:rsidRPr="00B91428">
        <w:rPr>
          <w:rFonts w:ascii="Times New Roman" w:eastAsia="Century Schoolbook" w:hAnsi="Times New Roman" w:cs="Times New Roman"/>
          <w:color w:val="000000"/>
          <w:spacing w:val="-1"/>
          <w:sz w:val="28"/>
          <w:szCs w:val="28"/>
          <w:lang w:bidi="ru-RU"/>
        </w:rPr>
        <w:softHyphen/>
        <w:t>редачу импровизированного диалога с новыми (разными) ин</w:t>
      </w:r>
      <w:r w:rsidRPr="00B91428">
        <w:rPr>
          <w:rFonts w:ascii="Times New Roman" w:eastAsia="Century Schoolbook" w:hAnsi="Times New Roman" w:cs="Times New Roman"/>
          <w:color w:val="000000"/>
          <w:spacing w:val="-1"/>
          <w:sz w:val="28"/>
          <w:szCs w:val="28"/>
          <w:lang w:bidi="ru-RU"/>
        </w:rPr>
        <w:softHyphen/>
        <w:t>тонациями;</w:t>
      </w:r>
    </w:p>
    <w:p w:rsidR="002208A2" w:rsidRPr="00B91428" w:rsidRDefault="002208A2" w:rsidP="00C76085">
      <w:pPr>
        <w:widowControl w:val="0"/>
        <w:numPr>
          <w:ilvl w:val="0"/>
          <w:numId w:val="9"/>
        </w:numPr>
        <w:suppressAutoHyphens w:val="0"/>
        <w:spacing w:after="0" w:line="240" w:lineRule="auto"/>
        <w:ind w:left="60" w:right="80" w:firstLine="38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1"/>
          <w:sz w:val="28"/>
          <w:szCs w:val="28"/>
          <w:lang w:bidi="ru-RU"/>
        </w:rPr>
        <w:t xml:space="preserve"> выполнение пластических этюдов, изображающих того или иного героя в разных ситуациях;</w:t>
      </w:r>
    </w:p>
    <w:p w:rsidR="002208A2" w:rsidRPr="00B91428" w:rsidRDefault="002208A2" w:rsidP="00C76085">
      <w:pPr>
        <w:widowControl w:val="0"/>
        <w:numPr>
          <w:ilvl w:val="0"/>
          <w:numId w:val="9"/>
        </w:numPr>
        <w:suppressAutoHyphens w:val="0"/>
        <w:spacing w:after="0" w:line="240" w:lineRule="auto"/>
        <w:ind w:left="60" w:right="80" w:firstLine="38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1"/>
          <w:sz w:val="28"/>
          <w:szCs w:val="28"/>
          <w:lang w:bidi="ru-RU"/>
        </w:rPr>
        <w:t xml:space="preserve"> придумывание необычных окончаний к хорошо знако</w:t>
      </w:r>
      <w:r w:rsidRPr="00B91428">
        <w:rPr>
          <w:rFonts w:ascii="Times New Roman" w:eastAsia="Century Schoolbook" w:hAnsi="Times New Roman" w:cs="Times New Roman"/>
          <w:color w:val="000000"/>
          <w:spacing w:val="-1"/>
          <w:sz w:val="28"/>
          <w:szCs w:val="28"/>
          <w:lang w:bidi="ru-RU"/>
        </w:rPr>
        <w:softHyphen/>
        <w:t>мым сказкам;</w:t>
      </w:r>
    </w:p>
    <w:p w:rsidR="002208A2" w:rsidRPr="00B91428" w:rsidRDefault="002208A2" w:rsidP="00C76085">
      <w:pPr>
        <w:widowControl w:val="0"/>
        <w:numPr>
          <w:ilvl w:val="0"/>
          <w:numId w:val="9"/>
        </w:numPr>
        <w:suppressAutoHyphens w:val="0"/>
        <w:spacing w:after="0" w:line="240" w:lineRule="auto"/>
        <w:ind w:left="60" w:right="80" w:firstLine="38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1"/>
          <w:sz w:val="28"/>
          <w:szCs w:val="28"/>
          <w:lang w:bidi="ru-RU"/>
        </w:rPr>
        <w:t xml:space="preserve"> соединение (контаминация) сюжетов произведений раз</w:t>
      </w:r>
      <w:r w:rsidRPr="00B91428">
        <w:rPr>
          <w:rFonts w:ascii="Times New Roman" w:eastAsia="Century Schoolbook" w:hAnsi="Times New Roman" w:cs="Times New Roman"/>
          <w:color w:val="000000"/>
          <w:spacing w:val="-1"/>
          <w:sz w:val="28"/>
          <w:szCs w:val="28"/>
          <w:lang w:bidi="ru-RU"/>
        </w:rPr>
        <w:softHyphen/>
        <w:t>ных жанров;</w:t>
      </w:r>
    </w:p>
    <w:p w:rsidR="002208A2" w:rsidRPr="00B91428" w:rsidRDefault="002208A2" w:rsidP="00C76085">
      <w:pPr>
        <w:widowControl w:val="0"/>
        <w:numPr>
          <w:ilvl w:val="0"/>
          <w:numId w:val="9"/>
        </w:numPr>
        <w:suppressAutoHyphens w:val="0"/>
        <w:spacing w:after="0" w:line="240" w:lineRule="auto"/>
        <w:ind w:left="60" w:right="80" w:firstLine="38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1"/>
          <w:sz w:val="28"/>
          <w:szCs w:val="28"/>
          <w:lang w:bidi="ru-RU"/>
        </w:rPr>
        <w:t xml:space="preserve"> подбор синонимов, антонимов, определений, характе</w:t>
      </w:r>
      <w:r w:rsidRPr="00B91428">
        <w:rPr>
          <w:rFonts w:ascii="Times New Roman" w:eastAsia="Century Schoolbook" w:hAnsi="Times New Roman" w:cs="Times New Roman"/>
          <w:color w:val="000000"/>
          <w:spacing w:val="-1"/>
          <w:sz w:val="28"/>
          <w:szCs w:val="28"/>
          <w:lang w:bidi="ru-RU"/>
        </w:rPr>
        <w:softHyphen/>
        <w:t>ризующих персонаж, его настроение, состояние, действие;</w:t>
      </w:r>
    </w:p>
    <w:p w:rsidR="002208A2" w:rsidRPr="00B91428" w:rsidRDefault="002208A2" w:rsidP="00C76085">
      <w:pPr>
        <w:widowControl w:val="0"/>
        <w:numPr>
          <w:ilvl w:val="0"/>
          <w:numId w:val="9"/>
        </w:numPr>
        <w:suppressAutoHyphens w:val="0"/>
        <w:spacing w:after="0" w:line="240" w:lineRule="auto"/>
        <w:ind w:left="60" w:right="80" w:firstLine="38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1"/>
          <w:sz w:val="28"/>
          <w:szCs w:val="28"/>
          <w:lang w:bidi="ru-RU"/>
        </w:rPr>
        <w:t xml:space="preserve"> драматизация наиболее интересных отрывков произве</w:t>
      </w:r>
      <w:r w:rsidRPr="00B91428">
        <w:rPr>
          <w:rFonts w:ascii="Times New Roman" w:eastAsia="Century Schoolbook" w:hAnsi="Times New Roman" w:cs="Times New Roman"/>
          <w:color w:val="000000"/>
          <w:spacing w:val="-1"/>
          <w:sz w:val="28"/>
          <w:szCs w:val="28"/>
          <w:lang w:bidi="ru-RU"/>
        </w:rPr>
        <w:softHyphen/>
        <w:t>дений;</w:t>
      </w:r>
    </w:p>
    <w:p w:rsidR="002208A2" w:rsidRPr="00B91428" w:rsidRDefault="002208A2" w:rsidP="00C76085">
      <w:pPr>
        <w:widowControl w:val="0"/>
        <w:numPr>
          <w:ilvl w:val="0"/>
          <w:numId w:val="9"/>
        </w:numPr>
        <w:suppressAutoHyphens w:val="0"/>
        <w:spacing w:after="0" w:line="240" w:lineRule="auto"/>
        <w:ind w:left="60" w:right="80" w:firstLine="38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1"/>
          <w:sz w:val="28"/>
          <w:szCs w:val="28"/>
          <w:lang w:bidi="ru-RU"/>
        </w:rPr>
        <w:t xml:space="preserve"> развитие отдельных сценических навыков, исполнение (повторение) реплик героев;</w:t>
      </w:r>
    </w:p>
    <w:p w:rsidR="002208A2" w:rsidRPr="00B91428" w:rsidRDefault="002208A2" w:rsidP="00C76085">
      <w:pPr>
        <w:widowControl w:val="0"/>
        <w:numPr>
          <w:ilvl w:val="0"/>
          <w:numId w:val="9"/>
        </w:numPr>
        <w:suppressAutoHyphens w:val="0"/>
        <w:spacing w:after="0" w:line="240" w:lineRule="auto"/>
        <w:ind w:left="60" w:right="80" w:firstLine="38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1"/>
          <w:sz w:val="28"/>
          <w:szCs w:val="28"/>
          <w:lang w:bidi="ru-RU"/>
        </w:rPr>
        <w:t xml:space="preserve"> рисование обстановки и условий, в которых действова</w:t>
      </w:r>
      <w:r w:rsidRPr="00B91428">
        <w:rPr>
          <w:rFonts w:ascii="Times New Roman" w:eastAsia="Century Schoolbook" w:hAnsi="Times New Roman" w:cs="Times New Roman"/>
          <w:color w:val="000000"/>
          <w:spacing w:val="-1"/>
          <w:sz w:val="28"/>
          <w:szCs w:val="28"/>
          <w:lang w:bidi="ru-RU"/>
        </w:rPr>
        <w:softHyphen/>
        <w:t>ли герои литературного произведения;</w:t>
      </w:r>
    </w:p>
    <w:p w:rsidR="002208A2" w:rsidRPr="00B91428" w:rsidRDefault="002208A2" w:rsidP="00C76085">
      <w:pPr>
        <w:widowControl w:val="0"/>
        <w:numPr>
          <w:ilvl w:val="0"/>
          <w:numId w:val="9"/>
        </w:numPr>
        <w:suppressAutoHyphens w:val="0"/>
        <w:spacing w:after="0" w:line="240" w:lineRule="auto"/>
        <w:ind w:left="60" w:right="80" w:firstLine="38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1"/>
          <w:sz w:val="28"/>
          <w:szCs w:val="28"/>
          <w:lang w:bidi="ru-RU"/>
        </w:rPr>
        <w:t xml:space="preserve"> соотнесение содержания текста с характером музыкаль</w:t>
      </w:r>
      <w:r w:rsidRPr="00B91428">
        <w:rPr>
          <w:rFonts w:ascii="Times New Roman" w:eastAsia="Century Schoolbook" w:hAnsi="Times New Roman" w:cs="Times New Roman"/>
          <w:color w:val="000000"/>
          <w:spacing w:val="-1"/>
          <w:sz w:val="28"/>
          <w:szCs w:val="28"/>
          <w:lang w:bidi="ru-RU"/>
        </w:rPr>
        <w:softHyphen/>
        <w:t>ного произведения, которое может усилить понимание сюже</w:t>
      </w:r>
      <w:r w:rsidRPr="00B91428">
        <w:rPr>
          <w:rFonts w:ascii="Times New Roman" w:eastAsia="Century Schoolbook" w:hAnsi="Times New Roman" w:cs="Times New Roman"/>
          <w:color w:val="000000"/>
          <w:spacing w:val="-1"/>
          <w:sz w:val="28"/>
          <w:szCs w:val="28"/>
          <w:lang w:bidi="ru-RU"/>
        </w:rPr>
        <w:softHyphen/>
        <w:t>та литературного произведения.</w:t>
      </w:r>
    </w:p>
    <w:p w:rsidR="006E7576" w:rsidRPr="00B91428" w:rsidRDefault="002208A2" w:rsidP="00B91428">
      <w:pPr>
        <w:widowControl w:val="0"/>
        <w:suppressAutoHyphens w:val="0"/>
        <w:spacing w:after="0" w:line="240" w:lineRule="auto"/>
        <w:ind w:left="60" w:right="80" w:firstLine="38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1"/>
          <w:sz w:val="28"/>
          <w:szCs w:val="28"/>
          <w:lang w:bidi="ru-RU"/>
        </w:rPr>
        <w:t>Образность речи должна формироваться в единстве с други</w:t>
      </w:r>
      <w:r w:rsidRPr="00B91428">
        <w:rPr>
          <w:rFonts w:ascii="Times New Roman" w:eastAsia="Century Schoolbook" w:hAnsi="Times New Roman" w:cs="Times New Roman"/>
          <w:color w:val="000000"/>
          <w:spacing w:val="-1"/>
          <w:sz w:val="28"/>
          <w:szCs w:val="28"/>
          <w:lang w:bidi="ru-RU"/>
        </w:rPr>
        <w:softHyphen/>
        <w:t>ми качествами связного высказывания, опирающимися на представления о композиционных особенностях сказки, рас</w:t>
      </w:r>
      <w:r w:rsidRPr="00B91428">
        <w:rPr>
          <w:rFonts w:ascii="Times New Roman" w:eastAsia="Century Schoolbook" w:hAnsi="Times New Roman" w:cs="Times New Roman"/>
          <w:color w:val="000000"/>
          <w:spacing w:val="-1"/>
          <w:sz w:val="28"/>
          <w:szCs w:val="28"/>
          <w:lang w:bidi="ru-RU"/>
        </w:rPr>
        <w:softHyphen/>
        <w:t>сказа, басни, стихотворения, достаточный запас образной лек</w:t>
      </w:r>
      <w:r w:rsidRPr="00B91428">
        <w:rPr>
          <w:rFonts w:ascii="Times New Roman" w:eastAsia="Century Schoolbook" w:hAnsi="Times New Roman" w:cs="Times New Roman"/>
          <w:color w:val="000000"/>
          <w:spacing w:val="-1"/>
          <w:sz w:val="28"/>
          <w:szCs w:val="28"/>
          <w:lang w:bidi="ru-RU"/>
        </w:rPr>
        <w:softHyphen/>
        <w:t>сики и понимание целесообразности ее использования в соб</w:t>
      </w:r>
      <w:r w:rsidRPr="00B91428">
        <w:rPr>
          <w:rFonts w:ascii="Times New Roman" w:eastAsia="Century Schoolbook" w:hAnsi="Times New Roman" w:cs="Times New Roman"/>
          <w:color w:val="000000"/>
          <w:spacing w:val="-1"/>
          <w:sz w:val="28"/>
          <w:szCs w:val="28"/>
          <w:lang w:bidi="ru-RU"/>
        </w:rPr>
        <w:softHyphen/>
        <w:t xml:space="preserve">ственных сочинениях. Проблема развития словесного </w:t>
      </w:r>
      <w:r w:rsidRPr="00B91428">
        <w:rPr>
          <w:rFonts w:ascii="Times New Roman" w:eastAsia="Century Schoolbook" w:hAnsi="Times New Roman" w:cs="Times New Roman"/>
          <w:color w:val="000000"/>
          <w:spacing w:val="-1"/>
          <w:sz w:val="28"/>
          <w:szCs w:val="28"/>
          <w:lang w:bidi="ru-RU"/>
        </w:rPr>
        <w:lastRenderedPageBreak/>
        <w:t>творче</w:t>
      </w:r>
      <w:r w:rsidRPr="00B91428">
        <w:rPr>
          <w:rFonts w:ascii="Times New Roman" w:eastAsia="Century Schoolbook" w:hAnsi="Times New Roman" w:cs="Times New Roman"/>
          <w:color w:val="000000"/>
          <w:spacing w:val="-1"/>
          <w:sz w:val="28"/>
          <w:szCs w:val="28"/>
          <w:lang w:bidi="ru-RU"/>
        </w:rPr>
        <w:softHyphen/>
        <w:t>ства включает в себя все направления работы над словом — лексическую, грамматическую, фонетическую. Лексическая сторона речи — составная часть образности, так как работа над смысловой стороной слова помогает ребенку употребить точ</w:t>
      </w:r>
      <w:r w:rsidRPr="00B91428">
        <w:rPr>
          <w:rFonts w:ascii="Times New Roman" w:eastAsia="Century Schoolbook" w:hAnsi="Times New Roman" w:cs="Times New Roman"/>
          <w:color w:val="000000"/>
          <w:spacing w:val="-1"/>
          <w:sz w:val="28"/>
          <w:szCs w:val="28"/>
          <w:lang w:bidi="ru-RU"/>
        </w:rPr>
        <w:softHyphen/>
        <w:t>ное по смыслу и выразительное слово или словосочетание в соответствии с контекстом высказывания.</w:t>
      </w:r>
    </w:p>
    <w:p w:rsidR="002208A2" w:rsidRPr="00B91428" w:rsidRDefault="002208A2" w:rsidP="00B91428">
      <w:pPr>
        <w:widowControl w:val="0"/>
        <w:suppressAutoHyphens w:val="0"/>
        <w:spacing w:after="0" w:line="240" w:lineRule="auto"/>
        <w:ind w:left="40" w:right="40" w:firstLine="38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b/>
          <w:bCs/>
          <w:color w:val="000000"/>
          <w:spacing w:val="-5"/>
          <w:sz w:val="28"/>
          <w:szCs w:val="28"/>
          <w:lang w:bidi="ru-RU"/>
        </w:rPr>
        <w:t xml:space="preserve">Развитие коммуникативных способностей. </w:t>
      </w:r>
      <w:r w:rsidRPr="00B91428">
        <w:rPr>
          <w:rFonts w:ascii="Times New Roman" w:eastAsia="Century Schoolbook" w:hAnsi="Times New Roman" w:cs="Times New Roman"/>
          <w:color w:val="000000"/>
          <w:spacing w:val="-1"/>
          <w:sz w:val="28"/>
          <w:szCs w:val="28"/>
          <w:lang w:bidi="ru-RU"/>
        </w:rPr>
        <w:t>В подготови</w:t>
      </w:r>
      <w:r w:rsidRPr="00B91428">
        <w:rPr>
          <w:rFonts w:ascii="Times New Roman" w:eastAsia="Century Schoolbook" w:hAnsi="Times New Roman" w:cs="Times New Roman"/>
          <w:color w:val="000000"/>
          <w:spacing w:val="-1"/>
          <w:sz w:val="28"/>
          <w:szCs w:val="28"/>
          <w:lang w:bidi="ru-RU"/>
        </w:rPr>
        <w:softHyphen/>
        <w:t>тельной к школе группе общение с педагогом и детьми дости</w:t>
      </w:r>
      <w:r w:rsidRPr="00B91428">
        <w:rPr>
          <w:rFonts w:ascii="Times New Roman" w:eastAsia="Century Schoolbook" w:hAnsi="Times New Roman" w:cs="Times New Roman"/>
          <w:color w:val="000000"/>
          <w:spacing w:val="-1"/>
          <w:sz w:val="28"/>
          <w:szCs w:val="28"/>
          <w:lang w:bidi="ru-RU"/>
        </w:rPr>
        <w:softHyphen/>
        <w:t>гает довольно высокого уровня. Ребенок может не только ото</w:t>
      </w:r>
      <w:r w:rsidRPr="00B91428">
        <w:rPr>
          <w:rFonts w:ascii="Times New Roman" w:eastAsia="Century Schoolbook" w:hAnsi="Times New Roman" w:cs="Times New Roman"/>
          <w:color w:val="000000"/>
          <w:spacing w:val="-1"/>
          <w:sz w:val="28"/>
          <w:szCs w:val="28"/>
          <w:lang w:bidi="ru-RU"/>
        </w:rPr>
        <w:softHyphen/>
        <w:t>зваться на просьбу, подать реплику, пояснить, возразить, но и ясно, последовательно выразить свои мысли, он свободно и правильно умеет пользоваться словами речевого этикета.</w:t>
      </w:r>
    </w:p>
    <w:p w:rsidR="002208A2" w:rsidRPr="00B91428" w:rsidRDefault="002208A2" w:rsidP="00B91428">
      <w:pPr>
        <w:widowControl w:val="0"/>
        <w:suppressAutoHyphens w:val="0"/>
        <w:spacing w:after="0" w:line="240" w:lineRule="auto"/>
        <w:ind w:left="40" w:right="40" w:firstLine="38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1"/>
          <w:sz w:val="28"/>
          <w:szCs w:val="28"/>
          <w:lang w:bidi="ru-RU"/>
        </w:rPr>
        <w:t>Для развития культуры общения воспитатель создает спе</w:t>
      </w:r>
      <w:r w:rsidRPr="00B91428">
        <w:rPr>
          <w:rFonts w:ascii="Times New Roman" w:eastAsia="Century Schoolbook" w:hAnsi="Times New Roman" w:cs="Times New Roman"/>
          <w:color w:val="000000"/>
          <w:spacing w:val="-1"/>
          <w:sz w:val="28"/>
          <w:szCs w:val="28"/>
          <w:lang w:bidi="ru-RU"/>
        </w:rPr>
        <w:softHyphen/>
        <w:t>циальные ситуации (во время игры, на занятии, на прогул</w:t>
      </w:r>
      <w:r w:rsidRPr="00B91428">
        <w:rPr>
          <w:rFonts w:ascii="Times New Roman" w:eastAsia="Century Schoolbook" w:hAnsi="Times New Roman" w:cs="Times New Roman"/>
          <w:color w:val="000000"/>
          <w:spacing w:val="-1"/>
          <w:sz w:val="28"/>
          <w:szCs w:val="28"/>
          <w:lang w:bidi="ru-RU"/>
        </w:rPr>
        <w:softHyphen/>
        <w:t>ке), упражняя детей в употреблении вежливых форм обра</w:t>
      </w:r>
      <w:r w:rsidRPr="00B91428">
        <w:rPr>
          <w:rFonts w:ascii="Times New Roman" w:eastAsia="Century Schoolbook" w:hAnsi="Times New Roman" w:cs="Times New Roman"/>
          <w:color w:val="000000"/>
          <w:spacing w:val="-1"/>
          <w:sz w:val="28"/>
          <w:szCs w:val="28"/>
          <w:lang w:bidi="ru-RU"/>
        </w:rPr>
        <w:softHyphen/>
        <w:t>щения.</w:t>
      </w:r>
    </w:p>
    <w:p w:rsidR="002208A2" w:rsidRPr="00B91428" w:rsidRDefault="002208A2" w:rsidP="00B91428">
      <w:pPr>
        <w:widowControl w:val="0"/>
        <w:suppressAutoHyphens w:val="0"/>
        <w:spacing w:after="0" w:line="240" w:lineRule="auto"/>
        <w:ind w:left="40" w:right="40" w:firstLine="380"/>
        <w:contextualSpacing/>
        <w:jc w:val="both"/>
        <w:rPr>
          <w:rFonts w:ascii="Times New Roman" w:eastAsia="Century Schoolbook" w:hAnsi="Times New Roman" w:cs="Times New Roman"/>
          <w:color w:val="000000"/>
          <w:sz w:val="28"/>
          <w:szCs w:val="28"/>
          <w:lang w:bidi="ru-RU"/>
        </w:rPr>
      </w:pPr>
      <w:r w:rsidRPr="00B91428">
        <w:rPr>
          <w:rFonts w:ascii="Times New Roman" w:eastAsia="Century Schoolbook" w:hAnsi="Times New Roman" w:cs="Times New Roman"/>
          <w:color w:val="000000"/>
          <w:spacing w:val="-1"/>
          <w:sz w:val="28"/>
          <w:szCs w:val="28"/>
          <w:lang w:bidi="ru-RU"/>
        </w:rPr>
        <w:t>Старший дошкольник имеет представление о понятиях «вежливый» (отличающийся хорошим воспитанием, умею</w:t>
      </w:r>
      <w:r w:rsidRPr="00B91428">
        <w:rPr>
          <w:rFonts w:ascii="Times New Roman" w:eastAsia="Century Schoolbook" w:hAnsi="Times New Roman" w:cs="Times New Roman"/>
          <w:color w:val="000000"/>
          <w:spacing w:val="-1"/>
          <w:sz w:val="28"/>
          <w:szCs w:val="28"/>
          <w:lang w:bidi="ru-RU"/>
        </w:rPr>
        <w:softHyphen/>
        <w:t>щий хорошо себя вести), «грубый» (недостаточно культур</w:t>
      </w:r>
      <w:r w:rsidRPr="00B91428">
        <w:rPr>
          <w:rFonts w:ascii="Times New Roman" w:eastAsia="Century Schoolbook" w:hAnsi="Times New Roman" w:cs="Times New Roman"/>
          <w:color w:val="000000"/>
          <w:spacing w:val="-1"/>
          <w:sz w:val="28"/>
          <w:szCs w:val="28"/>
          <w:lang w:bidi="ru-RU"/>
        </w:rPr>
        <w:softHyphen/>
        <w:t>ный, неучтивый, неделикатный в обращении с кем-нибудь), соотносит эти понятия со своим поведением.</w:t>
      </w:r>
    </w:p>
    <w:p w:rsidR="002208A2" w:rsidRDefault="002208A2" w:rsidP="00B91428">
      <w:pPr>
        <w:widowControl w:val="0"/>
        <w:suppressAutoHyphens w:val="0"/>
        <w:spacing w:after="0" w:line="240" w:lineRule="auto"/>
        <w:ind w:left="40" w:right="40" w:firstLine="380"/>
        <w:contextualSpacing/>
        <w:jc w:val="both"/>
        <w:rPr>
          <w:rFonts w:ascii="Times New Roman" w:eastAsia="Century Schoolbook" w:hAnsi="Times New Roman" w:cs="Times New Roman"/>
          <w:color w:val="000000"/>
          <w:spacing w:val="-1"/>
          <w:sz w:val="28"/>
          <w:szCs w:val="28"/>
          <w:lang w:bidi="ru-RU"/>
        </w:rPr>
      </w:pPr>
      <w:r w:rsidRPr="00B91428">
        <w:rPr>
          <w:rFonts w:ascii="Times New Roman" w:eastAsia="Century Schoolbook" w:hAnsi="Times New Roman" w:cs="Times New Roman"/>
          <w:b/>
          <w:bCs/>
          <w:color w:val="000000"/>
          <w:spacing w:val="-5"/>
          <w:sz w:val="28"/>
          <w:szCs w:val="28"/>
          <w:lang w:bidi="ru-RU"/>
        </w:rPr>
        <w:t xml:space="preserve">Развитие эмоциональной стороны речи. </w:t>
      </w:r>
      <w:r w:rsidRPr="00B91428">
        <w:rPr>
          <w:rFonts w:ascii="Times New Roman" w:eastAsia="Century Schoolbook" w:hAnsi="Times New Roman" w:cs="Times New Roman"/>
          <w:color w:val="000000"/>
          <w:spacing w:val="-1"/>
          <w:sz w:val="28"/>
          <w:szCs w:val="28"/>
          <w:lang w:bidi="ru-RU"/>
        </w:rPr>
        <w:t>Речь старших дошкольников развивается не только на занятиях, но и в разных видах деятельности. Педагог поощряет доброжела</w:t>
      </w:r>
      <w:r w:rsidRPr="00B91428">
        <w:rPr>
          <w:rFonts w:ascii="Times New Roman" w:eastAsia="Century Schoolbook" w:hAnsi="Times New Roman" w:cs="Times New Roman"/>
          <w:color w:val="000000"/>
          <w:spacing w:val="-1"/>
          <w:sz w:val="28"/>
          <w:szCs w:val="28"/>
          <w:lang w:bidi="ru-RU"/>
        </w:rPr>
        <w:softHyphen/>
        <w:t>тельные и разнообразные формы речевого поведения ребенка со взрослыми и сверстниками, оценивая его высказывания. Если на специальных занятиях по развитию речи во взаимо</w:t>
      </w:r>
      <w:r w:rsidRPr="00B91428">
        <w:rPr>
          <w:rFonts w:ascii="Times New Roman" w:eastAsia="Century Schoolbook" w:hAnsi="Times New Roman" w:cs="Times New Roman"/>
          <w:color w:val="000000"/>
          <w:spacing w:val="-1"/>
          <w:sz w:val="28"/>
          <w:szCs w:val="28"/>
          <w:lang w:bidi="ru-RU"/>
        </w:rPr>
        <w:softHyphen/>
        <w:t>связи решаются все речевые задачи: воспитание звуковой культуры речи, формирование грамматического строя речи, словарная работа, развитие связной речи, то в свободное от занятий время можно индивидуально позаниматься с ребен</w:t>
      </w:r>
      <w:r w:rsidRPr="00B91428">
        <w:rPr>
          <w:rFonts w:ascii="Times New Roman" w:eastAsia="Century Schoolbook" w:hAnsi="Times New Roman" w:cs="Times New Roman"/>
          <w:color w:val="000000"/>
          <w:spacing w:val="-1"/>
          <w:sz w:val="28"/>
          <w:szCs w:val="28"/>
          <w:lang w:bidi="ru-RU"/>
        </w:rPr>
        <w:softHyphen/>
        <w:t>ком, развивая ту сторону речевого развития, которая вызыва</w:t>
      </w:r>
      <w:r w:rsidRPr="00B91428">
        <w:rPr>
          <w:rFonts w:ascii="Times New Roman" w:eastAsia="Century Schoolbook" w:hAnsi="Times New Roman" w:cs="Times New Roman"/>
          <w:color w:val="000000"/>
          <w:spacing w:val="-1"/>
          <w:sz w:val="28"/>
          <w:szCs w:val="28"/>
          <w:lang w:bidi="ru-RU"/>
        </w:rPr>
        <w:softHyphen/>
        <w:t>ет у него затруднения. При этом эмоциональный аспект раз</w:t>
      </w:r>
      <w:r w:rsidRPr="00B91428">
        <w:rPr>
          <w:rFonts w:ascii="Times New Roman" w:eastAsia="Century Schoolbook" w:hAnsi="Times New Roman" w:cs="Times New Roman"/>
          <w:color w:val="000000"/>
          <w:spacing w:val="-1"/>
          <w:sz w:val="28"/>
          <w:szCs w:val="28"/>
          <w:lang w:bidi="ru-RU"/>
        </w:rPr>
        <w:softHyphen/>
        <w:t>вития играет важную роль.</w:t>
      </w:r>
    </w:p>
    <w:p w:rsidR="001C71EC" w:rsidRPr="00B91428" w:rsidRDefault="001C71EC" w:rsidP="00B91428">
      <w:pPr>
        <w:widowControl w:val="0"/>
        <w:suppressAutoHyphens w:val="0"/>
        <w:spacing w:after="0" w:line="240" w:lineRule="auto"/>
        <w:ind w:left="40" w:right="40" w:firstLine="380"/>
        <w:contextualSpacing/>
        <w:jc w:val="both"/>
        <w:rPr>
          <w:rFonts w:ascii="Times New Roman" w:eastAsia="Century Schoolbook" w:hAnsi="Times New Roman" w:cs="Times New Roman"/>
          <w:color w:val="000000"/>
          <w:sz w:val="28"/>
          <w:szCs w:val="28"/>
          <w:lang w:bidi="ru-RU"/>
        </w:rPr>
      </w:pPr>
    </w:p>
    <w:p w:rsidR="001C71EC" w:rsidRDefault="002208A2" w:rsidP="00B91428">
      <w:pPr>
        <w:suppressAutoHyphens w:val="0"/>
        <w:spacing w:after="0" w:line="240" w:lineRule="auto"/>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 xml:space="preserve">Методическое обеспечение образовательной области </w:t>
      </w:r>
    </w:p>
    <w:p w:rsidR="002208A2" w:rsidRPr="00B91428" w:rsidRDefault="002208A2" w:rsidP="00B91428">
      <w:pPr>
        <w:suppressAutoHyphens w:val="0"/>
        <w:spacing w:after="0" w:line="240" w:lineRule="auto"/>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 xml:space="preserve">«Речевое  развитие» </w:t>
      </w:r>
    </w:p>
    <w:p w:rsidR="002208A2" w:rsidRPr="00B91428" w:rsidRDefault="002208A2" w:rsidP="00B91428">
      <w:pPr>
        <w:suppressAutoHyphens w:val="0"/>
        <w:spacing w:after="0" w:line="240" w:lineRule="auto"/>
        <w:jc w:val="center"/>
        <w:rPr>
          <w:rFonts w:ascii="Times New Roman" w:eastAsiaTheme="minorEastAsia" w:hAnsi="Times New Roman" w:cs="Times New Roman"/>
          <w:b/>
          <w:sz w:val="28"/>
          <w:szCs w:val="28"/>
        </w:rPr>
      </w:pPr>
    </w:p>
    <w:tbl>
      <w:tblPr>
        <w:tblStyle w:val="a8"/>
        <w:tblW w:w="0" w:type="auto"/>
        <w:tblLook w:val="04A0" w:firstRow="1" w:lastRow="0" w:firstColumn="1" w:lastColumn="0" w:noHBand="0" w:noVBand="1"/>
      </w:tblPr>
      <w:tblGrid>
        <w:gridCol w:w="2391"/>
        <w:gridCol w:w="2393"/>
        <w:gridCol w:w="2393"/>
        <w:gridCol w:w="2393"/>
      </w:tblGrid>
      <w:tr w:rsidR="002208A2" w:rsidRPr="00B91428" w:rsidTr="005665B7">
        <w:tc>
          <w:tcPr>
            <w:tcW w:w="2392" w:type="dxa"/>
          </w:tcPr>
          <w:p w:rsidR="002208A2" w:rsidRPr="00B91428" w:rsidRDefault="002208A2"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Автор-составитель</w:t>
            </w:r>
          </w:p>
        </w:tc>
        <w:tc>
          <w:tcPr>
            <w:tcW w:w="2393" w:type="dxa"/>
          </w:tcPr>
          <w:p w:rsidR="002208A2" w:rsidRPr="00B91428" w:rsidRDefault="002208A2"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Наименование издания</w:t>
            </w:r>
          </w:p>
        </w:tc>
        <w:tc>
          <w:tcPr>
            <w:tcW w:w="2393" w:type="dxa"/>
          </w:tcPr>
          <w:p w:rsidR="002208A2" w:rsidRPr="00B91428" w:rsidRDefault="002208A2"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Издательство</w:t>
            </w:r>
          </w:p>
        </w:tc>
        <w:tc>
          <w:tcPr>
            <w:tcW w:w="2393" w:type="dxa"/>
          </w:tcPr>
          <w:p w:rsidR="002208A2" w:rsidRPr="00B91428" w:rsidRDefault="002208A2"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 xml:space="preserve"> Год издания</w:t>
            </w:r>
          </w:p>
        </w:tc>
      </w:tr>
      <w:tr w:rsidR="002208A2" w:rsidRPr="00B91428" w:rsidTr="005665B7">
        <w:tc>
          <w:tcPr>
            <w:tcW w:w="2392" w:type="dxa"/>
          </w:tcPr>
          <w:p w:rsidR="002208A2" w:rsidRPr="00B91428" w:rsidRDefault="002208A2"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1</w:t>
            </w:r>
          </w:p>
        </w:tc>
        <w:tc>
          <w:tcPr>
            <w:tcW w:w="2393" w:type="dxa"/>
          </w:tcPr>
          <w:p w:rsidR="002208A2" w:rsidRPr="00B91428" w:rsidRDefault="002208A2"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2</w:t>
            </w:r>
          </w:p>
        </w:tc>
        <w:tc>
          <w:tcPr>
            <w:tcW w:w="2393" w:type="dxa"/>
          </w:tcPr>
          <w:p w:rsidR="002208A2" w:rsidRPr="00B91428" w:rsidRDefault="002208A2"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3</w:t>
            </w:r>
          </w:p>
        </w:tc>
        <w:tc>
          <w:tcPr>
            <w:tcW w:w="2393" w:type="dxa"/>
          </w:tcPr>
          <w:p w:rsidR="002208A2" w:rsidRPr="00B91428" w:rsidRDefault="002208A2"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4</w:t>
            </w:r>
          </w:p>
        </w:tc>
      </w:tr>
      <w:tr w:rsidR="002208A2" w:rsidRPr="00B91428" w:rsidTr="005665B7">
        <w:tc>
          <w:tcPr>
            <w:tcW w:w="9571" w:type="dxa"/>
            <w:gridSpan w:val="4"/>
          </w:tcPr>
          <w:p w:rsidR="002208A2" w:rsidRPr="00B91428" w:rsidRDefault="002208A2"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Тематический модуль «Речевое общение»</w:t>
            </w:r>
          </w:p>
        </w:tc>
      </w:tr>
      <w:tr w:rsidR="002208A2" w:rsidRPr="00B91428" w:rsidTr="005665B7">
        <w:tc>
          <w:tcPr>
            <w:tcW w:w="2392" w:type="dxa"/>
          </w:tcPr>
          <w:p w:rsidR="002208A2" w:rsidRPr="009354C3" w:rsidRDefault="002208A2" w:rsidP="001C71EC">
            <w:pPr>
              <w:suppressAutoHyphens w:val="0"/>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Ушакова О.С</w:t>
            </w:r>
          </w:p>
        </w:tc>
        <w:tc>
          <w:tcPr>
            <w:tcW w:w="2393" w:type="dxa"/>
          </w:tcPr>
          <w:p w:rsidR="002208A2" w:rsidRPr="009354C3" w:rsidRDefault="002208A2"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Развитие речи детей  3-5 лет</w:t>
            </w:r>
          </w:p>
        </w:tc>
        <w:tc>
          <w:tcPr>
            <w:tcW w:w="2393" w:type="dxa"/>
          </w:tcPr>
          <w:p w:rsidR="002208A2" w:rsidRPr="009354C3" w:rsidRDefault="002208A2"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 xml:space="preserve">Сфера </w:t>
            </w:r>
          </w:p>
        </w:tc>
        <w:tc>
          <w:tcPr>
            <w:tcW w:w="2393" w:type="dxa"/>
          </w:tcPr>
          <w:p w:rsidR="002208A2" w:rsidRPr="009354C3" w:rsidRDefault="002208A2"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2011</w:t>
            </w:r>
          </w:p>
        </w:tc>
      </w:tr>
      <w:tr w:rsidR="002208A2" w:rsidRPr="00B91428" w:rsidTr="005665B7">
        <w:tc>
          <w:tcPr>
            <w:tcW w:w="2392" w:type="dxa"/>
          </w:tcPr>
          <w:p w:rsidR="002208A2" w:rsidRPr="009354C3" w:rsidRDefault="002208A2" w:rsidP="00B91428">
            <w:pPr>
              <w:suppressAutoHyphens w:val="0"/>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Ушакова О.С</w:t>
            </w:r>
          </w:p>
        </w:tc>
        <w:tc>
          <w:tcPr>
            <w:tcW w:w="2393" w:type="dxa"/>
          </w:tcPr>
          <w:p w:rsidR="002208A2" w:rsidRPr="009354C3" w:rsidRDefault="002208A2"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Развитие речи детей  5-7 лет</w:t>
            </w:r>
          </w:p>
        </w:tc>
        <w:tc>
          <w:tcPr>
            <w:tcW w:w="2393" w:type="dxa"/>
          </w:tcPr>
          <w:p w:rsidR="002208A2" w:rsidRPr="009354C3" w:rsidRDefault="002208A2"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Сфера</w:t>
            </w:r>
          </w:p>
        </w:tc>
        <w:tc>
          <w:tcPr>
            <w:tcW w:w="2393" w:type="dxa"/>
          </w:tcPr>
          <w:p w:rsidR="002208A2" w:rsidRPr="009354C3" w:rsidRDefault="002208A2"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2011</w:t>
            </w:r>
          </w:p>
        </w:tc>
      </w:tr>
      <w:tr w:rsidR="002208A2" w:rsidRPr="00B91428" w:rsidTr="005665B7">
        <w:tc>
          <w:tcPr>
            <w:tcW w:w="2392" w:type="dxa"/>
          </w:tcPr>
          <w:p w:rsidR="002208A2" w:rsidRPr="009354C3" w:rsidRDefault="002208A2" w:rsidP="00B91428">
            <w:pPr>
              <w:rPr>
                <w:sz w:val="28"/>
                <w:szCs w:val="28"/>
              </w:rPr>
            </w:pPr>
            <w:r w:rsidRPr="009354C3">
              <w:rPr>
                <w:rFonts w:ascii="Times New Roman" w:eastAsiaTheme="minorEastAsia" w:hAnsi="Times New Roman" w:cs="Times New Roman"/>
                <w:sz w:val="28"/>
                <w:szCs w:val="28"/>
              </w:rPr>
              <w:t>Ушакова О.С</w:t>
            </w:r>
          </w:p>
        </w:tc>
        <w:tc>
          <w:tcPr>
            <w:tcW w:w="2393" w:type="dxa"/>
          </w:tcPr>
          <w:p w:rsidR="002208A2" w:rsidRPr="009354C3" w:rsidRDefault="002208A2"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Развитие речи и творчества дошкольников</w:t>
            </w:r>
          </w:p>
        </w:tc>
        <w:tc>
          <w:tcPr>
            <w:tcW w:w="2393" w:type="dxa"/>
          </w:tcPr>
          <w:p w:rsidR="002208A2" w:rsidRPr="009354C3" w:rsidRDefault="002208A2" w:rsidP="00B91428">
            <w:pPr>
              <w:jc w:val="center"/>
              <w:rPr>
                <w:sz w:val="28"/>
                <w:szCs w:val="28"/>
              </w:rPr>
            </w:pPr>
            <w:r w:rsidRPr="009354C3">
              <w:rPr>
                <w:rFonts w:ascii="Times New Roman" w:eastAsiaTheme="minorEastAsia" w:hAnsi="Times New Roman" w:cs="Times New Roman"/>
                <w:sz w:val="28"/>
                <w:szCs w:val="28"/>
              </w:rPr>
              <w:t>Сфера</w:t>
            </w:r>
          </w:p>
        </w:tc>
        <w:tc>
          <w:tcPr>
            <w:tcW w:w="2393" w:type="dxa"/>
          </w:tcPr>
          <w:p w:rsidR="002208A2" w:rsidRPr="009354C3" w:rsidRDefault="002208A2"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2015</w:t>
            </w:r>
          </w:p>
        </w:tc>
      </w:tr>
      <w:tr w:rsidR="002208A2" w:rsidRPr="00B91428" w:rsidTr="005665B7">
        <w:tc>
          <w:tcPr>
            <w:tcW w:w="2392" w:type="dxa"/>
          </w:tcPr>
          <w:p w:rsidR="002208A2" w:rsidRPr="009354C3" w:rsidRDefault="002208A2" w:rsidP="00B91428">
            <w:pPr>
              <w:rPr>
                <w:sz w:val="28"/>
                <w:szCs w:val="28"/>
              </w:rPr>
            </w:pPr>
            <w:r w:rsidRPr="009354C3">
              <w:rPr>
                <w:rFonts w:ascii="Times New Roman" w:eastAsiaTheme="minorEastAsia" w:hAnsi="Times New Roman" w:cs="Times New Roman"/>
                <w:sz w:val="28"/>
                <w:szCs w:val="28"/>
              </w:rPr>
              <w:t>Ушакова О.С</w:t>
            </w:r>
          </w:p>
        </w:tc>
        <w:tc>
          <w:tcPr>
            <w:tcW w:w="2393" w:type="dxa"/>
          </w:tcPr>
          <w:p w:rsidR="002208A2" w:rsidRPr="009354C3" w:rsidRDefault="002208A2"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Придумай слово</w:t>
            </w:r>
          </w:p>
        </w:tc>
        <w:tc>
          <w:tcPr>
            <w:tcW w:w="2393" w:type="dxa"/>
          </w:tcPr>
          <w:p w:rsidR="002208A2" w:rsidRPr="009354C3" w:rsidRDefault="002208A2" w:rsidP="00B91428">
            <w:pPr>
              <w:jc w:val="center"/>
              <w:rPr>
                <w:sz w:val="28"/>
                <w:szCs w:val="28"/>
              </w:rPr>
            </w:pPr>
            <w:r w:rsidRPr="009354C3">
              <w:rPr>
                <w:rFonts w:ascii="Times New Roman" w:eastAsiaTheme="minorEastAsia" w:hAnsi="Times New Roman" w:cs="Times New Roman"/>
                <w:sz w:val="28"/>
                <w:szCs w:val="28"/>
              </w:rPr>
              <w:t>Сфера</w:t>
            </w:r>
          </w:p>
        </w:tc>
        <w:tc>
          <w:tcPr>
            <w:tcW w:w="2393" w:type="dxa"/>
          </w:tcPr>
          <w:p w:rsidR="002208A2" w:rsidRPr="009354C3" w:rsidRDefault="002208A2"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2015</w:t>
            </w:r>
          </w:p>
        </w:tc>
      </w:tr>
      <w:tr w:rsidR="002208A2" w:rsidRPr="00B91428" w:rsidTr="005665B7">
        <w:tc>
          <w:tcPr>
            <w:tcW w:w="9571" w:type="dxa"/>
            <w:gridSpan w:val="4"/>
          </w:tcPr>
          <w:p w:rsidR="002208A2" w:rsidRPr="009354C3" w:rsidRDefault="002208A2" w:rsidP="00B91428">
            <w:pPr>
              <w:suppressAutoHyphens w:val="0"/>
              <w:jc w:val="center"/>
              <w:rPr>
                <w:rFonts w:ascii="Times New Roman" w:eastAsiaTheme="minorEastAsia" w:hAnsi="Times New Roman" w:cs="Times New Roman"/>
                <w:b/>
                <w:sz w:val="28"/>
                <w:szCs w:val="28"/>
              </w:rPr>
            </w:pPr>
            <w:r w:rsidRPr="009354C3">
              <w:rPr>
                <w:rFonts w:ascii="Times New Roman" w:eastAsiaTheme="minorEastAsia" w:hAnsi="Times New Roman" w:cs="Times New Roman"/>
                <w:b/>
                <w:sz w:val="28"/>
                <w:szCs w:val="28"/>
              </w:rPr>
              <w:lastRenderedPageBreak/>
              <w:t>Тематический модуль «Чтение художественной литературы»</w:t>
            </w:r>
          </w:p>
        </w:tc>
      </w:tr>
      <w:tr w:rsidR="002208A2" w:rsidRPr="00B91428" w:rsidTr="005665B7">
        <w:tc>
          <w:tcPr>
            <w:tcW w:w="2392" w:type="dxa"/>
          </w:tcPr>
          <w:p w:rsidR="002208A2" w:rsidRPr="009354C3" w:rsidRDefault="002208A2" w:rsidP="00B91428">
            <w:pPr>
              <w:suppressAutoHyphens w:val="0"/>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Ушакова О.С, Гавриш Н.В.</w:t>
            </w:r>
          </w:p>
        </w:tc>
        <w:tc>
          <w:tcPr>
            <w:tcW w:w="2393" w:type="dxa"/>
          </w:tcPr>
          <w:p w:rsidR="002208A2" w:rsidRPr="009354C3" w:rsidRDefault="002208A2"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 xml:space="preserve">Знакомим  с литературой детей </w:t>
            </w:r>
          </w:p>
          <w:p w:rsidR="002208A2" w:rsidRPr="009354C3" w:rsidRDefault="002208A2"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3-5 лет</w:t>
            </w:r>
          </w:p>
        </w:tc>
        <w:tc>
          <w:tcPr>
            <w:tcW w:w="2393" w:type="dxa"/>
          </w:tcPr>
          <w:p w:rsidR="002208A2" w:rsidRPr="009354C3" w:rsidRDefault="002208A2"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 xml:space="preserve">Сфера </w:t>
            </w:r>
          </w:p>
        </w:tc>
        <w:tc>
          <w:tcPr>
            <w:tcW w:w="2393" w:type="dxa"/>
          </w:tcPr>
          <w:p w:rsidR="002208A2" w:rsidRPr="009354C3" w:rsidRDefault="002208A2"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2011</w:t>
            </w:r>
          </w:p>
        </w:tc>
      </w:tr>
      <w:tr w:rsidR="002208A2" w:rsidRPr="00B91428" w:rsidTr="005665B7">
        <w:tc>
          <w:tcPr>
            <w:tcW w:w="2392" w:type="dxa"/>
          </w:tcPr>
          <w:p w:rsidR="002208A2" w:rsidRPr="009354C3" w:rsidRDefault="002208A2" w:rsidP="00B91428">
            <w:pPr>
              <w:suppressAutoHyphens w:val="0"/>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Ушакова О.С</w:t>
            </w:r>
          </w:p>
          <w:p w:rsidR="002208A2" w:rsidRPr="009354C3" w:rsidRDefault="002208A2" w:rsidP="00B91428">
            <w:pPr>
              <w:suppressAutoHyphens w:val="0"/>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Гавриш Н.В.</w:t>
            </w:r>
          </w:p>
        </w:tc>
        <w:tc>
          <w:tcPr>
            <w:tcW w:w="2393" w:type="dxa"/>
          </w:tcPr>
          <w:p w:rsidR="002208A2" w:rsidRPr="009354C3" w:rsidRDefault="002208A2"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 xml:space="preserve">Знакомим  с литературой детей </w:t>
            </w:r>
          </w:p>
          <w:p w:rsidR="002208A2" w:rsidRPr="009354C3" w:rsidRDefault="002208A2"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6-7 лет</w:t>
            </w:r>
          </w:p>
        </w:tc>
        <w:tc>
          <w:tcPr>
            <w:tcW w:w="2393" w:type="dxa"/>
          </w:tcPr>
          <w:p w:rsidR="002208A2" w:rsidRPr="009354C3" w:rsidRDefault="002208A2"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 xml:space="preserve">Сфера </w:t>
            </w:r>
          </w:p>
        </w:tc>
        <w:tc>
          <w:tcPr>
            <w:tcW w:w="2393" w:type="dxa"/>
          </w:tcPr>
          <w:p w:rsidR="002208A2" w:rsidRPr="009354C3" w:rsidRDefault="002208A2"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2011</w:t>
            </w:r>
          </w:p>
        </w:tc>
      </w:tr>
      <w:tr w:rsidR="002208A2" w:rsidRPr="00B91428" w:rsidTr="005665B7">
        <w:tc>
          <w:tcPr>
            <w:tcW w:w="2392" w:type="dxa"/>
          </w:tcPr>
          <w:p w:rsidR="002208A2" w:rsidRPr="00B91428" w:rsidRDefault="002208A2" w:rsidP="00B91428">
            <w:pPr>
              <w:suppressAutoHyphens w:val="0"/>
              <w:rPr>
                <w:rFonts w:ascii="Times New Roman" w:eastAsiaTheme="minorEastAsia" w:hAnsi="Times New Roman" w:cs="Times New Roman"/>
                <w:sz w:val="28"/>
                <w:szCs w:val="28"/>
              </w:rPr>
            </w:pPr>
          </w:p>
        </w:tc>
        <w:tc>
          <w:tcPr>
            <w:tcW w:w="2393" w:type="dxa"/>
          </w:tcPr>
          <w:p w:rsidR="002208A2" w:rsidRPr="00B91428" w:rsidRDefault="002208A2" w:rsidP="00B91428">
            <w:pPr>
              <w:suppressAutoHyphens w:val="0"/>
              <w:jc w:val="center"/>
              <w:rPr>
                <w:rFonts w:ascii="Times New Roman" w:eastAsiaTheme="minorEastAsia" w:hAnsi="Times New Roman" w:cs="Times New Roman"/>
                <w:b/>
                <w:sz w:val="28"/>
                <w:szCs w:val="28"/>
              </w:rPr>
            </w:pPr>
            <w:r w:rsidRPr="00B91428">
              <w:rPr>
                <w:rFonts w:ascii="Times New Roman" w:hAnsi="Times New Roman" w:cs="Times New Roman"/>
                <w:color w:val="000000"/>
                <w:sz w:val="28"/>
                <w:szCs w:val="28"/>
              </w:rPr>
              <w:t>Хрестоматия для чтения детям в детском саду и дома: 1-3 года</w:t>
            </w:r>
          </w:p>
        </w:tc>
        <w:tc>
          <w:tcPr>
            <w:tcW w:w="2393" w:type="dxa"/>
          </w:tcPr>
          <w:p w:rsidR="002208A2" w:rsidRPr="00B91428" w:rsidRDefault="005665B7"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Мозаика-синтез</w:t>
            </w:r>
          </w:p>
        </w:tc>
        <w:tc>
          <w:tcPr>
            <w:tcW w:w="2393" w:type="dxa"/>
          </w:tcPr>
          <w:p w:rsidR="002208A2" w:rsidRPr="009354C3" w:rsidRDefault="005665B7"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201</w:t>
            </w:r>
            <w:r w:rsidR="009354C3" w:rsidRPr="009354C3">
              <w:rPr>
                <w:rFonts w:ascii="Times New Roman" w:eastAsiaTheme="minorEastAsia" w:hAnsi="Times New Roman" w:cs="Times New Roman"/>
                <w:sz w:val="28"/>
                <w:szCs w:val="28"/>
              </w:rPr>
              <w:t>7</w:t>
            </w:r>
          </w:p>
        </w:tc>
      </w:tr>
      <w:tr w:rsidR="005665B7" w:rsidRPr="00B91428" w:rsidTr="005665B7">
        <w:tc>
          <w:tcPr>
            <w:tcW w:w="2392" w:type="dxa"/>
          </w:tcPr>
          <w:p w:rsidR="005665B7" w:rsidRPr="00B91428" w:rsidRDefault="005665B7" w:rsidP="00B91428">
            <w:pPr>
              <w:suppressAutoHyphens w:val="0"/>
              <w:rPr>
                <w:rFonts w:ascii="Times New Roman" w:eastAsiaTheme="minorEastAsia" w:hAnsi="Times New Roman" w:cs="Times New Roman"/>
                <w:sz w:val="28"/>
                <w:szCs w:val="28"/>
              </w:rPr>
            </w:pPr>
          </w:p>
        </w:tc>
        <w:tc>
          <w:tcPr>
            <w:tcW w:w="2393" w:type="dxa"/>
          </w:tcPr>
          <w:p w:rsidR="005665B7" w:rsidRPr="00B91428" w:rsidRDefault="005665B7" w:rsidP="00B91428">
            <w:pPr>
              <w:rPr>
                <w:rFonts w:ascii="Times New Roman" w:hAnsi="Times New Roman" w:cs="Times New Roman"/>
                <w:sz w:val="28"/>
                <w:szCs w:val="28"/>
              </w:rPr>
            </w:pPr>
            <w:r w:rsidRPr="00B91428">
              <w:rPr>
                <w:rFonts w:ascii="Times New Roman" w:hAnsi="Times New Roman" w:cs="Times New Roman"/>
                <w:color w:val="000000"/>
                <w:sz w:val="28"/>
                <w:szCs w:val="28"/>
              </w:rPr>
              <w:t>Хрестоматия для чтения детям в детском саду и дома: 3-4 года</w:t>
            </w:r>
          </w:p>
        </w:tc>
        <w:tc>
          <w:tcPr>
            <w:tcW w:w="2393" w:type="dxa"/>
          </w:tcPr>
          <w:p w:rsidR="005665B7" w:rsidRPr="00B91428" w:rsidRDefault="005665B7"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Мозаика-синтез</w:t>
            </w:r>
          </w:p>
        </w:tc>
        <w:tc>
          <w:tcPr>
            <w:tcW w:w="2393" w:type="dxa"/>
          </w:tcPr>
          <w:p w:rsidR="005665B7" w:rsidRPr="009354C3" w:rsidRDefault="005665B7"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201</w:t>
            </w:r>
            <w:r w:rsidR="009354C3" w:rsidRPr="009354C3">
              <w:rPr>
                <w:rFonts w:ascii="Times New Roman" w:eastAsiaTheme="minorEastAsia" w:hAnsi="Times New Roman" w:cs="Times New Roman"/>
                <w:sz w:val="28"/>
                <w:szCs w:val="28"/>
              </w:rPr>
              <w:t>8</w:t>
            </w:r>
          </w:p>
        </w:tc>
      </w:tr>
      <w:tr w:rsidR="005665B7" w:rsidRPr="00B91428" w:rsidTr="005665B7">
        <w:tc>
          <w:tcPr>
            <w:tcW w:w="2392" w:type="dxa"/>
          </w:tcPr>
          <w:p w:rsidR="005665B7" w:rsidRPr="00B91428" w:rsidRDefault="005665B7" w:rsidP="00B91428">
            <w:pPr>
              <w:suppressAutoHyphens w:val="0"/>
              <w:rPr>
                <w:rFonts w:ascii="Times New Roman" w:eastAsiaTheme="minorEastAsia" w:hAnsi="Times New Roman" w:cs="Times New Roman"/>
                <w:sz w:val="28"/>
                <w:szCs w:val="28"/>
              </w:rPr>
            </w:pPr>
          </w:p>
        </w:tc>
        <w:tc>
          <w:tcPr>
            <w:tcW w:w="2393" w:type="dxa"/>
          </w:tcPr>
          <w:p w:rsidR="005665B7" w:rsidRPr="00B91428" w:rsidRDefault="005665B7" w:rsidP="00B91428">
            <w:pPr>
              <w:rPr>
                <w:rFonts w:ascii="Times New Roman" w:hAnsi="Times New Roman" w:cs="Times New Roman"/>
                <w:sz w:val="28"/>
                <w:szCs w:val="28"/>
              </w:rPr>
            </w:pPr>
            <w:r w:rsidRPr="00B91428">
              <w:rPr>
                <w:rFonts w:ascii="Times New Roman" w:hAnsi="Times New Roman" w:cs="Times New Roman"/>
                <w:color w:val="000000"/>
                <w:sz w:val="28"/>
                <w:szCs w:val="28"/>
              </w:rPr>
              <w:t>Хрестоматия для чтения детям в детском саду и дома: 4-5 лет</w:t>
            </w:r>
          </w:p>
        </w:tc>
        <w:tc>
          <w:tcPr>
            <w:tcW w:w="2393" w:type="dxa"/>
          </w:tcPr>
          <w:p w:rsidR="005665B7" w:rsidRPr="00B91428" w:rsidRDefault="005665B7"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Мозаика-синтез</w:t>
            </w:r>
          </w:p>
        </w:tc>
        <w:tc>
          <w:tcPr>
            <w:tcW w:w="2393" w:type="dxa"/>
          </w:tcPr>
          <w:p w:rsidR="005665B7" w:rsidRPr="009354C3" w:rsidRDefault="005665B7"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2016</w:t>
            </w:r>
          </w:p>
        </w:tc>
      </w:tr>
      <w:tr w:rsidR="005665B7" w:rsidRPr="00B91428" w:rsidTr="005665B7">
        <w:tc>
          <w:tcPr>
            <w:tcW w:w="2392" w:type="dxa"/>
          </w:tcPr>
          <w:p w:rsidR="005665B7" w:rsidRPr="00B91428" w:rsidRDefault="005665B7" w:rsidP="00B91428">
            <w:pPr>
              <w:suppressAutoHyphens w:val="0"/>
              <w:rPr>
                <w:rFonts w:ascii="Times New Roman" w:eastAsiaTheme="minorEastAsia" w:hAnsi="Times New Roman" w:cs="Times New Roman"/>
                <w:sz w:val="28"/>
                <w:szCs w:val="28"/>
              </w:rPr>
            </w:pPr>
          </w:p>
        </w:tc>
        <w:tc>
          <w:tcPr>
            <w:tcW w:w="2393" w:type="dxa"/>
          </w:tcPr>
          <w:p w:rsidR="005665B7" w:rsidRPr="00B91428" w:rsidRDefault="005665B7" w:rsidP="00B91428">
            <w:pPr>
              <w:rPr>
                <w:rFonts w:ascii="Times New Roman" w:hAnsi="Times New Roman" w:cs="Times New Roman"/>
                <w:sz w:val="28"/>
                <w:szCs w:val="28"/>
              </w:rPr>
            </w:pPr>
            <w:r w:rsidRPr="00B91428">
              <w:rPr>
                <w:rFonts w:ascii="Times New Roman" w:hAnsi="Times New Roman" w:cs="Times New Roman"/>
                <w:color w:val="000000"/>
                <w:sz w:val="28"/>
                <w:szCs w:val="28"/>
              </w:rPr>
              <w:t>Хрестоматия для чтения детям в детском саду и дома: 5-6 лет</w:t>
            </w:r>
          </w:p>
        </w:tc>
        <w:tc>
          <w:tcPr>
            <w:tcW w:w="2393" w:type="dxa"/>
          </w:tcPr>
          <w:p w:rsidR="005665B7" w:rsidRPr="00B91428" w:rsidRDefault="005665B7"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Мозаика-синтез</w:t>
            </w:r>
          </w:p>
        </w:tc>
        <w:tc>
          <w:tcPr>
            <w:tcW w:w="2393" w:type="dxa"/>
          </w:tcPr>
          <w:p w:rsidR="005665B7" w:rsidRPr="009354C3" w:rsidRDefault="005665B7"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201</w:t>
            </w:r>
            <w:r w:rsidR="009354C3" w:rsidRPr="009354C3">
              <w:rPr>
                <w:rFonts w:ascii="Times New Roman" w:eastAsiaTheme="minorEastAsia" w:hAnsi="Times New Roman" w:cs="Times New Roman"/>
                <w:sz w:val="28"/>
                <w:szCs w:val="28"/>
              </w:rPr>
              <w:t>8</w:t>
            </w:r>
          </w:p>
        </w:tc>
      </w:tr>
      <w:tr w:rsidR="005665B7" w:rsidRPr="00B91428" w:rsidTr="005665B7">
        <w:tc>
          <w:tcPr>
            <w:tcW w:w="2392" w:type="dxa"/>
          </w:tcPr>
          <w:p w:rsidR="005665B7" w:rsidRPr="00B91428" w:rsidRDefault="005665B7" w:rsidP="00B91428">
            <w:pPr>
              <w:suppressAutoHyphens w:val="0"/>
              <w:rPr>
                <w:rFonts w:ascii="Times New Roman" w:eastAsiaTheme="minorEastAsia" w:hAnsi="Times New Roman" w:cs="Times New Roman"/>
                <w:sz w:val="28"/>
                <w:szCs w:val="28"/>
              </w:rPr>
            </w:pPr>
          </w:p>
        </w:tc>
        <w:tc>
          <w:tcPr>
            <w:tcW w:w="2393" w:type="dxa"/>
          </w:tcPr>
          <w:p w:rsidR="005665B7" w:rsidRPr="00B91428" w:rsidRDefault="005665B7" w:rsidP="00B91428">
            <w:pPr>
              <w:rPr>
                <w:rFonts w:ascii="Times New Roman" w:hAnsi="Times New Roman" w:cs="Times New Roman"/>
                <w:color w:val="000000"/>
                <w:sz w:val="28"/>
                <w:szCs w:val="28"/>
              </w:rPr>
            </w:pPr>
            <w:r w:rsidRPr="00B91428">
              <w:rPr>
                <w:rFonts w:ascii="Times New Roman" w:hAnsi="Times New Roman" w:cs="Times New Roman"/>
                <w:color w:val="000000"/>
                <w:sz w:val="28"/>
                <w:szCs w:val="28"/>
              </w:rPr>
              <w:t>Хрестоматия для чтения детям в детском саду и дома: 6-7 лет</w:t>
            </w:r>
          </w:p>
        </w:tc>
        <w:tc>
          <w:tcPr>
            <w:tcW w:w="2393" w:type="dxa"/>
          </w:tcPr>
          <w:p w:rsidR="005665B7" w:rsidRPr="00B91428" w:rsidRDefault="005665B7"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Мозаика-синтез</w:t>
            </w:r>
          </w:p>
        </w:tc>
        <w:tc>
          <w:tcPr>
            <w:tcW w:w="2393" w:type="dxa"/>
          </w:tcPr>
          <w:p w:rsidR="005665B7" w:rsidRPr="009354C3" w:rsidRDefault="005665B7"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201</w:t>
            </w:r>
            <w:r w:rsidR="009354C3" w:rsidRPr="009354C3">
              <w:rPr>
                <w:rFonts w:ascii="Times New Roman" w:eastAsiaTheme="minorEastAsia" w:hAnsi="Times New Roman" w:cs="Times New Roman"/>
                <w:sz w:val="28"/>
                <w:szCs w:val="28"/>
              </w:rPr>
              <w:t>8</w:t>
            </w:r>
          </w:p>
        </w:tc>
      </w:tr>
    </w:tbl>
    <w:p w:rsidR="002208A2" w:rsidRPr="00B91428" w:rsidRDefault="002208A2" w:rsidP="00B91428">
      <w:pPr>
        <w:suppressAutoHyphens w:val="0"/>
        <w:spacing w:after="0" w:line="240" w:lineRule="auto"/>
        <w:jc w:val="center"/>
        <w:rPr>
          <w:rFonts w:ascii="Times New Roman" w:eastAsiaTheme="minorEastAsia" w:hAnsi="Times New Roman" w:cs="Times New Roman"/>
          <w:b/>
          <w:sz w:val="28"/>
          <w:szCs w:val="28"/>
        </w:rPr>
      </w:pPr>
    </w:p>
    <w:p w:rsidR="002208A2" w:rsidRPr="00B91428" w:rsidRDefault="002208A2" w:rsidP="00B91428">
      <w:pPr>
        <w:suppressAutoHyphens w:val="0"/>
        <w:spacing w:after="0" w:line="240" w:lineRule="auto"/>
        <w:jc w:val="center"/>
        <w:rPr>
          <w:rFonts w:ascii="Times New Roman" w:eastAsiaTheme="minorEastAsia" w:hAnsi="Times New Roman" w:cs="Times New Roman"/>
          <w:b/>
          <w:sz w:val="28"/>
          <w:szCs w:val="28"/>
        </w:rPr>
      </w:pPr>
    </w:p>
    <w:p w:rsidR="005665B7" w:rsidRPr="00B91428" w:rsidRDefault="005665B7" w:rsidP="00B91428">
      <w:pPr>
        <w:suppressAutoHyphens w:val="0"/>
        <w:spacing w:after="0" w:line="240" w:lineRule="auto"/>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2.1.4 Образовательная область «Художественно-эстетическое развитие»</w:t>
      </w:r>
    </w:p>
    <w:p w:rsidR="005665B7" w:rsidRPr="00B91428" w:rsidRDefault="005665B7" w:rsidP="00B91428">
      <w:pPr>
        <w:suppressAutoHyphens w:val="0"/>
        <w:spacing w:after="0" w:line="240" w:lineRule="auto"/>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Основные цели и задачи</w:t>
      </w:r>
    </w:p>
    <w:p w:rsidR="005665B7" w:rsidRPr="00B91428" w:rsidRDefault="005665B7" w:rsidP="00B91428">
      <w:pPr>
        <w:suppressAutoHyphens w:val="0"/>
        <w:spacing w:after="0" w:line="240" w:lineRule="auto"/>
        <w:ind w:firstLine="403"/>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Формирование интереса к эстетической стороне окружающей действи</w:t>
      </w:r>
      <w:r w:rsidRPr="00B91428">
        <w:rPr>
          <w:rFonts w:ascii="Times New Roman" w:eastAsia="Times New Roman" w:hAnsi="Times New Roman" w:cs="Times New Roman"/>
          <w:color w:val="000000"/>
          <w:sz w:val="28"/>
          <w:szCs w:val="28"/>
        </w:rPr>
        <w:softHyphen/>
        <w:t>тельности, эстетического отношения к предметам и явлениям окружающе</w:t>
      </w:r>
      <w:r w:rsidRPr="00B91428">
        <w:rPr>
          <w:rFonts w:ascii="Times New Roman" w:eastAsia="Times New Roman" w:hAnsi="Times New Roman" w:cs="Times New Roman"/>
          <w:color w:val="000000"/>
          <w:sz w:val="28"/>
          <w:szCs w:val="28"/>
        </w:rPr>
        <w:softHyphen/>
        <w:t>го мира, произведениям искусства; воспитание интереса к художественно- творческой деятельности.</w:t>
      </w:r>
    </w:p>
    <w:p w:rsidR="005665B7" w:rsidRPr="00B91428" w:rsidRDefault="005665B7" w:rsidP="00B91428">
      <w:pPr>
        <w:suppressAutoHyphens w:val="0"/>
        <w:spacing w:after="0" w:line="240" w:lineRule="auto"/>
        <w:ind w:firstLine="403"/>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Развитие эстетических чувств детей, художественного восприятия, образных представлений, воображения, художественно-творческих спо</w:t>
      </w:r>
      <w:r w:rsidRPr="00B91428">
        <w:rPr>
          <w:rFonts w:ascii="Times New Roman" w:eastAsia="Times New Roman" w:hAnsi="Times New Roman" w:cs="Times New Roman"/>
          <w:color w:val="000000"/>
          <w:sz w:val="28"/>
          <w:szCs w:val="28"/>
        </w:rPr>
        <w:softHyphen/>
        <w:t>собностей.</w:t>
      </w:r>
    </w:p>
    <w:p w:rsidR="005665B7" w:rsidRPr="00B91428" w:rsidRDefault="005665B7" w:rsidP="00B91428">
      <w:pPr>
        <w:suppressAutoHyphens w:val="0"/>
        <w:spacing w:after="0" w:line="240" w:lineRule="auto"/>
        <w:ind w:firstLine="403"/>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Развитие детского художественного творчества, интереса к само</w:t>
      </w:r>
      <w:r w:rsidRPr="00B91428">
        <w:rPr>
          <w:rFonts w:ascii="Times New Roman" w:eastAsia="Times New Roman" w:hAnsi="Times New Roman" w:cs="Times New Roman"/>
          <w:color w:val="000000"/>
          <w:sz w:val="28"/>
          <w:szCs w:val="28"/>
        </w:rPr>
        <w:softHyphen/>
        <w:t>стоятельной творческой деятельности (изобразительной, конструктив</w:t>
      </w:r>
      <w:r w:rsidRPr="00B91428">
        <w:rPr>
          <w:rFonts w:ascii="Times New Roman" w:eastAsia="Times New Roman" w:hAnsi="Times New Roman" w:cs="Times New Roman"/>
          <w:color w:val="000000"/>
          <w:sz w:val="28"/>
          <w:szCs w:val="28"/>
        </w:rPr>
        <w:softHyphen/>
        <w:t>но-модельной, музыкальной и др.); удовлетворение потребности детей в самовыражении.</w:t>
      </w:r>
    </w:p>
    <w:p w:rsidR="005665B7" w:rsidRPr="00B91428" w:rsidRDefault="005665B7" w:rsidP="00B91428">
      <w:pPr>
        <w:suppressAutoHyphens w:val="0"/>
        <w:spacing w:after="0" w:line="240" w:lineRule="auto"/>
        <w:ind w:firstLine="403"/>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lastRenderedPageBreak/>
        <w:t>Приобщение к искусству.</w:t>
      </w:r>
      <w:r w:rsidRPr="00B91428">
        <w:rPr>
          <w:rFonts w:ascii="Times New Roman" w:eastAsia="Times New Roman" w:hAnsi="Times New Roman" w:cs="Times New Roman"/>
          <w:color w:val="000000"/>
          <w:sz w:val="28"/>
          <w:szCs w:val="28"/>
        </w:rPr>
        <w:t xml:space="preserve">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5665B7" w:rsidRPr="00B91428" w:rsidRDefault="005665B7" w:rsidP="00B91428">
      <w:pPr>
        <w:suppressAutoHyphens w:val="0"/>
        <w:spacing w:after="0" w:line="240" w:lineRule="auto"/>
        <w:ind w:firstLine="403"/>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Приобщение детей к народному и профессиональному искусству (сло</w:t>
      </w:r>
      <w:r w:rsidRPr="00B91428">
        <w:rPr>
          <w:rFonts w:ascii="Times New Roman" w:eastAsia="Times New Roman" w:hAnsi="Times New Roman" w:cs="Times New Roman"/>
          <w:color w:val="000000"/>
          <w:sz w:val="28"/>
          <w:szCs w:val="28"/>
        </w:rPr>
        <w:softHyphen/>
        <w:t>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w:t>
      </w:r>
      <w:r w:rsidRPr="00B91428">
        <w:rPr>
          <w:rFonts w:ascii="Times New Roman" w:eastAsia="Times New Roman" w:hAnsi="Times New Roman" w:cs="Times New Roman"/>
          <w:color w:val="000000"/>
          <w:sz w:val="28"/>
          <w:szCs w:val="28"/>
        </w:rPr>
        <w:softHyphen/>
        <w:t>кусства.</w:t>
      </w:r>
    </w:p>
    <w:p w:rsidR="005665B7" w:rsidRPr="00B91428" w:rsidRDefault="005665B7" w:rsidP="00B91428">
      <w:pPr>
        <w:suppressAutoHyphens w:val="0"/>
        <w:spacing w:after="0" w:line="240" w:lineRule="auto"/>
        <w:ind w:firstLine="403"/>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Формирование элементарных представлений о видах и жанрах искус</w:t>
      </w:r>
      <w:r w:rsidRPr="00B91428">
        <w:rPr>
          <w:rFonts w:ascii="Times New Roman" w:eastAsia="Times New Roman" w:hAnsi="Times New Roman" w:cs="Times New Roman"/>
          <w:color w:val="000000"/>
          <w:sz w:val="28"/>
          <w:szCs w:val="28"/>
        </w:rPr>
        <w:softHyphen/>
        <w:t>ства, средствах выразительности в различных видах искусства.</w:t>
      </w:r>
    </w:p>
    <w:p w:rsidR="005665B7" w:rsidRPr="00B91428" w:rsidRDefault="005665B7" w:rsidP="00B91428">
      <w:pPr>
        <w:suppressAutoHyphens w:val="0"/>
        <w:spacing w:after="0" w:line="240" w:lineRule="auto"/>
        <w:ind w:firstLine="403"/>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Изобразительная деятельность.</w:t>
      </w:r>
      <w:r w:rsidRPr="00B91428">
        <w:rPr>
          <w:rFonts w:ascii="Times New Roman" w:eastAsia="Times New Roman" w:hAnsi="Times New Roman" w:cs="Times New Roman"/>
          <w:color w:val="000000"/>
          <w:sz w:val="28"/>
          <w:szCs w:val="28"/>
        </w:rPr>
        <w:t xml:space="preserve"> Развитие интереса к различным видам изобразительной деятельности; совершенствование умений в ри</w:t>
      </w:r>
      <w:r w:rsidRPr="00B91428">
        <w:rPr>
          <w:rFonts w:ascii="Times New Roman" w:eastAsia="Times New Roman" w:hAnsi="Times New Roman" w:cs="Times New Roman"/>
          <w:color w:val="000000"/>
          <w:sz w:val="28"/>
          <w:szCs w:val="28"/>
        </w:rPr>
        <w:softHyphen/>
        <w:t>совании, лепке, аппликации, прикладном творчестве.</w:t>
      </w:r>
    </w:p>
    <w:p w:rsidR="005665B7" w:rsidRPr="00B91428" w:rsidRDefault="005665B7" w:rsidP="00B91428">
      <w:pPr>
        <w:suppressAutoHyphens w:val="0"/>
        <w:spacing w:after="0" w:line="240" w:lineRule="auto"/>
        <w:ind w:firstLine="403"/>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Воспитание эмоциональной отзывчивости при восприятии произве</w:t>
      </w:r>
      <w:r w:rsidRPr="00B91428">
        <w:rPr>
          <w:rFonts w:ascii="Times New Roman" w:eastAsia="Times New Roman" w:hAnsi="Times New Roman" w:cs="Times New Roman"/>
          <w:color w:val="000000"/>
          <w:sz w:val="28"/>
          <w:szCs w:val="28"/>
        </w:rPr>
        <w:softHyphen/>
        <w:t>дений изобразительного искусства.</w:t>
      </w:r>
    </w:p>
    <w:p w:rsidR="005665B7" w:rsidRPr="00B91428" w:rsidRDefault="005665B7" w:rsidP="00B91428">
      <w:pPr>
        <w:suppressAutoHyphens w:val="0"/>
        <w:spacing w:after="0" w:line="240" w:lineRule="auto"/>
        <w:ind w:firstLine="403"/>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Воспитание желания и умения взаимодействовать со сверстниками при создании коллективных работ.</w:t>
      </w:r>
    </w:p>
    <w:p w:rsidR="005665B7" w:rsidRPr="00B91428" w:rsidRDefault="005665B7" w:rsidP="00B91428">
      <w:pPr>
        <w:suppressAutoHyphens w:val="0"/>
        <w:spacing w:after="0" w:line="240" w:lineRule="auto"/>
        <w:ind w:firstLine="403"/>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Конструктивно-модельная деятельность.</w:t>
      </w:r>
      <w:r w:rsidRPr="00B91428">
        <w:rPr>
          <w:rFonts w:ascii="Times New Roman" w:eastAsia="Times New Roman" w:hAnsi="Times New Roman" w:cs="Times New Roman"/>
          <w:color w:val="000000"/>
          <w:sz w:val="28"/>
          <w:szCs w:val="28"/>
        </w:rPr>
        <w:t xml:space="preserve"> Приобщение к конструи</w:t>
      </w:r>
      <w:r w:rsidRPr="00B91428">
        <w:rPr>
          <w:rFonts w:ascii="Times New Roman" w:eastAsia="Times New Roman" w:hAnsi="Times New Roman" w:cs="Times New Roman"/>
          <w:color w:val="000000"/>
          <w:sz w:val="28"/>
          <w:szCs w:val="28"/>
        </w:rPr>
        <w:softHyphen/>
        <w:t>рованию; развитие интереса к конструктивной деятельности, знакомство с различными видами конструкторов.</w:t>
      </w:r>
    </w:p>
    <w:p w:rsidR="005665B7" w:rsidRPr="00B91428" w:rsidRDefault="005665B7" w:rsidP="00B91428">
      <w:pPr>
        <w:suppressAutoHyphens w:val="0"/>
        <w:spacing w:after="0" w:line="240" w:lineRule="auto"/>
        <w:ind w:firstLine="403"/>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5665B7" w:rsidRPr="00B91428" w:rsidRDefault="005665B7" w:rsidP="00B91428">
      <w:pPr>
        <w:suppressAutoHyphens w:val="0"/>
        <w:spacing w:after="0" w:line="240" w:lineRule="auto"/>
        <w:ind w:right="20" w:firstLine="403"/>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Музыкальная деятельность.</w:t>
      </w:r>
      <w:r w:rsidRPr="00B91428">
        <w:rPr>
          <w:rFonts w:ascii="Times New Roman" w:eastAsia="Times New Roman" w:hAnsi="Times New Roman" w:cs="Times New Roman"/>
          <w:color w:val="000000"/>
          <w:sz w:val="28"/>
          <w:szCs w:val="28"/>
        </w:rPr>
        <w:t xml:space="preserve"> 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5665B7" w:rsidRPr="00B91428" w:rsidRDefault="005665B7" w:rsidP="00B91428">
      <w:pPr>
        <w:suppressAutoHyphens w:val="0"/>
        <w:spacing w:after="0" w:line="240" w:lineRule="auto"/>
        <w:ind w:right="20" w:firstLine="403"/>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5665B7" w:rsidRPr="00B91428" w:rsidRDefault="005665B7" w:rsidP="00B91428">
      <w:pPr>
        <w:suppressAutoHyphens w:val="0"/>
        <w:spacing w:after="0" w:line="240" w:lineRule="auto"/>
        <w:ind w:right="20" w:firstLine="403"/>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Воспитание интереса к музыкально-художественной деятельности, совершенствование умений в этом виде деятельности.</w:t>
      </w:r>
    </w:p>
    <w:p w:rsidR="005665B7" w:rsidRPr="00B91428" w:rsidRDefault="005665B7" w:rsidP="00B91428">
      <w:pPr>
        <w:suppressAutoHyphens w:val="0"/>
        <w:spacing w:after="540" w:line="240" w:lineRule="auto"/>
        <w:ind w:right="20" w:firstLine="403"/>
        <w:contextualSpacing/>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Развитие детского музыкально-художественного творчества, реали</w:t>
      </w:r>
      <w:r w:rsidRPr="00B91428">
        <w:rPr>
          <w:rFonts w:ascii="Times New Roman" w:eastAsia="Times New Roman" w:hAnsi="Times New Roman" w:cs="Times New Roman"/>
          <w:color w:val="000000"/>
          <w:sz w:val="28"/>
          <w:szCs w:val="28"/>
        </w:rPr>
        <w:softHyphen/>
        <w:t>зация самостоятельной творческой деятельности детей; удовлетворение потребности в самовыражении.</w:t>
      </w:r>
    </w:p>
    <w:p w:rsidR="005665B7" w:rsidRPr="00B91428" w:rsidRDefault="005665B7" w:rsidP="00B91428">
      <w:pPr>
        <w:suppressAutoHyphens w:val="0"/>
        <w:spacing w:after="540" w:line="240" w:lineRule="auto"/>
        <w:ind w:right="20" w:firstLine="403"/>
        <w:contextualSpacing/>
        <w:jc w:val="both"/>
        <w:rPr>
          <w:rFonts w:ascii="Times New Roman" w:eastAsia="Times New Roman" w:hAnsi="Times New Roman" w:cs="Times New Roman"/>
          <w:color w:val="000000"/>
          <w:sz w:val="28"/>
          <w:szCs w:val="28"/>
        </w:rPr>
      </w:pPr>
    </w:p>
    <w:p w:rsidR="005665B7" w:rsidRPr="00B91428" w:rsidRDefault="005665B7" w:rsidP="00B91428">
      <w:pPr>
        <w:suppressAutoHyphens w:val="0"/>
        <w:spacing w:after="540" w:line="240" w:lineRule="auto"/>
        <w:ind w:right="20" w:firstLine="403"/>
        <w:contextualSpacing/>
        <w:jc w:val="center"/>
        <w:rPr>
          <w:rFonts w:ascii="Times New Roman" w:eastAsia="Times New Roman" w:hAnsi="Times New Roman" w:cs="Times New Roman"/>
          <w:color w:val="000000"/>
          <w:sz w:val="28"/>
          <w:szCs w:val="28"/>
        </w:rPr>
      </w:pPr>
      <w:r w:rsidRPr="00B91428">
        <w:rPr>
          <w:rFonts w:ascii="Times New Roman" w:eastAsia="Times New Roman" w:hAnsi="Times New Roman" w:cs="Times New Roman"/>
          <w:b/>
          <w:color w:val="000000"/>
          <w:sz w:val="28"/>
          <w:szCs w:val="28"/>
        </w:rPr>
        <w:t>Содержание педагогической работы по образовательной области «Художественно –эстетическое развитие»</w:t>
      </w:r>
    </w:p>
    <w:p w:rsidR="005665B7" w:rsidRPr="00B91428" w:rsidRDefault="005665B7" w:rsidP="00B91428">
      <w:pPr>
        <w:suppressAutoHyphens w:val="0"/>
        <w:spacing w:after="540" w:line="240" w:lineRule="auto"/>
        <w:ind w:right="20" w:firstLine="403"/>
        <w:contextualSpacing/>
        <w:jc w:val="center"/>
        <w:rPr>
          <w:rFonts w:ascii="Times New Roman" w:eastAsia="Times New Roman" w:hAnsi="Times New Roman" w:cs="Times New Roman"/>
          <w:b/>
          <w:color w:val="000000"/>
          <w:sz w:val="28"/>
          <w:szCs w:val="28"/>
        </w:rPr>
      </w:pPr>
    </w:p>
    <w:p w:rsidR="005665B7" w:rsidRPr="00B91428" w:rsidRDefault="005665B7" w:rsidP="00B91428">
      <w:pPr>
        <w:keepNext/>
        <w:keepLines/>
        <w:suppressAutoHyphens w:val="0"/>
        <w:spacing w:after="87" w:line="240" w:lineRule="auto"/>
        <w:ind w:left="1160"/>
        <w:jc w:val="center"/>
        <w:outlineLvl w:val="3"/>
        <w:rPr>
          <w:rFonts w:ascii="Times New Roman" w:eastAsia="Microsoft Sans Serif" w:hAnsi="Times New Roman" w:cs="Times New Roman"/>
          <w:b/>
          <w:color w:val="000000"/>
          <w:sz w:val="28"/>
          <w:szCs w:val="28"/>
        </w:rPr>
      </w:pPr>
      <w:bookmarkStart w:id="55" w:name="bookmark184"/>
      <w:r w:rsidRPr="00B91428">
        <w:rPr>
          <w:rFonts w:ascii="Times New Roman" w:eastAsia="Microsoft Sans Serif" w:hAnsi="Times New Roman" w:cs="Times New Roman"/>
          <w:b/>
          <w:color w:val="000000"/>
          <w:sz w:val="28"/>
          <w:szCs w:val="28"/>
        </w:rPr>
        <w:t>Приобщение к искусству</w:t>
      </w:r>
      <w:bookmarkEnd w:id="55"/>
    </w:p>
    <w:p w:rsidR="005665B7" w:rsidRPr="001C71EC" w:rsidRDefault="005665B7" w:rsidP="001C71EC">
      <w:pPr>
        <w:widowControl w:val="0"/>
        <w:suppressAutoHyphens w:val="0"/>
        <w:spacing w:after="14" w:line="240" w:lineRule="auto"/>
        <w:ind w:right="-1" w:firstLine="709"/>
        <w:contextualSpacing/>
        <w:jc w:val="center"/>
        <w:outlineLvl w:val="8"/>
        <w:rPr>
          <w:rFonts w:ascii="Times New Roman" w:eastAsia="Times New Roman" w:hAnsi="Times New Roman" w:cs="Times New Roman"/>
          <w:b/>
          <w:spacing w:val="8"/>
          <w:sz w:val="28"/>
          <w:szCs w:val="28"/>
        </w:rPr>
      </w:pPr>
      <w:bookmarkStart w:id="56" w:name="bookmark153"/>
      <w:r w:rsidRPr="001C71EC">
        <w:rPr>
          <w:rFonts w:ascii="Times New Roman" w:eastAsia="Times New Roman" w:hAnsi="Times New Roman" w:cs="Times New Roman"/>
          <w:b/>
          <w:color w:val="000000"/>
          <w:spacing w:val="8"/>
          <w:sz w:val="28"/>
          <w:szCs w:val="28"/>
        </w:rPr>
        <w:t>Вторая группа раннего возраста (от 2 до 3 лет)</w:t>
      </w:r>
      <w:bookmarkEnd w:id="56"/>
    </w:p>
    <w:p w:rsidR="005665B7" w:rsidRPr="00B91428" w:rsidRDefault="005665B7" w:rsidP="00B91428">
      <w:pPr>
        <w:widowControl w:val="0"/>
        <w:suppressAutoHyphens w:val="0"/>
        <w:spacing w:after="0" w:line="240" w:lineRule="auto"/>
        <w:ind w:left="20"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Развивать художественное восприятие, воспитывать отзывчи</w:t>
      </w:r>
      <w:r w:rsidRPr="00B91428">
        <w:rPr>
          <w:rFonts w:ascii="Times New Roman" w:eastAsia="Times New Roman" w:hAnsi="Times New Roman" w:cs="Times New Roman"/>
          <w:color w:val="000000"/>
          <w:spacing w:val="7"/>
          <w:sz w:val="28"/>
          <w:szCs w:val="28"/>
        </w:rPr>
        <w:softHyphen/>
        <w:t xml:space="preserve">вость на </w:t>
      </w:r>
      <w:r w:rsidRPr="00B91428">
        <w:rPr>
          <w:rFonts w:ascii="Times New Roman" w:eastAsia="Times New Roman" w:hAnsi="Times New Roman" w:cs="Times New Roman"/>
          <w:color w:val="000000"/>
          <w:spacing w:val="7"/>
          <w:sz w:val="28"/>
          <w:szCs w:val="28"/>
        </w:rPr>
        <w:lastRenderedPageBreak/>
        <w:t>музыку и пение, доступные пониманию детей произведения изобразительного искусства, литературы.</w:t>
      </w:r>
    </w:p>
    <w:p w:rsidR="005665B7" w:rsidRPr="00B91428" w:rsidRDefault="005665B7" w:rsidP="00B91428">
      <w:pPr>
        <w:widowControl w:val="0"/>
        <w:suppressAutoHyphens w:val="0"/>
        <w:spacing w:after="0" w:line="240" w:lineRule="auto"/>
        <w:ind w:left="20"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Рассматривать с детьми иллюстрации к произведениям детской лите</w:t>
      </w:r>
      <w:r w:rsidRPr="00B91428">
        <w:rPr>
          <w:rFonts w:ascii="Times New Roman" w:eastAsia="Times New Roman" w:hAnsi="Times New Roman" w:cs="Times New Roman"/>
          <w:color w:val="000000"/>
          <w:spacing w:val="7"/>
          <w:sz w:val="28"/>
          <w:szCs w:val="28"/>
        </w:rPr>
        <w:softHyphen/>
        <w:t>ратуры. Развивать умение отвечать на вопросы по содержанию картинок.</w:t>
      </w:r>
    </w:p>
    <w:p w:rsidR="005665B7" w:rsidRPr="00B91428" w:rsidRDefault="005665B7" w:rsidP="00B91428">
      <w:pPr>
        <w:widowControl w:val="0"/>
        <w:suppressAutoHyphens w:val="0"/>
        <w:spacing w:after="0" w:line="240" w:lineRule="auto"/>
        <w:ind w:left="20"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Знакомить с народными игрушками: дымковской, богородской, мат</w:t>
      </w:r>
      <w:r w:rsidRPr="00B91428">
        <w:rPr>
          <w:rFonts w:ascii="Times New Roman" w:eastAsia="Times New Roman" w:hAnsi="Times New Roman" w:cs="Times New Roman"/>
          <w:color w:val="000000"/>
          <w:spacing w:val="7"/>
          <w:sz w:val="28"/>
          <w:szCs w:val="28"/>
        </w:rPr>
        <w:softHyphen/>
        <w:t>решкой, ванькой-встанькой и другими, соответствующими возрасту детей.</w:t>
      </w:r>
    </w:p>
    <w:p w:rsidR="005665B7" w:rsidRPr="00B91428" w:rsidRDefault="005665B7" w:rsidP="00B91428">
      <w:pPr>
        <w:widowControl w:val="0"/>
        <w:suppressAutoHyphens w:val="0"/>
        <w:spacing w:after="282" w:line="240" w:lineRule="auto"/>
        <w:ind w:left="20"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Обращать внимание детей на характер игрушек (веселая, забавная и др.), их форму, цветовое оформление.</w:t>
      </w:r>
    </w:p>
    <w:p w:rsidR="005665B7" w:rsidRPr="00B91428" w:rsidRDefault="005665B7" w:rsidP="00B91428">
      <w:pPr>
        <w:keepNext/>
        <w:keepLines/>
        <w:suppressAutoHyphens w:val="0"/>
        <w:spacing w:after="87" w:line="240" w:lineRule="auto"/>
        <w:ind w:left="1160"/>
        <w:jc w:val="center"/>
        <w:outlineLvl w:val="3"/>
        <w:rPr>
          <w:rFonts w:ascii="Times New Roman" w:eastAsia="Microsoft Sans Serif" w:hAnsi="Times New Roman" w:cs="Times New Roman"/>
          <w:b/>
          <w:color w:val="000000"/>
          <w:sz w:val="28"/>
          <w:szCs w:val="28"/>
        </w:rPr>
      </w:pPr>
    </w:p>
    <w:p w:rsidR="005665B7" w:rsidRPr="00B91428" w:rsidRDefault="005665B7" w:rsidP="001C71EC">
      <w:pPr>
        <w:keepNext/>
        <w:keepLines/>
        <w:suppressAutoHyphens w:val="0"/>
        <w:spacing w:after="18" w:line="240" w:lineRule="auto"/>
        <w:ind w:firstLine="709"/>
        <w:jc w:val="center"/>
        <w:outlineLvl w:val="4"/>
        <w:rPr>
          <w:rFonts w:ascii="Times New Roman" w:eastAsia="Microsoft Sans Serif" w:hAnsi="Times New Roman" w:cs="Times New Roman"/>
          <w:b/>
          <w:bCs/>
          <w:color w:val="000000"/>
          <w:sz w:val="28"/>
          <w:szCs w:val="28"/>
        </w:rPr>
      </w:pPr>
      <w:bookmarkStart w:id="57" w:name="bookmark186"/>
      <w:r w:rsidRPr="00B91428">
        <w:rPr>
          <w:rFonts w:ascii="Times New Roman" w:eastAsia="Microsoft Sans Serif" w:hAnsi="Times New Roman" w:cs="Times New Roman"/>
          <w:b/>
          <w:bCs/>
          <w:color w:val="000000"/>
          <w:sz w:val="28"/>
          <w:szCs w:val="28"/>
        </w:rPr>
        <w:t>Младшая группа (от 3 до 4 лет)</w:t>
      </w:r>
      <w:bookmarkEnd w:id="57"/>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w:t>
      </w:r>
      <w:r w:rsidRPr="00B91428">
        <w:rPr>
          <w:rFonts w:ascii="Times New Roman" w:eastAsia="Times New Roman" w:hAnsi="Times New Roman" w:cs="Times New Roman"/>
          <w:color w:val="000000"/>
          <w:sz w:val="28"/>
          <w:szCs w:val="28"/>
        </w:rPr>
        <w:softHyphen/>
        <w:t>кусства через художественный образ.</w:t>
      </w:r>
    </w:p>
    <w:p w:rsidR="005665B7" w:rsidRPr="00B91428" w:rsidRDefault="005665B7" w:rsidP="00B91428">
      <w:pPr>
        <w:suppressAutoHyphens w:val="0"/>
        <w:spacing w:after="222"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Готовить детей к посещению кукольного театра, выставки детских работ и т. д.</w:t>
      </w:r>
    </w:p>
    <w:p w:rsidR="005665B7" w:rsidRPr="00B91428" w:rsidRDefault="005665B7" w:rsidP="001C71EC">
      <w:pPr>
        <w:keepNext/>
        <w:keepLines/>
        <w:suppressAutoHyphens w:val="0"/>
        <w:spacing w:after="18" w:line="240" w:lineRule="auto"/>
        <w:ind w:right="-1" w:firstLine="709"/>
        <w:jc w:val="center"/>
        <w:outlineLvl w:val="4"/>
        <w:rPr>
          <w:rFonts w:ascii="Times New Roman" w:eastAsia="Microsoft Sans Serif" w:hAnsi="Times New Roman" w:cs="Times New Roman"/>
          <w:b/>
          <w:bCs/>
          <w:color w:val="000000"/>
          <w:sz w:val="28"/>
          <w:szCs w:val="28"/>
        </w:rPr>
      </w:pPr>
      <w:bookmarkStart w:id="58" w:name="bookmark187"/>
      <w:r w:rsidRPr="00B91428">
        <w:rPr>
          <w:rFonts w:ascii="Times New Roman" w:eastAsia="Microsoft Sans Serif" w:hAnsi="Times New Roman" w:cs="Times New Roman"/>
          <w:b/>
          <w:bCs/>
          <w:color w:val="000000"/>
          <w:sz w:val="28"/>
          <w:szCs w:val="28"/>
        </w:rPr>
        <w:t>Средняя группа (от 4 до 5 лет)</w:t>
      </w:r>
      <w:bookmarkEnd w:id="58"/>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Приобщать детей к восприятию искусства, развивать интерес к нему. Поощрять выражение эстетических чувств, проявление эмоций при рас</w:t>
      </w:r>
      <w:r w:rsidRPr="00B91428">
        <w:rPr>
          <w:rFonts w:ascii="Times New Roman" w:eastAsia="Times New Roman" w:hAnsi="Times New Roman" w:cs="Times New Roman"/>
          <w:color w:val="000000"/>
          <w:sz w:val="28"/>
          <w:szCs w:val="28"/>
        </w:rPr>
        <w:softHyphen/>
        <w:t>сматривании предметов народного и декоративно-прикладного искусства, прослушивании произведений музыкального фольклора.</w:t>
      </w:r>
    </w:p>
    <w:p w:rsidR="005665B7" w:rsidRPr="00B91428" w:rsidRDefault="005665B7"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Познакомить детей с профессиями артиста, художника, композитора.</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Побуждать узнавать и называть предметы и явления природы, окружа</w:t>
      </w:r>
      <w:r w:rsidRPr="00B91428">
        <w:rPr>
          <w:rFonts w:ascii="Times New Roman" w:eastAsia="Times New Roman" w:hAnsi="Times New Roman" w:cs="Times New Roman"/>
          <w:color w:val="000000"/>
          <w:sz w:val="28"/>
          <w:szCs w:val="28"/>
        </w:rPr>
        <w:softHyphen/>
        <w:t>ющей действительности в художественных образах (литература, музыка, изобразительное искусство).</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различать жанры и виды искусства: стихи, проза, загадки (лите</w:t>
      </w:r>
      <w:r w:rsidRPr="00B91428">
        <w:rPr>
          <w:rFonts w:ascii="Times New Roman" w:eastAsia="Times New Roman" w:hAnsi="Times New Roman" w:cs="Times New Roman"/>
          <w:color w:val="000000"/>
          <w:sz w:val="28"/>
          <w:szCs w:val="28"/>
        </w:rPr>
        <w:softHyphen/>
        <w:t>ратура), песни, танцы, музыка, картина (репродукция), скульптура (изоб</w:t>
      </w:r>
      <w:r w:rsidRPr="00B91428">
        <w:rPr>
          <w:rFonts w:ascii="Times New Roman" w:eastAsia="Times New Roman" w:hAnsi="Times New Roman" w:cs="Times New Roman"/>
          <w:color w:val="000000"/>
          <w:sz w:val="28"/>
          <w:szCs w:val="28"/>
        </w:rPr>
        <w:softHyphen/>
        <w:t>разительное искусство), здание и соооружение (архитектура).</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выделять и называть основные средства выразительности (цвет, форма, величина, ритм, движение, жест, звук) и создавать свои художествен</w:t>
      </w:r>
      <w:r w:rsidRPr="00B91428">
        <w:rPr>
          <w:rFonts w:ascii="Times New Roman" w:eastAsia="Times New Roman" w:hAnsi="Times New Roman" w:cs="Times New Roman"/>
          <w:color w:val="000000"/>
          <w:sz w:val="28"/>
          <w:szCs w:val="28"/>
        </w:rPr>
        <w:softHyphen/>
        <w:t>ные образы в изобразительной, музыкальной, конструктивной деятельности.</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lastRenderedPageBreak/>
        <w:t>Вызывать интерес к различным строениям, расположенным вокруг детского сада (дома, в которых живут ребенок и его друзья, школа, ки</w:t>
      </w:r>
      <w:r w:rsidRPr="00B91428">
        <w:rPr>
          <w:rFonts w:ascii="Times New Roman" w:eastAsia="Times New Roman" w:hAnsi="Times New Roman" w:cs="Times New Roman"/>
          <w:color w:val="000000"/>
          <w:sz w:val="28"/>
          <w:szCs w:val="28"/>
        </w:rPr>
        <w:softHyphen/>
        <w:t>нотеатр).</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Поощрять стремление детей изображать в рисунках, аппликациях реальные и сказочные строения.</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Организовать посещение музея (совместно с родителями), рассказать о назначении музея.</w:t>
      </w:r>
    </w:p>
    <w:p w:rsidR="005665B7" w:rsidRPr="00B91428" w:rsidRDefault="005665B7"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Развивать интерес к посещению кукольного театра, выставок.</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Закреплять знания детей о книге, книжной иллюстрации. Познакомить с библиотекой как центром хранения книг, созданных писателями и поэтами.</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Знакомить с произведениями народного искусства (потешки, сказки, загадки, песни, хороводы, заклички, изделия народного декоративно-при</w:t>
      </w:r>
      <w:r w:rsidRPr="00B91428">
        <w:rPr>
          <w:rFonts w:ascii="Times New Roman" w:eastAsia="Times New Roman" w:hAnsi="Times New Roman" w:cs="Times New Roman"/>
          <w:color w:val="000000"/>
          <w:sz w:val="28"/>
          <w:szCs w:val="28"/>
        </w:rPr>
        <w:softHyphen/>
        <w:t>кладного искусства).</w:t>
      </w:r>
    </w:p>
    <w:p w:rsidR="005665B7" w:rsidRDefault="005665B7"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Воспитывать бережное отношение к произведениям искусства.</w:t>
      </w:r>
    </w:p>
    <w:p w:rsidR="001C71EC" w:rsidRPr="00B91428" w:rsidRDefault="001C71EC" w:rsidP="00B91428">
      <w:pPr>
        <w:suppressAutoHyphens w:val="0"/>
        <w:spacing w:after="0" w:line="240" w:lineRule="auto"/>
        <w:ind w:firstLine="400"/>
        <w:jc w:val="both"/>
        <w:rPr>
          <w:rFonts w:ascii="Times New Roman" w:eastAsia="Times New Roman" w:hAnsi="Times New Roman" w:cs="Times New Roman"/>
          <w:color w:val="000000"/>
          <w:sz w:val="28"/>
          <w:szCs w:val="28"/>
        </w:rPr>
      </w:pPr>
    </w:p>
    <w:p w:rsidR="005665B7" w:rsidRPr="00B91428" w:rsidRDefault="005665B7" w:rsidP="00B91428">
      <w:pPr>
        <w:keepNext/>
        <w:keepLines/>
        <w:suppressAutoHyphens w:val="0"/>
        <w:spacing w:after="18" w:line="240" w:lineRule="auto"/>
        <w:ind w:left="1160"/>
        <w:jc w:val="center"/>
        <w:outlineLvl w:val="4"/>
        <w:rPr>
          <w:rFonts w:ascii="Times New Roman" w:eastAsia="Microsoft Sans Serif" w:hAnsi="Times New Roman" w:cs="Times New Roman"/>
          <w:b/>
          <w:bCs/>
          <w:color w:val="000000"/>
          <w:sz w:val="28"/>
          <w:szCs w:val="28"/>
        </w:rPr>
      </w:pPr>
      <w:bookmarkStart w:id="59" w:name="bookmark188"/>
      <w:r w:rsidRPr="00B91428">
        <w:rPr>
          <w:rFonts w:ascii="Times New Roman" w:eastAsia="Microsoft Sans Serif" w:hAnsi="Times New Roman" w:cs="Times New Roman"/>
          <w:b/>
          <w:bCs/>
          <w:color w:val="000000"/>
          <w:sz w:val="28"/>
          <w:szCs w:val="28"/>
        </w:rPr>
        <w:t>Старшая группа (от 5 до 6 лет)</w:t>
      </w:r>
      <w:bookmarkEnd w:id="59"/>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формировать интерес к музыке, живописи, литературе, народному искусству.</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Развивать эстетические чувства, эмоции, эстетический вкус, эстетичес</w:t>
      </w:r>
      <w:r w:rsidRPr="00B91428">
        <w:rPr>
          <w:rFonts w:ascii="Times New Roman" w:eastAsia="Times New Roman" w:hAnsi="Times New Roman" w:cs="Times New Roman"/>
          <w:color w:val="000000"/>
          <w:sz w:val="28"/>
          <w:szCs w:val="28"/>
        </w:rPr>
        <w:softHyphen/>
        <w:t>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умение выделять, называть, группировать произведения по видам искусства (литература, музыка, изобразительное искусство, ар</w:t>
      </w:r>
      <w:r w:rsidRPr="00B91428">
        <w:rPr>
          <w:rFonts w:ascii="Times New Roman" w:eastAsia="Times New Roman" w:hAnsi="Times New Roman" w:cs="Times New Roman"/>
          <w:color w:val="000000"/>
          <w:sz w:val="28"/>
          <w:szCs w:val="28"/>
        </w:rPr>
        <w:softHyphen/>
        <w:t>хитектура, театр).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w:t>
      </w:r>
      <w:r w:rsidRPr="00B91428">
        <w:rPr>
          <w:rFonts w:ascii="Times New Roman" w:eastAsia="Times New Roman" w:hAnsi="Times New Roman" w:cs="Times New Roman"/>
          <w:color w:val="000000"/>
          <w:sz w:val="28"/>
          <w:szCs w:val="28"/>
        </w:rPr>
        <w:softHyphen/>
        <w:t>раторов детских книг (Ю. Васнецов, Е. Рачев, Е. Чарушин, И. Билибин и др.).</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знакомить с архитектурой. Закреплять знания о том, что су</w:t>
      </w:r>
      <w:r w:rsidRPr="00B91428">
        <w:rPr>
          <w:rFonts w:ascii="Times New Roman" w:eastAsia="Times New Roman" w:hAnsi="Times New Roman" w:cs="Times New Roman"/>
          <w:color w:val="000000"/>
          <w:sz w:val="28"/>
          <w:szCs w:val="28"/>
        </w:rPr>
        <w:softHyphen/>
        <w:t>ществуют различные по назначению здания: жилые дома, магазины, театры, кинотеатры и др. Обращать внимание детей на сходства и различия архитек</w:t>
      </w:r>
      <w:r w:rsidRPr="00B91428">
        <w:rPr>
          <w:rFonts w:ascii="Times New Roman" w:eastAsia="Times New Roman" w:hAnsi="Times New Roman" w:cs="Times New Roman"/>
          <w:color w:val="000000"/>
          <w:sz w:val="28"/>
          <w:szCs w:val="28"/>
        </w:rPr>
        <w:softHyphen/>
        <w:t xml:space="preserve">турных сооружений одинакового назначения: форма, пропорции (высота, </w:t>
      </w:r>
      <w:r w:rsidRPr="00B91428">
        <w:rPr>
          <w:rFonts w:ascii="Times New Roman" w:eastAsia="Times New Roman" w:hAnsi="Times New Roman" w:cs="Times New Roman"/>
          <w:color w:val="000000"/>
          <w:sz w:val="28"/>
          <w:szCs w:val="28"/>
        </w:rPr>
        <w:lastRenderedPageBreak/>
        <w:t>длина, украшения — декор и т. д.). Подводить дошкольников к пониманию за</w:t>
      </w:r>
      <w:r w:rsidRPr="00B91428">
        <w:rPr>
          <w:rFonts w:ascii="Times New Roman" w:eastAsia="Times New Roman" w:hAnsi="Times New Roman" w:cs="Times New Roman"/>
          <w:color w:val="000000"/>
          <w:sz w:val="28"/>
          <w:szCs w:val="28"/>
        </w:rPr>
        <w:softHyphen/>
        <w:t>висимости конструкции здания от его назначения: жилой дом, театр, храм и т. д.</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Развивать наблюдательность, учить внимательно рассматривать зда</w:t>
      </w:r>
      <w:r w:rsidRPr="00B91428">
        <w:rPr>
          <w:rFonts w:ascii="Times New Roman" w:eastAsia="Times New Roman" w:hAnsi="Times New Roman" w:cs="Times New Roman"/>
          <w:color w:val="000000"/>
          <w:sz w:val="28"/>
          <w:szCs w:val="28"/>
        </w:rPr>
        <w:softHyphen/>
        <w:t>ния, замечать их характерные особенности, разнообразие пропорций, конструкций, украшающих деталей.</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Познакомить с понятиями «народное искусство», «виды и жанры на</w:t>
      </w:r>
      <w:r w:rsidRPr="00B91428">
        <w:rPr>
          <w:rFonts w:ascii="Times New Roman" w:eastAsia="Times New Roman" w:hAnsi="Times New Roman" w:cs="Times New Roman"/>
          <w:color w:val="000000"/>
          <w:sz w:val="28"/>
          <w:szCs w:val="28"/>
        </w:rPr>
        <w:softHyphen/>
        <w:t>родного искусства». Расширять представления детей о народном искусстве, фольклоре, музыке и художественных промыслах.</w:t>
      </w:r>
    </w:p>
    <w:p w:rsidR="005665B7" w:rsidRPr="00B91428" w:rsidRDefault="005665B7" w:rsidP="00B91428">
      <w:pPr>
        <w:suppressAutoHyphens w:val="0"/>
        <w:spacing w:after="286"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у детей бережное отношение к произведениям искусства.</w:t>
      </w:r>
    </w:p>
    <w:p w:rsidR="005665B7" w:rsidRPr="00B91428" w:rsidRDefault="005665B7" w:rsidP="00A07827">
      <w:pPr>
        <w:keepNext/>
        <w:keepLines/>
        <w:suppressAutoHyphens w:val="0"/>
        <w:spacing w:after="14" w:line="240" w:lineRule="auto"/>
        <w:ind w:right="-1"/>
        <w:jc w:val="center"/>
        <w:outlineLvl w:val="4"/>
        <w:rPr>
          <w:rFonts w:ascii="Times New Roman" w:eastAsia="Microsoft Sans Serif" w:hAnsi="Times New Roman" w:cs="Times New Roman"/>
          <w:b/>
          <w:bCs/>
          <w:color w:val="000000"/>
          <w:sz w:val="28"/>
          <w:szCs w:val="28"/>
        </w:rPr>
      </w:pPr>
      <w:bookmarkStart w:id="60" w:name="bookmark189"/>
      <w:r w:rsidRPr="00B91428">
        <w:rPr>
          <w:rFonts w:ascii="Times New Roman" w:eastAsia="Microsoft Sans Serif" w:hAnsi="Times New Roman" w:cs="Times New Roman"/>
          <w:b/>
          <w:bCs/>
          <w:color w:val="000000"/>
          <w:sz w:val="28"/>
          <w:szCs w:val="28"/>
        </w:rPr>
        <w:t>Подготовительная к школе группа (от 6 до 7 лет)</w:t>
      </w:r>
      <w:bookmarkEnd w:id="60"/>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Развивать эстетическое восприятие, чувство ритма, художественный вкус, эстетическое отношение к окружающему, к искусству и художест</w:t>
      </w:r>
      <w:r w:rsidRPr="00B91428">
        <w:rPr>
          <w:rFonts w:ascii="Times New Roman" w:eastAsia="Times New Roman" w:hAnsi="Times New Roman" w:cs="Times New Roman"/>
          <w:color w:val="000000"/>
          <w:sz w:val="28"/>
          <w:szCs w:val="28"/>
        </w:rPr>
        <w:softHyphen/>
        <w:t>венной деятельности.</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интерес к классическому и народному искусству (музы</w:t>
      </w:r>
      <w:r w:rsidRPr="00B91428">
        <w:rPr>
          <w:rFonts w:ascii="Times New Roman" w:eastAsia="Times New Roman" w:hAnsi="Times New Roman" w:cs="Times New Roman"/>
          <w:color w:val="000000"/>
          <w:sz w:val="28"/>
          <w:szCs w:val="28"/>
        </w:rPr>
        <w:softHyphen/>
        <w:t>ке, изобразительному искусству, литературе, архитектуре).</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основы художественной культуры. Развивать интерес к искусству. Закреплять знания об искусстве как виде творческой деятель</w:t>
      </w:r>
      <w:r w:rsidRPr="00B91428">
        <w:rPr>
          <w:rFonts w:ascii="Times New Roman" w:eastAsia="Times New Roman" w:hAnsi="Times New Roman" w:cs="Times New Roman"/>
          <w:color w:val="000000"/>
          <w:sz w:val="28"/>
          <w:szCs w:val="28"/>
        </w:rPr>
        <w:softHyphen/>
        <w:t>ности людей, о видах искусства (декоративно-прикладное, изобразитель</w:t>
      </w:r>
      <w:r w:rsidRPr="00B91428">
        <w:rPr>
          <w:rFonts w:ascii="Times New Roman" w:eastAsia="Times New Roman" w:hAnsi="Times New Roman" w:cs="Times New Roman"/>
          <w:color w:val="000000"/>
          <w:sz w:val="28"/>
          <w:szCs w:val="28"/>
        </w:rPr>
        <w:softHyphen/>
        <w:t>ное искусство, литература, музыка, архитектура, театр, танец, кино, цирк).</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Расширять знания детей об изобразительном искусстве, разви</w:t>
      </w:r>
      <w:r w:rsidRPr="00B91428">
        <w:rPr>
          <w:rFonts w:ascii="Times New Roman" w:eastAsia="Times New Roman" w:hAnsi="Times New Roman" w:cs="Times New Roman"/>
          <w:color w:val="000000"/>
          <w:sz w:val="28"/>
          <w:szCs w:val="28"/>
        </w:rPr>
        <w:softHyphen/>
        <w:t>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«Весна.Большая вода»), А. Саврасов («Грачи при</w:t>
      </w:r>
      <w:r w:rsidRPr="00B91428">
        <w:rPr>
          <w:rFonts w:ascii="Times New Roman" w:eastAsia="Times New Roman" w:hAnsi="Times New Roman" w:cs="Times New Roman"/>
          <w:color w:val="000000"/>
          <w:sz w:val="28"/>
          <w:szCs w:val="28"/>
        </w:rPr>
        <w:softHyphen/>
        <w:t>летели»), А. Пластов («Полдень», «Летом», «Сенокос»), В. Васнецов («Аленушка», «Богатыри», «Иван-царевич на Сером волке») и др.</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Обогащать представления о скульптуре малых форм, выделяя об</w:t>
      </w:r>
      <w:r w:rsidRPr="00B91428">
        <w:rPr>
          <w:rFonts w:ascii="Times New Roman" w:eastAsia="Times New Roman" w:hAnsi="Times New Roman" w:cs="Times New Roman"/>
          <w:color w:val="000000"/>
          <w:sz w:val="28"/>
          <w:szCs w:val="28"/>
        </w:rPr>
        <w:softHyphen/>
        <w:t>разные средства выразительности (форму, пропорции, цвет, характерные детали, позы, движения и др.).</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Расширять представления о художниках — иллюстраторах детской книги (И. Билибин, Ю. Васнецов, В. Конашевич, В. Лебедев, Т. Маврина, Е. Чарушин и др.).</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знакомить с народным декоративно-прикладным искус</w:t>
      </w:r>
      <w:r w:rsidRPr="00B91428">
        <w:rPr>
          <w:rFonts w:ascii="Times New Roman" w:eastAsia="Times New Roman" w:hAnsi="Times New Roman" w:cs="Times New Roman"/>
          <w:color w:val="000000"/>
          <w:sz w:val="28"/>
          <w:szCs w:val="28"/>
        </w:rPr>
        <w:softHyphen/>
        <w:t>ством (гжельская, хохломская, жостовская, мезенская роспись), с керами</w:t>
      </w:r>
      <w:r w:rsidRPr="00B91428">
        <w:rPr>
          <w:rFonts w:ascii="Times New Roman" w:eastAsia="Times New Roman" w:hAnsi="Times New Roman" w:cs="Times New Roman"/>
          <w:color w:val="000000"/>
          <w:sz w:val="28"/>
          <w:szCs w:val="28"/>
        </w:rPr>
        <w:softHyphen/>
        <w:t>ческими изделиями, народными игрушками.</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lastRenderedPageBreak/>
        <w:t>Развивать умение выделять сходство и различия архитектурных со</w:t>
      </w:r>
      <w:r w:rsidRPr="00B91428">
        <w:rPr>
          <w:rFonts w:ascii="Times New Roman" w:eastAsia="Times New Roman" w:hAnsi="Times New Roman" w:cs="Times New Roman"/>
          <w:color w:val="000000"/>
          <w:sz w:val="28"/>
          <w:szCs w:val="28"/>
        </w:rPr>
        <w:softHyphen/>
        <w:t>оружений одинакового назначения. Формировать умение выделять оди</w:t>
      </w:r>
      <w:r w:rsidRPr="00B91428">
        <w:rPr>
          <w:rFonts w:ascii="Times New Roman" w:eastAsia="Times New Roman" w:hAnsi="Times New Roman" w:cs="Times New Roman"/>
          <w:color w:val="000000"/>
          <w:sz w:val="28"/>
          <w:szCs w:val="28"/>
        </w:rPr>
        <w:softHyphen/>
        <w:t>наковые части конструкции и особенности деталей.</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Познакомить со спецификой храмовой архитектуры: купол, арки, арка-турный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w:t>
      </w:r>
      <w:r w:rsidRPr="00B91428">
        <w:rPr>
          <w:rFonts w:ascii="Times New Roman" w:eastAsia="Times New Roman" w:hAnsi="Times New Roman" w:cs="Times New Roman"/>
          <w:color w:val="000000"/>
          <w:sz w:val="28"/>
          <w:szCs w:val="28"/>
        </w:rPr>
        <w:softHyphen/>
        <w:t>гие — в каждом городе свои.</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Расширять представления детей о творческой деятельности, ее особен</w:t>
      </w:r>
      <w:r w:rsidRPr="00B91428">
        <w:rPr>
          <w:rFonts w:ascii="Times New Roman" w:eastAsia="Times New Roman" w:hAnsi="Times New Roman" w:cs="Times New Roman"/>
          <w:color w:val="000000"/>
          <w:sz w:val="28"/>
          <w:szCs w:val="28"/>
        </w:rPr>
        <w:softHyphen/>
        <w:t>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Развивать эстетические чувства, эмоции, переживания; умение самосто</w:t>
      </w:r>
      <w:r w:rsidRPr="00B91428">
        <w:rPr>
          <w:rFonts w:ascii="Times New Roman" w:eastAsia="Times New Roman" w:hAnsi="Times New Roman" w:cs="Times New Roman"/>
          <w:color w:val="000000"/>
          <w:sz w:val="28"/>
          <w:szCs w:val="28"/>
        </w:rPr>
        <w:softHyphen/>
        <w:t>ятельно создавать художественные образы в разных видах деятельности.</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Знакомить с историей и видами искусства; формировать умение раз</w:t>
      </w:r>
      <w:r w:rsidRPr="00B91428">
        <w:rPr>
          <w:rFonts w:ascii="Times New Roman" w:eastAsia="Times New Roman" w:hAnsi="Times New Roman" w:cs="Times New Roman"/>
          <w:color w:val="000000"/>
          <w:sz w:val="28"/>
          <w:szCs w:val="28"/>
        </w:rPr>
        <w:softHyphen/>
        <w:t>личать народное и профессиональное искусство. Организовать посещение выставки, театра, музея, цирка (совместно с родителями).</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Расширять представления о разнообразии народного искусства, ху</w:t>
      </w:r>
      <w:r w:rsidRPr="00B91428">
        <w:rPr>
          <w:rFonts w:ascii="Times New Roman" w:eastAsia="Times New Roman" w:hAnsi="Times New Roman" w:cs="Times New Roman"/>
          <w:color w:val="000000"/>
          <w:sz w:val="28"/>
          <w:szCs w:val="28"/>
        </w:rPr>
        <w:softHyphen/>
        <w:t>дожественных промыслов (различные виды материалов, разные регионы страны и мира).</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Воспитывать интерес к искусству родного края; любовь и бережное отношение к произведениям искусства.</w:t>
      </w:r>
    </w:p>
    <w:p w:rsidR="005665B7" w:rsidRPr="00B91428" w:rsidRDefault="005665B7" w:rsidP="00B91428">
      <w:pPr>
        <w:suppressAutoHyphens w:val="0"/>
        <w:spacing w:after="379"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Поощрять активное участие детей в художественной деятельности по собственному желанию и под руководством взрослого.</w:t>
      </w:r>
    </w:p>
    <w:p w:rsidR="005665B7" w:rsidRPr="00B91428" w:rsidRDefault="005665B7" w:rsidP="00A07827">
      <w:pPr>
        <w:keepNext/>
        <w:keepLines/>
        <w:suppressAutoHyphens w:val="0"/>
        <w:spacing w:after="91" w:line="240" w:lineRule="auto"/>
        <w:ind w:right="-1"/>
        <w:contextualSpacing/>
        <w:jc w:val="center"/>
        <w:outlineLvl w:val="3"/>
        <w:rPr>
          <w:rFonts w:ascii="Times New Roman" w:eastAsia="Microsoft Sans Serif" w:hAnsi="Times New Roman" w:cs="Times New Roman"/>
          <w:b/>
          <w:color w:val="000000"/>
          <w:sz w:val="28"/>
          <w:szCs w:val="28"/>
        </w:rPr>
      </w:pPr>
      <w:bookmarkStart w:id="61" w:name="bookmark190"/>
      <w:r w:rsidRPr="00B91428">
        <w:rPr>
          <w:rFonts w:ascii="Times New Roman" w:eastAsia="Microsoft Sans Serif" w:hAnsi="Times New Roman" w:cs="Times New Roman"/>
          <w:b/>
          <w:color w:val="000000"/>
          <w:sz w:val="28"/>
          <w:szCs w:val="28"/>
        </w:rPr>
        <w:t>Изобразительная деятельность</w:t>
      </w:r>
      <w:bookmarkEnd w:id="61"/>
    </w:p>
    <w:p w:rsidR="005665B7" w:rsidRPr="00A07827" w:rsidRDefault="005665B7" w:rsidP="00A07827">
      <w:pPr>
        <w:widowControl w:val="0"/>
        <w:suppressAutoHyphens w:val="0"/>
        <w:spacing w:after="10" w:line="240" w:lineRule="auto"/>
        <w:ind w:right="-1" w:firstLine="426"/>
        <w:contextualSpacing/>
        <w:jc w:val="center"/>
        <w:outlineLvl w:val="8"/>
        <w:rPr>
          <w:rFonts w:ascii="Times New Roman" w:eastAsia="Times New Roman" w:hAnsi="Times New Roman" w:cs="Times New Roman"/>
          <w:b/>
          <w:spacing w:val="8"/>
          <w:sz w:val="28"/>
          <w:szCs w:val="28"/>
        </w:rPr>
      </w:pPr>
      <w:r w:rsidRPr="00A07827">
        <w:rPr>
          <w:rFonts w:ascii="Times New Roman" w:eastAsia="Times New Roman" w:hAnsi="Times New Roman" w:cs="Times New Roman"/>
          <w:b/>
          <w:color w:val="000000"/>
          <w:spacing w:val="8"/>
          <w:sz w:val="28"/>
          <w:szCs w:val="28"/>
        </w:rPr>
        <w:t>Вторая группа раннего возраста (от 2 до 3 лет)</w:t>
      </w:r>
    </w:p>
    <w:p w:rsidR="005665B7" w:rsidRPr="00B91428" w:rsidRDefault="005665B7"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Вызывать у детей интерес к действиям с карандашами, фломасте</w:t>
      </w:r>
      <w:r w:rsidRPr="00B91428">
        <w:rPr>
          <w:rFonts w:ascii="Times New Roman" w:eastAsia="Times New Roman" w:hAnsi="Times New Roman" w:cs="Times New Roman"/>
          <w:color w:val="000000"/>
          <w:spacing w:val="7"/>
          <w:sz w:val="28"/>
          <w:szCs w:val="28"/>
        </w:rPr>
        <w:softHyphen/>
        <w:t>рами, кистью, красками, глиной.</w:t>
      </w:r>
    </w:p>
    <w:p w:rsidR="005665B7" w:rsidRPr="00B91428" w:rsidRDefault="005665B7"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b/>
          <w:bCs/>
          <w:color w:val="000000"/>
          <w:spacing w:val="-1"/>
          <w:sz w:val="28"/>
          <w:szCs w:val="28"/>
        </w:rPr>
        <w:t xml:space="preserve">Рисование. </w:t>
      </w:r>
      <w:r w:rsidRPr="00B91428">
        <w:rPr>
          <w:rFonts w:ascii="Times New Roman" w:eastAsia="Times New Roman" w:hAnsi="Times New Roman" w:cs="Times New Roman"/>
          <w:color w:val="000000"/>
          <w:spacing w:val="7"/>
          <w:sz w:val="28"/>
          <w:szCs w:val="28"/>
        </w:rPr>
        <w:t>Развивать восприятие дошкольников, обогащать их сен</w:t>
      </w:r>
      <w:r w:rsidRPr="00B91428">
        <w:rPr>
          <w:rFonts w:ascii="Times New Roman" w:eastAsia="Times New Roman" w:hAnsi="Times New Roman" w:cs="Times New Roman"/>
          <w:color w:val="000000"/>
          <w:spacing w:val="7"/>
          <w:sz w:val="28"/>
          <w:szCs w:val="28"/>
        </w:rPr>
        <w:softHyphen/>
        <w:t>сорный опыт путем выделения формы предметов, обведения их по контуру поочередно то одной, то другой рукой.</w:t>
      </w:r>
    </w:p>
    <w:p w:rsidR="005665B7" w:rsidRPr="00B91428" w:rsidRDefault="005665B7"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Подводить детей к изображению знакомых предметов, предоставляя им свободу выбора.</w:t>
      </w:r>
    </w:p>
    <w:p w:rsidR="005665B7" w:rsidRPr="00B91428" w:rsidRDefault="005665B7"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lastRenderedPageBreak/>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5665B7" w:rsidRPr="00B91428" w:rsidRDefault="005665B7"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Привлекать внимание детей к изображенным ими на бумаге разнооб</w:t>
      </w:r>
      <w:r w:rsidRPr="00B91428">
        <w:rPr>
          <w:rFonts w:ascii="Times New Roman" w:eastAsia="Times New Roman" w:hAnsi="Times New Roman" w:cs="Times New Roman"/>
          <w:color w:val="000000"/>
          <w:spacing w:val="7"/>
          <w:sz w:val="28"/>
          <w:szCs w:val="28"/>
        </w:rPr>
        <w:softHyphen/>
        <w:t>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w:t>
      </w:r>
      <w:r w:rsidRPr="00B91428">
        <w:rPr>
          <w:rFonts w:ascii="Times New Roman" w:eastAsia="Times New Roman" w:hAnsi="Times New Roman" w:cs="Times New Roman"/>
          <w:color w:val="000000"/>
          <w:spacing w:val="7"/>
          <w:sz w:val="28"/>
          <w:szCs w:val="28"/>
        </w:rPr>
        <w:softHyphen/>
        <w:t>торению ранее получившихся штрихов, линий, пятен, форм.</w:t>
      </w:r>
    </w:p>
    <w:p w:rsidR="005665B7" w:rsidRPr="00B91428" w:rsidRDefault="005665B7" w:rsidP="00B91428">
      <w:pPr>
        <w:pStyle w:val="a4"/>
        <w:shd w:val="clear" w:color="auto" w:fill="auto"/>
        <w:spacing w:after="0" w:line="240" w:lineRule="auto"/>
        <w:ind w:right="20"/>
        <w:contextualSpacing/>
        <w:jc w:val="both"/>
        <w:rPr>
          <w:rFonts w:eastAsia="Times New Roman"/>
          <w:sz w:val="28"/>
          <w:szCs w:val="28"/>
        </w:rPr>
      </w:pPr>
      <w:r w:rsidRPr="00B91428">
        <w:rPr>
          <w:rFonts w:eastAsia="Times New Roman"/>
          <w:color w:val="000000"/>
          <w:sz w:val="28"/>
          <w:szCs w:val="28"/>
        </w:rPr>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w:t>
      </w:r>
      <w:r w:rsidRPr="00B91428">
        <w:rPr>
          <w:rFonts w:eastAsia="Times New Roman"/>
          <w:color w:val="000000"/>
          <w:sz w:val="28"/>
          <w:szCs w:val="28"/>
        </w:rPr>
        <w:softHyphen/>
        <w:t>тальные, наклонные), пересекать их, уподобляя предметам: ленточкам,платочкам, дорожкам, ручейкам, сосулькам, заборчику и др. Подводить детей к рисованию предметов округлой формы.</w:t>
      </w:r>
    </w:p>
    <w:p w:rsidR="005665B7" w:rsidRPr="00B91428" w:rsidRDefault="005665B7"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rsidR="005665B7" w:rsidRPr="00B91428" w:rsidRDefault="005665B7"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Учить бережно относиться к материалам, правильно их использовать: по окончании рисования класть их на место, предварительно хорошо про</w:t>
      </w:r>
      <w:r w:rsidRPr="00B91428">
        <w:rPr>
          <w:rFonts w:ascii="Times New Roman" w:eastAsia="Times New Roman" w:hAnsi="Times New Roman" w:cs="Times New Roman"/>
          <w:color w:val="000000"/>
          <w:spacing w:val="7"/>
          <w:sz w:val="28"/>
          <w:szCs w:val="28"/>
        </w:rPr>
        <w:softHyphen/>
        <w:t>мыв кисточку в воде.</w:t>
      </w:r>
    </w:p>
    <w:p w:rsidR="005665B7" w:rsidRPr="00B91428" w:rsidRDefault="005665B7"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Учить держать карандаш и кисть свободно: карандаш — тремя пальцами выше отточенного конца, кисть — чуть выше железного наконечника; на</w:t>
      </w:r>
      <w:r w:rsidRPr="00B91428">
        <w:rPr>
          <w:rFonts w:ascii="Times New Roman" w:eastAsia="Times New Roman" w:hAnsi="Times New Roman" w:cs="Times New Roman"/>
          <w:color w:val="000000"/>
          <w:spacing w:val="7"/>
          <w:sz w:val="28"/>
          <w:szCs w:val="28"/>
        </w:rPr>
        <w:softHyphen/>
        <w:t>бирать краску на кисть, макая ее всем ворсом в баночку, снимать лишнюю краску, прикасаясь ворсом к краю баночки.</w:t>
      </w:r>
    </w:p>
    <w:p w:rsidR="005665B7" w:rsidRPr="00B91428" w:rsidRDefault="005665B7"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b/>
          <w:bCs/>
          <w:color w:val="000000"/>
          <w:spacing w:val="-1"/>
          <w:sz w:val="28"/>
          <w:szCs w:val="28"/>
        </w:rPr>
        <w:t xml:space="preserve">Лепка. </w:t>
      </w:r>
      <w:r w:rsidRPr="00B91428">
        <w:rPr>
          <w:rFonts w:ascii="Times New Roman" w:eastAsia="Times New Roman" w:hAnsi="Times New Roman" w:cs="Times New Roman"/>
          <w:color w:val="000000"/>
          <w:spacing w:val="7"/>
          <w:sz w:val="28"/>
          <w:szCs w:val="28"/>
        </w:rPr>
        <w:t>Вызывать у детей интерес к лепке. Знакомить с пластическими материалами: глиной, пластилином, пластической массой (отдавая пред</w:t>
      </w:r>
      <w:r w:rsidRPr="00B91428">
        <w:rPr>
          <w:rFonts w:ascii="Times New Roman" w:eastAsia="Times New Roman" w:hAnsi="Times New Roman" w:cs="Times New Roman"/>
          <w:color w:val="000000"/>
          <w:spacing w:val="7"/>
          <w:sz w:val="28"/>
          <w:szCs w:val="28"/>
        </w:rPr>
        <w:softHyphen/>
        <w:t>почтение глине). Учить аккуратно пользоваться материалами.</w:t>
      </w:r>
    </w:p>
    <w:p w:rsidR="005665B7" w:rsidRPr="00B91428" w:rsidRDefault="005665B7"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w:t>
      </w:r>
    </w:p>
    <w:p w:rsidR="005665B7" w:rsidRPr="00B91428" w:rsidRDefault="005665B7" w:rsidP="00B91428">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rsidR="005665B7" w:rsidRPr="00B91428" w:rsidRDefault="005665B7" w:rsidP="00B91428">
      <w:pPr>
        <w:widowControl w:val="0"/>
        <w:suppressAutoHyphens w:val="0"/>
        <w:spacing w:after="222"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Приучать детей класть глину и вылепленные предметы на дощечку или специальную заранее подготовленную клеенку.</w:t>
      </w:r>
    </w:p>
    <w:p w:rsidR="005665B7" w:rsidRPr="00B91428" w:rsidRDefault="005665B7" w:rsidP="00B91428">
      <w:pPr>
        <w:keepNext/>
        <w:keepLines/>
        <w:suppressAutoHyphens w:val="0"/>
        <w:spacing w:after="91" w:line="240" w:lineRule="auto"/>
        <w:ind w:right="3940"/>
        <w:contextualSpacing/>
        <w:outlineLvl w:val="3"/>
        <w:rPr>
          <w:rFonts w:ascii="Times New Roman" w:eastAsia="Microsoft Sans Serif" w:hAnsi="Times New Roman" w:cs="Times New Roman"/>
          <w:b/>
          <w:color w:val="000000"/>
          <w:sz w:val="28"/>
          <w:szCs w:val="28"/>
        </w:rPr>
      </w:pPr>
    </w:p>
    <w:p w:rsidR="005665B7" w:rsidRPr="00B91428" w:rsidRDefault="005665B7" w:rsidP="00A07827">
      <w:pPr>
        <w:keepNext/>
        <w:keepLines/>
        <w:suppressAutoHyphens w:val="0"/>
        <w:spacing w:after="18" w:line="240" w:lineRule="auto"/>
        <w:ind w:right="-1" w:firstLine="709"/>
        <w:jc w:val="center"/>
        <w:outlineLvl w:val="4"/>
        <w:rPr>
          <w:rFonts w:ascii="Times New Roman" w:eastAsia="Microsoft Sans Serif" w:hAnsi="Times New Roman" w:cs="Times New Roman"/>
          <w:b/>
          <w:bCs/>
          <w:color w:val="000000"/>
          <w:sz w:val="28"/>
          <w:szCs w:val="28"/>
        </w:rPr>
      </w:pPr>
      <w:bookmarkStart w:id="62" w:name="bookmark192"/>
      <w:r w:rsidRPr="00B91428">
        <w:rPr>
          <w:rFonts w:ascii="Times New Roman" w:eastAsia="Microsoft Sans Serif" w:hAnsi="Times New Roman" w:cs="Times New Roman"/>
          <w:b/>
          <w:bCs/>
          <w:color w:val="000000"/>
          <w:sz w:val="28"/>
          <w:szCs w:val="28"/>
        </w:rPr>
        <w:t>Младшая группа (от 3 до 4 лет)</w:t>
      </w:r>
      <w:bookmarkEnd w:id="62"/>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Включать в процесс обследования предмета движения обеих рук по предмету, охватывание его руками.</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Вызывать положительный эмоциональный отклик на красоту приро</w:t>
      </w:r>
      <w:r w:rsidRPr="00B91428">
        <w:rPr>
          <w:rFonts w:ascii="Times New Roman" w:eastAsia="Times New Roman" w:hAnsi="Times New Roman" w:cs="Times New Roman"/>
          <w:color w:val="000000"/>
          <w:sz w:val="28"/>
          <w:szCs w:val="28"/>
        </w:rPr>
        <w:softHyphen/>
        <w:t>ды, произведения искусства (книжные иллюстрации, изделия народных промыслов, предметы быта, одежда).</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создавать как индивидуальные, так и коллективные композиции в рисунках, лепке, аппликации.</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Рисование.</w:t>
      </w:r>
      <w:r w:rsidRPr="00B91428">
        <w:rPr>
          <w:rFonts w:ascii="Times New Roman" w:eastAsia="Times New Roman" w:hAnsi="Times New Roman" w:cs="Times New Roman"/>
          <w:color w:val="000000"/>
          <w:sz w:val="28"/>
          <w:szCs w:val="28"/>
        </w:rPr>
        <w:t xml:space="preserve"> Предлагать детям передавать в рисунках красоту окружаю</w:t>
      </w:r>
      <w:r w:rsidRPr="00B91428">
        <w:rPr>
          <w:rFonts w:ascii="Times New Roman" w:eastAsia="Times New Roman" w:hAnsi="Times New Roman" w:cs="Times New Roman"/>
          <w:color w:val="000000"/>
          <w:sz w:val="28"/>
          <w:szCs w:val="28"/>
        </w:rPr>
        <w:softHyphen/>
        <w:t>щих предметов и природы (голубое небо с белыми облаками; кружащиеся на ветру и падающие на землю разноцветные листья; снежинки и т. п.).</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учить правильно держать карандаш, фломастер, кисть, не напрягая мышц и не сжимая сильно пальцы; добиваться свободного дви</w:t>
      </w:r>
      <w:r w:rsidRPr="00B91428">
        <w:rPr>
          <w:rFonts w:ascii="Times New Roman" w:eastAsia="Times New Roman" w:hAnsi="Times New Roman" w:cs="Times New Roman"/>
          <w:color w:val="000000"/>
          <w:sz w:val="28"/>
          <w:szCs w:val="28"/>
        </w:rPr>
        <w:softHyphen/>
        <w:t>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w:t>
      </w:r>
      <w:r w:rsidRPr="00B91428">
        <w:rPr>
          <w:rFonts w:ascii="Times New Roman" w:eastAsia="Times New Roman" w:hAnsi="Times New Roman" w:cs="Times New Roman"/>
          <w:color w:val="000000"/>
          <w:sz w:val="28"/>
          <w:szCs w:val="28"/>
        </w:rPr>
        <w:softHyphen/>
        <w:t>рошо промывать кисть, прежде чем набрать краску другого цвета. Приучать осушать промытую кисть о мягкую тряпочку или бумажную салфетку.</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Закреплять знание названий цветов (красный, синий, зеленый, жел</w:t>
      </w:r>
      <w:r w:rsidRPr="00B91428">
        <w:rPr>
          <w:rFonts w:ascii="Times New Roman" w:eastAsia="Times New Roman" w:hAnsi="Times New Roman" w:cs="Times New Roman"/>
          <w:color w:val="000000"/>
          <w:sz w:val="28"/>
          <w:szCs w:val="28"/>
        </w:rPr>
        <w:softHyphen/>
        <w:t>тый, белый, черный), познакомить с оттенками (розовый, голубой, серый).Обращать внимание детей на подбор цвета, соответствующего изобража</w:t>
      </w:r>
      <w:r w:rsidRPr="00B91428">
        <w:rPr>
          <w:rFonts w:ascii="Times New Roman" w:eastAsia="Times New Roman" w:hAnsi="Times New Roman" w:cs="Times New Roman"/>
          <w:color w:val="000000"/>
          <w:sz w:val="28"/>
          <w:szCs w:val="28"/>
        </w:rPr>
        <w:softHyphen/>
        <w:t>емому предмету.</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Приобщать детей к декоративной деятельности: учить украшать дым</w:t>
      </w:r>
      <w:r w:rsidRPr="00B91428">
        <w:rPr>
          <w:rFonts w:ascii="Times New Roman" w:eastAsia="Times New Roman" w:hAnsi="Times New Roman" w:cs="Times New Roman"/>
          <w:color w:val="000000"/>
          <w:sz w:val="28"/>
          <w:szCs w:val="28"/>
        </w:rPr>
        <w:softHyphen/>
        <w:t>ковскими узорами силуэты игрушек, вырезанных воспитателем (птичка, козлик, конь и др.), и разных предметов (блюдечко, рукавички).</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изображать простые предметы, рисовать прямые линии (ко</w:t>
      </w:r>
      <w:r w:rsidRPr="00B91428">
        <w:rPr>
          <w:rFonts w:ascii="Times New Roman" w:eastAsia="Times New Roman" w:hAnsi="Times New Roman" w:cs="Times New Roman"/>
          <w:color w:val="000000"/>
          <w:sz w:val="28"/>
          <w:szCs w:val="28"/>
        </w:rPr>
        <w:softHyphen/>
        <w:t>роткие, длинные) в разных направлениях, перекрещивать их (полоски, ленточки, дорожки, заборчик, клетчатый платочек и др.). Подводить де</w:t>
      </w:r>
      <w:r w:rsidRPr="00B91428">
        <w:rPr>
          <w:rFonts w:ascii="Times New Roman" w:eastAsia="Times New Roman" w:hAnsi="Times New Roman" w:cs="Times New Roman"/>
          <w:color w:val="000000"/>
          <w:sz w:val="28"/>
          <w:szCs w:val="28"/>
        </w:rPr>
        <w:softHyphen/>
        <w:t>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умение создавать несложные сюжетные композиции, повторяя изображение одного предмета (елочки на нашем участке, нева</w:t>
      </w:r>
      <w:r w:rsidRPr="00B91428">
        <w:rPr>
          <w:rFonts w:ascii="Times New Roman" w:eastAsia="Times New Roman" w:hAnsi="Times New Roman" w:cs="Times New Roman"/>
          <w:color w:val="000000"/>
          <w:sz w:val="28"/>
          <w:szCs w:val="28"/>
        </w:rPr>
        <w:softHyphen/>
        <w:t xml:space="preserve">ляшки гуляют) или изображая разнообразные предметы, насекомых и т. п. (в </w:t>
      </w:r>
      <w:r w:rsidRPr="00B91428">
        <w:rPr>
          <w:rFonts w:ascii="Times New Roman" w:eastAsia="Times New Roman" w:hAnsi="Times New Roman" w:cs="Times New Roman"/>
          <w:color w:val="000000"/>
          <w:sz w:val="28"/>
          <w:szCs w:val="28"/>
        </w:rPr>
        <w:lastRenderedPageBreak/>
        <w:t>траве ползают жучки и червячки; колобок катится по дорожке и др.). Учить располагать изображения по всему листу.</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Лепка.</w:t>
      </w:r>
      <w:r w:rsidRPr="00B91428">
        <w:rPr>
          <w:rFonts w:ascii="Times New Roman" w:eastAsia="Times New Roman" w:hAnsi="Times New Roman" w:cs="Times New Roman"/>
          <w:color w:val="000000"/>
          <w:sz w:val="28"/>
          <w:szCs w:val="28"/>
        </w:rPr>
        <w:t xml:space="preserve"> 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Закреплять умение аккуратно пользоваться глиной, класть комочки и вылепленные предметы на дощечку.</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Аппликация.</w:t>
      </w:r>
      <w:r w:rsidRPr="00B91428">
        <w:rPr>
          <w:rFonts w:ascii="Times New Roman" w:eastAsia="Times New Roman" w:hAnsi="Times New Roman" w:cs="Times New Roman"/>
          <w:color w:val="000000"/>
          <w:sz w:val="28"/>
          <w:szCs w:val="28"/>
        </w:rPr>
        <w:t xml:space="preserve">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аккуратно пользоваться клеем: намазывать его кисточкой тон</w:t>
      </w:r>
      <w:r w:rsidRPr="00B91428">
        <w:rPr>
          <w:rFonts w:ascii="Times New Roman" w:eastAsia="Times New Roman" w:hAnsi="Times New Roman" w:cs="Times New Roman"/>
          <w:color w:val="000000"/>
          <w:sz w:val="28"/>
          <w:szCs w:val="28"/>
        </w:rPr>
        <w:softHyphen/>
        <w:t>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навыки аккуратной работы. Вызывать у детей радость от полученного изображения.</w:t>
      </w:r>
    </w:p>
    <w:p w:rsidR="005665B7" w:rsidRPr="00B91428" w:rsidRDefault="005665B7" w:rsidP="00B91428">
      <w:pPr>
        <w:suppressAutoHyphens w:val="0"/>
        <w:spacing w:after="286"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создавать в аппликации на бумаге разной формы (квадрат, розета и др.) предметные и декоративные композиции из геометричес</w:t>
      </w:r>
      <w:r w:rsidRPr="00B91428">
        <w:rPr>
          <w:rFonts w:ascii="Times New Roman" w:eastAsia="Times New Roman" w:hAnsi="Times New Roman" w:cs="Times New Roman"/>
          <w:color w:val="000000"/>
          <w:sz w:val="28"/>
          <w:szCs w:val="28"/>
        </w:rPr>
        <w:softHyphen/>
        <w:t>ких форм и природных материалов, повторяя и чередуя их по форме и цвету. Закреплять знание формы предметов и их цвета. Развивать чувство ритма.</w:t>
      </w:r>
    </w:p>
    <w:p w:rsidR="005665B7" w:rsidRPr="00B91428" w:rsidRDefault="005665B7" w:rsidP="00A07827">
      <w:pPr>
        <w:keepNext/>
        <w:keepLines/>
        <w:suppressAutoHyphens w:val="0"/>
        <w:spacing w:after="14" w:line="240" w:lineRule="auto"/>
        <w:ind w:firstLine="709"/>
        <w:jc w:val="center"/>
        <w:outlineLvl w:val="4"/>
        <w:rPr>
          <w:rFonts w:ascii="Times New Roman" w:eastAsia="Microsoft Sans Serif" w:hAnsi="Times New Roman" w:cs="Times New Roman"/>
          <w:b/>
          <w:bCs/>
          <w:color w:val="000000"/>
          <w:sz w:val="28"/>
          <w:szCs w:val="28"/>
        </w:rPr>
      </w:pPr>
      <w:bookmarkStart w:id="63" w:name="bookmark193"/>
      <w:r w:rsidRPr="00B91428">
        <w:rPr>
          <w:rFonts w:ascii="Times New Roman" w:eastAsia="Microsoft Sans Serif" w:hAnsi="Times New Roman" w:cs="Times New Roman"/>
          <w:b/>
          <w:bCs/>
          <w:color w:val="000000"/>
          <w:sz w:val="28"/>
          <w:szCs w:val="28"/>
        </w:rPr>
        <w:t>Средняя группа (от 4 до 5 лет)</w:t>
      </w:r>
      <w:bookmarkEnd w:id="63"/>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развивать интерес детей к изобразительной деятельности. Вызывать положительный эмоциональный отклик на предложение рисо</w:t>
      </w:r>
      <w:r w:rsidRPr="00B91428">
        <w:rPr>
          <w:rFonts w:ascii="Times New Roman" w:eastAsia="Times New Roman" w:hAnsi="Times New Roman" w:cs="Times New Roman"/>
          <w:color w:val="000000"/>
          <w:sz w:val="28"/>
          <w:szCs w:val="28"/>
        </w:rPr>
        <w:softHyphen/>
        <w:t>вать, лепить, вырезать и наклеивать.</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формировать умение рассматривать и обследовать пред</w:t>
      </w:r>
      <w:r w:rsidRPr="00B91428">
        <w:rPr>
          <w:rFonts w:ascii="Times New Roman" w:eastAsia="Times New Roman" w:hAnsi="Times New Roman" w:cs="Times New Roman"/>
          <w:color w:val="000000"/>
          <w:sz w:val="28"/>
          <w:szCs w:val="28"/>
        </w:rPr>
        <w:softHyphen/>
        <w:t>меты, в том числе с помощью рук.</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Обогащать представления детей об изобразительном искусстве (иллюс</w:t>
      </w:r>
      <w:r w:rsidRPr="00B91428">
        <w:rPr>
          <w:rFonts w:ascii="Times New Roman" w:eastAsia="Times New Roman" w:hAnsi="Times New Roman" w:cs="Times New Roman"/>
          <w:color w:val="000000"/>
          <w:sz w:val="28"/>
          <w:szCs w:val="28"/>
        </w:rPr>
        <w:softHyphen/>
        <w:t xml:space="preserve">трации к произведениям детской литературы, репродукции произведений живописи, народное декоративное искусство, скульптура малых форм и др.) </w:t>
      </w:r>
      <w:r w:rsidRPr="00B91428">
        <w:rPr>
          <w:rFonts w:ascii="Times New Roman" w:eastAsia="Times New Roman" w:hAnsi="Times New Roman" w:cs="Times New Roman"/>
          <w:color w:val="000000"/>
          <w:sz w:val="28"/>
          <w:szCs w:val="28"/>
        </w:rPr>
        <w:lastRenderedPageBreak/>
        <w:t>как основе развития творчества. Учить детей выделять и использовать средс</w:t>
      </w:r>
      <w:r w:rsidRPr="00B91428">
        <w:rPr>
          <w:rFonts w:ascii="Times New Roman" w:eastAsia="Times New Roman" w:hAnsi="Times New Roman" w:cs="Times New Roman"/>
          <w:color w:val="000000"/>
          <w:sz w:val="28"/>
          <w:szCs w:val="28"/>
        </w:rPr>
        <w:softHyphen/>
        <w:t>тва выразительности в рисовании, лепке, аппликации.</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формировать умение создавать коллективные произведе</w:t>
      </w:r>
      <w:r w:rsidRPr="00B91428">
        <w:rPr>
          <w:rFonts w:ascii="Times New Roman" w:eastAsia="Times New Roman" w:hAnsi="Times New Roman" w:cs="Times New Roman"/>
          <w:color w:val="000000"/>
          <w:sz w:val="28"/>
          <w:szCs w:val="28"/>
        </w:rPr>
        <w:softHyphen/>
        <w:t>ния в рисовании, лепке, аппликации.</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rsidR="005665B7" w:rsidRPr="00B91428" w:rsidRDefault="005665B7" w:rsidP="00B91428">
      <w:pPr>
        <w:suppressAutoHyphens w:val="0"/>
        <w:spacing w:after="0" w:line="240" w:lineRule="auto"/>
        <w:ind w:lef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проявлять дружелюбие при оценке работ других детей.</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Рисование.</w:t>
      </w:r>
      <w:r w:rsidRPr="00B91428">
        <w:rPr>
          <w:rFonts w:ascii="Times New Roman" w:eastAsia="Times New Roman" w:hAnsi="Times New Roman" w:cs="Times New Roman"/>
          <w:color w:val="000000"/>
          <w:sz w:val="28"/>
          <w:szCs w:val="28"/>
        </w:rPr>
        <w:t xml:space="preserve"> Продолжать формировать у детей умение рисовать отде</w:t>
      </w:r>
      <w:r w:rsidRPr="00B91428">
        <w:rPr>
          <w:rFonts w:ascii="Times New Roman" w:eastAsia="Times New Roman" w:hAnsi="Times New Roman" w:cs="Times New Roman"/>
          <w:color w:val="000000"/>
          <w:sz w:val="28"/>
          <w:szCs w:val="28"/>
        </w:rPr>
        <w:softHyphen/>
        <w:t>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и закреплять представления о форме предметов (круглая, овальная, квадратная, прямоугольная, треугольная), величине, расположе</w:t>
      </w:r>
      <w:r w:rsidRPr="00B91428">
        <w:rPr>
          <w:rFonts w:ascii="Times New Roman" w:eastAsia="Times New Roman" w:hAnsi="Times New Roman" w:cs="Times New Roman"/>
          <w:color w:val="000000"/>
          <w:sz w:val="28"/>
          <w:szCs w:val="28"/>
        </w:rPr>
        <w:softHyphen/>
        <w:t>нии частей.</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w:t>
      </w:r>
      <w:r w:rsidRPr="00B91428">
        <w:rPr>
          <w:rFonts w:ascii="Times New Roman" w:eastAsia="Times New Roman" w:hAnsi="Times New Roman" w:cs="Times New Roman"/>
          <w:color w:val="000000"/>
          <w:sz w:val="28"/>
          <w:szCs w:val="28"/>
        </w:rPr>
        <w:softHyphen/>
        <w:t>метов по величине: дерево высокое, куст ниже дерева, цветы ниже куста.</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w:t>
      </w:r>
      <w:r w:rsidRPr="00B91428">
        <w:rPr>
          <w:rFonts w:ascii="Times New Roman" w:eastAsia="Times New Roman" w:hAnsi="Times New Roman" w:cs="Times New Roman"/>
          <w:color w:val="000000"/>
          <w:sz w:val="28"/>
          <w:szCs w:val="28"/>
        </w:rPr>
        <w:softHyphen/>
        <w:t>ный); формировать представление о том, как можно получить эти цвета. Учить смешивать краски для получения нужных цветов и оттенков.</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Развивать желание использовать в рисовании, аппликации разнообраз</w:t>
      </w:r>
      <w:r w:rsidRPr="00B91428">
        <w:rPr>
          <w:rFonts w:ascii="Times New Roman" w:eastAsia="Times New Roman" w:hAnsi="Times New Roman" w:cs="Times New Roman"/>
          <w:color w:val="000000"/>
          <w:sz w:val="28"/>
          <w:szCs w:val="28"/>
        </w:rPr>
        <w:softHyphen/>
        <w:t>ные цвета, обращать внимание на многоцветие окружающего мира.</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Закреплять умение правильно держать карандаш, кисть, фломастер, цветной мелок; использовать их при создании изображения.</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умение правильно передавать расположение частей при рисовании сложных предметов (кукла, зайчик и др.) и соотносить их по величине.</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Декоративное рисование.</w:t>
      </w:r>
      <w:r w:rsidRPr="00B91428">
        <w:rPr>
          <w:rFonts w:ascii="Times New Roman" w:eastAsia="Times New Roman" w:hAnsi="Times New Roman" w:cs="Times New Roman"/>
          <w:color w:val="000000"/>
          <w:sz w:val="28"/>
          <w:szCs w:val="28"/>
        </w:rPr>
        <w:t xml:space="preserve"> Продолжать формировать умение созда</w:t>
      </w:r>
      <w:r w:rsidRPr="00B91428">
        <w:rPr>
          <w:rFonts w:ascii="Times New Roman" w:eastAsia="Times New Roman" w:hAnsi="Times New Roman" w:cs="Times New Roman"/>
          <w:color w:val="000000"/>
          <w:sz w:val="28"/>
          <w:szCs w:val="28"/>
        </w:rPr>
        <w:softHyphen/>
        <w:t xml:space="preserve">вать декоративные композиции по мотивам дымковских, филимоновс- ких узоров. Использовать дымковские и филимоновские изделия для развития </w:t>
      </w:r>
      <w:r w:rsidRPr="00B91428">
        <w:rPr>
          <w:rFonts w:ascii="Times New Roman" w:eastAsia="Times New Roman" w:hAnsi="Times New Roman" w:cs="Times New Roman"/>
          <w:color w:val="000000"/>
          <w:sz w:val="28"/>
          <w:szCs w:val="28"/>
        </w:rPr>
        <w:lastRenderedPageBreak/>
        <w:t>эстетического восприятия прекрасного и в качестве образцов для создания узоров в стиле этих росписей (для росписи могут исполь</w:t>
      </w:r>
      <w:r w:rsidRPr="00B91428">
        <w:rPr>
          <w:rFonts w:ascii="Times New Roman" w:eastAsia="Times New Roman" w:hAnsi="Times New Roman" w:cs="Times New Roman"/>
          <w:color w:val="000000"/>
          <w:sz w:val="28"/>
          <w:szCs w:val="28"/>
        </w:rPr>
        <w:softHyphen/>
        <w:t>зоваться вылепленные детьми игрушки и силуэты игрушек, вырезанные из бумаги).</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Лепка.</w:t>
      </w:r>
      <w:r w:rsidRPr="00B91428">
        <w:rPr>
          <w:rFonts w:ascii="Times New Roman" w:eastAsia="Times New Roman" w:hAnsi="Times New Roman" w:cs="Times New Roman"/>
          <w:color w:val="000000"/>
          <w:sz w:val="28"/>
          <w:szCs w:val="28"/>
        </w:rPr>
        <w:t xml:space="preserve">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w:t>
      </w:r>
    </w:p>
    <w:p w:rsidR="005665B7" w:rsidRPr="00B91428" w:rsidRDefault="005665B7" w:rsidP="00B91428">
      <w:pPr>
        <w:suppressAutoHyphens w:val="0"/>
        <w:spacing w:after="0" w:line="240" w:lineRule="auto"/>
        <w:ind w:lef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Закреплять приемы аккуратной лепки.</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Аппликация.</w:t>
      </w:r>
      <w:r w:rsidRPr="00B91428">
        <w:rPr>
          <w:rFonts w:ascii="Times New Roman" w:eastAsia="Times New Roman" w:hAnsi="Times New Roman" w:cs="Times New Roman"/>
          <w:color w:val="000000"/>
          <w:sz w:val="28"/>
          <w:szCs w:val="28"/>
        </w:rPr>
        <w:t xml:space="preserve"> Воспитывать интерес к аппликации, усложняя ее содер</w:t>
      </w:r>
      <w:r w:rsidRPr="00B91428">
        <w:rPr>
          <w:rFonts w:ascii="Times New Roman" w:eastAsia="Times New Roman" w:hAnsi="Times New Roman" w:cs="Times New Roman"/>
          <w:color w:val="000000"/>
          <w:sz w:val="28"/>
          <w:szCs w:val="28"/>
        </w:rPr>
        <w:softHyphen/>
        <w:t>жание и расширяя возможности создания разнообразных изображений.</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у детей умение правильно держать ножницы и поль</w:t>
      </w:r>
      <w:r w:rsidRPr="00B91428">
        <w:rPr>
          <w:rFonts w:ascii="Times New Roman" w:eastAsia="Times New Roman" w:hAnsi="Times New Roman" w:cs="Times New Roman"/>
          <w:color w:val="000000"/>
          <w:sz w:val="28"/>
          <w:szCs w:val="28"/>
        </w:rPr>
        <w:softHyphen/>
        <w:t>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w:t>
      </w:r>
      <w:r w:rsidRPr="00B91428">
        <w:rPr>
          <w:rFonts w:ascii="Times New Roman" w:eastAsia="Times New Roman" w:hAnsi="Times New Roman" w:cs="Times New Roman"/>
          <w:color w:val="000000"/>
          <w:sz w:val="28"/>
          <w:szCs w:val="28"/>
        </w:rPr>
        <w:softHyphen/>
        <w:t>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w:t>
      </w:r>
      <w:r w:rsidRPr="00B91428">
        <w:rPr>
          <w:rFonts w:ascii="Times New Roman" w:eastAsia="Times New Roman" w:hAnsi="Times New Roman" w:cs="Times New Roman"/>
          <w:color w:val="000000"/>
          <w:sz w:val="28"/>
          <w:szCs w:val="28"/>
        </w:rPr>
        <w:softHyphen/>
        <w:t>мы, разрезая их на две или четыре части (круг — на полукруги, четверти; квадрат — на треугольники и т. д.).</w:t>
      </w:r>
    </w:p>
    <w:p w:rsidR="005665B7" w:rsidRPr="00B91428" w:rsidRDefault="005665B7" w:rsidP="00B91428">
      <w:pPr>
        <w:suppressAutoHyphens w:val="0"/>
        <w:spacing w:after="0" w:line="240" w:lineRule="auto"/>
        <w:ind w:lef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Закреплять навыки аккуратного вырезывания и наклеивания.</w:t>
      </w:r>
    </w:p>
    <w:p w:rsidR="005665B7" w:rsidRPr="00B91428" w:rsidRDefault="005665B7" w:rsidP="00B91428">
      <w:pPr>
        <w:suppressAutoHyphens w:val="0"/>
        <w:spacing w:after="222" w:line="240" w:lineRule="auto"/>
        <w:ind w:lef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Поощрять проявление активности и творчества</w:t>
      </w:r>
    </w:p>
    <w:p w:rsidR="005665B7" w:rsidRPr="00B91428" w:rsidRDefault="005665B7" w:rsidP="00B91428">
      <w:pPr>
        <w:keepNext/>
        <w:keepLines/>
        <w:suppressAutoHyphens w:val="0"/>
        <w:spacing w:after="18" w:line="240" w:lineRule="auto"/>
        <w:ind w:left="1160"/>
        <w:jc w:val="center"/>
        <w:outlineLvl w:val="4"/>
        <w:rPr>
          <w:rFonts w:ascii="Times New Roman" w:eastAsia="Microsoft Sans Serif" w:hAnsi="Times New Roman" w:cs="Times New Roman"/>
          <w:b/>
          <w:bCs/>
          <w:color w:val="000000"/>
          <w:sz w:val="28"/>
          <w:szCs w:val="28"/>
        </w:rPr>
      </w:pPr>
      <w:bookmarkStart w:id="64" w:name="bookmark194"/>
      <w:r w:rsidRPr="00B91428">
        <w:rPr>
          <w:rFonts w:ascii="Times New Roman" w:eastAsia="Microsoft Sans Serif" w:hAnsi="Times New Roman" w:cs="Times New Roman"/>
          <w:b/>
          <w:bCs/>
          <w:color w:val="000000"/>
          <w:sz w:val="28"/>
          <w:szCs w:val="28"/>
        </w:rPr>
        <w:t>Старшая группа (от 5 до 6 лет)</w:t>
      </w:r>
      <w:bookmarkEnd w:id="64"/>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w:t>
      </w:r>
      <w:r w:rsidRPr="00B91428">
        <w:rPr>
          <w:rFonts w:ascii="Times New Roman" w:eastAsia="Times New Roman" w:hAnsi="Times New Roman" w:cs="Times New Roman"/>
          <w:color w:val="000000"/>
          <w:sz w:val="28"/>
          <w:szCs w:val="28"/>
        </w:rPr>
        <w:softHyphen/>
        <w:t>метов и объектов природы.</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Развивать эстетическое восприятие, учить созерцать красоту окру</w:t>
      </w:r>
      <w:r w:rsidRPr="00B91428">
        <w:rPr>
          <w:rFonts w:ascii="Times New Roman" w:eastAsia="Times New Roman" w:hAnsi="Times New Roman" w:cs="Times New Roman"/>
          <w:color w:val="000000"/>
          <w:sz w:val="28"/>
          <w:szCs w:val="28"/>
        </w:rPr>
        <w:softHyphen/>
        <w:t>жающего мира. В процессе восприятия предметов и явлений развивать мыслительные операции: анализ, сравнение, уподобление (на что похо</w:t>
      </w:r>
      <w:r w:rsidRPr="00B91428">
        <w:rPr>
          <w:rFonts w:ascii="Times New Roman" w:eastAsia="Times New Roman" w:hAnsi="Times New Roman" w:cs="Times New Roman"/>
          <w:color w:val="000000"/>
          <w:sz w:val="28"/>
          <w:szCs w:val="28"/>
        </w:rPr>
        <w:softHyphen/>
        <w:t>же), установление сходства и различия предметов и их частей, выделение общего и единичного, характерных признаков, обобщение. Учить пере</w:t>
      </w:r>
      <w:r w:rsidRPr="00B91428">
        <w:rPr>
          <w:rFonts w:ascii="Times New Roman" w:eastAsia="Times New Roman" w:hAnsi="Times New Roman" w:cs="Times New Roman"/>
          <w:color w:val="000000"/>
          <w:sz w:val="28"/>
          <w:szCs w:val="28"/>
        </w:rPr>
        <w:softHyphen/>
        <w:t xml:space="preserve">давать в изображении не только основные свойства предметов (форма, величина, </w:t>
      </w:r>
      <w:r w:rsidRPr="00B91428">
        <w:rPr>
          <w:rFonts w:ascii="Times New Roman" w:eastAsia="Times New Roman" w:hAnsi="Times New Roman" w:cs="Times New Roman"/>
          <w:color w:val="000000"/>
          <w:sz w:val="28"/>
          <w:szCs w:val="28"/>
        </w:rPr>
        <w:lastRenderedPageBreak/>
        <w:t>цвет), но и характерные детали, соотношение предметов и их частей по величине, высоте, расположению относительно друг друга.</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Развивать способность наблюдать, всматриваться (вслушиваться) в яв</w:t>
      </w:r>
      <w:r w:rsidRPr="00B91428">
        <w:rPr>
          <w:rFonts w:ascii="Times New Roman" w:eastAsia="Times New Roman" w:hAnsi="Times New Roman" w:cs="Times New Roman"/>
          <w:color w:val="000000"/>
          <w:sz w:val="28"/>
          <w:szCs w:val="28"/>
        </w:rPr>
        <w:softHyphen/>
        <w:t>ления и объекты природы, замечать их изменения (например, как изменяют</w:t>
      </w:r>
      <w:r w:rsidRPr="00B91428">
        <w:rPr>
          <w:rFonts w:ascii="Times New Roman" w:eastAsia="Times New Roman" w:hAnsi="Times New Roman" w:cs="Times New Roman"/>
          <w:color w:val="000000"/>
          <w:sz w:val="28"/>
          <w:szCs w:val="28"/>
        </w:rPr>
        <w:softHyphen/>
        <w:t>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Развивать способность наблюдать явления природы, замечать их дина</w:t>
      </w:r>
      <w:r w:rsidRPr="00B91428">
        <w:rPr>
          <w:rFonts w:ascii="Times New Roman" w:eastAsia="Times New Roman" w:hAnsi="Times New Roman" w:cs="Times New Roman"/>
          <w:color w:val="000000"/>
          <w:sz w:val="28"/>
          <w:szCs w:val="28"/>
        </w:rPr>
        <w:softHyphen/>
        <w:t>мику, форму и цвет медленно плывущих облаков.</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Совершенствовать изобразительные навыки и умения, формировать художественно-творческие способности.</w:t>
      </w:r>
    </w:p>
    <w:p w:rsidR="005665B7" w:rsidRPr="00B91428" w:rsidRDefault="005665B7"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Развивать чувство формы, цвета, пропорций.</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знакомить с народным декоративно-прикладным искусст</w:t>
      </w:r>
      <w:r w:rsidRPr="00B91428">
        <w:rPr>
          <w:rFonts w:ascii="Times New Roman" w:eastAsia="Times New Roman" w:hAnsi="Times New Roman" w:cs="Times New Roman"/>
          <w:color w:val="000000"/>
          <w:sz w:val="28"/>
          <w:szCs w:val="28"/>
        </w:rPr>
        <w:softHyphen/>
        <w:t>вом (Городец, Полхов-Майдан, Гжель), расширять представления о народ</w:t>
      </w:r>
      <w:r w:rsidRPr="00B91428">
        <w:rPr>
          <w:rFonts w:ascii="Times New Roman" w:eastAsia="Times New Roman" w:hAnsi="Times New Roman" w:cs="Times New Roman"/>
          <w:color w:val="000000"/>
          <w:sz w:val="28"/>
          <w:szCs w:val="28"/>
        </w:rPr>
        <w:softHyphen/>
        <w:t>ных игрушках (матрешки — городецкая, богородская; бирюльки).</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Знакомить детей с национальным декоративно-прикладным искусством (на основе региональных особенностей); с другими видами декоративно-при</w:t>
      </w:r>
      <w:r w:rsidRPr="00B91428">
        <w:rPr>
          <w:rFonts w:ascii="Times New Roman" w:eastAsia="Times New Roman" w:hAnsi="Times New Roman" w:cs="Times New Roman"/>
          <w:color w:val="000000"/>
          <w:sz w:val="28"/>
          <w:szCs w:val="28"/>
        </w:rPr>
        <w:softHyphen/>
        <w:t>кладного искусства (фарфоровые и керамические изделия, скульптура малых форм). Развивать декоративное творчество детей (в том числе коллективное).</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умение организовывать свое рабочее место, готовить все необходимое для занятий; работать аккуратно, экономно расходовать мате</w:t>
      </w:r>
      <w:r w:rsidRPr="00B91428">
        <w:rPr>
          <w:rFonts w:ascii="Times New Roman" w:eastAsia="Times New Roman" w:hAnsi="Times New Roman" w:cs="Times New Roman"/>
          <w:color w:val="000000"/>
          <w:sz w:val="28"/>
          <w:szCs w:val="28"/>
        </w:rPr>
        <w:softHyphen/>
        <w:t>риалы, сохранять рабочее место в чистоте, по окончании работы приводить его в порядок.</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совершенствовать умение детей рассматривать работы (ри</w:t>
      </w:r>
      <w:r w:rsidRPr="00B91428">
        <w:rPr>
          <w:rFonts w:ascii="Times New Roman" w:eastAsia="Times New Roman" w:hAnsi="Times New Roman" w:cs="Times New Roman"/>
          <w:color w:val="000000"/>
          <w:sz w:val="28"/>
          <w:szCs w:val="28"/>
        </w:rPr>
        <w:softHyphen/>
        <w:t>сунки, лепку, аппликации), радоваться достигнутому результату, замечать и выделять выразительные решения изображений.</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Предметное рисование.</w:t>
      </w:r>
      <w:r w:rsidRPr="00B91428">
        <w:rPr>
          <w:rFonts w:ascii="Times New Roman" w:eastAsia="Times New Roman" w:hAnsi="Times New Roman" w:cs="Times New Roman"/>
          <w:color w:val="000000"/>
          <w:sz w:val="28"/>
          <w:szCs w:val="28"/>
        </w:rPr>
        <w:t xml:space="preserve"> Продолжать совершенствовать умение пе</w:t>
      </w:r>
      <w:r w:rsidRPr="00B91428">
        <w:rPr>
          <w:rFonts w:ascii="Times New Roman" w:eastAsia="Times New Roman" w:hAnsi="Times New Roman" w:cs="Times New Roman"/>
          <w:color w:val="000000"/>
          <w:sz w:val="28"/>
          <w:szCs w:val="28"/>
        </w:rPr>
        <w:softHyphen/>
        <w:t>редавать в рисунке образы предметов, объектов, персонажей сказок, литературных произведений. Обращать внимание детей на отличия пред</w:t>
      </w:r>
      <w:r w:rsidRPr="00B91428">
        <w:rPr>
          <w:rFonts w:ascii="Times New Roman" w:eastAsia="Times New Roman" w:hAnsi="Times New Roman" w:cs="Times New Roman"/>
          <w:color w:val="000000"/>
          <w:sz w:val="28"/>
          <w:szCs w:val="28"/>
        </w:rPr>
        <w:softHyphen/>
        <w:t>метов по форме, величине, пропорциям частей; побуждать их передавать эти отличия в рисунках.</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передавать положение предметов в пространстве на листе бумаги, обращать внимание детей на то, что предметы могут по-разному распола</w:t>
      </w:r>
      <w:r w:rsidRPr="00B91428">
        <w:rPr>
          <w:rFonts w:ascii="Times New Roman" w:eastAsia="Times New Roman" w:hAnsi="Times New Roman" w:cs="Times New Roman"/>
          <w:color w:val="000000"/>
          <w:sz w:val="28"/>
          <w:szCs w:val="28"/>
        </w:rPr>
        <w:softHyphen/>
        <w:t>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Способствовать овладению композиционными умениями: учить рас</w:t>
      </w:r>
      <w:r w:rsidRPr="00B91428">
        <w:rPr>
          <w:rFonts w:ascii="Times New Roman" w:eastAsia="Times New Roman" w:hAnsi="Times New Roman" w:cs="Times New Roman"/>
          <w:color w:val="000000"/>
          <w:sz w:val="28"/>
          <w:szCs w:val="28"/>
        </w:rPr>
        <w:softHyphen/>
        <w:t>полагать предмет на листе с учетом его пропорций (если предмет вытя</w:t>
      </w:r>
      <w:r w:rsidRPr="00B91428">
        <w:rPr>
          <w:rFonts w:ascii="Times New Roman" w:eastAsia="Times New Roman" w:hAnsi="Times New Roman" w:cs="Times New Roman"/>
          <w:color w:val="000000"/>
          <w:sz w:val="28"/>
          <w:szCs w:val="28"/>
        </w:rPr>
        <w:softHyphen/>
        <w:t xml:space="preserve">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w:t>
      </w:r>
      <w:r w:rsidRPr="00B91428">
        <w:rPr>
          <w:rFonts w:ascii="Times New Roman" w:eastAsia="Times New Roman" w:hAnsi="Times New Roman" w:cs="Times New Roman"/>
          <w:color w:val="000000"/>
          <w:sz w:val="28"/>
          <w:szCs w:val="28"/>
        </w:rPr>
        <w:lastRenderedPageBreak/>
        <w:t>изобразительными материалами (цветные карандаши, гуашь, акварель, цветные мелки, пастель, сангина, угольный карандаш, фломастеры, раз</w:t>
      </w:r>
      <w:r w:rsidRPr="00B91428">
        <w:rPr>
          <w:rFonts w:ascii="Times New Roman" w:eastAsia="Times New Roman" w:hAnsi="Times New Roman" w:cs="Times New Roman"/>
          <w:color w:val="000000"/>
          <w:sz w:val="28"/>
          <w:szCs w:val="28"/>
        </w:rPr>
        <w:softHyphen/>
        <w:t>нообразные кисти и т. п).</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Вырабатывать навыки рисования контура предмета простым каранда</w:t>
      </w:r>
      <w:r w:rsidRPr="00B91428">
        <w:rPr>
          <w:rFonts w:ascii="Times New Roman" w:eastAsia="Times New Roman" w:hAnsi="Times New Roman" w:cs="Times New Roman"/>
          <w:color w:val="000000"/>
          <w:sz w:val="28"/>
          <w:szCs w:val="28"/>
        </w:rPr>
        <w:softHyphen/>
        <w:t>шом с легким нажимом на него, чтобы при последующем закрашивании изображения не оставалось жестких, грубых линий, пачкающих рисунок.</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рисовать акварелью в соответствии с ее спецификой (прозрач</w:t>
      </w:r>
      <w:r w:rsidRPr="00B91428">
        <w:rPr>
          <w:rFonts w:ascii="Times New Roman" w:eastAsia="Times New Roman" w:hAnsi="Times New Roman" w:cs="Times New Roman"/>
          <w:color w:val="000000"/>
          <w:sz w:val="28"/>
          <w:szCs w:val="28"/>
        </w:rPr>
        <w:softHyphen/>
        <w:t>ностью и легкостью цвета, плавностью перехода одного цвета в другой).</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w:t>
      </w:r>
      <w:r w:rsidRPr="00B91428">
        <w:rPr>
          <w:rFonts w:ascii="Times New Roman" w:eastAsia="Times New Roman" w:hAnsi="Times New Roman" w:cs="Times New Roman"/>
          <w:color w:val="000000"/>
          <w:sz w:val="28"/>
          <w:szCs w:val="28"/>
        </w:rPr>
        <w:softHyphen/>
        <w:t>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w:t>
      </w:r>
      <w:r w:rsidRPr="00B91428">
        <w:rPr>
          <w:rFonts w:ascii="Times New Roman" w:eastAsia="Times New Roman" w:hAnsi="Times New Roman" w:cs="Times New Roman"/>
          <w:color w:val="000000"/>
          <w:sz w:val="28"/>
          <w:szCs w:val="28"/>
        </w:rPr>
        <w:softHyphen/>
        <w:t>даш. В карандашном исполнении дети могут, регулируя нажим, передать до трех оттенков цвета.</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Сюжетное рисование.</w:t>
      </w:r>
      <w:r w:rsidRPr="00B91428">
        <w:rPr>
          <w:rFonts w:ascii="Times New Roman" w:eastAsia="Times New Roman" w:hAnsi="Times New Roman" w:cs="Times New Roman"/>
          <w:color w:val="000000"/>
          <w:sz w:val="28"/>
          <w:szCs w:val="28"/>
        </w:rPr>
        <w:t xml:space="preserve"> Учить детей создавать сюжетные компози</w:t>
      </w:r>
      <w:r w:rsidRPr="00B91428">
        <w:rPr>
          <w:rFonts w:ascii="Times New Roman" w:eastAsia="Times New Roman" w:hAnsi="Times New Roman" w:cs="Times New Roman"/>
          <w:color w:val="000000"/>
          <w:sz w:val="28"/>
          <w:szCs w:val="28"/>
        </w:rPr>
        <w:softHyphen/>
        <w:t>ции на темы окружающей жизни и на темы литературных произведений («Кого встретил Колобок», «Два жадных медвежонка», «Где обедал во</w:t>
      </w:r>
      <w:r w:rsidRPr="00B91428">
        <w:rPr>
          <w:rFonts w:ascii="Times New Roman" w:eastAsia="Times New Roman" w:hAnsi="Times New Roman" w:cs="Times New Roman"/>
          <w:color w:val="000000"/>
          <w:sz w:val="28"/>
          <w:szCs w:val="28"/>
        </w:rPr>
        <w:softHyphen/>
        <w:t>робей?» и др.).</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Развивать композиционные умения, учить располагать изображения на полосе внизу листа, по всему листу.</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Обращать внимание детей на соотношение по величине разных пред</w:t>
      </w:r>
      <w:r w:rsidRPr="00B91428">
        <w:rPr>
          <w:rFonts w:ascii="Times New Roman" w:eastAsia="Times New Roman" w:hAnsi="Times New Roman" w:cs="Times New Roman"/>
          <w:color w:val="000000"/>
          <w:sz w:val="28"/>
          <w:szCs w:val="28"/>
        </w:rPr>
        <w:softHyphen/>
        <w:t>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 xml:space="preserve">Декоративное рисование. </w:t>
      </w:r>
      <w:r w:rsidRPr="00B91428">
        <w:rPr>
          <w:rFonts w:ascii="Times New Roman" w:eastAsia="Times New Roman" w:hAnsi="Times New Roman" w:cs="Times New Roman"/>
          <w:color w:val="000000"/>
          <w:sz w:val="28"/>
          <w:szCs w:val="28"/>
        </w:rPr>
        <w:t>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w:t>
      </w:r>
      <w:r w:rsidRPr="00B91428">
        <w:rPr>
          <w:rFonts w:ascii="Times New Roman" w:eastAsia="Times New Roman" w:hAnsi="Times New Roman" w:cs="Times New Roman"/>
          <w:color w:val="000000"/>
          <w:sz w:val="28"/>
          <w:szCs w:val="28"/>
        </w:rPr>
        <w:softHyphen/>
        <w:t>шением, спецификой создания декоративных цветов (как правило, не чистых тонов, а оттенков), учить использовать для украшения оживки.</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w:t>
      </w:r>
      <w:r w:rsidRPr="00B91428">
        <w:rPr>
          <w:rFonts w:ascii="Times New Roman" w:eastAsia="Times New Roman" w:hAnsi="Times New Roman" w:cs="Times New Roman"/>
          <w:color w:val="000000"/>
          <w:sz w:val="28"/>
          <w:szCs w:val="28"/>
        </w:rPr>
        <w:softHyphen/>
        <w:t>ративным искусством. 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lastRenderedPageBreak/>
        <w:t>Учить создавать узоры на листах в форме народного изделия (поднос, солонка, чашка, розетка и др.).</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Для развития творчества в декоративной деятельности использовать деко</w:t>
      </w:r>
      <w:r w:rsidRPr="00B91428">
        <w:rPr>
          <w:rFonts w:ascii="Times New Roman" w:eastAsia="Times New Roman" w:hAnsi="Times New Roman" w:cs="Times New Roman"/>
          <w:color w:val="000000"/>
          <w:sz w:val="28"/>
          <w:szCs w:val="28"/>
        </w:rPr>
        <w:softHyphen/>
        <w:t>ративные ткани. Предоставлять детям бумагу в форме одежды и головных убо</w:t>
      </w:r>
      <w:r w:rsidRPr="00B91428">
        <w:rPr>
          <w:rFonts w:ascii="Times New Roman" w:eastAsia="Times New Roman" w:hAnsi="Times New Roman" w:cs="Times New Roman"/>
          <w:color w:val="000000"/>
          <w:sz w:val="28"/>
          <w:szCs w:val="28"/>
        </w:rPr>
        <w:softHyphen/>
        <w:t>ров (кокошник, платок, свитер и др.), предметов быта (салфетка, полотенце).</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ритмично располагать узор. Предлагать расписывать бумажные силуэты и объемные фигуры.</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Лепка.</w:t>
      </w:r>
      <w:r w:rsidRPr="00B91428">
        <w:rPr>
          <w:rFonts w:ascii="Times New Roman" w:eastAsia="Times New Roman" w:hAnsi="Times New Roman" w:cs="Times New Roman"/>
          <w:color w:val="000000"/>
          <w:sz w:val="28"/>
          <w:szCs w:val="28"/>
        </w:rPr>
        <w:t xml:space="preserve"> Продолжать знакомить детей с особенностями лепки из глины, пластилина и пластической массы.</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Развивать умение лепить с натуры и по представлению знакомые пред</w:t>
      </w:r>
      <w:r w:rsidRPr="00B91428">
        <w:rPr>
          <w:rFonts w:ascii="Times New Roman" w:eastAsia="Times New Roman" w:hAnsi="Times New Roman" w:cs="Times New Roman"/>
          <w:color w:val="000000"/>
          <w:sz w:val="28"/>
          <w:szCs w:val="28"/>
        </w:rPr>
        <w:softHyphen/>
        <w:t>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передавать в лепке выразительность образа, лепить фигуры че</w:t>
      </w:r>
      <w:r w:rsidRPr="00B91428">
        <w:rPr>
          <w:rFonts w:ascii="Times New Roman" w:eastAsia="Times New Roman" w:hAnsi="Times New Roman" w:cs="Times New Roman"/>
          <w:color w:val="000000"/>
          <w:sz w:val="28"/>
          <w:szCs w:val="28"/>
        </w:rPr>
        <w:softHyphen/>
        <w:t>ловека и животных в движении, объединять небольшие группы предметов в несложные сюжеты (в коллективных композициях): «Курица с цыпля</w:t>
      </w:r>
      <w:r w:rsidRPr="00B91428">
        <w:rPr>
          <w:rFonts w:ascii="Times New Roman" w:eastAsia="Times New Roman" w:hAnsi="Times New Roman" w:cs="Times New Roman"/>
          <w:color w:val="000000"/>
          <w:sz w:val="28"/>
          <w:szCs w:val="28"/>
        </w:rPr>
        <w:softHyphen/>
        <w:t>тами», «Два жадных медвежонка нашли сыр», «Дети на прогулке» и др.</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у детей умения лепить по представлению героев лите</w:t>
      </w:r>
      <w:r w:rsidRPr="00B91428">
        <w:rPr>
          <w:rFonts w:ascii="Times New Roman" w:eastAsia="Times New Roman" w:hAnsi="Times New Roman" w:cs="Times New Roman"/>
          <w:color w:val="000000"/>
          <w:sz w:val="28"/>
          <w:szCs w:val="28"/>
        </w:rPr>
        <w:softHyphen/>
        <w:t>ратурных произведений (Медведь и Колобок, Лиса и Зайчик, Машенька и Медведь и т. п.). Развивать творчество, инициативу.</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формировать умение лепить мелкие детали; пользуясь сте</w:t>
      </w:r>
      <w:r w:rsidRPr="00B91428">
        <w:rPr>
          <w:rFonts w:ascii="Times New Roman" w:eastAsia="Times New Roman" w:hAnsi="Times New Roman" w:cs="Times New Roman"/>
          <w:color w:val="000000"/>
          <w:sz w:val="28"/>
          <w:szCs w:val="28"/>
        </w:rPr>
        <w:softHyphen/>
        <w:t>кой, наносить рисунок чешуек у рыбки, обозначать глаза, шерсть животного, перышки птицы, узор, складки на одежде людей и т. п.</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формировать технические умения и навыки работы с разнооб</w:t>
      </w:r>
      <w:r w:rsidRPr="00B91428">
        <w:rPr>
          <w:rFonts w:ascii="Times New Roman" w:eastAsia="Times New Roman" w:hAnsi="Times New Roman" w:cs="Times New Roman"/>
          <w:color w:val="000000"/>
          <w:sz w:val="28"/>
          <w:szCs w:val="28"/>
        </w:rPr>
        <w:softHyphen/>
        <w:t>разными материалами для лепки; побуждать использовать дополнительные материалы (косточки, зернышки, бусинки и т. д.).</w:t>
      </w:r>
    </w:p>
    <w:p w:rsidR="005665B7" w:rsidRPr="00B91428" w:rsidRDefault="005665B7"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Закреплять навыки аккуратной лепки.</w:t>
      </w:r>
    </w:p>
    <w:p w:rsidR="005665B7" w:rsidRPr="00B91428" w:rsidRDefault="005665B7"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Закреплять навык тщательно мыть руки по окончании лепки.</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Декоративная лепка.</w:t>
      </w:r>
      <w:r w:rsidRPr="00B91428">
        <w:rPr>
          <w:rFonts w:ascii="Times New Roman" w:eastAsia="Times New Roman" w:hAnsi="Times New Roman" w:cs="Times New Roman"/>
          <w:color w:val="000000"/>
          <w:sz w:val="28"/>
          <w:szCs w:val="28"/>
        </w:rPr>
        <w:t xml:space="preserve">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лепить птиц, животных, людей по типу народных игрушек (дымковской, филимоновской, каргопольской и др.).</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обмакивать пальцы в воду, чтобы сгладить неровности вылеп</w:t>
      </w:r>
      <w:r w:rsidRPr="00B91428">
        <w:rPr>
          <w:rFonts w:ascii="Times New Roman" w:eastAsia="Times New Roman" w:hAnsi="Times New Roman" w:cs="Times New Roman"/>
          <w:color w:val="000000"/>
          <w:sz w:val="28"/>
          <w:szCs w:val="28"/>
        </w:rPr>
        <w:softHyphen/>
        <w:t>ленного изображения, когда это необходимо для передачи образа.</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Аппликация.</w:t>
      </w:r>
      <w:r w:rsidRPr="00B91428">
        <w:rPr>
          <w:rFonts w:ascii="Times New Roman" w:eastAsia="Times New Roman" w:hAnsi="Times New Roman" w:cs="Times New Roman"/>
          <w:color w:val="000000"/>
          <w:sz w:val="28"/>
          <w:szCs w:val="28"/>
        </w:rPr>
        <w:t xml:space="preserve"> Закреплять умение детей создавать изображения (разрезать бумагу на короткие и длинные полоски; вырезать круги из квадратов, овалы </w:t>
      </w:r>
      <w:r w:rsidRPr="00B91428">
        <w:rPr>
          <w:rFonts w:ascii="Times New Roman" w:eastAsia="Times New Roman" w:hAnsi="Times New Roman" w:cs="Times New Roman"/>
          <w:color w:val="000000"/>
          <w:sz w:val="28"/>
          <w:szCs w:val="28"/>
        </w:rPr>
        <w:lastRenderedPageBreak/>
        <w:t>из прямоугольников, преобразовывать одни геомет</w:t>
      </w:r>
      <w:r w:rsidRPr="00B91428">
        <w:rPr>
          <w:rFonts w:ascii="Times New Roman" w:eastAsia="Times New Roman" w:hAnsi="Times New Roman" w:cs="Times New Roman"/>
          <w:color w:val="000000"/>
          <w:sz w:val="28"/>
          <w:szCs w:val="28"/>
        </w:rPr>
        <w:softHyphen/>
        <w:t>рические фигуры в другие: квадрат — в два-четыре треугольника, пря</w:t>
      </w:r>
      <w:r w:rsidRPr="00B91428">
        <w:rPr>
          <w:rFonts w:ascii="Times New Roman" w:eastAsia="Times New Roman" w:hAnsi="Times New Roman" w:cs="Times New Roman"/>
          <w:color w:val="000000"/>
          <w:sz w:val="28"/>
          <w:szCs w:val="28"/>
        </w:rPr>
        <w:softHyphen/>
        <w:t>моугольник — в полоски, квадраты или маленькие прямоугольники), создавать из этих фигур изображения разных предметов или декора</w:t>
      </w:r>
      <w:r w:rsidRPr="00B91428">
        <w:rPr>
          <w:rFonts w:ascii="Times New Roman" w:eastAsia="Times New Roman" w:hAnsi="Times New Roman" w:cs="Times New Roman"/>
          <w:color w:val="000000"/>
          <w:sz w:val="28"/>
          <w:szCs w:val="28"/>
        </w:rPr>
        <w:softHyphen/>
        <w:t>тивные композиции.</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вырезать одинаковые фигуры или их детали из бумаги, сложен</w:t>
      </w:r>
      <w:r w:rsidRPr="00B91428">
        <w:rPr>
          <w:rFonts w:ascii="Times New Roman" w:eastAsia="Times New Roman" w:hAnsi="Times New Roman" w:cs="Times New Roman"/>
          <w:color w:val="000000"/>
          <w:sz w:val="28"/>
          <w:szCs w:val="28"/>
        </w:rPr>
        <w:softHyphen/>
        <w:t>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Побуждать создавать предметные и сюжетные композиции, дополнять их деталями, обогащающими изображения.</w:t>
      </w:r>
    </w:p>
    <w:p w:rsidR="005665B7" w:rsidRPr="00B91428" w:rsidRDefault="005665B7" w:rsidP="00B91428">
      <w:pPr>
        <w:suppressAutoHyphens w:val="0"/>
        <w:spacing w:after="0" w:line="240" w:lineRule="auto"/>
        <w:ind w:lef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аккуратное и бережное отношение к материалам.</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Прикладное творчество.</w:t>
      </w:r>
      <w:r w:rsidRPr="00B91428">
        <w:rPr>
          <w:rFonts w:ascii="Times New Roman" w:eastAsia="Times New Roman" w:hAnsi="Times New Roman" w:cs="Times New Roman"/>
          <w:color w:val="000000"/>
          <w:sz w:val="28"/>
          <w:szCs w:val="28"/>
        </w:rPr>
        <w:t xml:space="preserve"> Совершенствовать умение работать с бума</w:t>
      </w:r>
      <w:r w:rsidRPr="00B91428">
        <w:rPr>
          <w:rFonts w:ascii="Times New Roman" w:eastAsia="Times New Roman" w:hAnsi="Times New Roman" w:cs="Times New Roman"/>
          <w:color w:val="000000"/>
          <w:sz w:val="28"/>
          <w:szCs w:val="28"/>
        </w:rPr>
        <w:softHyphen/>
        <w:t>гой: сгибать лист вчетверо в разных направлениях; работать по готовой выкройке (шапочка, лодочка, домик, кошелек).</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Закреплять умение детей делать игрушки, сувениры из природно</w:t>
      </w:r>
      <w:r w:rsidRPr="00B91428">
        <w:rPr>
          <w:rFonts w:ascii="Times New Roman" w:eastAsia="Times New Roman" w:hAnsi="Times New Roman" w:cs="Times New Roman"/>
          <w:color w:val="000000"/>
          <w:sz w:val="28"/>
          <w:szCs w:val="28"/>
        </w:rPr>
        <w:softHyphen/>
        <w:t>го материала (шишки, ветки, ягоды) и других материалов (катушки, проволока в цветной обмотке, пустые коробки и др.), прочно соединяя части.</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умение самостоятельно создавать игрушки для сюжетно- ролевых игр (флажки, сумочки, шапочки, салфетки и др.); сувениры для родителей, сотрудников детского сада, елочные украшения.</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Привлекать детей к изготовлению пособий для занятий и самосто</w:t>
      </w:r>
      <w:r w:rsidRPr="00B91428">
        <w:rPr>
          <w:rFonts w:ascii="Times New Roman" w:eastAsia="Times New Roman" w:hAnsi="Times New Roman" w:cs="Times New Roman"/>
          <w:color w:val="000000"/>
          <w:sz w:val="28"/>
          <w:szCs w:val="28"/>
        </w:rPr>
        <w:softHyphen/>
        <w:t>ятельной деятельности (коробки, счетный материал), ремонту книг, настольно-печатных игр.</w:t>
      </w:r>
    </w:p>
    <w:p w:rsidR="005665B7" w:rsidRPr="00B91428" w:rsidRDefault="005665B7" w:rsidP="00B91428">
      <w:pPr>
        <w:suppressAutoHyphens w:val="0"/>
        <w:spacing w:after="286" w:line="240" w:lineRule="auto"/>
        <w:ind w:lef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Закреплять умение детей экономно и рационально расходовать материалы.</w:t>
      </w:r>
    </w:p>
    <w:p w:rsidR="005665B7" w:rsidRPr="00B91428" w:rsidRDefault="005665B7" w:rsidP="00A07827">
      <w:pPr>
        <w:keepNext/>
        <w:keepLines/>
        <w:suppressAutoHyphens w:val="0"/>
        <w:spacing w:after="14" w:line="240" w:lineRule="auto"/>
        <w:ind w:right="-1" w:firstLine="709"/>
        <w:jc w:val="center"/>
        <w:outlineLvl w:val="4"/>
        <w:rPr>
          <w:rFonts w:ascii="Times New Roman" w:eastAsia="Microsoft Sans Serif" w:hAnsi="Times New Roman" w:cs="Times New Roman"/>
          <w:b/>
          <w:bCs/>
          <w:color w:val="000000"/>
          <w:sz w:val="28"/>
          <w:szCs w:val="28"/>
        </w:rPr>
      </w:pPr>
      <w:bookmarkStart w:id="65" w:name="bookmark195"/>
      <w:r w:rsidRPr="00B91428">
        <w:rPr>
          <w:rFonts w:ascii="Times New Roman" w:eastAsia="Microsoft Sans Serif" w:hAnsi="Times New Roman" w:cs="Times New Roman"/>
          <w:b/>
          <w:bCs/>
          <w:color w:val="000000"/>
          <w:sz w:val="28"/>
          <w:szCs w:val="28"/>
        </w:rPr>
        <w:t>Подготовительная к школе группа (от 6 до 7лет)</w:t>
      </w:r>
      <w:bookmarkEnd w:id="65"/>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у детей устойчивый интерес к изобразительной деятель</w:t>
      </w:r>
      <w:r w:rsidRPr="00B91428">
        <w:rPr>
          <w:rFonts w:ascii="Times New Roman" w:eastAsia="Times New Roman" w:hAnsi="Times New Roman" w:cs="Times New Roman"/>
          <w:color w:val="000000"/>
          <w:sz w:val="28"/>
          <w:szCs w:val="28"/>
        </w:rPr>
        <w:softHyphen/>
        <w:t>ности. Обогащать сенсорный опыт, включать в процесс ознакомления с предметами движения рук по предмету.</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развивать образное эстетическое восприятие, образные представления, формировать эстетические суждения; учить аргумен</w:t>
      </w:r>
      <w:r w:rsidRPr="00B91428">
        <w:rPr>
          <w:rFonts w:ascii="Times New Roman" w:eastAsia="Times New Roman" w:hAnsi="Times New Roman" w:cs="Times New Roman"/>
          <w:color w:val="000000"/>
          <w:sz w:val="28"/>
          <w:szCs w:val="28"/>
        </w:rPr>
        <w:softHyphen/>
        <w:t>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эстетическое отношение к предметам и явлениям окру</w:t>
      </w:r>
      <w:r w:rsidRPr="00B91428">
        <w:rPr>
          <w:rFonts w:ascii="Times New Roman" w:eastAsia="Times New Roman" w:hAnsi="Times New Roman" w:cs="Times New Roman"/>
          <w:color w:val="000000"/>
          <w:sz w:val="28"/>
          <w:szCs w:val="28"/>
        </w:rPr>
        <w:softHyphen/>
        <w:t>жающего мира, произведениям искусства, к художественно-творческой деятельности.</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Воспитывать самостоятельность; учить активно и творчески приме</w:t>
      </w:r>
      <w:r w:rsidRPr="00B91428">
        <w:rPr>
          <w:rFonts w:ascii="Times New Roman" w:eastAsia="Times New Roman" w:hAnsi="Times New Roman" w:cs="Times New Roman"/>
          <w:color w:val="000000"/>
          <w:sz w:val="28"/>
          <w:szCs w:val="28"/>
        </w:rPr>
        <w:softHyphen/>
        <w:t>нять ранее усвоенные способы изображения в рисовании, лепке и аппли</w:t>
      </w:r>
      <w:r w:rsidRPr="00B91428">
        <w:rPr>
          <w:rFonts w:ascii="Times New Roman" w:eastAsia="Times New Roman" w:hAnsi="Times New Roman" w:cs="Times New Roman"/>
          <w:color w:val="000000"/>
          <w:sz w:val="28"/>
          <w:szCs w:val="28"/>
        </w:rPr>
        <w:softHyphen/>
        <w:t>кации, используя выразительные средства.</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lastRenderedPageBreak/>
        <w:t>Продолжать учить детей рисовать с натуры; развивать аналитичес</w:t>
      </w:r>
      <w:r w:rsidRPr="00B91428">
        <w:rPr>
          <w:rFonts w:ascii="Times New Roman" w:eastAsia="Times New Roman" w:hAnsi="Times New Roman" w:cs="Times New Roman"/>
          <w:color w:val="000000"/>
          <w:sz w:val="28"/>
          <w:szCs w:val="28"/>
        </w:rPr>
        <w:softHyphen/>
        <w:t>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развивать коллективное творчество. Воспитывать стрем</w:t>
      </w:r>
      <w:r w:rsidRPr="00B91428">
        <w:rPr>
          <w:rFonts w:ascii="Times New Roman" w:eastAsia="Times New Roman" w:hAnsi="Times New Roman" w:cs="Times New Roman"/>
          <w:color w:val="000000"/>
          <w:sz w:val="28"/>
          <w:szCs w:val="28"/>
        </w:rPr>
        <w:softHyphen/>
        <w:t>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умение замечать недостатки своих работ и исправлять их; вносить дополнения для достижения большей выразительности созда</w:t>
      </w:r>
      <w:r w:rsidRPr="00B91428">
        <w:rPr>
          <w:rFonts w:ascii="Times New Roman" w:eastAsia="Times New Roman" w:hAnsi="Times New Roman" w:cs="Times New Roman"/>
          <w:color w:val="000000"/>
          <w:sz w:val="28"/>
          <w:szCs w:val="28"/>
        </w:rPr>
        <w:softHyphen/>
        <w:t>ваемого образа.</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Предметное рисование.</w:t>
      </w:r>
      <w:r w:rsidRPr="00B91428">
        <w:rPr>
          <w:rFonts w:ascii="Times New Roman" w:eastAsia="Times New Roman" w:hAnsi="Times New Roman" w:cs="Times New Roman"/>
          <w:color w:val="000000"/>
          <w:sz w:val="28"/>
          <w:szCs w:val="28"/>
        </w:rPr>
        <w:t xml:space="preserve"> Совершенствовать умение изображать пред</w:t>
      </w:r>
      <w:r w:rsidRPr="00B91428">
        <w:rPr>
          <w:rFonts w:ascii="Times New Roman" w:eastAsia="Times New Roman" w:hAnsi="Times New Roman" w:cs="Times New Roman"/>
          <w:color w:val="000000"/>
          <w:sz w:val="28"/>
          <w:szCs w:val="28"/>
        </w:rPr>
        <w:softHyphen/>
        <w:t>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lang w:eastAsia="en-US"/>
        </w:rPr>
      </w:pPr>
      <w:r w:rsidRPr="00B91428">
        <w:rPr>
          <w:rFonts w:ascii="Times New Roman" w:eastAsia="Times New Roman" w:hAnsi="Times New Roman" w:cs="Times New Roman"/>
          <w:sz w:val="28"/>
          <w:szCs w:val="28"/>
          <w:shd w:val="clear" w:color="auto" w:fill="FFFFFF"/>
          <w:lang w:eastAsia="en-US"/>
        </w:rPr>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w:t>
      </w:r>
      <w:r w:rsidRPr="00B91428">
        <w:rPr>
          <w:rFonts w:ascii="Times New Roman" w:eastAsia="Times New Roman" w:hAnsi="Times New Roman" w:cs="Times New Roman"/>
          <w:sz w:val="28"/>
          <w:szCs w:val="28"/>
          <w:shd w:val="clear" w:color="auto" w:fill="FFFFFF"/>
          <w:lang w:eastAsia="en-US"/>
        </w:rPr>
        <w:softHyphen/>
        <w:t>ные материалы для создания выразительного образа. Учить</w:t>
      </w:r>
      <w:r w:rsidRPr="00B91428">
        <w:rPr>
          <w:rFonts w:ascii="Times New Roman" w:eastAsia="Times New Roman" w:hAnsi="Times New Roman" w:cs="Times New Roman"/>
          <w:color w:val="000000"/>
          <w:sz w:val="28"/>
          <w:szCs w:val="28"/>
          <w:lang w:eastAsia="en-US"/>
        </w:rPr>
        <w:t>новым способам работы с уже знакомыми материалами (например, рисовать акварелью по сы</w:t>
      </w:r>
      <w:r w:rsidRPr="00B91428">
        <w:rPr>
          <w:rFonts w:ascii="Times New Roman" w:eastAsia="Times New Roman" w:hAnsi="Times New Roman" w:cs="Times New Roman"/>
          <w:color w:val="000000"/>
          <w:sz w:val="28"/>
          <w:szCs w:val="28"/>
          <w:lang w:eastAsia="en-US"/>
        </w:rPr>
        <w:softHyphen/>
        <w:t>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формировать умение свободно владеть карандашом при выполнении линейного рисунка, учить плавным поворотам руки при ри</w:t>
      </w:r>
      <w:r w:rsidRPr="00B91428">
        <w:rPr>
          <w:rFonts w:ascii="Times New Roman" w:eastAsia="Times New Roman" w:hAnsi="Times New Roman" w:cs="Times New Roman"/>
          <w:color w:val="000000"/>
          <w:sz w:val="28"/>
          <w:szCs w:val="28"/>
        </w:rPr>
        <w:softHyphen/>
        <w:t>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w:t>
      </w:r>
      <w:r w:rsidRPr="00B91428">
        <w:rPr>
          <w:rFonts w:ascii="Times New Roman" w:eastAsia="Times New Roman" w:hAnsi="Times New Roman" w:cs="Times New Roman"/>
          <w:color w:val="000000"/>
          <w:sz w:val="28"/>
          <w:szCs w:val="28"/>
        </w:rPr>
        <w:softHyphen/>
        <w:t>ми пальцами — при рисовании небольших форм и мелких деталей, коротких линий, штрихов, травки (хохлома), оживок (городец) и др.</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w:t>
      </w:r>
      <w:r w:rsidRPr="00B91428">
        <w:rPr>
          <w:rFonts w:ascii="Times New Roman" w:eastAsia="Times New Roman" w:hAnsi="Times New Roman" w:cs="Times New Roman"/>
          <w:color w:val="000000"/>
          <w:sz w:val="28"/>
          <w:szCs w:val="28"/>
        </w:rPr>
        <w:softHyphen/>
        <w:t>твовать плавные переходы оттенков цвета, получившиеся при равномерном закрашивании и регулировании нажима на карандаш.</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Развивать представление о разнообразии цветов и оттенков, опираясь на реальную окраску предметов, декоративную роспись, сказочные сюже</w:t>
      </w:r>
      <w:r w:rsidRPr="00B91428">
        <w:rPr>
          <w:rFonts w:ascii="Times New Roman" w:eastAsia="Times New Roman" w:hAnsi="Times New Roman" w:cs="Times New Roman"/>
          <w:color w:val="000000"/>
          <w:sz w:val="28"/>
          <w:szCs w:val="28"/>
        </w:rPr>
        <w:softHyphen/>
        <w:t>ты; учить создавать цвета и оттенки.</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lastRenderedPageBreak/>
        <w:t>Постепенно подводить детей к обозначению цветов, например, вклю</w:t>
      </w:r>
      <w:r w:rsidRPr="00B91428">
        <w:rPr>
          <w:rFonts w:ascii="Times New Roman" w:eastAsia="Times New Roman" w:hAnsi="Times New Roman" w:cs="Times New Roman"/>
          <w:color w:val="000000"/>
          <w:sz w:val="28"/>
          <w:szCs w:val="28"/>
        </w:rPr>
        <w:softHyphen/>
        <w:t>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w:t>
      </w:r>
      <w:r w:rsidRPr="00B91428">
        <w:rPr>
          <w:rFonts w:ascii="Times New Roman" w:eastAsia="Times New Roman" w:hAnsi="Times New Roman" w:cs="Times New Roman"/>
          <w:color w:val="000000"/>
          <w:sz w:val="28"/>
          <w:szCs w:val="28"/>
        </w:rPr>
        <w:softHyphen/>
        <w:t>роде в связи с изменением погоды (небо голубое в солнечный день и серое в пасмурный). Развивать цветовое восприятие в целях обогащения коло</w:t>
      </w:r>
      <w:r w:rsidRPr="00B91428">
        <w:rPr>
          <w:rFonts w:ascii="Times New Roman" w:eastAsia="Times New Roman" w:hAnsi="Times New Roman" w:cs="Times New Roman"/>
          <w:color w:val="000000"/>
          <w:sz w:val="28"/>
          <w:szCs w:val="28"/>
        </w:rPr>
        <w:softHyphen/>
        <w:t>ристической гаммы рисунка.</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детей различать оттенки цветов и передавать их в рисунке, разви</w:t>
      </w:r>
      <w:r w:rsidRPr="00B91428">
        <w:rPr>
          <w:rFonts w:ascii="Times New Roman" w:eastAsia="Times New Roman" w:hAnsi="Times New Roman" w:cs="Times New Roman"/>
          <w:color w:val="000000"/>
          <w:sz w:val="28"/>
          <w:szCs w:val="28"/>
        </w:rPr>
        <w:softHyphen/>
        <w:t>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lang w:eastAsia="en-US"/>
        </w:rPr>
      </w:pPr>
      <w:r w:rsidRPr="00B91428">
        <w:rPr>
          <w:rFonts w:ascii="Times New Roman" w:hAnsi="Times New Roman" w:cs="Times New Roman"/>
          <w:b/>
          <w:bCs/>
          <w:color w:val="000000"/>
          <w:sz w:val="28"/>
          <w:szCs w:val="28"/>
          <w:lang w:eastAsia="en-US"/>
        </w:rPr>
        <w:t>Сюжетное рисование.</w:t>
      </w:r>
      <w:r w:rsidRPr="00B91428">
        <w:rPr>
          <w:rFonts w:ascii="Times New Roman" w:hAnsi="Times New Roman" w:cs="Times New Roman"/>
          <w:color w:val="000000"/>
          <w:sz w:val="28"/>
          <w:szCs w:val="28"/>
          <w:lang w:eastAsia="en-US"/>
        </w:rPr>
        <w:t xml:space="preserve"> Продолжать учить детей размещать изобра</w:t>
      </w:r>
      <w:r w:rsidRPr="00B91428">
        <w:rPr>
          <w:rFonts w:ascii="Times New Roman" w:hAnsi="Times New Roman" w:cs="Times New Roman"/>
          <w:color w:val="000000"/>
          <w:sz w:val="28"/>
          <w:szCs w:val="28"/>
          <w:lang w:eastAsia="en-US"/>
        </w:rPr>
        <w:softHyphen/>
        <w:t xml:space="preserve">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w:t>
      </w:r>
      <w:r w:rsidRPr="00B91428">
        <w:rPr>
          <w:rFonts w:ascii="Times New Roman" w:eastAsia="Times New Roman" w:hAnsi="Times New Roman" w:cs="Times New Roman"/>
          <w:color w:val="000000"/>
          <w:sz w:val="28"/>
          <w:szCs w:val="28"/>
          <w:lang w:eastAsia="en-US"/>
        </w:rPr>
        <w:t xml:space="preserve">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Декоративное рисование.</w:t>
      </w:r>
      <w:r w:rsidRPr="00B91428">
        <w:rPr>
          <w:rFonts w:ascii="Times New Roman" w:eastAsia="Times New Roman" w:hAnsi="Times New Roman" w:cs="Times New Roman"/>
          <w:color w:val="000000"/>
          <w:sz w:val="28"/>
          <w:szCs w:val="28"/>
        </w:rPr>
        <w:t xml:space="preserve"> Продолжать развивать декоративное твор</w:t>
      </w:r>
      <w:r w:rsidRPr="00B91428">
        <w:rPr>
          <w:rFonts w:ascii="Times New Roman" w:eastAsia="Times New Roman" w:hAnsi="Times New Roman" w:cs="Times New Roman"/>
          <w:color w:val="000000"/>
          <w:sz w:val="28"/>
          <w:szCs w:val="28"/>
        </w:rPr>
        <w:softHyphen/>
        <w:t>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Закреплять умение при составлении декоративной композиции на ос</w:t>
      </w:r>
      <w:r w:rsidRPr="00B91428">
        <w:rPr>
          <w:rFonts w:ascii="Times New Roman" w:eastAsia="Times New Roman" w:hAnsi="Times New Roman" w:cs="Times New Roman"/>
          <w:color w:val="000000"/>
          <w:sz w:val="28"/>
          <w:szCs w:val="28"/>
        </w:rPr>
        <w:softHyphen/>
        <w:t>нове того или иного вида народного искусства использовать характерные для него элементы узора и цветовую гамму.</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Лепка.</w:t>
      </w:r>
      <w:r w:rsidRPr="00B91428">
        <w:rPr>
          <w:rFonts w:ascii="Times New Roman" w:eastAsia="Times New Roman" w:hAnsi="Times New Roman" w:cs="Times New Roman"/>
          <w:color w:val="000000"/>
          <w:sz w:val="28"/>
          <w:szCs w:val="28"/>
        </w:rPr>
        <w:t xml:space="preserve">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lastRenderedPageBreak/>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Декоративная лепка.</w:t>
      </w:r>
      <w:r w:rsidRPr="00B91428">
        <w:rPr>
          <w:rFonts w:ascii="Times New Roman" w:eastAsia="Times New Roman" w:hAnsi="Times New Roman" w:cs="Times New Roman"/>
          <w:color w:val="000000"/>
          <w:sz w:val="28"/>
          <w:szCs w:val="28"/>
        </w:rPr>
        <w:t xml:space="preserve"> 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w:t>
      </w:r>
      <w:r w:rsidRPr="00B91428">
        <w:rPr>
          <w:rFonts w:ascii="Times New Roman" w:eastAsia="Times New Roman" w:hAnsi="Times New Roman" w:cs="Times New Roman"/>
          <w:color w:val="000000"/>
          <w:sz w:val="28"/>
          <w:szCs w:val="28"/>
        </w:rPr>
        <w:softHyphen/>
        <w:t>ну, создавать узор стекой; создавать из глины, разноцветного пластилина предметные и сюжетные, индивидуальные и коллективные композиции.</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Аппликация.</w:t>
      </w:r>
      <w:r w:rsidRPr="00B91428">
        <w:rPr>
          <w:rFonts w:ascii="Times New Roman" w:eastAsia="Times New Roman" w:hAnsi="Times New Roman" w:cs="Times New Roman"/>
          <w:color w:val="000000"/>
          <w:sz w:val="28"/>
          <w:szCs w:val="28"/>
        </w:rPr>
        <w:t xml:space="preserve">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w:t>
      </w:r>
      <w:r w:rsidRPr="00B91428">
        <w:rPr>
          <w:rFonts w:ascii="Times New Roman" w:eastAsia="Times New Roman" w:hAnsi="Times New Roman" w:cs="Times New Roman"/>
          <w:color w:val="000000"/>
          <w:sz w:val="28"/>
          <w:szCs w:val="28"/>
        </w:rPr>
        <w:softHyphen/>
        <w:t>твующего пропорциям изображаемых предметов).</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lang w:eastAsia="en-US"/>
        </w:rPr>
      </w:pPr>
      <w:r w:rsidRPr="00B91428">
        <w:rPr>
          <w:rFonts w:ascii="Times New Roman" w:eastAsia="Times New Roman" w:hAnsi="Times New Roman" w:cs="Times New Roman"/>
          <w:color w:val="000000"/>
          <w:sz w:val="28"/>
          <w:szCs w:val="28"/>
          <w:lang w:eastAsia="en-US"/>
        </w:rPr>
        <w:t>Развивать умение составлять узоры и декоративные композиции из геометрических и растительных элементов на листах бумаги разной фор</w:t>
      </w:r>
      <w:r w:rsidRPr="00B91428">
        <w:rPr>
          <w:rFonts w:ascii="Times New Roman" w:eastAsia="Times New Roman" w:hAnsi="Times New Roman" w:cs="Times New Roman"/>
          <w:color w:val="000000"/>
          <w:sz w:val="28"/>
          <w:szCs w:val="28"/>
          <w:lang w:eastAsia="en-US"/>
        </w:rPr>
        <w:softHyphen/>
        <w:t>мы; изображать птиц, животных по замыслу детей и по мотивам народного искусства.</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Закреплять приемы вырезания симметричных предметов из бумаги, сложенной вдвое; несколько предметов или их частей из бумаги, сложен</w:t>
      </w:r>
      <w:r w:rsidRPr="00B91428">
        <w:rPr>
          <w:rFonts w:ascii="Times New Roman" w:eastAsia="Times New Roman" w:hAnsi="Times New Roman" w:cs="Times New Roman"/>
          <w:color w:val="000000"/>
          <w:sz w:val="28"/>
          <w:szCs w:val="28"/>
        </w:rPr>
        <w:softHyphen/>
        <w:t>ной гармошкой.</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При создании образов поощрять применение разных приемов вы</w:t>
      </w:r>
      <w:r w:rsidRPr="00B91428">
        <w:rPr>
          <w:rFonts w:ascii="Times New Roman" w:eastAsia="Times New Roman" w:hAnsi="Times New Roman" w:cs="Times New Roman"/>
          <w:color w:val="000000"/>
          <w:sz w:val="28"/>
          <w:szCs w:val="28"/>
        </w:rPr>
        <w:softHyphen/>
        <w:t>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w:t>
      </w:r>
      <w:r w:rsidRPr="00B91428">
        <w:rPr>
          <w:rFonts w:ascii="Times New Roman" w:eastAsia="Times New Roman" w:hAnsi="Times New Roman" w:cs="Times New Roman"/>
          <w:color w:val="000000"/>
          <w:sz w:val="28"/>
          <w:szCs w:val="28"/>
        </w:rPr>
        <w:softHyphen/>
        <w:t>должать развивать чувство цвета, колорита, композиции. Поощрять проявления творчества.</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Прикладное творчество: работа с бумагой и картоном.</w:t>
      </w:r>
      <w:r w:rsidRPr="00B91428">
        <w:rPr>
          <w:rFonts w:ascii="Times New Roman" w:eastAsia="Times New Roman" w:hAnsi="Times New Roman" w:cs="Times New Roman"/>
          <w:color w:val="000000"/>
          <w:sz w:val="28"/>
          <w:szCs w:val="28"/>
        </w:rPr>
        <w:t xml:space="preserve">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 физкультурник, клюющий петушок и др.).</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умение создавать предметы из полосок цветной бумаги (коврик, дорожка, закладка), подбирать цвета и их оттенки при изготов</w:t>
      </w:r>
      <w:r w:rsidRPr="00B91428">
        <w:rPr>
          <w:rFonts w:ascii="Times New Roman" w:eastAsia="Times New Roman" w:hAnsi="Times New Roman" w:cs="Times New Roman"/>
          <w:color w:val="000000"/>
          <w:sz w:val="28"/>
          <w:szCs w:val="28"/>
        </w:rPr>
        <w:softHyphen/>
        <w:t>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Прикладное творчество: работа с тканью.</w:t>
      </w:r>
      <w:r w:rsidRPr="00B91428">
        <w:rPr>
          <w:rFonts w:ascii="Times New Roman" w:eastAsia="Times New Roman" w:hAnsi="Times New Roman" w:cs="Times New Roman"/>
          <w:color w:val="000000"/>
          <w:sz w:val="28"/>
          <w:szCs w:val="28"/>
        </w:rPr>
        <w:t xml:space="preserve"> Формировать умение вдевать нитку в иголку, завязывать узелок; пришивать пуговицу, вешал</w:t>
      </w:r>
      <w:r w:rsidRPr="00B91428">
        <w:rPr>
          <w:rFonts w:ascii="Times New Roman" w:eastAsia="Times New Roman" w:hAnsi="Times New Roman" w:cs="Times New Roman"/>
          <w:color w:val="000000"/>
          <w:sz w:val="28"/>
          <w:szCs w:val="28"/>
        </w:rPr>
        <w:softHyphen/>
        <w:t>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Прикладное творчество: работа с природным материалом.</w:t>
      </w:r>
      <w:r w:rsidRPr="00B91428">
        <w:rPr>
          <w:rFonts w:ascii="Times New Roman" w:eastAsia="Times New Roman" w:hAnsi="Times New Roman" w:cs="Times New Roman"/>
          <w:color w:val="000000"/>
          <w:sz w:val="28"/>
          <w:szCs w:val="28"/>
        </w:rPr>
        <w:t>За</w:t>
      </w:r>
      <w:r w:rsidRPr="00B91428">
        <w:rPr>
          <w:rFonts w:ascii="Times New Roman" w:eastAsia="Times New Roman" w:hAnsi="Times New Roman" w:cs="Times New Roman"/>
          <w:color w:val="000000"/>
          <w:sz w:val="28"/>
          <w:szCs w:val="28"/>
        </w:rPr>
        <w:softHyphen/>
        <w:t xml:space="preserve">креплять умение создавать фигуры людей, животных, птиц из желудей, шишек, </w:t>
      </w:r>
      <w:r w:rsidRPr="00B91428">
        <w:rPr>
          <w:rFonts w:ascii="Times New Roman" w:eastAsia="Times New Roman" w:hAnsi="Times New Roman" w:cs="Times New Roman"/>
          <w:color w:val="000000"/>
          <w:sz w:val="28"/>
          <w:szCs w:val="28"/>
        </w:rPr>
        <w:lastRenderedPageBreak/>
        <w:t>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p w:rsidR="005665B7" w:rsidRPr="00B91428" w:rsidRDefault="005665B7" w:rsidP="00B91428">
      <w:pPr>
        <w:suppressAutoHyphens w:val="0"/>
        <w:spacing w:after="375"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Закреплять умение детей аккуратно и экономно использовать материалы.</w:t>
      </w:r>
    </w:p>
    <w:p w:rsidR="005665B7" w:rsidRPr="00B91428" w:rsidRDefault="005665B7" w:rsidP="00A07827">
      <w:pPr>
        <w:keepNext/>
        <w:keepLines/>
        <w:suppressAutoHyphens w:val="0"/>
        <w:spacing w:after="95" w:line="240" w:lineRule="auto"/>
        <w:ind w:right="-1" w:firstLine="709"/>
        <w:jc w:val="center"/>
        <w:outlineLvl w:val="3"/>
        <w:rPr>
          <w:rFonts w:ascii="Times New Roman" w:eastAsia="Microsoft Sans Serif" w:hAnsi="Times New Roman" w:cs="Times New Roman"/>
          <w:b/>
          <w:color w:val="000000"/>
          <w:sz w:val="28"/>
          <w:szCs w:val="28"/>
        </w:rPr>
      </w:pPr>
      <w:bookmarkStart w:id="66" w:name="bookmark196"/>
      <w:r w:rsidRPr="00B91428">
        <w:rPr>
          <w:rFonts w:ascii="Times New Roman" w:eastAsia="Microsoft Sans Serif" w:hAnsi="Times New Roman" w:cs="Times New Roman"/>
          <w:b/>
          <w:color w:val="000000"/>
          <w:sz w:val="28"/>
          <w:szCs w:val="28"/>
        </w:rPr>
        <w:t>Конструктивно-модельная деятельность</w:t>
      </w:r>
      <w:bookmarkEnd w:id="66"/>
    </w:p>
    <w:p w:rsidR="00182AF6" w:rsidRPr="00B91428" w:rsidRDefault="00182AF6" w:rsidP="00A07827">
      <w:pPr>
        <w:widowControl w:val="0"/>
        <w:suppressAutoHyphens w:val="0"/>
        <w:spacing w:after="10" w:line="240" w:lineRule="auto"/>
        <w:ind w:right="-1" w:firstLine="709"/>
        <w:contextualSpacing/>
        <w:jc w:val="center"/>
        <w:outlineLvl w:val="8"/>
        <w:rPr>
          <w:rFonts w:ascii="Times New Roman" w:eastAsia="Times New Roman" w:hAnsi="Times New Roman" w:cs="Times New Roman"/>
          <w:b/>
          <w:spacing w:val="8"/>
          <w:sz w:val="28"/>
          <w:szCs w:val="28"/>
        </w:rPr>
      </w:pPr>
      <w:bookmarkStart w:id="67" w:name="bookmark165"/>
      <w:r w:rsidRPr="00B91428">
        <w:rPr>
          <w:rFonts w:ascii="Times New Roman" w:eastAsia="Times New Roman" w:hAnsi="Times New Roman" w:cs="Times New Roman"/>
          <w:b/>
          <w:color w:val="000000"/>
          <w:spacing w:val="8"/>
          <w:sz w:val="28"/>
          <w:szCs w:val="28"/>
        </w:rPr>
        <w:t>Вторая группа раннего возраста (от 2 до 3 лет)</w:t>
      </w:r>
      <w:bookmarkEnd w:id="67"/>
    </w:p>
    <w:p w:rsidR="00182AF6" w:rsidRPr="00B91428" w:rsidRDefault="00182AF6" w:rsidP="00A07827">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182AF6" w:rsidRPr="00B91428" w:rsidRDefault="00182AF6" w:rsidP="00A07827">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Продолжать учить детей сооружать элементарные постройки по образцу, поддерживать желание строить что-то самостоятельно.</w:t>
      </w:r>
    </w:p>
    <w:p w:rsidR="00182AF6" w:rsidRPr="00B91428" w:rsidRDefault="00182AF6" w:rsidP="00A07827">
      <w:pPr>
        <w:widowControl w:val="0"/>
        <w:suppressAutoHyphens w:val="0"/>
        <w:spacing w:after="0" w:line="240" w:lineRule="auto"/>
        <w:ind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Способствовать пониманию пространственных соотношений.</w:t>
      </w:r>
    </w:p>
    <w:p w:rsidR="00182AF6" w:rsidRPr="00B91428" w:rsidRDefault="00182AF6" w:rsidP="00A07827">
      <w:pPr>
        <w:widowControl w:val="0"/>
        <w:suppressAutoHyphens w:val="0"/>
        <w:spacing w:after="0" w:line="240" w:lineRule="auto"/>
        <w:ind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Учить пользоваться дополнительными сюжетными игрушками, со</w:t>
      </w:r>
      <w:r w:rsidRPr="00B91428">
        <w:rPr>
          <w:rFonts w:ascii="Times New Roman" w:eastAsia="Times New Roman" w:hAnsi="Times New Roman" w:cs="Times New Roman"/>
          <w:color w:val="000000"/>
          <w:spacing w:val="7"/>
          <w:sz w:val="28"/>
          <w:szCs w:val="28"/>
        </w:rPr>
        <w:softHyphen/>
        <w:t>размерными масштабам построек (маленькие машинки для маленьких гаражей и т. п.).</w:t>
      </w:r>
    </w:p>
    <w:p w:rsidR="00182AF6" w:rsidRPr="00B91428" w:rsidRDefault="00182AF6" w:rsidP="00A07827">
      <w:pPr>
        <w:widowControl w:val="0"/>
        <w:suppressAutoHyphens w:val="0"/>
        <w:spacing w:after="0" w:line="240" w:lineRule="auto"/>
        <w:ind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По окончании игры приучать убирать все на место.</w:t>
      </w:r>
    </w:p>
    <w:p w:rsidR="00182AF6" w:rsidRPr="00B91428" w:rsidRDefault="00182AF6" w:rsidP="00A07827">
      <w:pPr>
        <w:widowControl w:val="0"/>
        <w:suppressAutoHyphens w:val="0"/>
        <w:spacing w:after="0" w:line="240" w:lineRule="auto"/>
        <w:ind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Знакомить детей с простейшими пластмассовыми конструкторами.</w:t>
      </w:r>
    </w:p>
    <w:p w:rsidR="00182AF6" w:rsidRPr="00B91428" w:rsidRDefault="00182AF6" w:rsidP="00A07827">
      <w:pPr>
        <w:widowControl w:val="0"/>
        <w:suppressAutoHyphens w:val="0"/>
        <w:spacing w:after="0" w:line="240" w:lineRule="auto"/>
        <w:ind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Учить совместно с взрослым конструировать башенки, домики, машины.</w:t>
      </w:r>
    </w:p>
    <w:p w:rsidR="00182AF6" w:rsidRPr="00B91428" w:rsidRDefault="00182AF6" w:rsidP="00A07827">
      <w:pPr>
        <w:widowControl w:val="0"/>
        <w:suppressAutoHyphens w:val="0"/>
        <w:spacing w:after="0" w:line="240" w:lineRule="auto"/>
        <w:ind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Поддерживать желание детей строить самостоятельно.</w:t>
      </w:r>
    </w:p>
    <w:p w:rsidR="005665B7" w:rsidRDefault="00182AF6" w:rsidP="00A07827">
      <w:pPr>
        <w:widowControl w:val="0"/>
        <w:suppressAutoHyphens w:val="0"/>
        <w:spacing w:after="234" w:line="240" w:lineRule="auto"/>
        <w:ind w:right="20" w:firstLine="400"/>
        <w:contextualSpacing/>
        <w:jc w:val="both"/>
        <w:rPr>
          <w:rFonts w:ascii="Times New Roman" w:eastAsia="Times New Roman" w:hAnsi="Times New Roman" w:cs="Times New Roman"/>
          <w:color w:val="000000"/>
          <w:spacing w:val="7"/>
          <w:sz w:val="28"/>
          <w:szCs w:val="28"/>
        </w:rPr>
      </w:pPr>
      <w:r w:rsidRPr="00B91428">
        <w:rPr>
          <w:rFonts w:ascii="Times New Roman" w:eastAsia="Times New Roman" w:hAnsi="Times New Roman" w:cs="Times New Roman"/>
          <w:color w:val="000000"/>
          <w:spacing w:val="7"/>
          <w:sz w:val="28"/>
          <w:szCs w:val="28"/>
        </w:rPr>
        <w:t>В летнее время способствовать строительным играм с использованием природного материала (песок, вода, желуди, камешки и т. п.).</w:t>
      </w:r>
    </w:p>
    <w:p w:rsidR="00A07827" w:rsidRPr="00B91428" w:rsidRDefault="00A07827" w:rsidP="00A07827">
      <w:pPr>
        <w:widowControl w:val="0"/>
        <w:suppressAutoHyphens w:val="0"/>
        <w:spacing w:after="234" w:line="240" w:lineRule="auto"/>
        <w:ind w:right="20" w:firstLine="400"/>
        <w:contextualSpacing/>
        <w:jc w:val="both"/>
        <w:rPr>
          <w:rFonts w:ascii="Times New Roman" w:eastAsia="Times New Roman" w:hAnsi="Times New Roman" w:cs="Times New Roman"/>
          <w:spacing w:val="7"/>
          <w:sz w:val="28"/>
          <w:szCs w:val="28"/>
        </w:rPr>
      </w:pPr>
    </w:p>
    <w:p w:rsidR="005665B7" w:rsidRPr="00B91428" w:rsidRDefault="005665B7" w:rsidP="00B91428">
      <w:pPr>
        <w:keepNext/>
        <w:keepLines/>
        <w:suppressAutoHyphens w:val="0"/>
        <w:spacing w:after="6" w:line="240" w:lineRule="auto"/>
        <w:ind w:left="1140"/>
        <w:jc w:val="center"/>
        <w:outlineLvl w:val="4"/>
        <w:rPr>
          <w:rFonts w:ascii="Times New Roman" w:eastAsia="Microsoft Sans Serif" w:hAnsi="Times New Roman" w:cs="Times New Roman"/>
          <w:b/>
          <w:bCs/>
          <w:color w:val="000000"/>
          <w:sz w:val="28"/>
          <w:szCs w:val="28"/>
        </w:rPr>
      </w:pPr>
      <w:bookmarkStart w:id="68" w:name="bookmark198"/>
      <w:r w:rsidRPr="00B91428">
        <w:rPr>
          <w:rFonts w:ascii="Times New Roman" w:eastAsia="Microsoft Sans Serif" w:hAnsi="Times New Roman" w:cs="Times New Roman"/>
          <w:b/>
          <w:bCs/>
          <w:color w:val="000000"/>
          <w:sz w:val="28"/>
          <w:szCs w:val="28"/>
        </w:rPr>
        <w:t>Младшая группа (от 3 до 4 лет)</w:t>
      </w:r>
      <w:bookmarkEnd w:id="68"/>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Подводить детей к простейшему анализу созданных построек. Совер</w:t>
      </w:r>
      <w:r w:rsidRPr="00B91428">
        <w:rPr>
          <w:rFonts w:ascii="Times New Roman" w:eastAsia="Times New Roman" w:hAnsi="Times New Roman" w:cs="Times New Roman"/>
          <w:color w:val="000000"/>
          <w:sz w:val="28"/>
          <w:szCs w:val="28"/>
        </w:rPr>
        <w:softHyphen/>
        <w:t>шенствовать конструктивные умения, учить различать, называть и ис</w:t>
      </w:r>
      <w:r w:rsidRPr="00B91428">
        <w:rPr>
          <w:rFonts w:ascii="Times New Roman" w:eastAsia="Times New Roman" w:hAnsi="Times New Roman" w:cs="Times New Roman"/>
          <w:color w:val="000000"/>
          <w:sz w:val="28"/>
          <w:szCs w:val="28"/>
        </w:rPr>
        <w:softHyphen/>
        <w:t>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w:t>
      </w:r>
      <w:r w:rsidRPr="00B91428">
        <w:rPr>
          <w:rFonts w:ascii="Times New Roman" w:eastAsia="Times New Roman" w:hAnsi="Times New Roman" w:cs="Times New Roman"/>
          <w:color w:val="000000"/>
          <w:sz w:val="28"/>
          <w:szCs w:val="28"/>
        </w:rPr>
        <w:softHyphen/>
        <w:t>ти при удавшейся постройке.</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w:t>
      </w:r>
      <w:r w:rsidRPr="00B91428">
        <w:rPr>
          <w:rFonts w:ascii="Times New Roman" w:eastAsia="Times New Roman" w:hAnsi="Times New Roman" w:cs="Times New Roman"/>
          <w:color w:val="000000"/>
          <w:sz w:val="28"/>
          <w:szCs w:val="28"/>
        </w:rPr>
        <w:softHyphen/>
        <w:t>кий и длинный поезд).</w:t>
      </w:r>
    </w:p>
    <w:p w:rsidR="005665B7" w:rsidRPr="00B91428" w:rsidRDefault="005665B7" w:rsidP="00B91428">
      <w:pPr>
        <w:suppressAutoHyphens w:val="0"/>
        <w:spacing w:after="282"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 xml:space="preserve">Развивать желание сооружать постройки по собственному замыслу. Продолжать учить детей обыгрывать постройки, объединять их по сюжету: </w:t>
      </w:r>
      <w:r w:rsidRPr="00B91428">
        <w:rPr>
          <w:rFonts w:ascii="Times New Roman" w:eastAsia="Times New Roman" w:hAnsi="Times New Roman" w:cs="Times New Roman"/>
          <w:color w:val="000000"/>
          <w:sz w:val="28"/>
          <w:szCs w:val="28"/>
        </w:rPr>
        <w:lastRenderedPageBreak/>
        <w:t>дорожка и дома—улица; стол, стул, диван — мебель для кукол. Приучать детей после игры аккуратно складывать детали в коробки.</w:t>
      </w:r>
    </w:p>
    <w:p w:rsidR="005665B7" w:rsidRPr="00B91428" w:rsidRDefault="005665B7" w:rsidP="00A07827">
      <w:pPr>
        <w:keepNext/>
        <w:keepLines/>
        <w:suppressAutoHyphens w:val="0"/>
        <w:spacing w:after="18" w:line="240" w:lineRule="auto"/>
        <w:ind w:firstLine="709"/>
        <w:jc w:val="center"/>
        <w:outlineLvl w:val="4"/>
        <w:rPr>
          <w:rFonts w:ascii="Times New Roman" w:eastAsia="Microsoft Sans Serif" w:hAnsi="Times New Roman" w:cs="Times New Roman"/>
          <w:b/>
          <w:bCs/>
          <w:color w:val="000000"/>
          <w:sz w:val="28"/>
          <w:szCs w:val="28"/>
        </w:rPr>
      </w:pPr>
      <w:bookmarkStart w:id="69" w:name="bookmark199"/>
      <w:r w:rsidRPr="00B91428">
        <w:rPr>
          <w:rFonts w:ascii="Times New Roman" w:eastAsia="Microsoft Sans Serif" w:hAnsi="Times New Roman" w:cs="Times New Roman"/>
          <w:b/>
          <w:bCs/>
          <w:color w:val="000000"/>
          <w:sz w:val="28"/>
          <w:szCs w:val="28"/>
        </w:rPr>
        <w:t>Средняя группа (от 4 до 5 лет)</w:t>
      </w:r>
      <w:bookmarkEnd w:id="69"/>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развивать у детей способность различать и называть стро</w:t>
      </w:r>
      <w:r w:rsidRPr="00B91428">
        <w:rPr>
          <w:rFonts w:ascii="Times New Roman" w:eastAsia="Times New Roman" w:hAnsi="Times New Roman" w:cs="Times New Roman"/>
          <w:color w:val="000000"/>
          <w:sz w:val="28"/>
          <w:szCs w:val="28"/>
        </w:rPr>
        <w:softHyphen/>
        <w:t>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w:t>
      </w:r>
      <w:r w:rsidRPr="00B91428">
        <w:rPr>
          <w:rFonts w:ascii="Times New Roman" w:eastAsia="Times New Roman" w:hAnsi="Times New Roman" w:cs="Times New Roman"/>
          <w:color w:val="000000"/>
          <w:sz w:val="28"/>
          <w:szCs w:val="28"/>
        </w:rPr>
        <w:softHyphen/>
        <w:t>нить, какие похожие сооружения дети видели.</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анализировать образец постройки: выделять основные час</w:t>
      </w:r>
      <w:r w:rsidRPr="00B91428">
        <w:rPr>
          <w:rFonts w:ascii="Times New Roman" w:eastAsia="Times New Roman" w:hAnsi="Times New Roman" w:cs="Times New Roman"/>
          <w:color w:val="000000"/>
          <w:sz w:val="28"/>
          <w:szCs w:val="28"/>
        </w:rPr>
        <w:softHyphen/>
        <w:t>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самостоятельно измерять постройки (по высоте, длине и шири</w:t>
      </w:r>
      <w:r w:rsidRPr="00B91428">
        <w:rPr>
          <w:rFonts w:ascii="Times New Roman" w:eastAsia="Times New Roman" w:hAnsi="Times New Roman" w:cs="Times New Roman"/>
          <w:color w:val="000000"/>
          <w:sz w:val="28"/>
          <w:szCs w:val="28"/>
        </w:rPr>
        <w:softHyphen/>
        <w:t>не), соблюдать заданный воспитателем принцип конструкции («Построй такой же домик, но высокий»).</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сооружать постройки из крупного и мелкого строительного материала, использовать детали разного цвета для создания и украше</w:t>
      </w:r>
      <w:r w:rsidRPr="00B91428">
        <w:rPr>
          <w:rFonts w:ascii="Times New Roman" w:eastAsia="Times New Roman" w:hAnsi="Times New Roman" w:cs="Times New Roman"/>
          <w:color w:val="000000"/>
          <w:sz w:val="28"/>
          <w:szCs w:val="28"/>
        </w:rPr>
        <w:softHyphen/>
        <w:t>ния построек.</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Обучать конструированию из бумаги: сгибать прямоугольный лист бу</w:t>
      </w:r>
      <w:r w:rsidRPr="00B91428">
        <w:rPr>
          <w:rFonts w:ascii="Times New Roman" w:eastAsia="Times New Roman" w:hAnsi="Times New Roman" w:cs="Times New Roman"/>
          <w:color w:val="000000"/>
          <w:sz w:val="28"/>
          <w:szCs w:val="28"/>
        </w:rPr>
        <w:softHyphen/>
        <w:t>маги пополам, совмещая стороны и углы (альбом, флажки для украшения участка, поздравительная открытка), приклеивать к основной форме детали (кдому—окна, двери, трубу; к автобусу—колеса; к стулу—спинку).</w:t>
      </w:r>
    </w:p>
    <w:p w:rsidR="005665B7" w:rsidRPr="00B91428" w:rsidRDefault="005665B7" w:rsidP="00B91428">
      <w:pPr>
        <w:suppressAutoHyphens w:val="0"/>
        <w:spacing w:after="286"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Приобщать детей к изготовлению поделок из природного материала: коры, веток, листьев, шишек, каштанов, ореховой скорлупы, соломы (ло</w:t>
      </w:r>
      <w:r w:rsidRPr="00B91428">
        <w:rPr>
          <w:rFonts w:ascii="Times New Roman" w:eastAsia="Times New Roman" w:hAnsi="Times New Roman" w:cs="Times New Roman"/>
          <w:color w:val="000000"/>
          <w:sz w:val="28"/>
          <w:szCs w:val="28"/>
        </w:rPr>
        <w:softHyphen/>
        <w:t>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5665B7" w:rsidRPr="00B91428" w:rsidRDefault="005665B7" w:rsidP="00A07827">
      <w:pPr>
        <w:keepNext/>
        <w:keepLines/>
        <w:suppressAutoHyphens w:val="0"/>
        <w:spacing w:after="14" w:line="240" w:lineRule="auto"/>
        <w:ind w:firstLine="709"/>
        <w:jc w:val="center"/>
        <w:outlineLvl w:val="4"/>
        <w:rPr>
          <w:rFonts w:ascii="Times New Roman" w:eastAsia="Microsoft Sans Serif" w:hAnsi="Times New Roman" w:cs="Times New Roman"/>
          <w:b/>
          <w:bCs/>
          <w:color w:val="000000"/>
          <w:sz w:val="28"/>
          <w:szCs w:val="28"/>
        </w:rPr>
      </w:pPr>
      <w:bookmarkStart w:id="70" w:name="bookmark200"/>
      <w:r w:rsidRPr="00B91428">
        <w:rPr>
          <w:rFonts w:ascii="Times New Roman" w:eastAsia="Microsoft Sans Serif" w:hAnsi="Times New Roman" w:cs="Times New Roman"/>
          <w:b/>
          <w:bCs/>
          <w:color w:val="000000"/>
          <w:sz w:val="28"/>
          <w:szCs w:val="28"/>
        </w:rPr>
        <w:t>Старшая группа (от 5 до 6 лет)</w:t>
      </w:r>
      <w:bookmarkEnd w:id="70"/>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развивать умение детей устанавливать связь между созда</w:t>
      </w:r>
      <w:r w:rsidRPr="00B91428">
        <w:rPr>
          <w:rFonts w:ascii="Times New Roman" w:eastAsia="Times New Roman" w:hAnsi="Times New Roman" w:cs="Times New Roman"/>
          <w:color w:val="000000"/>
          <w:sz w:val="28"/>
          <w:szCs w:val="28"/>
        </w:rPr>
        <w:softHyphen/>
        <w:t>ваемыми постройками и тем, что они видят в окружающей жизни; создавать разнообразные постройки и конструкции (дома, спортивное и игровое обо</w:t>
      </w:r>
      <w:r w:rsidRPr="00B91428">
        <w:rPr>
          <w:rFonts w:ascii="Times New Roman" w:eastAsia="Times New Roman" w:hAnsi="Times New Roman" w:cs="Times New Roman"/>
          <w:color w:val="000000"/>
          <w:sz w:val="28"/>
          <w:szCs w:val="28"/>
        </w:rPr>
        <w:softHyphen/>
        <w:t>рудование и т. п.).</w:t>
      </w:r>
    </w:p>
    <w:p w:rsidR="005665B7" w:rsidRPr="00B91428" w:rsidRDefault="005665B7"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выделять основные части и характерные детали конструкций.</w:t>
      </w:r>
    </w:p>
    <w:p w:rsidR="005665B7" w:rsidRPr="00B91428" w:rsidRDefault="005665B7"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Поощрять самостоятельность, творчество, инициативу, дружелюбие.</w:t>
      </w:r>
    </w:p>
    <w:p w:rsidR="005665B7" w:rsidRPr="00B91428" w:rsidRDefault="005665B7" w:rsidP="00B91428">
      <w:pPr>
        <w:suppressAutoHyphens w:val="0"/>
        <w:spacing w:after="0" w:line="240" w:lineRule="auto"/>
        <w:ind w:right="4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Помогать анализировать сделанные воспитателем поделки и постройки; на основе анализа находить конструктивные решения и планировать созда</w:t>
      </w:r>
      <w:r w:rsidRPr="00B91428">
        <w:rPr>
          <w:rFonts w:ascii="Times New Roman" w:eastAsia="Times New Roman" w:hAnsi="Times New Roman" w:cs="Times New Roman"/>
          <w:color w:val="000000"/>
          <w:sz w:val="28"/>
          <w:szCs w:val="28"/>
        </w:rPr>
        <w:softHyphen/>
        <w:t>ние собственной постройки.</w:t>
      </w:r>
    </w:p>
    <w:p w:rsidR="005665B7" w:rsidRPr="00B91428" w:rsidRDefault="005665B7" w:rsidP="00B91428">
      <w:pPr>
        <w:suppressAutoHyphens w:val="0"/>
        <w:spacing w:after="0" w:line="240" w:lineRule="auto"/>
        <w:ind w:right="4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lastRenderedPageBreak/>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5665B7" w:rsidRPr="00B91428" w:rsidRDefault="005665B7" w:rsidP="00B91428">
      <w:pPr>
        <w:suppressAutoHyphens w:val="0"/>
        <w:spacing w:after="0" w:line="240" w:lineRule="auto"/>
        <w:ind w:right="4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умение создавать различные по величине и конструкции постройки одного и того же объекта.</w:t>
      </w:r>
    </w:p>
    <w:p w:rsidR="005665B7" w:rsidRPr="00B91428" w:rsidRDefault="005665B7" w:rsidP="00B91428">
      <w:pPr>
        <w:suppressAutoHyphens w:val="0"/>
        <w:spacing w:after="0" w:line="240" w:lineRule="auto"/>
        <w:ind w:right="4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строить по рисунку, самостоятельно подбирать необходимый строительный материал.</w:t>
      </w:r>
    </w:p>
    <w:p w:rsidR="005665B7" w:rsidRPr="00B91428" w:rsidRDefault="005665B7" w:rsidP="00B91428">
      <w:pPr>
        <w:suppressAutoHyphens w:val="0"/>
        <w:spacing w:after="222" w:line="240" w:lineRule="auto"/>
        <w:ind w:right="4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5665B7" w:rsidRPr="00B91428" w:rsidRDefault="005665B7" w:rsidP="00A07827">
      <w:pPr>
        <w:keepNext/>
        <w:keepLines/>
        <w:suppressAutoHyphens w:val="0"/>
        <w:spacing w:after="18" w:line="240" w:lineRule="auto"/>
        <w:ind w:right="-1" w:firstLine="709"/>
        <w:jc w:val="center"/>
        <w:outlineLvl w:val="4"/>
        <w:rPr>
          <w:rFonts w:ascii="Times New Roman" w:eastAsia="Microsoft Sans Serif" w:hAnsi="Times New Roman" w:cs="Times New Roman"/>
          <w:b/>
          <w:bCs/>
          <w:color w:val="000000"/>
          <w:sz w:val="28"/>
          <w:szCs w:val="28"/>
        </w:rPr>
      </w:pPr>
      <w:bookmarkStart w:id="71" w:name="bookmark201"/>
      <w:r w:rsidRPr="00B91428">
        <w:rPr>
          <w:rFonts w:ascii="Times New Roman" w:eastAsia="Microsoft Sans Serif" w:hAnsi="Times New Roman" w:cs="Times New Roman"/>
          <w:b/>
          <w:bCs/>
          <w:color w:val="000000"/>
          <w:sz w:val="28"/>
          <w:szCs w:val="28"/>
        </w:rPr>
        <w:t>Подготовительная к школе группа (от 6 до 7 лет)</w:t>
      </w:r>
      <w:bookmarkEnd w:id="71"/>
    </w:p>
    <w:p w:rsidR="005665B7" w:rsidRPr="00B91428" w:rsidRDefault="005665B7" w:rsidP="00B91428">
      <w:pPr>
        <w:suppressAutoHyphens w:val="0"/>
        <w:spacing w:after="0" w:line="240" w:lineRule="auto"/>
        <w:ind w:right="4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интерес к разнообразным зданиям и сооружениям (жи</w:t>
      </w:r>
      <w:r w:rsidRPr="00B91428">
        <w:rPr>
          <w:rFonts w:ascii="Times New Roman" w:eastAsia="Times New Roman" w:hAnsi="Times New Roman" w:cs="Times New Roman"/>
          <w:color w:val="000000"/>
          <w:sz w:val="28"/>
          <w:szCs w:val="28"/>
        </w:rPr>
        <w:softHyphen/>
        <w:t>лые дома, театры и др.). Поощрять желание передавать их особенности в конструктивной деятельности.</w:t>
      </w:r>
    </w:p>
    <w:p w:rsidR="005665B7" w:rsidRPr="00B91428" w:rsidRDefault="005665B7" w:rsidP="00B91428">
      <w:pPr>
        <w:suppressAutoHyphens w:val="0"/>
        <w:spacing w:after="0" w:line="240" w:lineRule="auto"/>
        <w:ind w:right="4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видеть конструкцию объекта и анализировать ее основные части, их функциональное назначение.</w:t>
      </w:r>
    </w:p>
    <w:p w:rsidR="005665B7" w:rsidRPr="00B91428" w:rsidRDefault="005665B7" w:rsidP="00B91428">
      <w:pPr>
        <w:suppressAutoHyphens w:val="0"/>
        <w:spacing w:after="0" w:line="240" w:lineRule="auto"/>
        <w:ind w:right="4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Предлагать детям самостоятельно находить отдельные конструктив</w:t>
      </w:r>
      <w:r w:rsidRPr="00B91428">
        <w:rPr>
          <w:rFonts w:ascii="Times New Roman" w:eastAsia="Times New Roman" w:hAnsi="Times New Roman" w:cs="Times New Roman"/>
          <w:color w:val="000000"/>
          <w:sz w:val="28"/>
          <w:szCs w:val="28"/>
        </w:rPr>
        <w:softHyphen/>
        <w:t>ные решения на основе анализа существующих сооружений.</w:t>
      </w:r>
    </w:p>
    <w:p w:rsidR="005665B7" w:rsidRPr="00B91428" w:rsidRDefault="005665B7" w:rsidP="00B91428">
      <w:pPr>
        <w:suppressAutoHyphens w:val="0"/>
        <w:spacing w:after="0" w:line="240" w:lineRule="auto"/>
        <w:ind w:right="4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Закреплять навыки коллективной работы: умение распределять обя</w:t>
      </w:r>
      <w:r w:rsidRPr="00B91428">
        <w:rPr>
          <w:rFonts w:ascii="Times New Roman" w:eastAsia="Times New Roman" w:hAnsi="Times New Roman" w:cs="Times New Roman"/>
          <w:color w:val="000000"/>
          <w:sz w:val="28"/>
          <w:szCs w:val="28"/>
        </w:rPr>
        <w:softHyphen/>
        <w:t>занности, работать в соответствии с общим замыслом, не мешая друг другу.</w:t>
      </w:r>
    </w:p>
    <w:p w:rsidR="005665B7" w:rsidRPr="00B91428" w:rsidRDefault="005665B7" w:rsidP="00B91428">
      <w:pPr>
        <w:suppressAutoHyphens w:val="0"/>
        <w:spacing w:after="0" w:line="240" w:lineRule="auto"/>
        <w:ind w:right="4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Конструирование из строительного материала.</w:t>
      </w:r>
      <w:r w:rsidRPr="00B91428">
        <w:rPr>
          <w:rFonts w:ascii="Times New Roman" w:eastAsia="Times New Roman" w:hAnsi="Times New Roman" w:cs="Times New Roman"/>
          <w:color w:val="000000"/>
          <w:sz w:val="28"/>
          <w:szCs w:val="28"/>
        </w:rPr>
        <w:t xml:space="preserve"> Учить детей соору</w:t>
      </w:r>
      <w:r w:rsidRPr="00B91428">
        <w:rPr>
          <w:rFonts w:ascii="Times New Roman" w:eastAsia="Times New Roman" w:hAnsi="Times New Roman" w:cs="Times New Roman"/>
          <w:color w:val="000000"/>
          <w:sz w:val="28"/>
          <w:szCs w:val="28"/>
        </w:rPr>
        <w:softHyphen/>
        <w:t>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w:t>
      </w:r>
      <w:r w:rsidRPr="00B91428">
        <w:rPr>
          <w:rFonts w:ascii="Times New Roman" w:eastAsia="Times New Roman" w:hAnsi="Times New Roman" w:cs="Times New Roman"/>
          <w:color w:val="000000"/>
          <w:sz w:val="28"/>
          <w:szCs w:val="28"/>
        </w:rPr>
        <w:softHyphen/>
        <w:t>ведения постройки.</w:t>
      </w:r>
    </w:p>
    <w:p w:rsidR="005665B7" w:rsidRPr="00B91428" w:rsidRDefault="005665B7" w:rsidP="00B91428">
      <w:pPr>
        <w:suppressAutoHyphens w:val="0"/>
        <w:spacing w:after="0" w:line="240" w:lineRule="auto"/>
        <w:ind w:right="4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учить сооружать постройки, объединенные общей темой (улица, машины, дома).</w:t>
      </w:r>
    </w:p>
    <w:p w:rsidR="005665B7" w:rsidRPr="00B91428" w:rsidRDefault="005665B7" w:rsidP="00B91428">
      <w:pPr>
        <w:suppressAutoHyphens w:val="0"/>
        <w:spacing w:after="0" w:line="240" w:lineRule="auto"/>
        <w:ind w:right="4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Конструирование из деталей конструкторов.</w:t>
      </w:r>
      <w:r w:rsidRPr="00B91428">
        <w:rPr>
          <w:rFonts w:ascii="Times New Roman" w:eastAsia="Times New Roman" w:hAnsi="Times New Roman" w:cs="Times New Roman"/>
          <w:color w:val="000000"/>
          <w:sz w:val="28"/>
          <w:szCs w:val="28"/>
        </w:rPr>
        <w:t xml:space="preserve"> Познакомить с разно</w:t>
      </w:r>
      <w:r w:rsidRPr="00B91428">
        <w:rPr>
          <w:rFonts w:ascii="Times New Roman" w:eastAsia="Times New Roman" w:hAnsi="Times New Roman" w:cs="Times New Roman"/>
          <w:color w:val="000000"/>
          <w:sz w:val="28"/>
          <w:szCs w:val="28"/>
        </w:rPr>
        <w:softHyphen/>
        <w:t>образными пластмассовыми конструкторами. Учить создавать различные модели (здания, самолеты, поезда и т. д.) по рисунку, по словесной инс</w:t>
      </w:r>
      <w:r w:rsidRPr="00B91428">
        <w:rPr>
          <w:rFonts w:ascii="Times New Roman" w:eastAsia="Times New Roman" w:hAnsi="Times New Roman" w:cs="Times New Roman"/>
          <w:color w:val="000000"/>
          <w:sz w:val="28"/>
          <w:szCs w:val="28"/>
        </w:rPr>
        <w:softHyphen/>
        <w:t>трукции воспитателя, по собственному замыслу.</w:t>
      </w:r>
    </w:p>
    <w:p w:rsidR="005665B7" w:rsidRPr="00B91428" w:rsidRDefault="005665B7" w:rsidP="00B91428">
      <w:pPr>
        <w:suppressAutoHyphens w:val="0"/>
        <w:spacing w:after="0" w:line="240" w:lineRule="auto"/>
        <w:ind w:right="4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Познакомить детей с деревянным конструктором, детали которого крепятся штифтами.</w:t>
      </w:r>
    </w:p>
    <w:p w:rsidR="005665B7" w:rsidRPr="00B91428" w:rsidRDefault="005665B7" w:rsidP="00B91428">
      <w:pPr>
        <w:suppressAutoHyphens w:val="0"/>
        <w:spacing w:after="0" w:line="240" w:lineRule="auto"/>
        <w:ind w:right="4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создавать различные конструкции (мебель, машины) по рисунку и по словесной инструкции воспитателя.</w:t>
      </w:r>
    </w:p>
    <w:p w:rsidR="005665B7" w:rsidRPr="00B91428" w:rsidRDefault="005665B7"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создавать конструкции, объединенные общей темой (детская площадка, стоянка машин и др.).</w:t>
      </w:r>
    </w:p>
    <w:p w:rsidR="005665B7" w:rsidRDefault="005665B7" w:rsidP="00B91428">
      <w:pPr>
        <w:suppressAutoHyphens w:val="0"/>
        <w:spacing w:after="36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разбирать конструкции при помощи скобы и киянки (в</w:t>
      </w:r>
      <w:r w:rsidR="00182AF6" w:rsidRPr="00B91428">
        <w:rPr>
          <w:rFonts w:ascii="Times New Roman" w:eastAsia="Times New Roman" w:hAnsi="Times New Roman" w:cs="Times New Roman"/>
          <w:color w:val="000000"/>
          <w:sz w:val="28"/>
          <w:szCs w:val="28"/>
        </w:rPr>
        <w:t xml:space="preserve"> пласт</w:t>
      </w:r>
      <w:r w:rsidR="00182AF6" w:rsidRPr="00B91428">
        <w:rPr>
          <w:rFonts w:ascii="Times New Roman" w:eastAsia="Times New Roman" w:hAnsi="Times New Roman" w:cs="Times New Roman"/>
          <w:color w:val="000000"/>
          <w:sz w:val="28"/>
          <w:szCs w:val="28"/>
        </w:rPr>
        <w:softHyphen/>
        <w:t>массовых конструкторах).</w:t>
      </w:r>
    </w:p>
    <w:p w:rsidR="000010FC" w:rsidRPr="00B91428" w:rsidRDefault="000010FC" w:rsidP="00B91428">
      <w:pPr>
        <w:suppressAutoHyphens w:val="0"/>
        <w:spacing w:after="360" w:line="240" w:lineRule="auto"/>
        <w:ind w:firstLine="400"/>
        <w:jc w:val="both"/>
        <w:rPr>
          <w:rFonts w:ascii="Times New Roman" w:eastAsia="Times New Roman" w:hAnsi="Times New Roman" w:cs="Times New Roman"/>
          <w:color w:val="000000"/>
          <w:sz w:val="28"/>
          <w:szCs w:val="28"/>
        </w:rPr>
      </w:pPr>
    </w:p>
    <w:p w:rsidR="005665B7" w:rsidRPr="00B91428" w:rsidRDefault="005665B7" w:rsidP="00A07827">
      <w:pPr>
        <w:keepNext/>
        <w:keepLines/>
        <w:tabs>
          <w:tab w:val="left" w:pos="9355"/>
        </w:tabs>
        <w:suppressAutoHyphens w:val="0"/>
        <w:spacing w:after="106" w:line="240" w:lineRule="auto"/>
        <w:ind w:right="-1" w:firstLine="709"/>
        <w:jc w:val="center"/>
        <w:outlineLvl w:val="3"/>
        <w:rPr>
          <w:rFonts w:ascii="Times New Roman" w:eastAsia="Microsoft Sans Serif" w:hAnsi="Times New Roman" w:cs="Times New Roman"/>
          <w:b/>
          <w:color w:val="000000"/>
          <w:sz w:val="28"/>
          <w:szCs w:val="28"/>
        </w:rPr>
      </w:pPr>
      <w:bookmarkStart w:id="72" w:name="bookmark202"/>
      <w:r w:rsidRPr="00B91428">
        <w:rPr>
          <w:rFonts w:ascii="Times New Roman" w:eastAsia="Microsoft Sans Serif" w:hAnsi="Times New Roman" w:cs="Times New Roman"/>
          <w:b/>
          <w:color w:val="000000"/>
          <w:sz w:val="28"/>
          <w:szCs w:val="28"/>
        </w:rPr>
        <w:lastRenderedPageBreak/>
        <w:t>Музыкальная деятельность</w:t>
      </w:r>
      <w:bookmarkEnd w:id="72"/>
    </w:p>
    <w:p w:rsidR="00182AF6" w:rsidRPr="00B91428" w:rsidRDefault="00182AF6" w:rsidP="00DF4CD8">
      <w:pPr>
        <w:widowControl w:val="0"/>
        <w:suppressAutoHyphens w:val="0"/>
        <w:spacing w:after="14" w:line="240" w:lineRule="auto"/>
        <w:ind w:right="-1" w:firstLine="709"/>
        <w:contextualSpacing/>
        <w:jc w:val="center"/>
        <w:outlineLvl w:val="8"/>
        <w:rPr>
          <w:rFonts w:ascii="Times New Roman" w:eastAsia="Times New Roman" w:hAnsi="Times New Roman" w:cs="Times New Roman"/>
          <w:b/>
          <w:spacing w:val="8"/>
          <w:sz w:val="28"/>
          <w:szCs w:val="28"/>
        </w:rPr>
      </w:pPr>
      <w:bookmarkStart w:id="73" w:name="bookmark171"/>
      <w:r w:rsidRPr="00B91428">
        <w:rPr>
          <w:rFonts w:ascii="Times New Roman" w:eastAsia="Times New Roman" w:hAnsi="Times New Roman" w:cs="Times New Roman"/>
          <w:b/>
          <w:color w:val="000000"/>
          <w:spacing w:val="8"/>
          <w:sz w:val="28"/>
          <w:szCs w:val="28"/>
        </w:rPr>
        <w:t>Вторая группа раннего возраста (от 2 до 3 лет)</w:t>
      </w:r>
      <w:bookmarkEnd w:id="73"/>
    </w:p>
    <w:p w:rsidR="00182AF6" w:rsidRPr="00B91428" w:rsidRDefault="00182AF6" w:rsidP="00B91428">
      <w:pPr>
        <w:widowControl w:val="0"/>
        <w:suppressAutoHyphens w:val="0"/>
        <w:spacing w:after="0" w:line="240" w:lineRule="auto"/>
        <w:ind w:left="20"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Воспитывать интерес к музыке, желание слушать музыку, подпевать, выполнять простейшие танцевальные движения.</w:t>
      </w:r>
    </w:p>
    <w:p w:rsidR="00182AF6" w:rsidRPr="00B91428" w:rsidRDefault="00182AF6" w:rsidP="00B91428">
      <w:pPr>
        <w:widowControl w:val="0"/>
        <w:suppressAutoHyphens w:val="0"/>
        <w:spacing w:after="0" w:line="240" w:lineRule="auto"/>
        <w:ind w:left="20"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b/>
          <w:bCs/>
          <w:color w:val="000000"/>
          <w:spacing w:val="-2"/>
          <w:sz w:val="28"/>
          <w:szCs w:val="28"/>
        </w:rPr>
        <w:t xml:space="preserve">Слушание. </w:t>
      </w:r>
      <w:r w:rsidRPr="00B91428">
        <w:rPr>
          <w:rFonts w:ascii="Times New Roman" w:eastAsia="Times New Roman" w:hAnsi="Times New Roman" w:cs="Times New Roman"/>
          <w:color w:val="000000"/>
          <w:spacing w:val="7"/>
          <w:sz w:val="28"/>
          <w:szCs w:val="28"/>
        </w:rPr>
        <w:t>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p>
    <w:p w:rsidR="00182AF6" w:rsidRPr="00B91428" w:rsidRDefault="00182AF6" w:rsidP="00B91428">
      <w:pPr>
        <w:widowControl w:val="0"/>
        <w:suppressAutoHyphens w:val="0"/>
        <w:spacing w:after="0" w:line="240" w:lineRule="auto"/>
        <w:ind w:left="20"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Учить различать звуки по высоте (высокое и низкое звучание коло</w:t>
      </w:r>
      <w:r w:rsidRPr="00B91428">
        <w:rPr>
          <w:rFonts w:ascii="Times New Roman" w:eastAsia="Times New Roman" w:hAnsi="Times New Roman" w:cs="Times New Roman"/>
          <w:color w:val="000000"/>
          <w:spacing w:val="7"/>
          <w:sz w:val="28"/>
          <w:szCs w:val="28"/>
        </w:rPr>
        <w:softHyphen/>
        <w:t>кольчика, фортепьяно, металлофона).</w:t>
      </w:r>
    </w:p>
    <w:p w:rsidR="00182AF6" w:rsidRPr="00B91428" w:rsidRDefault="00182AF6" w:rsidP="00B91428">
      <w:pPr>
        <w:widowControl w:val="0"/>
        <w:suppressAutoHyphens w:val="0"/>
        <w:spacing w:after="0" w:line="240" w:lineRule="auto"/>
        <w:ind w:left="20"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b/>
          <w:bCs/>
          <w:color w:val="000000"/>
          <w:spacing w:val="-2"/>
          <w:sz w:val="28"/>
          <w:szCs w:val="28"/>
        </w:rPr>
        <w:t xml:space="preserve">Пение. </w:t>
      </w:r>
      <w:r w:rsidRPr="00B91428">
        <w:rPr>
          <w:rFonts w:ascii="Times New Roman" w:eastAsia="Times New Roman" w:hAnsi="Times New Roman" w:cs="Times New Roman"/>
          <w:color w:val="000000"/>
          <w:spacing w:val="7"/>
          <w:sz w:val="28"/>
          <w:szCs w:val="28"/>
        </w:rPr>
        <w:t>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182AF6" w:rsidRDefault="00182AF6" w:rsidP="00B91428">
      <w:pPr>
        <w:widowControl w:val="0"/>
        <w:suppressAutoHyphens w:val="0"/>
        <w:spacing w:after="226" w:line="240" w:lineRule="auto"/>
        <w:ind w:left="20" w:right="20" w:firstLine="400"/>
        <w:contextualSpacing/>
        <w:jc w:val="both"/>
        <w:rPr>
          <w:rFonts w:ascii="Times New Roman" w:eastAsia="Times New Roman" w:hAnsi="Times New Roman" w:cs="Times New Roman"/>
          <w:color w:val="000000"/>
          <w:spacing w:val="7"/>
          <w:sz w:val="28"/>
          <w:szCs w:val="28"/>
        </w:rPr>
      </w:pPr>
      <w:r w:rsidRPr="00B91428">
        <w:rPr>
          <w:rFonts w:ascii="Times New Roman" w:eastAsia="Times New Roman" w:hAnsi="Times New Roman" w:cs="Times New Roman"/>
          <w:b/>
          <w:bCs/>
          <w:color w:val="000000"/>
          <w:spacing w:val="-2"/>
          <w:sz w:val="28"/>
          <w:szCs w:val="28"/>
        </w:rPr>
        <w:t xml:space="preserve">Музыкально-ритмические движения. </w:t>
      </w:r>
      <w:r w:rsidRPr="00B91428">
        <w:rPr>
          <w:rFonts w:ascii="Times New Roman" w:eastAsia="Times New Roman" w:hAnsi="Times New Roman" w:cs="Times New Roman"/>
          <w:color w:val="000000"/>
          <w:spacing w:val="7"/>
          <w:sz w:val="28"/>
          <w:szCs w:val="28"/>
        </w:rPr>
        <w:t>Развивать эмоциональность и образность восприятия музыки через движения. Продолжать формиро</w:t>
      </w:r>
      <w:r w:rsidRPr="00B91428">
        <w:rPr>
          <w:rFonts w:ascii="Times New Roman" w:eastAsia="Times New Roman" w:hAnsi="Times New Roman" w:cs="Times New Roman"/>
          <w:color w:val="000000"/>
          <w:spacing w:val="7"/>
          <w:sz w:val="28"/>
          <w:szCs w:val="28"/>
        </w:rPr>
        <w:softHyphen/>
        <w:t>вать способность воспринимать и воспроизводить движения, показыва</w:t>
      </w:r>
      <w:r w:rsidRPr="00B91428">
        <w:rPr>
          <w:rFonts w:ascii="Times New Roman" w:eastAsia="Times New Roman" w:hAnsi="Times New Roman" w:cs="Times New Roman"/>
          <w:color w:val="000000"/>
          <w:spacing w:val="7"/>
          <w:sz w:val="28"/>
          <w:szCs w:val="28"/>
        </w:rPr>
        <w:softHyphen/>
        <w:t>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DF4CD8" w:rsidRPr="00B91428" w:rsidRDefault="00DF4CD8" w:rsidP="00B91428">
      <w:pPr>
        <w:widowControl w:val="0"/>
        <w:suppressAutoHyphens w:val="0"/>
        <w:spacing w:after="226" w:line="240" w:lineRule="auto"/>
        <w:ind w:left="20" w:right="20" w:firstLine="400"/>
        <w:contextualSpacing/>
        <w:jc w:val="both"/>
        <w:rPr>
          <w:rFonts w:ascii="Times New Roman" w:eastAsia="Times New Roman" w:hAnsi="Times New Roman" w:cs="Times New Roman"/>
          <w:spacing w:val="7"/>
          <w:sz w:val="28"/>
          <w:szCs w:val="28"/>
        </w:rPr>
      </w:pPr>
    </w:p>
    <w:p w:rsidR="005665B7" w:rsidRPr="00B91428" w:rsidRDefault="005665B7" w:rsidP="00DF4CD8">
      <w:pPr>
        <w:keepNext/>
        <w:keepLines/>
        <w:suppressAutoHyphens w:val="0"/>
        <w:spacing w:after="14" w:line="240" w:lineRule="auto"/>
        <w:ind w:right="-1" w:firstLine="709"/>
        <w:jc w:val="center"/>
        <w:outlineLvl w:val="4"/>
        <w:rPr>
          <w:rFonts w:ascii="Times New Roman" w:eastAsia="Microsoft Sans Serif" w:hAnsi="Times New Roman" w:cs="Times New Roman"/>
          <w:b/>
          <w:bCs/>
          <w:color w:val="000000"/>
          <w:sz w:val="28"/>
          <w:szCs w:val="28"/>
        </w:rPr>
      </w:pPr>
      <w:bookmarkStart w:id="74" w:name="bookmark204"/>
      <w:r w:rsidRPr="00B91428">
        <w:rPr>
          <w:rFonts w:ascii="Times New Roman" w:eastAsia="Microsoft Sans Serif" w:hAnsi="Times New Roman" w:cs="Times New Roman"/>
          <w:b/>
          <w:bCs/>
          <w:color w:val="000000"/>
          <w:sz w:val="28"/>
          <w:szCs w:val="28"/>
        </w:rPr>
        <w:t>Младшая группа (от 3 до 4 лет)</w:t>
      </w:r>
      <w:bookmarkEnd w:id="74"/>
    </w:p>
    <w:p w:rsidR="005665B7" w:rsidRPr="00B91428" w:rsidRDefault="005665B7"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Воспитывать у детей эмоциональную отзывчивость на музыку.</w:t>
      </w:r>
    </w:p>
    <w:p w:rsidR="005665B7" w:rsidRPr="00B91428" w:rsidRDefault="005665B7"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Познакомить с тремя музыкальными жанрами: песней, танцем, мар</w:t>
      </w:r>
      <w:r w:rsidRPr="00B91428">
        <w:rPr>
          <w:rFonts w:ascii="Times New Roman" w:eastAsia="Times New Roman" w:hAnsi="Times New Roman" w:cs="Times New Roman"/>
          <w:color w:val="000000"/>
          <w:sz w:val="28"/>
          <w:szCs w:val="28"/>
        </w:rPr>
        <w:softHyphen/>
        <w:t>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5665B7" w:rsidRPr="00B91428" w:rsidRDefault="005665B7"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Слушание.</w:t>
      </w:r>
      <w:r w:rsidRPr="00B91428">
        <w:rPr>
          <w:rFonts w:ascii="Times New Roman" w:eastAsia="Times New Roman" w:hAnsi="Times New Roman" w:cs="Times New Roman"/>
          <w:color w:val="000000"/>
          <w:sz w:val="28"/>
          <w:szCs w:val="28"/>
        </w:rPr>
        <w:t xml:space="preserve"> Учить слушать музыкальное произведение до конца, по</w:t>
      </w:r>
      <w:r w:rsidRPr="00B91428">
        <w:rPr>
          <w:rFonts w:ascii="Times New Roman" w:eastAsia="Times New Roman" w:hAnsi="Times New Roman" w:cs="Times New Roman"/>
          <w:color w:val="000000"/>
          <w:sz w:val="28"/>
          <w:szCs w:val="28"/>
        </w:rPr>
        <w:softHyphen/>
        <w:t>нимать характер музыки, узнавать и определять, сколько частей в произ</w:t>
      </w:r>
      <w:r w:rsidRPr="00B91428">
        <w:rPr>
          <w:rFonts w:ascii="Times New Roman" w:eastAsia="Times New Roman" w:hAnsi="Times New Roman" w:cs="Times New Roman"/>
          <w:color w:val="000000"/>
          <w:sz w:val="28"/>
          <w:szCs w:val="28"/>
        </w:rPr>
        <w:softHyphen/>
        <w:t>ведении.</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Развивать способность различать звуки по высоте в пределах окта</w:t>
      </w:r>
      <w:r w:rsidRPr="00B91428">
        <w:rPr>
          <w:rFonts w:ascii="Times New Roman" w:eastAsia="Times New Roman" w:hAnsi="Times New Roman" w:cs="Times New Roman"/>
          <w:color w:val="000000"/>
          <w:sz w:val="28"/>
          <w:szCs w:val="28"/>
        </w:rPr>
        <w:softHyphen/>
        <w:t>вы — септимы, замечать изменение в силе звучания мелодии (громко, тихо).</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Пение.</w:t>
      </w:r>
      <w:r w:rsidRPr="00B91428">
        <w:rPr>
          <w:rFonts w:ascii="Times New Roman" w:eastAsia="Times New Roman" w:hAnsi="Times New Roman" w:cs="Times New Roman"/>
          <w:color w:val="000000"/>
          <w:sz w:val="28"/>
          <w:szCs w:val="28"/>
        </w:rPr>
        <w:t xml:space="preserve"> Способствовать развитию певческих навыков: петь без напряжения в диапазоне ре (ми)—ля (си), в одном темпе со всеми, чисто и ясно произносить слова, передавать характер песни (весело, протяжно, ласково, напевно).</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Песенное творчество.</w:t>
      </w:r>
      <w:r w:rsidRPr="00B91428">
        <w:rPr>
          <w:rFonts w:ascii="Times New Roman" w:eastAsia="Times New Roman" w:hAnsi="Times New Roman" w:cs="Times New Roman"/>
          <w:color w:val="000000"/>
          <w:sz w:val="28"/>
          <w:szCs w:val="28"/>
        </w:rPr>
        <w:t xml:space="preserve">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lastRenderedPageBreak/>
        <w:t>Музыкально-ритмические движения.</w:t>
      </w:r>
      <w:r w:rsidRPr="00B91428">
        <w:rPr>
          <w:rFonts w:ascii="Times New Roman" w:eastAsia="Times New Roman" w:hAnsi="Times New Roman" w:cs="Times New Roman"/>
          <w:color w:val="000000"/>
          <w:sz w:val="28"/>
          <w:szCs w:val="28"/>
        </w:rPr>
        <w:t xml:space="preserve"> Учить двигаться в соответствии с двухчастной формой музыки и силой ее звучания (громко, тихо); реаги</w:t>
      </w:r>
      <w:r w:rsidRPr="00B91428">
        <w:rPr>
          <w:rFonts w:ascii="Times New Roman" w:eastAsia="Times New Roman" w:hAnsi="Times New Roman" w:cs="Times New Roman"/>
          <w:color w:val="000000"/>
          <w:sz w:val="28"/>
          <w:szCs w:val="28"/>
        </w:rPr>
        <w:softHyphen/>
        <w:t>ровать на начало звучания музыки и ее окончание.</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Улучшать качество исполнения танцевальных движений: притопывать попеременно двумя ногами и одной ногой.</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Развивать умение кружиться в парах, выполнять прямой галоп, дви</w:t>
      </w:r>
      <w:r w:rsidRPr="00B91428">
        <w:rPr>
          <w:rFonts w:ascii="Times New Roman" w:eastAsia="Times New Roman" w:hAnsi="Times New Roman" w:cs="Times New Roman"/>
          <w:color w:val="000000"/>
          <w:sz w:val="28"/>
          <w:szCs w:val="28"/>
        </w:rPr>
        <w:softHyphen/>
        <w:t>гаться под музыку ритмично и согласно темпу и характеру музыкального произведения с предметами, игрушками и без них.</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Развитие танцевально-игрового творчества. 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Игра на детских музыкальных инструментах.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5665B7"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дошкольников подыгрывать на детских ударных музыкальных инструментах.</w:t>
      </w:r>
    </w:p>
    <w:p w:rsidR="00DF4CD8" w:rsidRPr="00B91428" w:rsidRDefault="00DF4CD8"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p>
    <w:p w:rsidR="005665B7" w:rsidRPr="00B91428" w:rsidRDefault="005665B7" w:rsidP="00DF4CD8">
      <w:pPr>
        <w:suppressAutoHyphens w:val="0"/>
        <w:spacing w:after="0" w:line="240" w:lineRule="auto"/>
        <w:ind w:right="20" w:firstLine="400"/>
        <w:jc w:val="center"/>
        <w:rPr>
          <w:rFonts w:ascii="Times New Roman" w:eastAsia="Times New Roman" w:hAnsi="Times New Roman" w:cs="Times New Roman"/>
          <w:b/>
          <w:color w:val="000000"/>
          <w:sz w:val="28"/>
          <w:szCs w:val="28"/>
        </w:rPr>
      </w:pPr>
      <w:r w:rsidRPr="00B91428">
        <w:rPr>
          <w:rFonts w:ascii="Times New Roman" w:eastAsia="Times New Roman" w:hAnsi="Times New Roman" w:cs="Times New Roman"/>
          <w:b/>
          <w:color w:val="000000"/>
          <w:sz w:val="28"/>
          <w:szCs w:val="28"/>
        </w:rPr>
        <w:t>Средняя группа (от 4 до 5 лет)</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5665B7" w:rsidRPr="00B91428" w:rsidRDefault="005665B7" w:rsidP="00B91428">
      <w:pPr>
        <w:suppressAutoHyphens w:val="0"/>
        <w:spacing w:after="0" w:line="240" w:lineRule="auto"/>
        <w:ind w:right="2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 xml:space="preserve">       Обогащать музыкальные впечатления, способствовать дальнейшему развитию основ музыкальной культуры.</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Слушание.</w:t>
      </w:r>
      <w:r w:rsidRPr="00B91428">
        <w:rPr>
          <w:rFonts w:ascii="Times New Roman" w:eastAsia="Times New Roman" w:hAnsi="Times New Roman" w:cs="Times New Roman"/>
          <w:color w:val="000000"/>
          <w:sz w:val="28"/>
          <w:szCs w:val="28"/>
        </w:rPr>
        <w:t xml:space="preserve"> Формировать навыки культуры слушания музыки (не отвлекаться, дослушивать произведение до конца).</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чувствовать характер музыки, узнавать знакомые произведения, высказывать свои впечатления о прослушанном.</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Пение.</w:t>
      </w:r>
      <w:r w:rsidRPr="00B91428">
        <w:rPr>
          <w:rFonts w:ascii="Times New Roman" w:eastAsia="Times New Roman" w:hAnsi="Times New Roman" w:cs="Times New Roman"/>
          <w:color w:val="000000"/>
          <w:sz w:val="28"/>
          <w:szCs w:val="28"/>
        </w:rPr>
        <w:t xml:space="preserve">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w:t>
      </w:r>
      <w:r w:rsidRPr="00B91428">
        <w:rPr>
          <w:rFonts w:ascii="Times New Roman" w:eastAsia="Times New Roman" w:hAnsi="Times New Roman" w:cs="Times New Roman"/>
          <w:color w:val="000000"/>
          <w:sz w:val="28"/>
          <w:szCs w:val="28"/>
        </w:rPr>
        <w:softHyphen/>
        <w:t>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lastRenderedPageBreak/>
        <w:t>Песенное творчество.</w:t>
      </w:r>
      <w:r w:rsidRPr="00B91428">
        <w:rPr>
          <w:rFonts w:ascii="Times New Roman" w:eastAsia="Times New Roman" w:hAnsi="Times New Roman" w:cs="Times New Roman"/>
          <w:color w:val="000000"/>
          <w:sz w:val="28"/>
          <w:szCs w:val="28"/>
        </w:rPr>
        <w:t xml:space="preserve"> Учить самостоятельно сочинять мелодию ко</w:t>
      </w:r>
      <w:r w:rsidRPr="00B91428">
        <w:rPr>
          <w:rFonts w:ascii="Times New Roman" w:eastAsia="Times New Roman" w:hAnsi="Times New Roman" w:cs="Times New Roman"/>
          <w:color w:val="000000"/>
          <w:sz w:val="28"/>
          <w:szCs w:val="28"/>
        </w:rPr>
        <w:softHyphen/>
        <w:t>лыбельной песни и отвечать на музыкальные вопросы («Как тебя зовут?», «Что ты хочешь, кошечка?», «Где ты?»). Формировать умение импрови</w:t>
      </w:r>
      <w:r w:rsidRPr="00B91428">
        <w:rPr>
          <w:rFonts w:ascii="Times New Roman" w:eastAsia="Times New Roman" w:hAnsi="Times New Roman" w:cs="Times New Roman"/>
          <w:color w:val="000000"/>
          <w:sz w:val="28"/>
          <w:szCs w:val="28"/>
        </w:rPr>
        <w:softHyphen/>
        <w:t>зировать мелодии на заданный текст.</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Музыкально-ритмические движения.</w:t>
      </w:r>
      <w:r w:rsidRPr="00B91428">
        <w:rPr>
          <w:rFonts w:ascii="Times New Roman" w:eastAsia="Times New Roman" w:hAnsi="Times New Roman" w:cs="Times New Roman"/>
          <w:color w:val="000000"/>
          <w:sz w:val="28"/>
          <w:szCs w:val="28"/>
        </w:rPr>
        <w:t xml:space="preserve"> Продолжать формировать у детей навык ритмичного движения в соответствии с характером му</w:t>
      </w:r>
      <w:r w:rsidRPr="00B91428">
        <w:rPr>
          <w:rFonts w:ascii="Times New Roman" w:eastAsia="Times New Roman" w:hAnsi="Times New Roman" w:cs="Times New Roman"/>
          <w:color w:val="000000"/>
          <w:sz w:val="28"/>
          <w:szCs w:val="28"/>
        </w:rPr>
        <w:softHyphen/>
        <w:t>зыки.</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самостоятельно менять движения в соответствии с двух- и трех- частной формой музыки.</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Совершенствовать танцевальные движения: прямой галоп, пружинка, кружение по одному и в парах.</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детей двигаться в парах по кругу в танцах и хороводах, ста</w:t>
      </w:r>
      <w:r w:rsidRPr="00B91428">
        <w:rPr>
          <w:rFonts w:ascii="Times New Roman" w:eastAsia="Times New Roman" w:hAnsi="Times New Roman" w:cs="Times New Roman"/>
          <w:color w:val="000000"/>
          <w:sz w:val="28"/>
          <w:szCs w:val="28"/>
        </w:rPr>
        <w:softHyphen/>
        <w:t>вить ногу на носок и на пятку, ритмично хлопать в ладоши, выполнять простейшие перестроения (из круга врассыпную и обратно), подскоки.</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совершенствовать у детей навыки основных движений (ходьба: «торжественная», спокойная, «таинственная»; бег: легкий, стре</w:t>
      </w:r>
      <w:r w:rsidRPr="00B91428">
        <w:rPr>
          <w:rFonts w:ascii="Times New Roman" w:eastAsia="Times New Roman" w:hAnsi="Times New Roman" w:cs="Times New Roman"/>
          <w:color w:val="000000"/>
          <w:sz w:val="28"/>
          <w:szCs w:val="28"/>
        </w:rPr>
        <w:softHyphen/>
        <w:t>мительный).</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Развитие танцевально-игрового творчества.</w:t>
      </w:r>
      <w:r w:rsidRPr="00B91428">
        <w:rPr>
          <w:rFonts w:ascii="Times New Roman" w:eastAsia="Times New Roman" w:hAnsi="Times New Roman" w:cs="Times New Roman"/>
          <w:color w:val="000000"/>
          <w:sz w:val="28"/>
          <w:szCs w:val="28"/>
        </w:rPr>
        <w:t xml:space="preserve"> Способствовать раз</w:t>
      </w:r>
      <w:r w:rsidRPr="00B91428">
        <w:rPr>
          <w:rFonts w:ascii="Times New Roman" w:eastAsia="Times New Roman" w:hAnsi="Times New Roman" w:cs="Times New Roman"/>
          <w:color w:val="000000"/>
          <w:sz w:val="28"/>
          <w:szCs w:val="28"/>
        </w:rPr>
        <w:softHyphen/>
        <w:t>витию эмоционально-образного исполнения музыкально-игровых уп</w:t>
      </w:r>
      <w:r w:rsidRPr="00B91428">
        <w:rPr>
          <w:rFonts w:ascii="Times New Roman" w:eastAsia="Times New Roman" w:hAnsi="Times New Roman" w:cs="Times New Roman"/>
          <w:color w:val="000000"/>
          <w:sz w:val="28"/>
          <w:szCs w:val="28"/>
        </w:rPr>
        <w:softHyphen/>
        <w:t>ражнений (кружатся листочки, падают снежинки) и сценок, используя мимику и пантомиму (зайка веселый и грустный, хитрая лисичка, сердитый волк и т. д.).</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Обучать инсценированию песен и постановке небольших музыкальных спектаклей.</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Игра на детских музыкальных инструментах.</w:t>
      </w:r>
      <w:r w:rsidRPr="00B91428">
        <w:rPr>
          <w:rFonts w:ascii="Times New Roman" w:eastAsia="Times New Roman" w:hAnsi="Times New Roman" w:cs="Times New Roman"/>
          <w:color w:val="000000"/>
          <w:sz w:val="28"/>
          <w:szCs w:val="28"/>
        </w:rPr>
        <w:t xml:space="preserve"> Формировать умение подыгрывать простейшие мелодии на деревянных ложках, погремушках, барабане, металлофоне.</w:t>
      </w:r>
    </w:p>
    <w:p w:rsidR="005665B7" w:rsidRPr="00B91428" w:rsidRDefault="005665B7" w:rsidP="00B91428">
      <w:pPr>
        <w:keepNext/>
        <w:keepLines/>
        <w:suppressAutoHyphens w:val="0"/>
        <w:spacing w:after="78" w:line="240" w:lineRule="auto"/>
        <w:ind w:left="1140"/>
        <w:jc w:val="center"/>
        <w:outlineLvl w:val="4"/>
        <w:rPr>
          <w:rFonts w:ascii="Times New Roman" w:eastAsia="Microsoft Sans Serif" w:hAnsi="Times New Roman" w:cs="Times New Roman"/>
          <w:b/>
          <w:bCs/>
          <w:color w:val="000000"/>
          <w:sz w:val="28"/>
          <w:szCs w:val="28"/>
        </w:rPr>
      </w:pPr>
      <w:bookmarkStart w:id="75" w:name="bookmark206"/>
      <w:r w:rsidRPr="00B91428">
        <w:rPr>
          <w:rFonts w:ascii="Times New Roman" w:eastAsia="Microsoft Sans Serif" w:hAnsi="Times New Roman" w:cs="Times New Roman"/>
          <w:b/>
          <w:bCs/>
          <w:color w:val="000000"/>
          <w:sz w:val="28"/>
          <w:szCs w:val="28"/>
        </w:rPr>
        <w:t>Старшая группа (от 5 до 6 лет)</w:t>
      </w:r>
      <w:bookmarkEnd w:id="75"/>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развивать интерес и любовь к музыке, музыкальную от</w:t>
      </w:r>
      <w:r w:rsidRPr="00B91428">
        <w:rPr>
          <w:rFonts w:ascii="Times New Roman" w:eastAsia="Times New Roman" w:hAnsi="Times New Roman" w:cs="Times New Roman"/>
          <w:color w:val="000000"/>
          <w:sz w:val="28"/>
          <w:szCs w:val="28"/>
        </w:rPr>
        <w:softHyphen/>
        <w:t>зывчивость на нее.</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музыкальную культуру на основе знакомства с класси</w:t>
      </w:r>
      <w:r w:rsidRPr="00B91428">
        <w:rPr>
          <w:rFonts w:ascii="Times New Roman" w:eastAsia="Times New Roman" w:hAnsi="Times New Roman" w:cs="Times New Roman"/>
          <w:color w:val="000000"/>
          <w:sz w:val="28"/>
          <w:szCs w:val="28"/>
        </w:rPr>
        <w:softHyphen/>
        <w:t>ческой, народной и современной музыкой.</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развивать музыкальные способности детей: звуковысо-тный, ритмический, тембровый, динамический слух.</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Способствовать дальнейшему развитию навыков пения, движений под музыку, игры и импровизации мелодий на детских музыкальных инстру</w:t>
      </w:r>
      <w:r w:rsidRPr="00B91428">
        <w:rPr>
          <w:rFonts w:ascii="Times New Roman" w:eastAsia="Times New Roman" w:hAnsi="Times New Roman" w:cs="Times New Roman"/>
          <w:color w:val="000000"/>
          <w:sz w:val="28"/>
          <w:szCs w:val="28"/>
        </w:rPr>
        <w:softHyphen/>
        <w:t>ментах; творческой активности детей.</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Слушание.</w:t>
      </w:r>
      <w:r w:rsidRPr="00B91428">
        <w:rPr>
          <w:rFonts w:ascii="Times New Roman" w:eastAsia="Times New Roman" w:hAnsi="Times New Roman" w:cs="Times New Roman"/>
          <w:color w:val="000000"/>
          <w:sz w:val="28"/>
          <w:szCs w:val="28"/>
        </w:rPr>
        <w:t xml:space="preserve"> Учить различать жанры музыкальных произведений (марш, танец, песня).</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Совершенствовать музыкальную память через узнавание мелодий по отдельным фрагментам произведения (вступление, заключение, музы</w:t>
      </w:r>
      <w:r w:rsidRPr="00B91428">
        <w:rPr>
          <w:rFonts w:ascii="Times New Roman" w:eastAsia="Times New Roman" w:hAnsi="Times New Roman" w:cs="Times New Roman"/>
          <w:color w:val="000000"/>
          <w:sz w:val="28"/>
          <w:szCs w:val="28"/>
        </w:rPr>
        <w:softHyphen/>
        <w:t>кальная фраза).</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Совершенствовать навык различения звуков по высоте в преде</w:t>
      </w:r>
      <w:r w:rsidRPr="00B91428">
        <w:rPr>
          <w:rFonts w:ascii="Times New Roman" w:eastAsia="Times New Roman" w:hAnsi="Times New Roman" w:cs="Times New Roman"/>
          <w:color w:val="000000"/>
          <w:sz w:val="28"/>
          <w:szCs w:val="28"/>
        </w:rPr>
        <w:softHyphen/>
        <w:t>лах квинты, звучания музыкальных инструментов (клавишно-ударные и струнные: фортепиано, скрипка, виолончель, балалайка).</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lastRenderedPageBreak/>
        <w:t>Пение.</w:t>
      </w:r>
      <w:r w:rsidRPr="00B91428">
        <w:rPr>
          <w:rFonts w:ascii="Times New Roman" w:eastAsia="Times New Roman" w:hAnsi="Times New Roman" w:cs="Times New Roman"/>
          <w:color w:val="000000"/>
          <w:sz w:val="28"/>
          <w:szCs w:val="28"/>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w:t>
      </w:r>
      <w:r w:rsidRPr="00B91428">
        <w:rPr>
          <w:rFonts w:ascii="Times New Roman" w:eastAsia="Times New Roman" w:hAnsi="Times New Roman" w:cs="Times New Roman"/>
          <w:color w:val="000000"/>
          <w:sz w:val="28"/>
          <w:szCs w:val="28"/>
        </w:rPr>
        <w:softHyphen/>
        <w:t>ливо слова, своевременно начинать и заканчивать песню, эмоционально передавать характер мелодии, петь умеренно, громко и тихо.</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Способствовать развитию навыков сольного пения, с музыкальным сопровождением и без него.</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Содействовать проявлению самостоятельности и творческому испол</w:t>
      </w:r>
      <w:r w:rsidRPr="00B91428">
        <w:rPr>
          <w:rFonts w:ascii="Times New Roman" w:eastAsia="Times New Roman" w:hAnsi="Times New Roman" w:cs="Times New Roman"/>
          <w:color w:val="000000"/>
          <w:sz w:val="28"/>
          <w:szCs w:val="28"/>
        </w:rPr>
        <w:softHyphen/>
        <w:t>нению песен разного характера.</w:t>
      </w:r>
    </w:p>
    <w:p w:rsidR="005665B7" w:rsidRPr="00B91428" w:rsidRDefault="005665B7"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Развивать песенный музыкальный вкус.</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Песенное творчество.</w:t>
      </w:r>
      <w:r w:rsidRPr="00B91428">
        <w:rPr>
          <w:rFonts w:ascii="Times New Roman" w:eastAsia="Times New Roman" w:hAnsi="Times New Roman" w:cs="Times New Roman"/>
          <w:color w:val="000000"/>
          <w:sz w:val="28"/>
          <w:szCs w:val="28"/>
        </w:rPr>
        <w:t xml:space="preserve"> Учить импровизировать мелодию на заданный текст.</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детей сочинять мелодии различного характера: ласковую колы</w:t>
      </w:r>
      <w:r w:rsidRPr="00B91428">
        <w:rPr>
          <w:rFonts w:ascii="Times New Roman" w:eastAsia="Times New Roman" w:hAnsi="Times New Roman" w:cs="Times New Roman"/>
          <w:color w:val="000000"/>
          <w:sz w:val="28"/>
          <w:szCs w:val="28"/>
        </w:rPr>
        <w:softHyphen/>
        <w:t>бельную, задорный или бодрый марш, плавный вальс, веселую плясовую.</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Музыкально-ритмические движения.</w:t>
      </w:r>
      <w:r w:rsidRPr="00B91428">
        <w:rPr>
          <w:rFonts w:ascii="Times New Roman" w:eastAsia="Times New Roman" w:hAnsi="Times New Roman" w:cs="Times New Roman"/>
          <w:color w:val="000000"/>
          <w:sz w:val="28"/>
          <w:szCs w:val="28"/>
        </w:rPr>
        <w:t xml:space="preserve"> Развивать чувство ритма, уме</w:t>
      </w:r>
      <w:r w:rsidRPr="00B91428">
        <w:rPr>
          <w:rFonts w:ascii="Times New Roman" w:eastAsia="Times New Roman" w:hAnsi="Times New Roman" w:cs="Times New Roman"/>
          <w:color w:val="000000"/>
          <w:sz w:val="28"/>
          <w:szCs w:val="28"/>
        </w:rPr>
        <w:softHyphen/>
        <w:t>ние передавать через движения характер музыки, ее эмоционально-образ</w:t>
      </w:r>
      <w:r w:rsidRPr="00B91428">
        <w:rPr>
          <w:rFonts w:ascii="Times New Roman" w:eastAsia="Times New Roman" w:hAnsi="Times New Roman" w:cs="Times New Roman"/>
          <w:color w:val="000000"/>
          <w:sz w:val="28"/>
          <w:szCs w:val="28"/>
        </w:rPr>
        <w:softHyphen/>
        <w:t>ное содержание.</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свободно ориентироваться в пространстве, выполнять простейшие перестроения, самостоятельно переходить от умеренного к быстрому или мед</w:t>
      </w:r>
      <w:r w:rsidRPr="00B91428">
        <w:rPr>
          <w:rFonts w:ascii="Times New Roman" w:eastAsia="Times New Roman" w:hAnsi="Times New Roman" w:cs="Times New Roman"/>
          <w:color w:val="000000"/>
          <w:sz w:val="28"/>
          <w:szCs w:val="28"/>
        </w:rPr>
        <w:softHyphen/>
        <w:t>ленному темпу, менять движения в соответствии с музыкальными фразами.</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w:t>
      </w:r>
      <w:r w:rsidRPr="00B91428">
        <w:rPr>
          <w:rFonts w:ascii="Times New Roman" w:eastAsia="Times New Roman" w:hAnsi="Times New Roman" w:cs="Times New Roman"/>
          <w:color w:val="000000"/>
          <w:sz w:val="28"/>
          <w:szCs w:val="28"/>
        </w:rPr>
        <w:softHyphen/>
        <w:t>ставлением ноги вперед).</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Познакомить с русским хороводом, пляской, а также с танцами других народов.</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развивать навыки инсценирования песен; учить изоб</w:t>
      </w:r>
      <w:r w:rsidRPr="00B91428">
        <w:rPr>
          <w:rFonts w:ascii="Times New Roman" w:eastAsia="Times New Roman" w:hAnsi="Times New Roman" w:cs="Times New Roman"/>
          <w:color w:val="000000"/>
          <w:sz w:val="28"/>
          <w:szCs w:val="28"/>
        </w:rPr>
        <w:softHyphen/>
        <w:t>ражать сказочных животных и птиц (лошадка, коза, лиса, медведь, заяц, журавль, ворон и т. д.) в разных игровых ситуациях.</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Музыкально-игровое и танцевальное творчество.</w:t>
      </w:r>
      <w:r w:rsidRPr="00B91428">
        <w:rPr>
          <w:rFonts w:ascii="Times New Roman" w:eastAsia="Times New Roman" w:hAnsi="Times New Roman" w:cs="Times New Roman"/>
          <w:color w:val="000000"/>
          <w:sz w:val="28"/>
          <w:szCs w:val="28"/>
        </w:rPr>
        <w:t xml:space="preserve"> Развивать тан</w:t>
      </w:r>
      <w:r w:rsidRPr="00B91428">
        <w:rPr>
          <w:rFonts w:ascii="Times New Roman" w:eastAsia="Times New Roman" w:hAnsi="Times New Roman" w:cs="Times New Roman"/>
          <w:color w:val="000000"/>
          <w:sz w:val="28"/>
          <w:szCs w:val="28"/>
        </w:rPr>
        <w:softHyphen/>
        <w:t>цевальное творчество; учить придумывать движения к пляскам, танцам, составлять композицию танца, проявляя самостоятельность в творчестве.</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самостоятельно придумывать движения, отражающие содер</w:t>
      </w:r>
      <w:r w:rsidRPr="00B91428">
        <w:rPr>
          <w:rFonts w:ascii="Times New Roman" w:eastAsia="Times New Roman" w:hAnsi="Times New Roman" w:cs="Times New Roman"/>
          <w:color w:val="000000"/>
          <w:sz w:val="28"/>
          <w:szCs w:val="28"/>
        </w:rPr>
        <w:softHyphen/>
        <w:t>жание песни.</w:t>
      </w:r>
    </w:p>
    <w:p w:rsidR="005665B7" w:rsidRPr="00B91428" w:rsidRDefault="005665B7"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Побуждать к инсценированию содержания песен, хороводов.</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Игра на детских музыкальных инструментах.</w:t>
      </w:r>
      <w:r w:rsidRPr="00B91428">
        <w:rPr>
          <w:rFonts w:ascii="Times New Roman" w:eastAsia="Times New Roman" w:hAnsi="Times New Roman" w:cs="Times New Roman"/>
          <w:color w:val="000000"/>
          <w:sz w:val="28"/>
          <w:szCs w:val="28"/>
        </w:rPr>
        <w:t xml:space="preserve">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w:t>
      </w:r>
      <w:r w:rsidRPr="00B91428">
        <w:rPr>
          <w:rFonts w:ascii="Times New Roman" w:eastAsia="Times New Roman" w:hAnsi="Times New Roman" w:cs="Times New Roman"/>
          <w:color w:val="000000"/>
          <w:sz w:val="28"/>
          <w:szCs w:val="28"/>
        </w:rPr>
        <w:softHyphen/>
        <w:t>щую динамику и темп.</w:t>
      </w:r>
    </w:p>
    <w:p w:rsidR="005665B7" w:rsidRDefault="005665B7" w:rsidP="00B91428">
      <w:pPr>
        <w:suppressAutoHyphens w:val="0"/>
        <w:spacing w:after="222"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Развивать творчество детей, побуждать их к активным самостоятель</w:t>
      </w:r>
      <w:r w:rsidRPr="00B91428">
        <w:rPr>
          <w:rFonts w:ascii="Times New Roman" w:eastAsia="Times New Roman" w:hAnsi="Times New Roman" w:cs="Times New Roman"/>
          <w:color w:val="000000"/>
          <w:sz w:val="28"/>
          <w:szCs w:val="28"/>
        </w:rPr>
        <w:softHyphen/>
        <w:t>ным действиям.</w:t>
      </w:r>
    </w:p>
    <w:p w:rsidR="000010FC" w:rsidRPr="00B91428" w:rsidRDefault="000010FC" w:rsidP="00B91428">
      <w:pPr>
        <w:suppressAutoHyphens w:val="0"/>
        <w:spacing w:after="222" w:line="240" w:lineRule="auto"/>
        <w:ind w:right="20" w:firstLine="400"/>
        <w:jc w:val="both"/>
        <w:rPr>
          <w:rFonts w:ascii="Times New Roman" w:eastAsia="Times New Roman" w:hAnsi="Times New Roman" w:cs="Times New Roman"/>
          <w:color w:val="000000"/>
          <w:sz w:val="28"/>
          <w:szCs w:val="28"/>
        </w:rPr>
      </w:pPr>
    </w:p>
    <w:p w:rsidR="005665B7" w:rsidRPr="00B91428" w:rsidRDefault="005665B7" w:rsidP="000010FC">
      <w:pPr>
        <w:suppressAutoHyphens w:val="0"/>
        <w:spacing w:after="18" w:line="240" w:lineRule="auto"/>
        <w:ind w:right="-1" w:firstLine="709"/>
        <w:jc w:val="center"/>
        <w:rPr>
          <w:rFonts w:ascii="Times New Roman" w:eastAsia="Microsoft Sans Serif" w:hAnsi="Times New Roman" w:cs="Times New Roman"/>
          <w:b/>
          <w:bCs/>
          <w:color w:val="000000"/>
          <w:sz w:val="28"/>
          <w:szCs w:val="28"/>
        </w:rPr>
      </w:pPr>
      <w:bookmarkStart w:id="76" w:name="bookmark207"/>
      <w:r w:rsidRPr="00B91428">
        <w:rPr>
          <w:rFonts w:ascii="Times New Roman" w:eastAsia="Microsoft Sans Serif" w:hAnsi="Times New Roman" w:cs="Times New Roman"/>
          <w:b/>
          <w:bCs/>
          <w:color w:val="000000"/>
          <w:sz w:val="28"/>
          <w:szCs w:val="28"/>
        </w:rPr>
        <w:lastRenderedPageBreak/>
        <w:t>Подготовительная к школе группа (от 6 до 7лет)</w:t>
      </w:r>
      <w:bookmarkEnd w:id="76"/>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приобщать детей к музыкальной культуре, воспитывать художественный вкус.</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обогащать музыкальные впечатления детей, вызывать яркий эмоциональный отклик при восприятии музыки разного характера.</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Совершенствовать звуковысотный, ритмический, тембровый и дина</w:t>
      </w:r>
      <w:r w:rsidRPr="00B91428">
        <w:rPr>
          <w:rFonts w:ascii="Times New Roman" w:eastAsia="Times New Roman" w:hAnsi="Times New Roman" w:cs="Times New Roman"/>
          <w:color w:val="000000"/>
          <w:sz w:val="28"/>
          <w:szCs w:val="28"/>
        </w:rPr>
        <w:softHyphen/>
        <w:t>мический слух.</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Способствовать дальнейшему формированию певческого голоса, раз</w:t>
      </w:r>
      <w:r w:rsidRPr="00B91428">
        <w:rPr>
          <w:rFonts w:ascii="Times New Roman" w:eastAsia="Times New Roman" w:hAnsi="Times New Roman" w:cs="Times New Roman"/>
          <w:color w:val="000000"/>
          <w:sz w:val="28"/>
          <w:szCs w:val="28"/>
        </w:rPr>
        <w:softHyphen/>
        <w:t>витию навыков движения под музыку.</w:t>
      </w:r>
    </w:p>
    <w:p w:rsidR="005665B7" w:rsidRPr="00B91428" w:rsidRDefault="005665B7"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Обучать игре на детских музыкальных инструментах.</w:t>
      </w:r>
    </w:p>
    <w:p w:rsidR="005665B7" w:rsidRPr="00B91428" w:rsidRDefault="005665B7"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Знакомить с элементарными музыкальными понятиями.</w:t>
      </w:r>
    </w:p>
    <w:p w:rsidR="005665B7" w:rsidRPr="00B91428" w:rsidRDefault="005665B7" w:rsidP="00B91428">
      <w:pPr>
        <w:suppressAutoHyphens w:val="0"/>
        <w:spacing w:after="0" w:line="240" w:lineRule="auto"/>
        <w:ind w:right="2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Слушание.</w:t>
      </w:r>
      <w:r w:rsidRPr="00B91428">
        <w:rPr>
          <w:rFonts w:ascii="Times New Roman" w:eastAsia="Times New Roman" w:hAnsi="Times New Roman" w:cs="Times New Roman"/>
          <w:color w:val="000000"/>
          <w:sz w:val="28"/>
          <w:szCs w:val="28"/>
        </w:rPr>
        <w:t xml:space="preserve"> Продолжать развивать навыки восприятия звуков по высо</w:t>
      </w:r>
      <w:r w:rsidRPr="00B91428">
        <w:rPr>
          <w:rFonts w:ascii="Times New Roman" w:eastAsia="Times New Roman" w:hAnsi="Times New Roman" w:cs="Times New Roman"/>
          <w:color w:val="000000"/>
          <w:sz w:val="28"/>
          <w:szCs w:val="28"/>
        </w:rPr>
        <w:softHyphen/>
        <w:t>те в пределах квинты — терции; обогащать впечатления детей и формиро</w:t>
      </w:r>
      <w:r w:rsidRPr="00B91428">
        <w:rPr>
          <w:rFonts w:ascii="Times New Roman" w:eastAsia="Times New Roman" w:hAnsi="Times New Roman" w:cs="Times New Roman"/>
          <w:color w:val="000000"/>
          <w:sz w:val="28"/>
          <w:szCs w:val="28"/>
        </w:rPr>
        <w:softHyphen/>
        <w:t>вать музыкальный вкус, развивать музыкальную память. Способствовать развитию мышления, фантазии, памяти, слуха.</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Знакомить с элементарными музыкальными понятиями (темп, ритм); жанрами (опера, концерт, симфонический концерт), творчеством компо</w:t>
      </w:r>
      <w:r w:rsidRPr="00B91428">
        <w:rPr>
          <w:rFonts w:ascii="Times New Roman" w:eastAsia="Times New Roman" w:hAnsi="Times New Roman" w:cs="Times New Roman"/>
          <w:color w:val="000000"/>
          <w:sz w:val="28"/>
          <w:szCs w:val="28"/>
        </w:rPr>
        <w:softHyphen/>
        <w:t>зиторов и музыкантов.</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Познакомить детей с мелодией Государственного гимна Российской Федерации.</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Пение.</w:t>
      </w:r>
      <w:r w:rsidRPr="00B91428">
        <w:rPr>
          <w:rFonts w:ascii="Times New Roman" w:eastAsia="Times New Roman" w:hAnsi="Times New Roman" w:cs="Times New Roman"/>
          <w:color w:val="000000"/>
          <w:sz w:val="28"/>
          <w:szCs w:val="28"/>
        </w:rPr>
        <w:t xml:space="preserve"> Совершенствовать певческий голос и вокально-слуховую ко</w:t>
      </w:r>
      <w:r w:rsidRPr="00B91428">
        <w:rPr>
          <w:rFonts w:ascii="Times New Roman" w:eastAsia="Times New Roman" w:hAnsi="Times New Roman" w:cs="Times New Roman"/>
          <w:color w:val="000000"/>
          <w:sz w:val="28"/>
          <w:szCs w:val="28"/>
        </w:rPr>
        <w:softHyphen/>
        <w:t>ординацию.</w:t>
      </w:r>
    </w:p>
    <w:p w:rsidR="005665B7" w:rsidRPr="00B91428" w:rsidRDefault="005665B7"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Закреплять практические навыки выразительного исполнения песен в пределах отдо первой октавы до ре второй октавы; учить брать дыхание и удерживать его до конца фразы; обращать внимание на артикуляцию (дикцию).</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Закреплять умение петь самостоятельно, индивидуально и коллектив</w:t>
      </w:r>
      <w:r w:rsidRPr="00B91428">
        <w:rPr>
          <w:rFonts w:ascii="Times New Roman" w:eastAsia="Times New Roman" w:hAnsi="Times New Roman" w:cs="Times New Roman"/>
          <w:color w:val="000000"/>
          <w:sz w:val="28"/>
          <w:szCs w:val="28"/>
        </w:rPr>
        <w:softHyphen/>
        <w:t>но, с музыкальным сопровождением и без него.</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Песенное творчество.</w:t>
      </w:r>
      <w:r w:rsidRPr="00B91428">
        <w:rPr>
          <w:rFonts w:ascii="Times New Roman" w:eastAsia="Times New Roman" w:hAnsi="Times New Roman" w:cs="Times New Roman"/>
          <w:color w:val="000000"/>
          <w:sz w:val="28"/>
          <w:szCs w:val="28"/>
        </w:rPr>
        <w:t xml:space="preserve"> Учить самостоятельно придумывать мелодии, используя в качестве образца русские народные песни; самостоятельно им</w:t>
      </w:r>
      <w:r w:rsidRPr="00B91428">
        <w:rPr>
          <w:rFonts w:ascii="Times New Roman" w:eastAsia="Times New Roman" w:hAnsi="Times New Roman" w:cs="Times New Roman"/>
          <w:color w:val="000000"/>
          <w:sz w:val="28"/>
          <w:szCs w:val="28"/>
        </w:rPr>
        <w:softHyphen/>
        <w:t>провизировать мелодии на заданную тему по образцу и без него, используя для этого знакомые песни, музыкальные пьесы и танцы.</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Музыкально-ритмические движения.</w:t>
      </w:r>
      <w:r w:rsidRPr="00B91428">
        <w:rPr>
          <w:rFonts w:ascii="Times New Roman" w:eastAsia="Times New Roman" w:hAnsi="Times New Roman" w:cs="Times New Roman"/>
          <w:color w:val="000000"/>
          <w:sz w:val="28"/>
          <w:szCs w:val="28"/>
        </w:rPr>
        <w:t xml:space="preserve"> Способствовать дальнейшему развитию навыков танцевальных движений, умения выразительно и рит</w:t>
      </w:r>
      <w:r w:rsidRPr="00B91428">
        <w:rPr>
          <w:rFonts w:ascii="Times New Roman" w:eastAsia="Times New Roman" w:hAnsi="Times New Roman" w:cs="Times New Roman"/>
          <w:color w:val="000000"/>
          <w:sz w:val="28"/>
          <w:szCs w:val="28"/>
        </w:rPr>
        <w:softHyphen/>
        <w:t>мично двигаться в соответствии с разнообразным характером музыки, передавая в танце эмоционально-образное содержание.</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Знакомить с национальными плясками (русские, белорусские, укра</w:t>
      </w:r>
      <w:r w:rsidRPr="00B91428">
        <w:rPr>
          <w:rFonts w:ascii="Times New Roman" w:eastAsia="Times New Roman" w:hAnsi="Times New Roman" w:cs="Times New Roman"/>
          <w:color w:val="000000"/>
          <w:sz w:val="28"/>
          <w:szCs w:val="28"/>
        </w:rPr>
        <w:softHyphen/>
        <w:t>инские и т. д.).</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придумывать движения, отражающие содержание песни; выра</w:t>
      </w:r>
      <w:r w:rsidRPr="00B91428">
        <w:rPr>
          <w:rFonts w:ascii="Times New Roman" w:eastAsia="Times New Roman" w:hAnsi="Times New Roman" w:cs="Times New Roman"/>
          <w:color w:val="000000"/>
          <w:sz w:val="28"/>
          <w:szCs w:val="28"/>
        </w:rPr>
        <w:softHyphen/>
        <w:t>зительно действовать с воображаемыми предметами. Учить самостоятель</w:t>
      </w:r>
      <w:r w:rsidRPr="00B91428">
        <w:rPr>
          <w:rFonts w:ascii="Times New Roman" w:eastAsia="Times New Roman" w:hAnsi="Times New Roman" w:cs="Times New Roman"/>
          <w:color w:val="000000"/>
          <w:sz w:val="28"/>
          <w:szCs w:val="28"/>
        </w:rPr>
        <w:softHyphen/>
        <w:t>но искать способ передачи в движениях музыкальных образов.</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музыкальные способности; содействовать проявлению активности и самостоятельности.</w:t>
      </w:r>
    </w:p>
    <w:p w:rsidR="005665B7" w:rsidRPr="00B91428" w:rsidRDefault="005665B7"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lastRenderedPageBreak/>
        <w:t>Игра на детских музыкальных инструментах.</w:t>
      </w:r>
      <w:r w:rsidRPr="00B91428">
        <w:rPr>
          <w:rFonts w:ascii="Times New Roman" w:eastAsia="Times New Roman" w:hAnsi="Times New Roman" w:cs="Times New Roman"/>
          <w:color w:val="000000"/>
          <w:sz w:val="28"/>
          <w:szCs w:val="28"/>
        </w:rPr>
        <w:t xml:space="preserve"> Знакомить с музыкаль</w:t>
      </w:r>
      <w:r w:rsidRPr="00B91428">
        <w:rPr>
          <w:rFonts w:ascii="Times New Roman" w:eastAsia="Times New Roman" w:hAnsi="Times New Roman" w:cs="Times New Roman"/>
          <w:color w:val="000000"/>
          <w:sz w:val="28"/>
          <w:szCs w:val="28"/>
        </w:rPr>
        <w:softHyphen/>
        <w:t>ными произведениями в исполнении различных инструментов и в оркес</w:t>
      </w:r>
      <w:r w:rsidRPr="00B91428">
        <w:rPr>
          <w:rFonts w:ascii="Times New Roman" w:eastAsia="Times New Roman" w:hAnsi="Times New Roman" w:cs="Times New Roman"/>
          <w:color w:val="000000"/>
          <w:sz w:val="28"/>
          <w:szCs w:val="28"/>
        </w:rPr>
        <w:softHyphen/>
        <w:t>тровой обработке.</w:t>
      </w:r>
    </w:p>
    <w:p w:rsidR="005665B7" w:rsidRPr="00B91428" w:rsidRDefault="005665B7" w:rsidP="000010FC">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играть на металлофоне, свирели, ударных и электронных му</w:t>
      </w:r>
      <w:r w:rsidRPr="00B91428">
        <w:rPr>
          <w:rFonts w:ascii="Times New Roman" w:eastAsia="Times New Roman" w:hAnsi="Times New Roman" w:cs="Times New Roman"/>
          <w:color w:val="000000"/>
          <w:sz w:val="28"/>
          <w:szCs w:val="28"/>
        </w:rPr>
        <w:softHyphen/>
        <w:t>зыкальных инструментах, русских народных музыкальных инструментах: трещотках, погремушках, треугольниках; исполнять музыкальные произве</w:t>
      </w:r>
      <w:r w:rsidRPr="00B91428">
        <w:rPr>
          <w:rFonts w:ascii="Times New Roman" w:eastAsia="Times New Roman" w:hAnsi="Times New Roman" w:cs="Times New Roman"/>
          <w:color w:val="000000"/>
          <w:sz w:val="28"/>
          <w:szCs w:val="28"/>
        </w:rPr>
        <w:softHyphen/>
        <w:t>дения в оркестре и в ансамбле.Развивать танцевально-игровое творчество; формировать навыки ху</w:t>
      </w:r>
      <w:r w:rsidRPr="00B91428">
        <w:rPr>
          <w:rFonts w:ascii="Times New Roman" w:eastAsia="Times New Roman" w:hAnsi="Times New Roman" w:cs="Times New Roman"/>
          <w:color w:val="000000"/>
          <w:sz w:val="28"/>
          <w:szCs w:val="28"/>
        </w:rPr>
        <w:softHyphen/>
        <w:t>дожественного исполнения различных образов при инсценировании песен, театральных постановок.</w:t>
      </w:r>
    </w:p>
    <w:p w:rsidR="005665B7" w:rsidRPr="00B91428" w:rsidRDefault="005665B7" w:rsidP="000010FC">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Музыкально-игровое и танцевальное творчество.</w:t>
      </w:r>
      <w:r w:rsidRPr="00B91428">
        <w:rPr>
          <w:rFonts w:ascii="Times New Roman" w:eastAsia="Times New Roman" w:hAnsi="Times New Roman" w:cs="Times New Roman"/>
          <w:color w:val="000000"/>
          <w:sz w:val="28"/>
          <w:szCs w:val="28"/>
        </w:rPr>
        <w:t xml:space="preserve"> Способствовать разви</w:t>
      </w:r>
      <w:r w:rsidRPr="00B91428">
        <w:rPr>
          <w:rFonts w:ascii="Times New Roman" w:eastAsia="Times New Roman" w:hAnsi="Times New Roman" w:cs="Times New Roman"/>
          <w:color w:val="000000"/>
          <w:sz w:val="28"/>
          <w:szCs w:val="28"/>
        </w:rPr>
        <w:softHyphen/>
        <w:t>тию творческой активности детей в доступных видах музыкальной исполни</w:t>
      </w:r>
      <w:r w:rsidRPr="00B91428">
        <w:rPr>
          <w:rFonts w:ascii="Times New Roman" w:eastAsia="Times New Roman" w:hAnsi="Times New Roman" w:cs="Times New Roman"/>
          <w:color w:val="000000"/>
          <w:sz w:val="28"/>
          <w:szCs w:val="28"/>
        </w:rPr>
        <w:softHyphen/>
        <w:t>тельской деятельности (игра в оркестре, пение, танцевальные движения и т. п.).Учить импровизировать под музыку соответствующего характера (лыж</w:t>
      </w:r>
      <w:r w:rsidRPr="00B91428">
        <w:rPr>
          <w:rFonts w:ascii="Times New Roman" w:eastAsia="Times New Roman" w:hAnsi="Times New Roman" w:cs="Times New Roman"/>
          <w:color w:val="000000"/>
          <w:sz w:val="28"/>
          <w:szCs w:val="28"/>
        </w:rPr>
        <w:softHyphen/>
        <w:t>ник, конькобежец, наездник, рыбак; лукавый котик и сердитый козлик и т. п.).</w:t>
      </w:r>
    </w:p>
    <w:p w:rsidR="005665B7" w:rsidRPr="00B91428" w:rsidRDefault="005665B7" w:rsidP="00B91428">
      <w:pPr>
        <w:suppressAutoHyphens w:val="0"/>
        <w:spacing w:after="0" w:line="240" w:lineRule="auto"/>
        <w:jc w:val="center"/>
        <w:rPr>
          <w:rFonts w:ascii="Times New Roman" w:eastAsiaTheme="minorEastAsia" w:hAnsi="Times New Roman" w:cs="Times New Roman"/>
          <w:b/>
          <w:sz w:val="28"/>
          <w:szCs w:val="28"/>
        </w:rPr>
      </w:pPr>
    </w:p>
    <w:p w:rsidR="000010FC" w:rsidRDefault="005665B7" w:rsidP="000010FC">
      <w:pPr>
        <w:suppressAutoHyphens w:val="0"/>
        <w:spacing w:after="0" w:line="240" w:lineRule="auto"/>
        <w:ind w:firstLine="709"/>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Методическое обеспечение образовательной области</w:t>
      </w:r>
    </w:p>
    <w:p w:rsidR="005665B7" w:rsidRPr="00B91428" w:rsidRDefault="005665B7" w:rsidP="000010FC">
      <w:pPr>
        <w:suppressAutoHyphens w:val="0"/>
        <w:spacing w:after="0" w:line="240" w:lineRule="auto"/>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«Художественно-эстетическое развитие»</w:t>
      </w:r>
    </w:p>
    <w:p w:rsidR="005665B7" w:rsidRPr="00B91428" w:rsidRDefault="005665B7" w:rsidP="00B91428">
      <w:pPr>
        <w:suppressAutoHyphens w:val="0"/>
        <w:spacing w:after="0" w:line="240" w:lineRule="auto"/>
        <w:jc w:val="center"/>
        <w:rPr>
          <w:rFonts w:ascii="Times New Roman" w:eastAsiaTheme="minorEastAsia" w:hAnsi="Times New Roman" w:cs="Times New Roman"/>
          <w:b/>
          <w:sz w:val="28"/>
          <w:szCs w:val="28"/>
        </w:rPr>
      </w:pPr>
    </w:p>
    <w:tbl>
      <w:tblPr>
        <w:tblStyle w:val="a8"/>
        <w:tblW w:w="0" w:type="auto"/>
        <w:tblInd w:w="429" w:type="dxa"/>
        <w:tblLook w:val="04A0" w:firstRow="1" w:lastRow="0" w:firstColumn="1" w:lastColumn="0" w:noHBand="0" w:noVBand="1"/>
      </w:tblPr>
      <w:tblGrid>
        <w:gridCol w:w="2098"/>
        <w:gridCol w:w="3182"/>
        <w:gridCol w:w="2190"/>
        <w:gridCol w:w="1671"/>
      </w:tblGrid>
      <w:tr w:rsidR="005665B7" w:rsidRPr="00B91428" w:rsidTr="00182AF6">
        <w:tc>
          <w:tcPr>
            <w:tcW w:w="2170" w:type="dxa"/>
          </w:tcPr>
          <w:p w:rsidR="005665B7" w:rsidRPr="00B91428" w:rsidRDefault="005665B7"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Автор-составитель</w:t>
            </w:r>
          </w:p>
        </w:tc>
        <w:tc>
          <w:tcPr>
            <w:tcW w:w="3402" w:type="dxa"/>
          </w:tcPr>
          <w:p w:rsidR="005665B7" w:rsidRPr="00B91428" w:rsidRDefault="005665B7"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Наименование издания</w:t>
            </w:r>
          </w:p>
        </w:tc>
        <w:tc>
          <w:tcPr>
            <w:tcW w:w="2268" w:type="dxa"/>
          </w:tcPr>
          <w:p w:rsidR="005665B7" w:rsidRPr="00B91428" w:rsidRDefault="005665B7"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Издательство</w:t>
            </w:r>
          </w:p>
        </w:tc>
        <w:tc>
          <w:tcPr>
            <w:tcW w:w="1808" w:type="dxa"/>
          </w:tcPr>
          <w:p w:rsidR="005665B7" w:rsidRPr="00B91428" w:rsidRDefault="005665B7"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 xml:space="preserve"> Год издания</w:t>
            </w:r>
          </w:p>
        </w:tc>
      </w:tr>
      <w:tr w:rsidR="005665B7" w:rsidRPr="00B91428" w:rsidTr="00182AF6">
        <w:tc>
          <w:tcPr>
            <w:tcW w:w="2170" w:type="dxa"/>
          </w:tcPr>
          <w:p w:rsidR="005665B7" w:rsidRPr="00B91428" w:rsidRDefault="005665B7"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1</w:t>
            </w:r>
          </w:p>
        </w:tc>
        <w:tc>
          <w:tcPr>
            <w:tcW w:w="3402" w:type="dxa"/>
          </w:tcPr>
          <w:p w:rsidR="005665B7" w:rsidRPr="00B91428" w:rsidRDefault="005665B7"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2</w:t>
            </w:r>
          </w:p>
        </w:tc>
        <w:tc>
          <w:tcPr>
            <w:tcW w:w="2268" w:type="dxa"/>
          </w:tcPr>
          <w:p w:rsidR="005665B7" w:rsidRPr="00B91428" w:rsidRDefault="005665B7"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3</w:t>
            </w:r>
          </w:p>
        </w:tc>
        <w:tc>
          <w:tcPr>
            <w:tcW w:w="1808" w:type="dxa"/>
          </w:tcPr>
          <w:p w:rsidR="005665B7" w:rsidRPr="00B91428" w:rsidRDefault="005665B7"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4</w:t>
            </w:r>
          </w:p>
        </w:tc>
      </w:tr>
      <w:tr w:rsidR="005665B7" w:rsidRPr="00B91428" w:rsidTr="00182AF6">
        <w:tc>
          <w:tcPr>
            <w:tcW w:w="9648" w:type="dxa"/>
            <w:gridSpan w:val="4"/>
          </w:tcPr>
          <w:p w:rsidR="005665B7" w:rsidRPr="00B91428" w:rsidRDefault="005665B7"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Тематический модуль «Приобщение к искусству. Изобразительная деятельность»</w:t>
            </w:r>
          </w:p>
        </w:tc>
      </w:tr>
      <w:tr w:rsidR="005665B7" w:rsidRPr="00B91428" w:rsidTr="00182AF6">
        <w:trPr>
          <w:trHeight w:val="977"/>
        </w:trPr>
        <w:tc>
          <w:tcPr>
            <w:tcW w:w="2170" w:type="dxa"/>
            <w:tcBorders>
              <w:bottom w:val="single" w:sz="4" w:space="0" w:color="auto"/>
            </w:tcBorders>
          </w:tcPr>
          <w:p w:rsidR="005665B7" w:rsidRPr="00B91428" w:rsidRDefault="005665B7"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Т.С.Комарова</w:t>
            </w:r>
          </w:p>
        </w:tc>
        <w:tc>
          <w:tcPr>
            <w:tcW w:w="3402" w:type="dxa"/>
            <w:tcBorders>
              <w:bottom w:val="single" w:sz="4" w:space="0" w:color="auto"/>
            </w:tcBorders>
          </w:tcPr>
          <w:p w:rsidR="00182AF6" w:rsidRPr="00B91428" w:rsidRDefault="00182AF6" w:rsidP="00B91428">
            <w:pPr>
              <w:pStyle w:val="a4"/>
              <w:shd w:val="clear" w:color="auto" w:fill="auto"/>
              <w:spacing w:after="0" w:line="240" w:lineRule="auto"/>
              <w:ind w:right="20"/>
              <w:rPr>
                <w:rFonts w:eastAsia="Times New Roman"/>
                <w:sz w:val="28"/>
                <w:szCs w:val="28"/>
              </w:rPr>
            </w:pPr>
            <w:r w:rsidRPr="00B91428">
              <w:rPr>
                <w:rFonts w:eastAsia="Times New Roman"/>
                <w:color w:val="000000"/>
                <w:sz w:val="28"/>
                <w:szCs w:val="28"/>
              </w:rPr>
              <w:t>Изобразительная деятельность в детском саду. Младшая группа (3-4 года).</w:t>
            </w:r>
          </w:p>
          <w:p w:rsidR="005665B7" w:rsidRPr="00B91428" w:rsidRDefault="005665B7" w:rsidP="00B91428">
            <w:pPr>
              <w:suppressAutoHyphens w:val="0"/>
              <w:jc w:val="center"/>
              <w:rPr>
                <w:rFonts w:ascii="Times New Roman" w:eastAsiaTheme="minorEastAsia" w:hAnsi="Times New Roman" w:cs="Times New Roman"/>
                <w:sz w:val="28"/>
                <w:szCs w:val="28"/>
              </w:rPr>
            </w:pPr>
          </w:p>
        </w:tc>
        <w:tc>
          <w:tcPr>
            <w:tcW w:w="2268" w:type="dxa"/>
            <w:tcBorders>
              <w:bottom w:val="single" w:sz="4" w:space="0" w:color="auto"/>
            </w:tcBorders>
          </w:tcPr>
          <w:p w:rsidR="005665B7" w:rsidRPr="00B91428" w:rsidRDefault="005665B7"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Мозаика - синтез</w:t>
            </w:r>
          </w:p>
        </w:tc>
        <w:tc>
          <w:tcPr>
            <w:tcW w:w="1808" w:type="dxa"/>
            <w:tcBorders>
              <w:bottom w:val="single" w:sz="4" w:space="0" w:color="auto"/>
            </w:tcBorders>
          </w:tcPr>
          <w:p w:rsidR="005665B7" w:rsidRPr="009354C3" w:rsidRDefault="005665B7"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2015</w:t>
            </w:r>
          </w:p>
        </w:tc>
      </w:tr>
      <w:tr w:rsidR="00182AF6" w:rsidRPr="00B91428" w:rsidTr="00182AF6">
        <w:trPr>
          <w:trHeight w:val="977"/>
        </w:trPr>
        <w:tc>
          <w:tcPr>
            <w:tcW w:w="2170" w:type="dxa"/>
            <w:tcBorders>
              <w:bottom w:val="single" w:sz="4" w:space="0" w:color="auto"/>
            </w:tcBorders>
          </w:tcPr>
          <w:p w:rsidR="00182AF6" w:rsidRPr="00B91428" w:rsidRDefault="00182AF6" w:rsidP="00B91428">
            <w:pPr>
              <w:rPr>
                <w:sz w:val="28"/>
                <w:szCs w:val="28"/>
              </w:rPr>
            </w:pPr>
            <w:r w:rsidRPr="00B91428">
              <w:rPr>
                <w:rFonts w:ascii="Times New Roman" w:eastAsiaTheme="minorEastAsia" w:hAnsi="Times New Roman" w:cs="Times New Roman"/>
                <w:sz w:val="28"/>
                <w:szCs w:val="28"/>
              </w:rPr>
              <w:t>Т.С.Комарова</w:t>
            </w:r>
          </w:p>
        </w:tc>
        <w:tc>
          <w:tcPr>
            <w:tcW w:w="3402" w:type="dxa"/>
            <w:tcBorders>
              <w:bottom w:val="single" w:sz="4" w:space="0" w:color="auto"/>
            </w:tcBorders>
          </w:tcPr>
          <w:p w:rsidR="00182AF6" w:rsidRPr="00B91428" w:rsidRDefault="00182AF6" w:rsidP="00B91428">
            <w:pPr>
              <w:rPr>
                <w:rFonts w:ascii="Times New Roman" w:hAnsi="Times New Roman" w:cs="Times New Roman"/>
                <w:sz w:val="28"/>
                <w:szCs w:val="28"/>
              </w:rPr>
            </w:pPr>
            <w:r w:rsidRPr="00B91428">
              <w:rPr>
                <w:rFonts w:ascii="Times New Roman" w:hAnsi="Times New Roman" w:cs="Times New Roman"/>
                <w:color w:val="000000"/>
                <w:sz w:val="28"/>
                <w:szCs w:val="28"/>
              </w:rPr>
              <w:t>Изобразительная деятельность в детском саду. Средняя группа (4-5 лет).</w:t>
            </w:r>
          </w:p>
        </w:tc>
        <w:tc>
          <w:tcPr>
            <w:tcW w:w="2268" w:type="dxa"/>
            <w:tcBorders>
              <w:bottom w:val="single" w:sz="4" w:space="0" w:color="auto"/>
            </w:tcBorders>
          </w:tcPr>
          <w:p w:rsidR="00182AF6" w:rsidRPr="00B91428" w:rsidRDefault="00182AF6"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Мозаика - синтез</w:t>
            </w:r>
          </w:p>
        </w:tc>
        <w:tc>
          <w:tcPr>
            <w:tcW w:w="1808" w:type="dxa"/>
            <w:tcBorders>
              <w:bottom w:val="single" w:sz="4" w:space="0" w:color="auto"/>
            </w:tcBorders>
          </w:tcPr>
          <w:p w:rsidR="00182AF6" w:rsidRPr="009354C3" w:rsidRDefault="00182AF6"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2015</w:t>
            </w:r>
          </w:p>
        </w:tc>
      </w:tr>
      <w:tr w:rsidR="00182AF6" w:rsidRPr="00B91428" w:rsidTr="00182AF6">
        <w:trPr>
          <w:trHeight w:val="977"/>
        </w:trPr>
        <w:tc>
          <w:tcPr>
            <w:tcW w:w="2170" w:type="dxa"/>
            <w:tcBorders>
              <w:bottom w:val="single" w:sz="4" w:space="0" w:color="auto"/>
            </w:tcBorders>
          </w:tcPr>
          <w:p w:rsidR="00182AF6" w:rsidRPr="00B91428" w:rsidRDefault="00182AF6" w:rsidP="00B91428">
            <w:pPr>
              <w:rPr>
                <w:sz w:val="28"/>
                <w:szCs w:val="28"/>
              </w:rPr>
            </w:pPr>
            <w:r w:rsidRPr="00B91428">
              <w:rPr>
                <w:rFonts w:ascii="Times New Roman" w:eastAsiaTheme="minorEastAsia" w:hAnsi="Times New Roman" w:cs="Times New Roman"/>
                <w:sz w:val="28"/>
                <w:szCs w:val="28"/>
              </w:rPr>
              <w:t>Т.С.Комарова</w:t>
            </w:r>
          </w:p>
        </w:tc>
        <w:tc>
          <w:tcPr>
            <w:tcW w:w="3402" w:type="dxa"/>
            <w:tcBorders>
              <w:bottom w:val="single" w:sz="4" w:space="0" w:color="auto"/>
            </w:tcBorders>
          </w:tcPr>
          <w:p w:rsidR="00182AF6" w:rsidRPr="00B91428" w:rsidRDefault="00182AF6" w:rsidP="00B91428">
            <w:pPr>
              <w:rPr>
                <w:rFonts w:ascii="Times New Roman" w:hAnsi="Times New Roman" w:cs="Times New Roman"/>
                <w:sz w:val="28"/>
                <w:szCs w:val="28"/>
              </w:rPr>
            </w:pPr>
            <w:r w:rsidRPr="00B91428">
              <w:rPr>
                <w:rFonts w:ascii="Times New Roman" w:hAnsi="Times New Roman" w:cs="Times New Roman"/>
                <w:color w:val="000000"/>
                <w:sz w:val="28"/>
                <w:szCs w:val="28"/>
              </w:rPr>
              <w:t>Изобразительная деятельность в детском саду. Старшая  группа (5-6 лет).</w:t>
            </w:r>
          </w:p>
        </w:tc>
        <w:tc>
          <w:tcPr>
            <w:tcW w:w="2268" w:type="dxa"/>
            <w:tcBorders>
              <w:bottom w:val="single" w:sz="4" w:space="0" w:color="auto"/>
            </w:tcBorders>
          </w:tcPr>
          <w:p w:rsidR="00182AF6" w:rsidRPr="00B91428" w:rsidRDefault="00182AF6"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Мозаика - синтез</w:t>
            </w:r>
          </w:p>
        </w:tc>
        <w:tc>
          <w:tcPr>
            <w:tcW w:w="1808" w:type="dxa"/>
            <w:tcBorders>
              <w:bottom w:val="single" w:sz="4" w:space="0" w:color="auto"/>
            </w:tcBorders>
          </w:tcPr>
          <w:p w:rsidR="00182AF6" w:rsidRPr="009354C3" w:rsidRDefault="00182AF6"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2015</w:t>
            </w:r>
          </w:p>
        </w:tc>
      </w:tr>
      <w:tr w:rsidR="00182AF6" w:rsidRPr="00B91428" w:rsidTr="00182AF6">
        <w:trPr>
          <w:trHeight w:val="977"/>
        </w:trPr>
        <w:tc>
          <w:tcPr>
            <w:tcW w:w="2170" w:type="dxa"/>
            <w:tcBorders>
              <w:bottom w:val="single" w:sz="4" w:space="0" w:color="auto"/>
            </w:tcBorders>
          </w:tcPr>
          <w:p w:rsidR="00182AF6" w:rsidRPr="00B91428" w:rsidRDefault="00182AF6" w:rsidP="00B91428">
            <w:pPr>
              <w:rPr>
                <w:sz w:val="28"/>
                <w:szCs w:val="28"/>
              </w:rPr>
            </w:pPr>
            <w:r w:rsidRPr="00B91428">
              <w:rPr>
                <w:rFonts w:ascii="Times New Roman" w:eastAsiaTheme="minorEastAsia" w:hAnsi="Times New Roman" w:cs="Times New Roman"/>
                <w:sz w:val="28"/>
                <w:szCs w:val="28"/>
              </w:rPr>
              <w:t>Т.С.Комарова</w:t>
            </w:r>
          </w:p>
        </w:tc>
        <w:tc>
          <w:tcPr>
            <w:tcW w:w="3402" w:type="dxa"/>
            <w:tcBorders>
              <w:bottom w:val="single" w:sz="4" w:space="0" w:color="auto"/>
            </w:tcBorders>
          </w:tcPr>
          <w:p w:rsidR="00182AF6" w:rsidRPr="00B91428" w:rsidRDefault="00182AF6" w:rsidP="00B91428">
            <w:pPr>
              <w:rPr>
                <w:rFonts w:ascii="Times New Roman" w:hAnsi="Times New Roman" w:cs="Times New Roman"/>
                <w:sz w:val="28"/>
                <w:szCs w:val="28"/>
              </w:rPr>
            </w:pPr>
            <w:r w:rsidRPr="00B91428">
              <w:rPr>
                <w:rFonts w:ascii="Times New Roman" w:hAnsi="Times New Roman" w:cs="Times New Roman"/>
                <w:color w:val="000000"/>
                <w:sz w:val="28"/>
                <w:szCs w:val="28"/>
              </w:rPr>
              <w:t>Изобразительная деятельность в детском саду. Подготовительная  группа (6-7 лет).</w:t>
            </w:r>
          </w:p>
        </w:tc>
        <w:tc>
          <w:tcPr>
            <w:tcW w:w="2268" w:type="dxa"/>
            <w:tcBorders>
              <w:bottom w:val="single" w:sz="4" w:space="0" w:color="auto"/>
            </w:tcBorders>
          </w:tcPr>
          <w:p w:rsidR="00182AF6" w:rsidRPr="00B91428" w:rsidRDefault="00182AF6"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Мозаика - синтез</w:t>
            </w:r>
          </w:p>
        </w:tc>
        <w:tc>
          <w:tcPr>
            <w:tcW w:w="1808" w:type="dxa"/>
            <w:tcBorders>
              <w:bottom w:val="single" w:sz="4" w:space="0" w:color="auto"/>
            </w:tcBorders>
          </w:tcPr>
          <w:p w:rsidR="00182AF6" w:rsidRPr="009354C3" w:rsidRDefault="00182AF6"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2015</w:t>
            </w:r>
          </w:p>
        </w:tc>
      </w:tr>
      <w:tr w:rsidR="005665B7" w:rsidRPr="00B91428" w:rsidTr="00182AF6">
        <w:trPr>
          <w:trHeight w:val="314"/>
        </w:trPr>
        <w:tc>
          <w:tcPr>
            <w:tcW w:w="2170" w:type="dxa"/>
            <w:tcBorders>
              <w:top w:val="single" w:sz="4" w:space="0" w:color="auto"/>
            </w:tcBorders>
          </w:tcPr>
          <w:p w:rsidR="005665B7" w:rsidRPr="00B91428" w:rsidRDefault="005665B7"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Т.С.Комарова</w:t>
            </w:r>
          </w:p>
        </w:tc>
        <w:tc>
          <w:tcPr>
            <w:tcW w:w="3402" w:type="dxa"/>
            <w:tcBorders>
              <w:top w:val="single" w:sz="4" w:space="0" w:color="auto"/>
            </w:tcBorders>
          </w:tcPr>
          <w:p w:rsidR="00182AF6" w:rsidRPr="00B91428" w:rsidRDefault="00182AF6" w:rsidP="00B91428">
            <w:pPr>
              <w:pStyle w:val="a4"/>
              <w:shd w:val="clear" w:color="auto" w:fill="auto"/>
              <w:spacing w:after="0" w:line="240" w:lineRule="auto"/>
              <w:ind w:right="20"/>
              <w:jc w:val="both"/>
              <w:rPr>
                <w:rFonts w:eastAsia="Times New Roman"/>
                <w:sz w:val="28"/>
                <w:szCs w:val="28"/>
              </w:rPr>
            </w:pPr>
            <w:r w:rsidRPr="00B91428">
              <w:rPr>
                <w:rFonts w:eastAsia="Times New Roman"/>
                <w:color w:val="000000"/>
                <w:sz w:val="28"/>
                <w:szCs w:val="28"/>
              </w:rPr>
              <w:t xml:space="preserve">Детское художественное </w:t>
            </w:r>
            <w:r w:rsidRPr="00B91428">
              <w:rPr>
                <w:rFonts w:eastAsia="Times New Roman"/>
                <w:color w:val="000000"/>
                <w:sz w:val="28"/>
                <w:szCs w:val="28"/>
              </w:rPr>
              <w:lastRenderedPageBreak/>
              <w:t>творчество. Для работы с детьми 2-7 лет.</w:t>
            </w:r>
          </w:p>
          <w:p w:rsidR="005665B7" w:rsidRPr="00B91428" w:rsidRDefault="005665B7" w:rsidP="00B91428">
            <w:pPr>
              <w:suppressAutoHyphens w:val="0"/>
              <w:jc w:val="center"/>
              <w:rPr>
                <w:rFonts w:ascii="Times New Roman" w:eastAsiaTheme="minorEastAsia" w:hAnsi="Times New Roman" w:cs="Times New Roman"/>
                <w:sz w:val="28"/>
                <w:szCs w:val="28"/>
              </w:rPr>
            </w:pPr>
          </w:p>
        </w:tc>
        <w:tc>
          <w:tcPr>
            <w:tcW w:w="2268" w:type="dxa"/>
            <w:tcBorders>
              <w:top w:val="single" w:sz="4" w:space="0" w:color="auto"/>
            </w:tcBorders>
          </w:tcPr>
          <w:p w:rsidR="005665B7" w:rsidRPr="00B91428" w:rsidRDefault="005665B7"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lastRenderedPageBreak/>
              <w:t>Мозаика - синтез</w:t>
            </w:r>
          </w:p>
        </w:tc>
        <w:tc>
          <w:tcPr>
            <w:tcW w:w="1808" w:type="dxa"/>
            <w:tcBorders>
              <w:top w:val="single" w:sz="4" w:space="0" w:color="auto"/>
            </w:tcBorders>
          </w:tcPr>
          <w:p w:rsidR="005665B7" w:rsidRPr="009354C3" w:rsidRDefault="005665B7"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2015</w:t>
            </w:r>
          </w:p>
        </w:tc>
      </w:tr>
      <w:tr w:rsidR="00182AF6" w:rsidRPr="00B91428" w:rsidTr="00182AF6">
        <w:trPr>
          <w:trHeight w:val="314"/>
        </w:trPr>
        <w:tc>
          <w:tcPr>
            <w:tcW w:w="2170" w:type="dxa"/>
            <w:tcBorders>
              <w:top w:val="single" w:sz="4" w:space="0" w:color="auto"/>
            </w:tcBorders>
          </w:tcPr>
          <w:p w:rsidR="00182AF6" w:rsidRPr="00B91428" w:rsidRDefault="00182AF6" w:rsidP="00B91428">
            <w:pPr>
              <w:rPr>
                <w:sz w:val="28"/>
                <w:szCs w:val="28"/>
              </w:rPr>
            </w:pPr>
            <w:r w:rsidRPr="00B91428">
              <w:rPr>
                <w:rFonts w:ascii="Times New Roman" w:eastAsiaTheme="minorEastAsia" w:hAnsi="Times New Roman" w:cs="Times New Roman"/>
                <w:sz w:val="28"/>
                <w:szCs w:val="28"/>
              </w:rPr>
              <w:lastRenderedPageBreak/>
              <w:t>Т.С.Комарова</w:t>
            </w:r>
          </w:p>
        </w:tc>
        <w:tc>
          <w:tcPr>
            <w:tcW w:w="3402" w:type="dxa"/>
            <w:tcBorders>
              <w:top w:val="single" w:sz="4" w:space="0" w:color="auto"/>
            </w:tcBorders>
          </w:tcPr>
          <w:p w:rsidR="00182AF6" w:rsidRPr="00B91428" w:rsidRDefault="00182AF6" w:rsidP="00B91428">
            <w:pPr>
              <w:rPr>
                <w:rFonts w:ascii="Times New Roman" w:hAnsi="Times New Roman" w:cs="Times New Roman"/>
                <w:sz w:val="28"/>
                <w:szCs w:val="28"/>
              </w:rPr>
            </w:pPr>
            <w:r w:rsidRPr="00B91428">
              <w:rPr>
                <w:rFonts w:ascii="Times New Roman" w:hAnsi="Times New Roman" w:cs="Times New Roman"/>
                <w:color w:val="000000"/>
                <w:sz w:val="28"/>
                <w:szCs w:val="28"/>
              </w:rPr>
              <w:t>Развитие художественных способностей дошколь</w:t>
            </w:r>
            <w:r w:rsidRPr="00B91428">
              <w:rPr>
                <w:rFonts w:ascii="Times New Roman" w:hAnsi="Times New Roman" w:cs="Times New Roman"/>
                <w:color w:val="000000"/>
                <w:sz w:val="28"/>
                <w:szCs w:val="28"/>
              </w:rPr>
              <w:softHyphen/>
              <w:t>ников.</w:t>
            </w:r>
          </w:p>
        </w:tc>
        <w:tc>
          <w:tcPr>
            <w:tcW w:w="2268" w:type="dxa"/>
            <w:tcBorders>
              <w:top w:val="single" w:sz="4" w:space="0" w:color="auto"/>
            </w:tcBorders>
          </w:tcPr>
          <w:p w:rsidR="00182AF6" w:rsidRPr="00B91428" w:rsidRDefault="00182AF6"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Мозаика - синтез</w:t>
            </w:r>
          </w:p>
        </w:tc>
        <w:tc>
          <w:tcPr>
            <w:tcW w:w="1808" w:type="dxa"/>
            <w:tcBorders>
              <w:top w:val="single" w:sz="4" w:space="0" w:color="auto"/>
            </w:tcBorders>
          </w:tcPr>
          <w:p w:rsidR="00182AF6" w:rsidRPr="009354C3" w:rsidRDefault="00182AF6"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2015</w:t>
            </w:r>
          </w:p>
        </w:tc>
      </w:tr>
      <w:tr w:rsidR="005665B7" w:rsidRPr="00B91428" w:rsidTr="00182AF6">
        <w:tc>
          <w:tcPr>
            <w:tcW w:w="9648" w:type="dxa"/>
            <w:gridSpan w:val="4"/>
          </w:tcPr>
          <w:p w:rsidR="005665B7" w:rsidRPr="009354C3" w:rsidRDefault="005665B7" w:rsidP="00B91428">
            <w:pPr>
              <w:suppressAutoHyphens w:val="0"/>
              <w:jc w:val="center"/>
              <w:rPr>
                <w:rFonts w:ascii="Times New Roman" w:eastAsiaTheme="minorEastAsia" w:hAnsi="Times New Roman" w:cs="Times New Roman"/>
                <w:b/>
                <w:sz w:val="28"/>
                <w:szCs w:val="28"/>
              </w:rPr>
            </w:pPr>
            <w:r w:rsidRPr="009354C3">
              <w:rPr>
                <w:rFonts w:ascii="Times New Roman" w:eastAsiaTheme="minorEastAsia" w:hAnsi="Times New Roman" w:cs="Times New Roman"/>
                <w:b/>
                <w:sz w:val="28"/>
                <w:szCs w:val="28"/>
              </w:rPr>
              <w:t>Тематический модуль «Конструктивная деятельность»</w:t>
            </w:r>
          </w:p>
        </w:tc>
      </w:tr>
      <w:tr w:rsidR="005665B7" w:rsidRPr="00B91428" w:rsidTr="00182AF6">
        <w:trPr>
          <w:trHeight w:val="744"/>
        </w:trPr>
        <w:tc>
          <w:tcPr>
            <w:tcW w:w="2170" w:type="dxa"/>
            <w:tcBorders>
              <w:bottom w:val="single" w:sz="4" w:space="0" w:color="auto"/>
            </w:tcBorders>
          </w:tcPr>
          <w:p w:rsidR="005665B7" w:rsidRPr="00B91428" w:rsidRDefault="005665B7"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Куцакова Л.В.</w:t>
            </w:r>
          </w:p>
        </w:tc>
        <w:tc>
          <w:tcPr>
            <w:tcW w:w="3402" w:type="dxa"/>
            <w:tcBorders>
              <w:bottom w:val="single" w:sz="4" w:space="0" w:color="auto"/>
            </w:tcBorders>
          </w:tcPr>
          <w:p w:rsidR="00182AF6" w:rsidRPr="00B91428" w:rsidRDefault="00182AF6" w:rsidP="00B91428">
            <w:pPr>
              <w:widowControl w:val="0"/>
              <w:suppressAutoHyphens w:val="0"/>
              <w:ind w:left="20" w:right="20" w:firstLine="400"/>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Конструирование из строительного материала: Средняя группа (4-5 лет).</w:t>
            </w:r>
          </w:p>
          <w:p w:rsidR="005665B7" w:rsidRPr="00B91428" w:rsidRDefault="005665B7" w:rsidP="00B91428">
            <w:pPr>
              <w:suppressAutoHyphens w:val="0"/>
              <w:jc w:val="center"/>
              <w:rPr>
                <w:rFonts w:ascii="Times New Roman" w:eastAsiaTheme="minorEastAsia" w:hAnsi="Times New Roman" w:cs="Times New Roman"/>
                <w:sz w:val="28"/>
                <w:szCs w:val="28"/>
              </w:rPr>
            </w:pPr>
          </w:p>
        </w:tc>
        <w:tc>
          <w:tcPr>
            <w:tcW w:w="2268" w:type="dxa"/>
            <w:tcBorders>
              <w:bottom w:val="single" w:sz="4" w:space="0" w:color="auto"/>
            </w:tcBorders>
          </w:tcPr>
          <w:p w:rsidR="005665B7" w:rsidRPr="00B91428" w:rsidRDefault="005665B7"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Мозаика - синтез</w:t>
            </w:r>
          </w:p>
        </w:tc>
        <w:tc>
          <w:tcPr>
            <w:tcW w:w="1808" w:type="dxa"/>
            <w:tcBorders>
              <w:bottom w:val="single" w:sz="4" w:space="0" w:color="auto"/>
            </w:tcBorders>
          </w:tcPr>
          <w:p w:rsidR="005665B7" w:rsidRPr="009354C3" w:rsidRDefault="005665B7"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2015</w:t>
            </w:r>
          </w:p>
        </w:tc>
      </w:tr>
      <w:tr w:rsidR="00182AF6" w:rsidRPr="00B91428" w:rsidTr="00182AF6">
        <w:trPr>
          <w:trHeight w:val="744"/>
        </w:trPr>
        <w:tc>
          <w:tcPr>
            <w:tcW w:w="2170" w:type="dxa"/>
            <w:tcBorders>
              <w:bottom w:val="single" w:sz="4" w:space="0" w:color="auto"/>
            </w:tcBorders>
          </w:tcPr>
          <w:p w:rsidR="00182AF6" w:rsidRPr="00B91428" w:rsidRDefault="00182AF6" w:rsidP="00B91428">
            <w:pPr>
              <w:rPr>
                <w:sz w:val="28"/>
                <w:szCs w:val="28"/>
              </w:rPr>
            </w:pPr>
            <w:r w:rsidRPr="00B91428">
              <w:rPr>
                <w:rFonts w:ascii="Times New Roman" w:eastAsiaTheme="minorEastAsia" w:hAnsi="Times New Roman" w:cs="Times New Roman"/>
                <w:sz w:val="28"/>
                <w:szCs w:val="28"/>
              </w:rPr>
              <w:t>Куцакова Л.В.</w:t>
            </w:r>
          </w:p>
        </w:tc>
        <w:tc>
          <w:tcPr>
            <w:tcW w:w="3402" w:type="dxa"/>
            <w:tcBorders>
              <w:bottom w:val="single" w:sz="4" w:space="0" w:color="auto"/>
            </w:tcBorders>
          </w:tcPr>
          <w:p w:rsidR="00182AF6" w:rsidRPr="00B91428" w:rsidRDefault="00182AF6" w:rsidP="00B91428">
            <w:pPr>
              <w:rPr>
                <w:rFonts w:ascii="Times New Roman" w:hAnsi="Times New Roman" w:cs="Times New Roman"/>
                <w:sz w:val="28"/>
                <w:szCs w:val="28"/>
              </w:rPr>
            </w:pPr>
            <w:r w:rsidRPr="00B91428">
              <w:rPr>
                <w:rFonts w:ascii="Times New Roman" w:hAnsi="Times New Roman" w:cs="Times New Roman"/>
                <w:color w:val="000000"/>
                <w:sz w:val="28"/>
                <w:szCs w:val="28"/>
              </w:rPr>
              <w:t>Конструирование из строительного материала: Старшая группа (5-6 лет).</w:t>
            </w:r>
          </w:p>
        </w:tc>
        <w:tc>
          <w:tcPr>
            <w:tcW w:w="2268" w:type="dxa"/>
            <w:tcBorders>
              <w:bottom w:val="single" w:sz="4" w:space="0" w:color="auto"/>
            </w:tcBorders>
          </w:tcPr>
          <w:p w:rsidR="00182AF6" w:rsidRPr="00B91428" w:rsidRDefault="00182AF6"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Мозаика - синтез</w:t>
            </w:r>
          </w:p>
        </w:tc>
        <w:tc>
          <w:tcPr>
            <w:tcW w:w="1808" w:type="dxa"/>
            <w:tcBorders>
              <w:bottom w:val="single" w:sz="4" w:space="0" w:color="auto"/>
            </w:tcBorders>
          </w:tcPr>
          <w:p w:rsidR="00182AF6" w:rsidRPr="009354C3" w:rsidRDefault="00182AF6"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2015</w:t>
            </w:r>
          </w:p>
        </w:tc>
      </w:tr>
      <w:tr w:rsidR="00182AF6" w:rsidRPr="00B91428" w:rsidTr="00182AF6">
        <w:trPr>
          <w:trHeight w:val="744"/>
        </w:trPr>
        <w:tc>
          <w:tcPr>
            <w:tcW w:w="2170" w:type="dxa"/>
            <w:tcBorders>
              <w:bottom w:val="single" w:sz="4" w:space="0" w:color="auto"/>
            </w:tcBorders>
          </w:tcPr>
          <w:p w:rsidR="00182AF6" w:rsidRPr="00B91428" w:rsidRDefault="00182AF6" w:rsidP="00B91428">
            <w:pPr>
              <w:rPr>
                <w:sz w:val="28"/>
                <w:szCs w:val="28"/>
              </w:rPr>
            </w:pPr>
            <w:r w:rsidRPr="00B91428">
              <w:rPr>
                <w:rFonts w:ascii="Times New Roman" w:eastAsiaTheme="minorEastAsia" w:hAnsi="Times New Roman" w:cs="Times New Roman"/>
                <w:sz w:val="28"/>
                <w:szCs w:val="28"/>
              </w:rPr>
              <w:t>Куцакова Л.В.</w:t>
            </w:r>
          </w:p>
        </w:tc>
        <w:tc>
          <w:tcPr>
            <w:tcW w:w="3402" w:type="dxa"/>
            <w:tcBorders>
              <w:bottom w:val="single" w:sz="4" w:space="0" w:color="auto"/>
            </w:tcBorders>
          </w:tcPr>
          <w:p w:rsidR="00182AF6" w:rsidRPr="00B91428" w:rsidRDefault="00182AF6" w:rsidP="00B91428">
            <w:pPr>
              <w:rPr>
                <w:rFonts w:ascii="Times New Roman" w:hAnsi="Times New Roman" w:cs="Times New Roman"/>
                <w:sz w:val="28"/>
                <w:szCs w:val="28"/>
              </w:rPr>
            </w:pPr>
            <w:r w:rsidRPr="00B91428">
              <w:rPr>
                <w:rFonts w:ascii="Times New Roman" w:hAnsi="Times New Roman" w:cs="Times New Roman"/>
                <w:color w:val="000000"/>
                <w:sz w:val="28"/>
                <w:szCs w:val="28"/>
              </w:rPr>
              <w:t>Конструирование из строительного материала: подготовительная   группа (6-7 лет).</w:t>
            </w:r>
          </w:p>
        </w:tc>
        <w:tc>
          <w:tcPr>
            <w:tcW w:w="2268" w:type="dxa"/>
            <w:tcBorders>
              <w:bottom w:val="single" w:sz="4" w:space="0" w:color="auto"/>
            </w:tcBorders>
          </w:tcPr>
          <w:p w:rsidR="00182AF6" w:rsidRPr="00B91428" w:rsidRDefault="00182AF6"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Мозаика - синтез</w:t>
            </w:r>
          </w:p>
        </w:tc>
        <w:tc>
          <w:tcPr>
            <w:tcW w:w="1808" w:type="dxa"/>
            <w:tcBorders>
              <w:bottom w:val="single" w:sz="4" w:space="0" w:color="auto"/>
            </w:tcBorders>
          </w:tcPr>
          <w:p w:rsidR="00182AF6" w:rsidRPr="009354C3" w:rsidRDefault="00182AF6"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2015</w:t>
            </w:r>
          </w:p>
        </w:tc>
      </w:tr>
      <w:tr w:rsidR="008467A2" w:rsidRPr="00B91428" w:rsidTr="00182AF6">
        <w:trPr>
          <w:trHeight w:val="744"/>
        </w:trPr>
        <w:tc>
          <w:tcPr>
            <w:tcW w:w="2170" w:type="dxa"/>
            <w:tcBorders>
              <w:bottom w:val="single" w:sz="4" w:space="0" w:color="auto"/>
            </w:tcBorders>
          </w:tcPr>
          <w:p w:rsidR="008467A2" w:rsidRPr="00B91428" w:rsidRDefault="008467A2"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Куцакова Л.В.</w:t>
            </w:r>
          </w:p>
        </w:tc>
        <w:tc>
          <w:tcPr>
            <w:tcW w:w="3402" w:type="dxa"/>
            <w:tcBorders>
              <w:bottom w:val="single" w:sz="4" w:space="0" w:color="auto"/>
            </w:tcBorders>
          </w:tcPr>
          <w:p w:rsidR="008467A2" w:rsidRPr="00B91428" w:rsidRDefault="008467A2" w:rsidP="00B91428">
            <w:pPr>
              <w:widowControl w:val="0"/>
              <w:suppressAutoHyphens w:val="0"/>
              <w:ind w:left="20" w:right="20" w:firstLine="400"/>
              <w:jc w:val="both"/>
              <w:rPr>
                <w:rFonts w:ascii="Times New Roman" w:eastAsia="Times New Roman" w:hAnsi="Times New Roman" w:cs="Times New Roman"/>
                <w:color w:val="000000"/>
                <w:spacing w:val="7"/>
                <w:sz w:val="28"/>
                <w:szCs w:val="28"/>
              </w:rPr>
            </w:pPr>
            <w:r w:rsidRPr="00B91428">
              <w:rPr>
                <w:rFonts w:ascii="Times New Roman" w:eastAsia="Times New Roman" w:hAnsi="Times New Roman" w:cs="Times New Roman"/>
                <w:color w:val="000000"/>
                <w:spacing w:val="7"/>
                <w:sz w:val="28"/>
                <w:szCs w:val="28"/>
              </w:rPr>
              <w:t>Художественное творчество и конструирование. 3-4 года</w:t>
            </w:r>
          </w:p>
        </w:tc>
        <w:tc>
          <w:tcPr>
            <w:tcW w:w="2268" w:type="dxa"/>
            <w:tcBorders>
              <w:bottom w:val="single" w:sz="4" w:space="0" w:color="auto"/>
            </w:tcBorders>
          </w:tcPr>
          <w:p w:rsidR="008467A2" w:rsidRPr="00B91428" w:rsidRDefault="008467A2"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Мозаика - синтез</w:t>
            </w:r>
          </w:p>
        </w:tc>
        <w:tc>
          <w:tcPr>
            <w:tcW w:w="1808" w:type="dxa"/>
            <w:tcBorders>
              <w:bottom w:val="single" w:sz="4" w:space="0" w:color="auto"/>
            </w:tcBorders>
          </w:tcPr>
          <w:p w:rsidR="008467A2" w:rsidRPr="009354C3" w:rsidRDefault="008467A2"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2016</w:t>
            </w:r>
          </w:p>
        </w:tc>
      </w:tr>
      <w:tr w:rsidR="005665B7" w:rsidRPr="00B91428" w:rsidTr="00182AF6">
        <w:tc>
          <w:tcPr>
            <w:tcW w:w="9648" w:type="dxa"/>
            <w:gridSpan w:val="4"/>
          </w:tcPr>
          <w:p w:rsidR="005665B7" w:rsidRPr="009354C3" w:rsidRDefault="005665B7" w:rsidP="00B91428">
            <w:pPr>
              <w:suppressAutoHyphens w:val="0"/>
              <w:jc w:val="center"/>
              <w:rPr>
                <w:rFonts w:ascii="Times New Roman" w:eastAsiaTheme="minorEastAsia" w:hAnsi="Times New Roman" w:cs="Times New Roman"/>
                <w:b/>
                <w:sz w:val="28"/>
                <w:szCs w:val="28"/>
              </w:rPr>
            </w:pPr>
            <w:r w:rsidRPr="009354C3">
              <w:rPr>
                <w:rFonts w:ascii="Times New Roman" w:eastAsiaTheme="minorEastAsia" w:hAnsi="Times New Roman" w:cs="Times New Roman"/>
                <w:b/>
                <w:sz w:val="28"/>
                <w:szCs w:val="28"/>
              </w:rPr>
              <w:t>Тематический модуль «Музыкальное развитие»</w:t>
            </w:r>
          </w:p>
        </w:tc>
      </w:tr>
      <w:tr w:rsidR="005665B7" w:rsidRPr="00B91428" w:rsidTr="00182AF6">
        <w:trPr>
          <w:trHeight w:val="398"/>
        </w:trPr>
        <w:tc>
          <w:tcPr>
            <w:tcW w:w="2170" w:type="dxa"/>
            <w:tcBorders>
              <w:bottom w:val="single" w:sz="4" w:space="0" w:color="auto"/>
            </w:tcBorders>
          </w:tcPr>
          <w:p w:rsidR="005665B7" w:rsidRPr="00B91428" w:rsidRDefault="005665B7"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Зацепина М.Б.</w:t>
            </w:r>
          </w:p>
        </w:tc>
        <w:tc>
          <w:tcPr>
            <w:tcW w:w="3402" w:type="dxa"/>
            <w:tcBorders>
              <w:bottom w:val="single" w:sz="4" w:space="0" w:color="auto"/>
            </w:tcBorders>
          </w:tcPr>
          <w:p w:rsidR="005665B7" w:rsidRPr="00B91428" w:rsidRDefault="005665B7"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Музыкальное воспитание в детском саду.</w:t>
            </w:r>
          </w:p>
        </w:tc>
        <w:tc>
          <w:tcPr>
            <w:tcW w:w="2268" w:type="dxa"/>
            <w:tcBorders>
              <w:bottom w:val="single" w:sz="4" w:space="0" w:color="auto"/>
            </w:tcBorders>
          </w:tcPr>
          <w:p w:rsidR="005665B7" w:rsidRPr="00B91428" w:rsidRDefault="005665B7" w:rsidP="00B91428">
            <w:pPr>
              <w:suppressAutoHyphens w:val="0"/>
              <w:jc w:val="center"/>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Мозаика - синтез</w:t>
            </w:r>
          </w:p>
        </w:tc>
        <w:tc>
          <w:tcPr>
            <w:tcW w:w="1808" w:type="dxa"/>
            <w:tcBorders>
              <w:bottom w:val="single" w:sz="4" w:space="0" w:color="auto"/>
            </w:tcBorders>
          </w:tcPr>
          <w:p w:rsidR="005665B7" w:rsidRPr="009354C3" w:rsidRDefault="005665B7" w:rsidP="00B91428">
            <w:pPr>
              <w:suppressAutoHyphens w:val="0"/>
              <w:jc w:val="center"/>
              <w:rPr>
                <w:rFonts w:ascii="Times New Roman" w:eastAsiaTheme="minorEastAsia" w:hAnsi="Times New Roman" w:cs="Times New Roman"/>
                <w:sz w:val="28"/>
                <w:szCs w:val="28"/>
              </w:rPr>
            </w:pPr>
            <w:r w:rsidRPr="009354C3">
              <w:rPr>
                <w:rFonts w:ascii="Times New Roman" w:eastAsiaTheme="minorEastAsia" w:hAnsi="Times New Roman" w:cs="Times New Roman"/>
                <w:sz w:val="28"/>
                <w:szCs w:val="28"/>
              </w:rPr>
              <w:t>2014</w:t>
            </w:r>
          </w:p>
        </w:tc>
      </w:tr>
    </w:tbl>
    <w:p w:rsidR="008467A2" w:rsidRPr="00B91428" w:rsidRDefault="008467A2" w:rsidP="000010FC">
      <w:pPr>
        <w:suppressAutoHyphens w:val="0"/>
        <w:spacing w:after="0" w:line="240" w:lineRule="auto"/>
        <w:rPr>
          <w:rFonts w:ascii="Times New Roman" w:eastAsiaTheme="minorEastAsia" w:hAnsi="Times New Roman" w:cs="Times New Roman"/>
          <w:b/>
          <w:sz w:val="28"/>
          <w:szCs w:val="28"/>
        </w:rPr>
      </w:pPr>
    </w:p>
    <w:p w:rsidR="008467A2" w:rsidRPr="00B91428" w:rsidRDefault="008467A2" w:rsidP="00B91428">
      <w:pPr>
        <w:suppressAutoHyphens w:val="0"/>
        <w:spacing w:after="0" w:line="240" w:lineRule="auto"/>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2.1.5 Образовательная область «Физическое развитие»</w:t>
      </w:r>
    </w:p>
    <w:p w:rsidR="000010FC" w:rsidRDefault="000010FC" w:rsidP="00B91428">
      <w:pPr>
        <w:suppressAutoHyphens w:val="0"/>
        <w:spacing w:after="0" w:line="240" w:lineRule="auto"/>
        <w:jc w:val="center"/>
        <w:rPr>
          <w:rFonts w:ascii="Times New Roman" w:eastAsiaTheme="minorEastAsia" w:hAnsi="Times New Roman" w:cs="Times New Roman"/>
          <w:b/>
          <w:sz w:val="28"/>
          <w:szCs w:val="28"/>
        </w:rPr>
      </w:pPr>
    </w:p>
    <w:p w:rsidR="008467A2" w:rsidRPr="00B91428" w:rsidRDefault="008467A2" w:rsidP="000010FC">
      <w:pPr>
        <w:suppressAutoHyphens w:val="0"/>
        <w:spacing w:after="0" w:line="240" w:lineRule="auto"/>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Цели и задачи</w:t>
      </w:r>
    </w:p>
    <w:p w:rsidR="008467A2" w:rsidRPr="00B91428" w:rsidRDefault="008467A2" w:rsidP="000010FC">
      <w:pPr>
        <w:suppressAutoHyphens w:val="0"/>
        <w:spacing w:after="0" w:line="240" w:lineRule="auto"/>
        <w:ind w:firstLine="709"/>
        <w:jc w:val="both"/>
        <w:rPr>
          <w:rFonts w:ascii="Times New Roman" w:eastAsiaTheme="minorEastAsia" w:hAnsi="Times New Roman" w:cs="Times New Roman"/>
          <w:bCs/>
          <w:sz w:val="28"/>
          <w:szCs w:val="28"/>
        </w:rPr>
      </w:pPr>
      <w:bookmarkStart w:id="77" w:name="bookmark211"/>
      <w:r w:rsidRPr="00B91428">
        <w:rPr>
          <w:rFonts w:ascii="Times New Roman" w:eastAsiaTheme="minorEastAsia" w:hAnsi="Times New Roman" w:cs="Times New Roman"/>
          <w:b/>
          <w:bCs/>
          <w:sz w:val="28"/>
          <w:szCs w:val="28"/>
        </w:rPr>
        <w:t>Формирование начальных представлений о здоровом образе жизни</w:t>
      </w:r>
      <w:r w:rsidRPr="00B91428">
        <w:rPr>
          <w:rFonts w:ascii="Times New Roman" w:eastAsiaTheme="minorEastAsia" w:hAnsi="Times New Roman" w:cs="Times New Roman"/>
          <w:bCs/>
          <w:sz w:val="28"/>
          <w:szCs w:val="28"/>
        </w:rPr>
        <w:t>.</w:t>
      </w:r>
      <w:bookmarkEnd w:id="77"/>
    </w:p>
    <w:p w:rsidR="008467A2" w:rsidRPr="00B91428" w:rsidRDefault="008467A2" w:rsidP="00B91428">
      <w:pPr>
        <w:suppressAutoHyphens w:val="0"/>
        <w:spacing w:after="0" w:line="240" w:lineRule="auto"/>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Формирование у детей начальных представлений о здоровом образе жизни</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Физическая культура.</w:t>
      </w:r>
      <w:r w:rsidRPr="00B91428">
        <w:rPr>
          <w:rFonts w:ascii="Times New Roman" w:eastAsia="Times New Roman" w:hAnsi="Times New Roman" w:cs="Times New Roman"/>
          <w:color w:val="000000"/>
          <w:sz w:val="28"/>
          <w:szCs w:val="28"/>
        </w:rPr>
        <w:t xml:space="preserve"> Сохранение, укрепление и охрана здоровья детей; повышение умственной и физической работоспособности, предуп</w:t>
      </w:r>
      <w:r w:rsidRPr="00B91428">
        <w:rPr>
          <w:rFonts w:ascii="Times New Roman" w:eastAsia="Times New Roman" w:hAnsi="Times New Roman" w:cs="Times New Roman"/>
          <w:color w:val="000000"/>
          <w:sz w:val="28"/>
          <w:szCs w:val="28"/>
        </w:rPr>
        <w:softHyphen/>
        <w:t>реждение утомления.</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Обеспечение гармоничного физического развития, совершенствование умений и навыков в основных видах движений, воспитание красоты, гра</w:t>
      </w:r>
      <w:r w:rsidRPr="00B91428">
        <w:rPr>
          <w:rFonts w:ascii="Times New Roman" w:eastAsia="Times New Roman" w:hAnsi="Times New Roman" w:cs="Times New Roman"/>
          <w:color w:val="000000"/>
          <w:sz w:val="28"/>
          <w:szCs w:val="28"/>
        </w:rPr>
        <w:softHyphen/>
        <w:t>циозности, выразительности движений, формирование правильной осанки.</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lastRenderedPageBreak/>
        <w:t>Формирование потребности в ежедневной двигательной деятельности. Развитие инициативы, самостоятельности и творчества в двигательной актив</w:t>
      </w:r>
      <w:r w:rsidRPr="00B91428">
        <w:rPr>
          <w:rFonts w:ascii="Times New Roman" w:eastAsia="Times New Roman" w:hAnsi="Times New Roman" w:cs="Times New Roman"/>
          <w:color w:val="000000"/>
          <w:sz w:val="28"/>
          <w:szCs w:val="28"/>
        </w:rPr>
        <w:softHyphen/>
        <w:t>ности, способности к самоконтролю, самооценке при выполнении движений.</w:t>
      </w:r>
    </w:p>
    <w:p w:rsidR="008467A2" w:rsidRPr="00B91428" w:rsidRDefault="008467A2" w:rsidP="00B91428">
      <w:pPr>
        <w:suppressAutoHyphens w:val="0"/>
        <w:spacing w:after="54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Развитие интереса к участию в подвижных и спортивных играх и фи</w:t>
      </w:r>
      <w:r w:rsidRPr="00B91428">
        <w:rPr>
          <w:rFonts w:ascii="Times New Roman" w:eastAsia="Times New Roman" w:hAnsi="Times New Roman" w:cs="Times New Roman"/>
          <w:color w:val="000000"/>
          <w:sz w:val="28"/>
          <w:szCs w:val="28"/>
        </w:rPr>
        <w:softHyphen/>
        <w:t>зических упражнениях, активности в самостоятельной двигательной де</w:t>
      </w:r>
      <w:r w:rsidRPr="00B91428">
        <w:rPr>
          <w:rFonts w:ascii="Times New Roman" w:eastAsia="Times New Roman" w:hAnsi="Times New Roman" w:cs="Times New Roman"/>
          <w:color w:val="000000"/>
          <w:sz w:val="28"/>
          <w:szCs w:val="28"/>
        </w:rPr>
        <w:softHyphen/>
        <w:t>ятельности; интереса и любви к спорту.</w:t>
      </w:r>
    </w:p>
    <w:p w:rsidR="008467A2" w:rsidRDefault="008467A2" w:rsidP="000010FC">
      <w:pPr>
        <w:suppressAutoHyphens w:val="0"/>
        <w:spacing w:after="0" w:line="240" w:lineRule="auto"/>
        <w:ind w:left="20" w:right="20" w:firstLine="400"/>
        <w:jc w:val="center"/>
        <w:rPr>
          <w:rFonts w:ascii="Times New Roman" w:eastAsia="Times New Roman" w:hAnsi="Times New Roman" w:cs="Times New Roman"/>
          <w:b/>
          <w:color w:val="000000"/>
          <w:sz w:val="28"/>
          <w:szCs w:val="28"/>
        </w:rPr>
      </w:pPr>
      <w:r w:rsidRPr="00B91428">
        <w:rPr>
          <w:rFonts w:ascii="Times New Roman" w:eastAsia="Times New Roman" w:hAnsi="Times New Roman" w:cs="Times New Roman"/>
          <w:b/>
          <w:color w:val="000000"/>
          <w:sz w:val="28"/>
          <w:szCs w:val="28"/>
        </w:rPr>
        <w:t>Содержание педагогической работы по образовательной области «Физическое развитие»</w:t>
      </w:r>
    </w:p>
    <w:p w:rsidR="000010FC" w:rsidRPr="00B91428" w:rsidRDefault="000010FC" w:rsidP="000010FC">
      <w:pPr>
        <w:suppressAutoHyphens w:val="0"/>
        <w:spacing w:after="0" w:line="240" w:lineRule="auto"/>
        <w:ind w:left="20" w:right="20" w:firstLine="400"/>
        <w:jc w:val="center"/>
        <w:rPr>
          <w:rFonts w:ascii="Times New Roman" w:eastAsia="Times New Roman" w:hAnsi="Times New Roman" w:cs="Times New Roman"/>
          <w:b/>
          <w:color w:val="000000"/>
          <w:sz w:val="28"/>
          <w:szCs w:val="28"/>
        </w:rPr>
      </w:pPr>
    </w:p>
    <w:p w:rsidR="008467A2" w:rsidRPr="00B91428" w:rsidRDefault="008467A2" w:rsidP="000010FC">
      <w:pPr>
        <w:keepNext/>
        <w:keepLines/>
        <w:tabs>
          <w:tab w:val="left" w:pos="9355"/>
        </w:tabs>
        <w:suppressAutoHyphens w:val="0"/>
        <w:spacing w:after="159" w:line="240" w:lineRule="auto"/>
        <w:ind w:right="-1" w:firstLine="709"/>
        <w:jc w:val="center"/>
        <w:outlineLvl w:val="3"/>
        <w:rPr>
          <w:rFonts w:ascii="Times New Roman" w:eastAsia="Microsoft Sans Serif" w:hAnsi="Times New Roman" w:cs="Times New Roman"/>
          <w:b/>
          <w:color w:val="000000"/>
          <w:sz w:val="28"/>
          <w:szCs w:val="28"/>
        </w:rPr>
      </w:pPr>
      <w:bookmarkStart w:id="78" w:name="bookmark213"/>
      <w:r w:rsidRPr="00B91428">
        <w:rPr>
          <w:rFonts w:ascii="Times New Roman" w:eastAsia="Microsoft Sans Serif" w:hAnsi="Times New Roman" w:cs="Times New Roman"/>
          <w:b/>
          <w:color w:val="000000"/>
          <w:sz w:val="28"/>
          <w:szCs w:val="28"/>
        </w:rPr>
        <w:t>Формирование начальных представлений о здоровом образе жизни</w:t>
      </w:r>
      <w:bookmarkEnd w:id="78"/>
    </w:p>
    <w:p w:rsidR="008467A2" w:rsidRPr="00B91428" w:rsidRDefault="008467A2" w:rsidP="000010FC">
      <w:pPr>
        <w:widowControl w:val="0"/>
        <w:tabs>
          <w:tab w:val="left" w:pos="9355"/>
        </w:tabs>
        <w:suppressAutoHyphens w:val="0"/>
        <w:spacing w:after="66" w:line="240" w:lineRule="auto"/>
        <w:ind w:right="-1" w:firstLine="709"/>
        <w:contextualSpacing/>
        <w:jc w:val="center"/>
        <w:outlineLvl w:val="8"/>
        <w:rPr>
          <w:rFonts w:ascii="Times New Roman" w:eastAsia="Times New Roman" w:hAnsi="Times New Roman" w:cs="Times New Roman"/>
          <w:b/>
          <w:spacing w:val="8"/>
          <w:sz w:val="28"/>
          <w:szCs w:val="28"/>
        </w:rPr>
      </w:pPr>
      <w:bookmarkStart w:id="79" w:name="bookmark181"/>
      <w:r w:rsidRPr="00B91428">
        <w:rPr>
          <w:rFonts w:ascii="Times New Roman" w:eastAsia="Times New Roman" w:hAnsi="Times New Roman" w:cs="Times New Roman"/>
          <w:b/>
          <w:color w:val="000000"/>
          <w:spacing w:val="8"/>
          <w:sz w:val="28"/>
          <w:szCs w:val="28"/>
        </w:rPr>
        <w:t>Вторая группа раннего возраста (от 2 до 3 лет)</w:t>
      </w:r>
      <w:bookmarkEnd w:id="79"/>
    </w:p>
    <w:p w:rsidR="008467A2" w:rsidRPr="00B91428" w:rsidRDefault="008467A2" w:rsidP="00B91428">
      <w:pPr>
        <w:pStyle w:val="a4"/>
        <w:shd w:val="clear" w:color="auto" w:fill="auto"/>
        <w:spacing w:after="222" w:line="240" w:lineRule="auto"/>
        <w:ind w:left="20" w:right="20"/>
        <w:jc w:val="both"/>
        <w:rPr>
          <w:rFonts w:eastAsia="Times New Roman"/>
          <w:sz w:val="28"/>
          <w:szCs w:val="28"/>
        </w:rPr>
      </w:pPr>
      <w:r w:rsidRPr="00B91428">
        <w:rPr>
          <w:rFonts w:eastAsia="Times New Roman"/>
          <w:color w:val="000000"/>
          <w:sz w:val="28"/>
          <w:szCs w:val="28"/>
        </w:rPr>
        <w:t>Формировать у детей представления о значении разных органов для нормальной жизнедеятельности человека: глаза — смотреть, уши — слы</w:t>
      </w:r>
      <w:r w:rsidRPr="00B91428">
        <w:rPr>
          <w:rFonts w:eastAsia="Times New Roman"/>
          <w:color w:val="000000"/>
          <w:sz w:val="28"/>
          <w:szCs w:val="28"/>
        </w:rPr>
        <w:softHyphen/>
        <w:t>шать, нос — нюхать, язык — пробовать (определять) на вкус, руки — хватать, держать, трогать; ноги — стоять, прыгать, бегать, ходить; голова — думать, запоминать.</w:t>
      </w:r>
    </w:p>
    <w:p w:rsidR="008467A2" w:rsidRPr="00B91428" w:rsidRDefault="008467A2" w:rsidP="00B91428">
      <w:pPr>
        <w:suppressAutoHyphens w:val="0"/>
        <w:spacing w:after="18" w:line="240" w:lineRule="auto"/>
        <w:ind w:left="1160"/>
        <w:jc w:val="center"/>
        <w:rPr>
          <w:rFonts w:ascii="Times New Roman" w:eastAsia="Microsoft Sans Serif" w:hAnsi="Times New Roman" w:cs="Times New Roman"/>
          <w:b/>
          <w:bCs/>
          <w:color w:val="000000"/>
          <w:sz w:val="28"/>
          <w:szCs w:val="28"/>
        </w:rPr>
      </w:pPr>
      <w:bookmarkStart w:id="80" w:name="bookmark215"/>
      <w:r w:rsidRPr="00B91428">
        <w:rPr>
          <w:rFonts w:ascii="Times New Roman" w:eastAsia="Microsoft Sans Serif" w:hAnsi="Times New Roman" w:cs="Times New Roman"/>
          <w:b/>
          <w:bCs/>
          <w:color w:val="000000"/>
          <w:sz w:val="28"/>
          <w:szCs w:val="28"/>
        </w:rPr>
        <w:t>Младшая группа (от 3 до 4 лет)</w:t>
      </w:r>
      <w:bookmarkEnd w:id="80"/>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Дать представление о полезной и вредной пище; об овощах и фруктах, молочных продуктах, полезных для здоровья человека.</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представление о том, что утренняя зарядка, игры, фи</w:t>
      </w:r>
      <w:r w:rsidRPr="00B91428">
        <w:rPr>
          <w:rFonts w:ascii="Times New Roman" w:eastAsia="Times New Roman" w:hAnsi="Times New Roman" w:cs="Times New Roman"/>
          <w:color w:val="000000"/>
          <w:sz w:val="28"/>
          <w:szCs w:val="28"/>
        </w:rPr>
        <w:softHyphen/>
        <w:t>зические упражнения вызывают хорошее настроение; с помощью сна восстанавливаются силы.</w:t>
      </w:r>
    </w:p>
    <w:p w:rsidR="008467A2" w:rsidRPr="00B91428" w:rsidRDefault="008467A2" w:rsidP="00B91428">
      <w:pPr>
        <w:suppressAutoHyphens w:val="0"/>
        <w:spacing w:after="0" w:line="240" w:lineRule="auto"/>
        <w:ind w:right="2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Познакомить детей с упражнениями, укрепляющими различные органы и системы организма. Дать представление о необходимости зака</w:t>
      </w:r>
      <w:r w:rsidRPr="00B91428">
        <w:rPr>
          <w:rFonts w:ascii="Times New Roman" w:eastAsia="Times New Roman" w:hAnsi="Times New Roman" w:cs="Times New Roman"/>
          <w:color w:val="000000"/>
          <w:sz w:val="28"/>
          <w:szCs w:val="28"/>
        </w:rPr>
        <w:softHyphen/>
        <w:t>ливания.</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Дать представление о ценности здоровья; формировать желание вести здоровый образ жизни.</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умение сообщать о своем самочувствии взрослым, осоз</w:t>
      </w:r>
      <w:r w:rsidRPr="00B91428">
        <w:rPr>
          <w:rFonts w:ascii="Times New Roman" w:eastAsia="Times New Roman" w:hAnsi="Times New Roman" w:cs="Times New Roman"/>
          <w:color w:val="000000"/>
          <w:sz w:val="28"/>
          <w:szCs w:val="28"/>
        </w:rPr>
        <w:softHyphen/>
        <w:t>навать необходимость лечения.</w:t>
      </w:r>
    </w:p>
    <w:p w:rsidR="008467A2" w:rsidRPr="00B91428" w:rsidRDefault="008467A2" w:rsidP="00B91428">
      <w:pPr>
        <w:suppressAutoHyphens w:val="0"/>
        <w:spacing w:after="222"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потребность в соблюдении навыков гигиены и опрят</w:t>
      </w:r>
      <w:r w:rsidRPr="00B91428">
        <w:rPr>
          <w:rFonts w:ascii="Times New Roman" w:eastAsia="Times New Roman" w:hAnsi="Times New Roman" w:cs="Times New Roman"/>
          <w:color w:val="000000"/>
          <w:sz w:val="28"/>
          <w:szCs w:val="28"/>
        </w:rPr>
        <w:softHyphen/>
        <w:t>ности в повседневной жизни.</w:t>
      </w:r>
    </w:p>
    <w:p w:rsidR="008467A2" w:rsidRPr="00B91428" w:rsidRDefault="008467A2" w:rsidP="00B91428">
      <w:pPr>
        <w:suppressAutoHyphens w:val="0"/>
        <w:spacing w:after="18" w:line="240" w:lineRule="auto"/>
        <w:ind w:left="1160"/>
        <w:jc w:val="center"/>
        <w:rPr>
          <w:rFonts w:ascii="Times New Roman" w:eastAsia="Microsoft Sans Serif" w:hAnsi="Times New Roman" w:cs="Times New Roman"/>
          <w:b/>
          <w:bCs/>
          <w:color w:val="000000"/>
          <w:sz w:val="28"/>
          <w:szCs w:val="28"/>
        </w:rPr>
      </w:pPr>
      <w:bookmarkStart w:id="81" w:name="bookmark216"/>
      <w:r w:rsidRPr="00B91428">
        <w:rPr>
          <w:rFonts w:ascii="Times New Roman" w:eastAsia="Microsoft Sans Serif" w:hAnsi="Times New Roman" w:cs="Times New Roman"/>
          <w:b/>
          <w:bCs/>
          <w:color w:val="000000"/>
          <w:sz w:val="28"/>
          <w:szCs w:val="28"/>
        </w:rPr>
        <w:t>Средняя группа (от 4 до 5 лет)</w:t>
      </w:r>
      <w:bookmarkEnd w:id="81"/>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знакомство детей с частями тела и органами чувств че</w:t>
      </w:r>
      <w:r w:rsidRPr="00B91428">
        <w:rPr>
          <w:rFonts w:ascii="Times New Roman" w:eastAsia="Times New Roman" w:hAnsi="Times New Roman" w:cs="Times New Roman"/>
          <w:color w:val="000000"/>
          <w:sz w:val="28"/>
          <w:szCs w:val="28"/>
        </w:rPr>
        <w:softHyphen/>
        <w:t>ловека.</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w:t>
      </w:r>
      <w:r w:rsidRPr="00B91428">
        <w:rPr>
          <w:rFonts w:ascii="Times New Roman" w:eastAsia="Times New Roman" w:hAnsi="Times New Roman" w:cs="Times New Roman"/>
          <w:color w:val="000000"/>
          <w:sz w:val="28"/>
          <w:szCs w:val="28"/>
        </w:rPr>
        <w:softHyphen/>
        <w:t>гает жевать, говорить; кожа чувствует; нос дышит, улавливает запахи; уши слышат).</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lastRenderedPageBreak/>
        <w:t>Воспитывать потребность в соблюдении режима питания, употребле</w:t>
      </w:r>
      <w:r w:rsidRPr="00B91428">
        <w:rPr>
          <w:rFonts w:ascii="Times New Roman" w:eastAsia="Times New Roman" w:hAnsi="Times New Roman" w:cs="Times New Roman"/>
          <w:color w:val="000000"/>
          <w:sz w:val="28"/>
          <w:szCs w:val="28"/>
        </w:rPr>
        <w:softHyphen/>
        <w:t>нии в пищу овощей и фруктов, других полезных продуктов.</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w:t>
      </w:r>
    </w:p>
    <w:p w:rsidR="008467A2" w:rsidRPr="00B91428" w:rsidRDefault="008467A2" w:rsidP="00B91428">
      <w:pPr>
        <w:suppressAutoHyphens w:val="0"/>
        <w:spacing w:after="0" w:line="240" w:lineRule="auto"/>
        <w:ind w:lef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Знакомить детей с понятиями «здоровье» и «болезнь».</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Развивать умение устанавливать связь между совершаемым действием и состоянием организма, самочувствием («Я чищу зубы — значит, они у ме</w:t>
      </w:r>
      <w:r w:rsidRPr="00B91428">
        <w:rPr>
          <w:rFonts w:ascii="Times New Roman" w:eastAsia="Times New Roman" w:hAnsi="Times New Roman" w:cs="Times New Roman"/>
          <w:color w:val="000000"/>
          <w:sz w:val="28"/>
          <w:szCs w:val="28"/>
        </w:rPr>
        <w:softHyphen/>
        <w:t>ня будут крепкими и здоровыми», «Я промочил ноги на улице, и у меня начался насморк»).</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умение оказывать себе элементарную помощь при уши</w:t>
      </w:r>
      <w:r w:rsidRPr="00B91428">
        <w:rPr>
          <w:rFonts w:ascii="Times New Roman" w:eastAsia="Times New Roman" w:hAnsi="Times New Roman" w:cs="Times New Roman"/>
          <w:color w:val="000000"/>
          <w:sz w:val="28"/>
          <w:szCs w:val="28"/>
        </w:rPr>
        <w:softHyphen/>
        <w:t>бах, обращаться за помощью к взрослым при заболевании, травме.</w:t>
      </w:r>
    </w:p>
    <w:p w:rsidR="008467A2" w:rsidRPr="00B91428" w:rsidRDefault="008467A2" w:rsidP="00B91428">
      <w:pPr>
        <w:suppressAutoHyphens w:val="0"/>
        <w:spacing w:after="286"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представления о здоровом образе жизни; о значении физических упражнений для организма человека. Продолжать знако</w:t>
      </w:r>
      <w:r w:rsidRPr="00B91428">
        <w:rPr>
          <w:rFonts w:ascii="Times New Roman" w:eastAsia="Times New Roman" w:hAnsi="Times New Roman" w:cs="Times New Roman"/>
          <w:color w:val="000000"/>
          <w:sz w:val="28"/>
          <w:szCs w:val="28"/>
        </w:rPr>
        <w:softHyphen/>
        <w:t>мить с физическими упражнениями на укрепление различных органов и систем организма.</w:t>
      </w:r>
    </w:p>
    <w:p w:rsidR="008467A2" w:rsidRPr="00B91428" w:rsidRDefault="008467A2" w:rsidP="00B91428">
      <w:pPr>
        <w:suppressAutoHyphens w:val="0"/>
        <w:spacing w:after="14" w:line="240" w:lineRule="auto"/>
        <w:ind w:left="1160"/>
        <w:jc w:val="center"/>
        <w:rPr>
          <w:rFonts w:ascii="Times New Roman" w:eastAsia="Microsoft Sans Serif" w:hAnsi="Times New Roman" w:cs="Times New Roman"/>
          <w:b/>
          <w:bCs/>
          <w:color w:val="000000"/>
          <w:sz w:val="28"/>
          <w:szCs w:val="28"/>
        </w:rPr>
      </w:pPr>
      <w:bookmarkStart w:id="82" w:name="bookmark217"/>
      <w:r w:rsidRPr="00B91428">
        <w:rPr>
          <w:rFonts w:ascii="Times New Roman" w:eastAsia="Microsoft Sans Serif" w:hAnsi="Times New Roman" w:cs="Times New Roman"/>
          <w:b/>
          <w:bCs/>
          <w:color w:val="000000"/>
          <w:sz w:val="28"/>
          <w:szCs w:val="28"/>
        </w:rPr>
        <w:t>Старшая группа (от 5 до 6 лет)</w:t>
      </w:r>
      <w:bookmarkEnd w:id="82"/>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Расширять представления об особенностях функционирования и це</w:t>
      </w:r>
      <w:r w:rsidRPr="00B91428">
        <w:rPr>
          <w:rFonts w:ascii="Times New Roman" w:eastAsia="Times New Roman" w:hAnsi="Times New Roman" w:cs="Times New Roman"/>
          <w:color w:val="000000"/>
          <w:sz w:val="28"/>
          <w:szCs w:val="28"/>
        </w:rPr>
        <w:softHyphen/>
        <w:t>лостности человеческого организма. Акцентировать внимание детей на осо</w:t>
      </w:r>
      <w:r w:rsidRPr="00B91428">
        <w:rPr>
          <w:rFonts w:ascii="Times New Roman" w:eastAsia="Times New Roman" w:hAnsi="Times New Roman" w:cs="Times New Roman"/>
          <w:color w:val="000000"/>
          <w:sz w:val="28"/>
          <w:szCs w:val="28"/>
        </w:rPr>
        <w:softHyphen/>
        <w:t>бенностях их организма и здоровья («Мне нельзя есть апельсины — у меня аллергия», «Мне нужно носить очки»).</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Расширять представления о составляющих (важных компонентах) здо</w:t>
      </w:r>
      <w:r w:rsidRPr="00B91428">
        <w:rPr>
          <w:rFonts w:ascii="Times New Roman" w:eastAsia="Times New Roman" w:hAnsi="Times New Roman" w:cs="Times New Roman"/>
          <w:color w:val="000000"/>
          <w:sz w:val="28"/>
          <w:szCs w:val="28"/>
        </w:rPr>
        <w:softHyphen/>
        <w:t>рового образа жизни (правильное питание, движение, сон и солнце, воздух и вода — наши лучшие друзья) и факторах, разрушающих здоровье.</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представления о зависимости здоровья человека от пра</w:t>
      </w:r>
      <w:r w:rsidRPr="00B91428">
        <w:rPr>
          <w:rFonts w:ascii="Times New Roman" w:eastAsia="Times New Roman" w:hAnsi="Times New Roman" w:cs="Times New Roman"/>
          <w:color w:val="000000"/>
          <w:sz w:val="28"/>
          <w:szCs w:val="28"/>
        </w:rPr>
        <w:softHyphen/>
        <w:t>вильного питания; умения определять качество продуктов, основываясь на сенсорных ощущениях.</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Расширять представления о роли гигиены и режима дня для здоровья человека.</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представления о правилах ухода за больным (забо</w:t>
      </w:r>
      <w:r w:rsidRPr="00B91428">
        <w:rPr>
          <w:rFonts w:ascii="Times New Roman" w:eastAsia="Times New Roman" w:hAnsi="Times New Roman" w:cs="Times New Roman"/>
          <w:color w:val="000000"/>
          <w:sz w:val="28"/>
          <w:szCs w:val="28"/>
        </w:rPr>
        <w:softHyphen/>
        <w:t>титься о нем, не шуметь, выполнять его просьбы и поручения). Воспи</w:t>
      </w:r>
      <w:r w:rsidRPr="00B91428">
        <w:rPr>
          <w:rFonts w:ascii="Times New Roman" w:eastAsia="Times New Roman" w:hAnsi="Times New Roman" w:cs="Times New Roman"/>
          <w:color w:val="000000"/>
          <w:sz w:val="28"/>
          <w:szCs w:val="28"/>
        </w:rPr>
        <w:softHyphen/>
        <w:t>тывать сочувствие к болеющим. Формировать умение характеризовать свое самочувствие.</w:t>
      </w:r>
    </w:p>
    <w:p w:rsidR="008467A2" w:rsidRPr="00B91428" w:rsidRDefault="008467A2"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Знакомить детей с возможностями здорового человека.</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у детей потребность в здоровом образе жизни. При</w:t>
      </w:r>
      <w:r w:rsidRPr="00B91428">
        <w:rPr>
          <w:rFonts w:ascii="Times New Roman" w:eastAsia="Times New Roman" w:hAnsi="Times New Roman" w:cs="Times New Roman"/>
          <w:color w:val="000000"/>
          <w:sz w:val="28"/>
          <w:szCs w:val="28"/>
        </w:rPr>
        <w:softHyphen/>
        <w:t>вивать интерес к физической культуре и спорту и желание заниматься физкультурой и спортом.</w:t>
      </w:r>
    </w:p>
    <w:p w:rsidR="008467A2" w:rsidRPr="00B91428" w:rsidRDefault="008467A2"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Знакомить с доступными сведениями из истории олимпийского движения.</w:t>
      </w:r>
    </w:p>
    <w:p w:rsidR="008467A2" w:rsidRPr="00B91428" w:rsidRDefault="008467A2" w:rsidP="00B91428">
      <w:pPr>
        <w:suppressAutoHyphens w:val="0"/>
        <w:spacing w:after="282"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Знакомить с основами техники безопасности и правилами поведения в спортивном зале и на спортивной площадке.</w:t>
      </w:r>
    </w:p>
    <w:p w:rsidR="008467A2" w:rsidRPr="00B91428" w:rsidRDefault="008467A2" w:rsidP="000010FC">
      <w:pPr>
        <w:tabs>
          <w:tab w:val="left" w:pos="9355"/>
        </w:tabs>
        <w:suppressAutoHyphens w:val="0"/>
        <w:spacing w:after="18" w:line="240" w:lineRule="auto"/>
        <w:ind w:right="-1" w:firstLine="709"/>
        <w:rPr>
          <w:rFonts w:ascii="Times New Roman" w:eastAsia="Microsoft Sans Serif" w:hAnsi="Times New Roman" w:cs="Times New Roman"/>
          <w:b/>
          <w:bCs/>
          <w:color w:val="000000"/>
          <w:sz w:val="28"/>
          <w:szCs w:val="28"/>
        </w:rPr>
      </w:pPr>
      <w:bookmarkStart w:id="83" w:name="bookmark218"/>
      <w:r w:rsidRPr="00B91428">
        <w:rPr>
          <w:rFonts w:ascii="Times New Roman" w:eastAsia="Microsoft Sans Serif" w:hAnsi="Times New Roman" w:cs="Times New Roman"/>
          <w:b/>
          <w:bCs/>
          <w:color w:val="000000"/>
          <w:sz w:val="28"/>
          <w:szCs w:val="28"/>
        </w:rPr>
        <w:t>Подготовительная к школе группа (от 6 до 7 лет)</w:t>
      </w:r>
      <w:bookmarkEnd w:id="83"/>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lastRenderedPageBreak/>
        <w:t>Расширять представления детей о рациональном питании (объем пищи, последовательность ее приема, разнообразие в питании, питьевой режим).</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представления о значении двигательной активности в жизни человека; умения использовать специальные физические упраж</w:t>
      </w:r>
      <w:r w:rsidRPr="00B91428">
        <w:rPr>
          <w:rFonts w:ascii="Times New Roman" w:eastAsia="Times New Roman" w:hAnsi="Times New Roman" w:cs="Times New Roman"/>
          <w:color w:val="000000"/>
          <w:sz w:val="28"/>
          <w:szCs w:val="28"/>
        </w:rPr>
        <w:softHyphen/>
        <w:t>нения для укрепления своих органов и систем.</w:t>
      </w:r>
    </w:p>
    <w:p w:rsidR="008467A2" w:rsidRPr="00B91428" w:rsidRDefault="008467A2"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представления об активном отдыхе.</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Расширять представления о правилах и видах закаливания, о пользе закаливающих процедур.</w:t>
      </w:r>
    </w:p>
    <w:p w:rsidR="008467A2" w:rsidRPr="00B91428" w:rsidRDefault="008467A2" w:rsidP="00B91428">
      <w:pPr>
        <w:suppressAutoHyphens w:val="0"/>
        <w:spacing w:after="364"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Расширять представления о роли солнечного света, воздуха и воды в жизни человека и их влиянии на здоровье.</w:t>
      </w:r>
    </w:p>
    <w:p w:rsidR="008467A2" w:rsidRPr="00B91428" w:rsidRDefault="008467A2" w:rsidP="000010FC">
      <w:pPr>
        <w:keepNext/>
        <w:keepLines/>
        <w:suppressAutoHyphens w:val="0"/>
        <w:spacing w:after="106" w:line="240" w:lineRule="auto"/>
        <w:ind w:right="-1" w:firstLine="709"/>
        <w:jc w:val="center"/>
        <w:outlineLvl w:val="3"/>
        <w:rPr>
          <w:rFonts w:ascii="Times New Roman" w:eastAsia="Microsoft Sans Serif" w:hAnsi="Times New Roman" w:cs="Times New Roman"/>
          <w:b/>
          <w:color w:val="000000"/>
          <w:sz w:val="28"/>
          <w:szCs w:val="28"/>
        </w:rPr>
      </w:pPr>
      <w:bookmarkStart w:id="84" w:name="bookmark219"/>
      <w:r w:rsidRPr="00B91428">
        <w:rPr>
          <w:rFonts w:ascii="Times New Roman" w:eastAsia="Microsoft Sans Serif" w:hAnsi="Times New Roman" w:cs="Times New Roman"/>
          <w:b/>
          <w:color w:val="000000"/>
          <w:sz w:val="28"/>
          <w:szCs w:val="28"/>
        </w:rPr>
        <w:t>Физическая культура</w:t>
      </w:r>
      <w:bookmarkEnd w:id="84"/>
    </w:p>
    <w:p w:rsidR="008467A2" w:rsidRPr="000010FC" w:rsidRDefault="008467A2" w:rsidP="000010FC">
      <w:pPr>
        <w:widowControl w:val="0"/>
        <w:suppressAutoHyphens w:val="0"/>
        <w:spacing w:after="10" w:line="240" w:lineRule="auto"/>
        <w:ind w:right="-1" w:firstLine="709"/>
        <w:jc w:val="center"/>
        <w:outlineLvl w:val="8"/>
        <w:rPr>
          <w:rFonts w:ascii="Times New Roman" w:eastAsia="Times New Roman" w:hAnsi="Times New Roman" w:cs="Times New Roman"/>
          <w:b/>
          <w:spacing w:val="8"/>
          <w:sz w:val="28"/>
          <w:szCs w:val="28"/>
        </w:rPr>
      </w:pPr>
      <w:r w:rsidRPr="000010FC">
        <w:rPr>
          <w:rFonts w:ascii="Times New Roman" w:eastAsia="Times New Roman" w:hAnsi="Times New Roman" w:cs="Times New Roman"/>
          <w:b/>
          <w:color w:val="000000"/>
          <w:spacing w:val="8"/>
          <w:sz w:val="28"/>
          <w:szCs w:val="28"/>
        </w:rPr>
        <w:t>Вторая группа раннего возраста (от 2 до 3 лет)</w:t>
      </w:r>
    </w:p>
    <w:p w:rsidR="008467A2" w:rsidRPr="000010FC" w:rsidRDefault="008467A2" w:rsidP="00B91428">
      <w:pPr>
        <w:widowControl w:val="0"/>
        <w:suppressAutoHyphens w:val="0"/>
        <w:spacing w:after="0" w:line="240" w:lineRule="auto"/>
        <w:ind w:left="23" w:right="23" w:firstLine="403"/>
        <w:contextualSpacing/>
        <w:jc w:val="both"/>
        <w:rPr>
          <w:rFonts w:ascii="Times New Roman" w:eastAsia="Times New Roman" w:hAnsi="Times New Roman" w:cs="Times New Roman"/>
          <w:spacing w:val="7"/>
          <w:sz w:val="28"/>
          <w:szCs w:val="28"/>
        </w:rPr>
      </w:pPr>
      <w:r w:rsidRPr="000010FC">
        <w:rPr>
          <w:rFonts w:ascii="Times New Roman" w:eastAsia="Times New Roman" w:hAnsi="Times New Roman" w:cs="Times New Roman"/>
          <w:color w:val="000000"/>
          <w:spacing w:val="7"/>
          <w:sz w:val="28"/>
          <w:szCs w:val="28"/>
        </w:rPr>
        <w:t>Формировать умение сохранять устойчивое положение тела, правиль</w:t>
      </w:r>
      <w:r w:rsidRPr="000010FC">
        <w:rPr>
          <w:rFonts w:ascii="Times New Roman" w:eastAsia="Times New Roman" w:hAnsi="Times New Roman" w:cs="Times New Roman"/>
          <w:color w:val="000000"/>
          <w:spacing w:val="7"/>
          <w:sz w:val="28"/>
          <w:szCs w:val="28"/>
        </w:rPr>
        <w:softHyphen/>
        <w:t>ную осанку.</w:t>
      </w:r>
    </w:p>
    <w:p w:rsidR="008467A2" w:rsidRPr="000010FC" w:rsidRDefault="008467A2" w:rsidP="00B91428">
      <w:pPr>
        <w:widowControl w:val="0"/>
        <w:suppressAutoHyphens w:val="0"/>
        <w:spacing w:after="0" w:line="240" w:lineRule="auto"/>
        <w:ind w:left="23" w:right="23" w:firstLine="403"/>
        <w:contextualSpacing/>
        <w:jc w:val="both"/>
        <w:rPr>
          <w:rFonts w:ascii="Times New Roman" w:eastAsia="Times New Roman" w:hAnsi="Times New Roman" w:cs="Times New Roman"/>
          <w:spacing w:val="7"/>
          <w:sz w:val="28"/>
          <w:szCs w:val="28"/>
        </w:rPr>
      </w:pPr>
      <w:r w:rsidRPr="000010FC">
        <w:rPr>
          <w:rFonts w:ascii="Times New Roman" w:eastAsia="Times New Roman" w:hAnsi="Times New Roman" w:cs="Times New Roman"/>
          <w:color w:val="000000"/>
          <w:spacing w:val="7"/>
          <w:sz w:val="28"/>
          <w:szCs w:val="28"/>
        </w:rPr>
        <w:t>Учить ходить и бегать, не наталкиваясь друг на друга, с согласован</w:t>
      </w:r>
      <w:r w:rsidRPr="000010FC">
        <w:rPr>
          <w:rFonts w:ascii="Times New Roman" w:eastAsia="Times New Roman" w:hAnsi="Times New Roman" w:cs="Times New Roman"/>
          <w:color w:val="000000"/>
          <w:spacing w:val="7"/>
          <w:sz w:val="28"/>
          <w:szCs w:val="28"/>
        </w:rPr>
        <w:softHyphen/>
        <w:t>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8467A2" w:rsidRPr="000010FC" w:rsidRDefault="008467A2" w:rsidP="00B91428">
      <w:pPr>
        <w:widowControl w:val="0"/>
        <w:suppressAutoHyphens w:val="0"/>
        <w:spacing w:after="0" w:line="240" w:lineRule="auto"/>
        <w:ind w:left="23" w:right="23" w:firstLine="403"/>
        <w:contextualSpacing/>
        <w:jc w:val="both"/>
        <w:rPr>
          <w:rFonts w:ascii="Times New Roman" w:eastAsia="Times New Roman" w:hAnsi="Times New Roman" w:cs="Times New Roman"/>
          <w:spacing w:val="7"/>
          <w:sz w:val="28"/>
          <w:szCs w:val="28"/>
        </w:rPr>
      </w:pPr>
      <w:r w:rsidRPr="000010FC">
        <w:rPr>
          <w:rFonts w:ascii="Times New Roman" w:eastAsia="Times New Roman" w:hAnsi="Times New Roman" w:cs="Times New Roman"/>
          <w:color w:val="000000"/>
          <w:spacing w:val="7"/>
          <w:sz w:val="28"/>
          <w:szCs w:val="28"/>
        </w:rPr>
        <w:t>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rsidR="008467A2" w:rsidRDefault="008467A2" w:rsidP="00B91428">
      <w:pPr>
        <w:widowControl w:val="0"/>
        <w:suppressAutoHyphens w:val="0"/>
        <w:spacing w:after="234" w:line="240" w:lineRule="auto"/>
        <w:ind w:left="23" w:right="23" w:firstLine="403"/>
        <w:contextualSpacing/>
        <w:jc w:val="both"/>
        <w:rPr>
          <w:rFonts w:ascii="Times New Roman" w:eastAsia="Times New Roman" w:hAnsi="Times New Roman" w:cs="Times New Roman"/>
          <w:color w:val="000000"/>
          <w:spacing w:val="7"/>
          <w:sz w:val="28"/>
          <w:szCs w:val="28"/>
        </w:rPr>
      </w:pPr>
      <w:r w:rsidRPr="000010FC">
        <w:rPr>
          <w:rFonts w:ascii="Times New Roman" w:eastAsia="Times New Roman" w:hAnsi="Times New Roman" w:cs="Times New Roman"/>
          <w:b/>
          <w:bCs/>
          <w:color w:val="000000"/>
          <w:spacing w:val="-2"/>
          <w:sz w:val="28"/>
          <w:szCs w:val="28"/>
        </w:rPr>
        <w:t xml:space="preserve">Подвижные игры. </w:t>
      </w:r>
      <w:r w:rsidRPr="000010FC">
        <w:rPr>
          <w:rFonts w:ascii="Times New Roman" w:eastAsia="Times New Roman" w:hAnsi="Times New Roman" w:cs="Times New Roman"/>
          <w:color w:val="000000"/>
          <w:spacing w:val="7"/>
          <w:sz w:val="28"/>
          <w:szCs w:val="28"/>
        </w:rPr>
        <w:t>Развивать у детей желание играть вместе с воспита</w:t>
      </w:r>
      <w:r w:rsidRPr="000010FC">
        <w:rPr>
          <w:rFonts w:ascii="Times New Roman" w:eastAsia="Times New Roman" w:hAnsi="Times New Roman" w:cs="Times New Roman"/>
          <w:color w:val="000000"/>
          <w:spacing w:val="7"/>
          <w:sz w:val="28"/>
          <w:szCs w:val="28"/>
        </w:rPr>
        <w:softHyphen/>
        <w:t>телем в подвижные игры с простым содержанием, несложными движения</w:t>
      </w:r>
      <w:r w:rsidRPr="000010FC">
        <w:rPr>
          <w:rFonts w:ascii="Times New Roman" w:eastAsia="Times New Roman" w:hAnsi="Times New Roman" w:cs="Times New Roman"/>
          <w:color w:val="000000"/>
          <w:spacing w:val="7"/>
          <w:sz w:val="28"/>
          <w:szCs w:val="28"/>
        </w:rPr>
        <w:softHyphen/>
        <w:t>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w:t>
      </w:r>
      <w:r w:rsidRPr="000010FC">
        <w:rPr>
          <w:rFonts w:ascii="Times New Roman" w:eastAsia="Times New Roman" w:hAnsi="Times New Roman" w:cs="Times New Roman"/>
          <w:color w:val="000000"/>
          <w:spacing w:val="7"/>
          <w:sz w:val="28"/>
          <w:szCs w:val="28"/>
        </w:rPr>
        <w:softHyphen/>
        <w:t>твия некоторых персонажей (попрыгать, как зайчики; поклевать зернышки и попить водичку, как цыплята, и т. п.).</w:t>
      </w:r>
    </w:p>
    <w:p w:rsidR="000010FC" w:rsidRPr="000010FC" w:rsidRDefault="000010FC" w:rsidP="00B91428">
      <w:pPr>
        <w:widowControl w:val="0"/>
        <w:suppressAutoHyphens w:val="0"/>
        <w:spacing w:after="234" w:line="240" w:lineRule="auto"/>
        <w:ind w:left="23" w:right="23" w:firstLine="403"/>
        <w:contextualSpacing/>
        <w:jc w:val="both"/>
        <w:rPr>
          <w:rFonts w:ascii="Times New Roman" w:eastAsia="Times New Roman" w:hAnsi="Times New Roman" w:cs="Times New Roman"/>
          <w:spacing w:val="7"/>
          <w:sz w:val="28"/>
          <w:szCs w:val="28"/>
        </w:rPr>
      </w:pPr>
    </w:p>
    <w:p w:rsidR="008467A2" w:rsidRPr="000010FC" w:rsidRDefault="008467A2" w:rsidP="000010FC">
      <w:pPr>
        <w:suppressAutoHyphens w:val="0"/>
        <w:spacing w:after="6" w:line="240" w:lineRule="auto"/>
        <w:ind w:right="-1" w:firstLine="709"/>
        <w:jc w:val="center"/>
        <w:rPr>
          <w:rFonts w:ascii="Times New Roman" w:eastAsia="Microsoft Sans Serif" w:hAnsi="Times New Roman" w:cs="Times New Roman"/>
          <w:b/>
          <w:bCs/>
          <w:color w:val="000000"/>
          <w:sz w:val="28"/>
          <w:szCs w:val="28"/>
        </w:rPr>
      </w:pPr>
      <w:bookmarkStart w:id="85" w:name="bookmark221"/>
      <w:r w:rsidRPr="000010FC">
        <w:rPr>
          <w:rFonts w:ascii="Times New Roman" w:eastAsia="Microsoft Sans Serif" w:hAnsi="Times New Roman" w:cs="Times New Roman"/>
          <w:b/>
          <w:bCs/>
          <w:color w:val="000000"/>
          <w:sz w:val="28"/>
          <w:szCs w:val="28"/>
        </w:rPr>
        <w:t>Младшая группа (от 3 до 4 лет)</w:t>
      </w:r>
      <w:bookmarkEnd w:id="85"/>
    </w:p>
    <w:p w:rsidR="008467A2" w:rsidRPr="000010FC"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0010FC">
        <w:rPr>
          <w:rFonts w:ascii="Times New Roman" w:eastAsia="Times New Roman" w:hAnsi="Times New Roman" w:cs="Times New Roman"/>
          <w:color w:val="000000"/>
          <w:sz w:val="28"/>
          <w:szCs w:val="28"/>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w:t>
      </w:r>
      <w:r w:rsidRPr="000010FC">
        <w:rPr>
          <w:rFonts w:ascii="Times New Roman" w:eastAsia="Times New Roman" w:hAnsi="Times New Roman" w:cs="Times New Roman"/>
          <w:color w:val="000000"/>
          <w:sz w:val="28"/>
          <w:szCs w:val="28"/>
        </w:rPr>
        <w:softHyphen/>
        <w:t>иться в колонну по одному, шеренгу, круг, находить свое место при построениях.</w:t>
      </w:r>
    </w:p>
    <w:p w:rsidR="008467A2" w:rsidRPr="000010FC"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0010FC">
        <w:rPr>
          <w:rFonts w:ascii="Times New Roman" w:eastAsia="Times New Roman" w:hAnsi="Times New Roman" w:cs="Times New Roman"/>
          <w:color w:val="000000"/>
          <w:sz w:val="28"/>
          <w:szCs w:val="28"/>
        </w:rPr>
        <w:t>Учить энергично отталкиваться двумя ногами и правильно призем</w:t>
      </w:r>
      <w:r w:rsidRPr="000010FC">
        <w:rPr>
          <w:rFonts w:ascii="Times New Roman" w:eastAsia="Times New Roman" w:hAnsi="Times New Roman" w:cs="Times New Roman"/>
          <w:color w:val="000000"/>
          <w:sz w:val="28"/>
          <w:szCs w:val="28"/>
        </w:rPr>
        <w:softHyphen/>
        <w:t>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8467A2" w:rsidRPr="000010FC"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0010FC">
        <w:rPr>
          <w:rFonts w:ascii="Times New Roman" w:eastAsia="Times New Roman" w:hAnsi="Times New Roman" w:cs="Times New Roman"/>
          <w:color w:val="000000"/>
          <w:sz w:val="28"/>
          <w:szCs w:val="28"/>
        </w:rPr>
        <w:t>Закреплять умение энергично отталкивать мячи при катании, броса</w:t>
      </w:r>
      <w:r w:rsidRPr="000010FC">
        <w:rPr>
          <w:rFonts w:ascii="Times New Roman" w:eastAsia="Times New Roman" w:hAnsi="Times New Roman" w:cs="Times New Roman"/>
          <w:color w:val="000000"/>
          <w:sz w:val="28"/>
          <w:szCs w:val="28"/>
        </w:rPr>
        <w:softHyphen/>
        <w:t>нии. Продолжать учить ловить мяч двумя руками одновременно.</w:t>
      </w:r>
    </w:p>
    <w:p w:rsidR="008467A2" w:rsidRPr="000010FC"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0010FC">
        <w:rPr>
          <w:rFonts w:ascii="Times New Roman" w:eastAsia="Times New Roman" w:hAnsi="Times New Roman" w:cs="Times New Roman"/>
          <w:color w:val="000000"/>
          <w:sz w:val="28"/>
          <w:szCs w:val="28"/>
        </w:rPr>
        <w:lastRenderedPageBreak/>
        <w:t>Обучать хвату за перекладину во время лазанья. Закреплять умение ползать.</w:t>
      </w:r>
    </w:p>
    <w:p w:rsidR="008467A2" w:rsidRPr="000010FC"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0010FC">
        <w:rPr>
          <w:rFonts w:ascii="Times New Roman" w:eastAsia="Times New Roman" w:hAnsi="Times New Roman" w:cs="Times New Roman"/>
          <w:color w:val="000000"/>
          <w:sz w:val="28"/>
          <w:szCs w:val="28"/>
        </w:rPr>
        <w:t>Учить сохранять правильную осанку в положениях сидя, стоя, в дви</w:t>
      </w:r>
      <w:r w:rsidRPr="000010FC">
        <w:rPr>
          <w:rFonts w:ascii="Times New Roman" w:eastAsia="Times New Roman" w:hAnsi="Times New Roman" w:cs="Times New Roman"/>
          <w:color w:val="000000"/>
          <w:sz w:val="28"/>
          <w:szCs w:val="28"/>
        </w:rPr>
        <w:softHyphen/>
        <w:t>жении, при выполнении упражнений в равновесии.</w:t>
      </w:r>
    </w:p>
    <w:p w:rsidR="008467A2" w:rsidRPr="000010FC"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0010FC">
        <w:rPr>
          <w:rFonts w:ascii="Times New Roman" w:eastAsia="Times New Roman" w:hAnsi="Times New Roman" w:cs="Times New Roman"/>
          <w:color w:val="000000"/>
          <w:sz w:val="28"/>
          <w:szCs w:val="28"/>
        </w:rPr>
        <w:t>Учить кататься на санках, садиться на трехколесный велосипед, ка</w:t>
      </w:r>
      <w:r w:rsidRPr="000010FC">
        <w:rPr>
          <w:rFonts w:ascii="Times New Roman" w:eastAsia="Times New Roman" w:hAnsi="Times New Roman" w:cs="Times New Roman"/>
          <w:color w:val="000000"/>
          <w:sz w:val="28"/>
          <w:szCs w:val="28"/>
        </w:rPr>
        <w:softHyphen/>
        <w:t>таться на нем и слезать с него.</w:t>
      </w:r>
    </w:p>
    <w:p w:rsidR="008467A2" w:rsidRPr="000010FC"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0010FC">
        <w:rPr>
          <w:rFonts w:ascii="Times New Roman" w:eastAsia="Times New Roman" w:hAnsi="Times New Roman" w:cs="Times New Roman"/>
          <w:color w:val="000000"/>
          <w:sz w:val="28"/>
          <w:szCs w:val="28"/>
        </w:rPr>
        <w:t>Учить детей надевать и снимать лыжи, ходить на них, ставить лыжи на место.</w:t>
      </w:r>
    </w:p>
    <w:p w:rsidR="008467A2" w:rsidRPr="000010FC"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0010FC">
        <w:rPr>
          <w:rFonts w:ascii="Times New Roman" w:eastAsia="Times New Roman" w:hAnsi="Times New Roman" w:cs="Times New Roman"/>
          <w:color w:val="000000"/>
          <w:sz w:val="28"/>
          <w:szCs w:val="28"/>
        </w:rPr>
        <w:t>Учить реагировать на сигналы «беги», «лови», «стой» и др.; выполнять правила в подвижных играх.</w:t>
      </w:r>
    </w:p>
    <w:p w:rsidR="008467A2" w:rsidRPr="000010FC"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0010FC">
        <w:rPr>
          <w:rFonts w:ascii="Times New Roman" w:eastAsia="Times New Roman" w:hAnsi="Times New Roman" w:cs="Times New Roman"/>
          <w:color w:val="000000"/>
          <w:sz w:val="28"/>
          <w:szCs w:val="28"/>
        </w:rPr>
        <w:t>Развивать самостоятельность и творчество при выполнении физичес</w:t>
      </w:r>
      <w:r w:rsidRPr="000010FC">
        <w:rPr>
          <w:rFonts w:ascii="Times New Roman" w:eastAsia="Times New Roman" w:hAnsi="Times New Roman" w:cs="Times New Roman"/>
          <w:color w:val="000000"/>
          <w:sz w:val="28"/>
          <w:szCs w:val="28"/>
        </w:rPr>
        <w:softHyphen/>
        <w:t>ких упражнений, в подвижных играх.</w:t>
      </w:r>
    </w:p>
    <w:p w:rsidR="008467A2" w:rsidRPr="000010FC"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0010FC">
        <w:rPr>
          <w:rFonts w:ascii="Times New Roman" w:eastAsia="Times New Roman" w:hAnsi="Times New Roman" w:cs="Times New Roman"/>
          <w:b/>
          <w:bCs/>
          <w:color w:val="000000"/>
          <w:sz w:val="28"/>
          <w:szCs w:val="28"/>
        </w:rPr>
        <w:t>Подвижные игры.</w:t>
      </w:r>
      <w:r w:rsidRPr="000010FC">
        <w:rPr>
          <w:rFonts w:ascii="Times New Roman" w:eastAsia="Times New Roman" w:hAnsi="Times New Roman" w:cs="Times New Roman"/>
          <w:color w:val="000000"/>
          <w:sz w:val="28"/>
          <w:szCs w:val="28"/>
        </w:rPr>
        <w:t xml:space="preserve"> Развивать активность и творчество детей в процессе двигательной деятельности. Организовывать игры с правилами.</w:t>
      </w:r>
    </w:p>
    <w:p w:rsidR="008467A2" w:rsidRPr="000010FC"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0010FC">
        <w:rPr>
          <w:rFonts w:ascii="Times New Roman" w:eastAsia="Times New Roman" w:hAnsi="Times New Roman" w:cs="Times New Roman"/>
          <w:color w:val="000000"/>
          <w:sz w:val="28"/>
          <w:szCs w:val="28"/>
        </w:rPr>
        <w:t>Поощрять самостоятельные игры с каталками, автомобилями, тележка</w:t>
      </w:r>
      <w:r w:rsidRPr="000010FC">
        <w:rPr>
          <w:rFonts w:ascii="Times New Roman" w:eastAsia="Times New Roman" w:hAnsi="Times New Roman" w:cs="Times New Roman"/>
          <w:color w:val="000000"/>
          <w:sz w:val="28"/>
          <w:szCs w:val="28"/>
        </w:rPr>
        <w:softHyphen/>
        <w:t>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w:t>
      </w:r>
    </w:p>
    <w:p w:rsidR="008467A2" w:rsidRPr="000010FC" w:rsidRDefault="008467A2" w:rsidP="00B91428">
      <w:pPr>
        <w:suppressAutoHyphens w:val="0"/>
        <w:spacing w:after="286" w:line="240" w:lineRule="auto"/>
        <w:ind w:right="20" w:firstLine="400"/>
        <w:jc w:val="both"/>
        <w:rPr>
          <w:rFonts w:ascii="Times New Roman" w:eastAsia="Times New Roman" w:hAnsi="Times New Roman" w:cs="Times New Roman"/>
          <w:color w:val="000000"/>
          <w:sz w:val="28"/>
          <w:szCs w:val="28"/>
        </w:rPr>
      </w:pPr>
      <w:r w:rsidRPr="000010FC">
        <w:rPr>
          <w:rFonts w:ascii="Times New Roman" w:eastAsia="Times New Roman" w:hAnsi="Times New Roman" w:cs="Times New Roman"/>
          <w:color w:val="000000"/>
          <w:sz w:val="28"/>
          <w:szCs w:val="28"/>
        </w:rPr>
        <w:t>Воспитывать у детей умение соблюдать элементарные правила, согла</w:t>
      </w:r>
      <w:r w:rsidRPr="000010FC">
        <w:rPr>
          <w:rFonts w:ascii="Times New Roman" w:eastAsia="Times New Roman" w:hAnsi="Times New Roman" w:cs="Times New Roman"/>
          <w:color w:val="000000"/>
          <w:sz w:val="28"/>
          <w:szCs w:val="28"/>
        </w:rPr>
        <w:softHyphen/>
        <w:t>совывать движения, ориентироваться в пространстве.</w:t>
      </w:r>
    </w:p>
    <w:p w:rsidR="008467A2" w:rsidRPr="00B91428" w:rsidRDefault="008467A2" w:rsidP="000010FC">
      <w:pPr>
        <w:tabs>
          <w:tab w:val="left" w:pos="9355"/>
        </w:tabs>
        <w:suppressAutoHyphens w:val="0"/>
        <w:spacing w:after="14" w:line="240" w:lineRule="auto"/>
        <w:ind w:right="-1" w:firstLine="709"/>
        <w:jc w:val="center"/>
        <w:rPr>
          <w:rFonts w:ascii="Times New Roman" w:eastAsia="Microsoft Sans Serif" w:hAnsi="Times New Roman" w:cs="Times New Roman"/>
          <w:b/>
          <w:bCs/>
          <w:color w:val="000000"/>
          <w:sz w:val="28"/>
          <w:szCs w:val="28"/>
        </w:rPr>
      </w:pPr>
      <w:bookmarkStart w:id="86" w:name="bookmark222"/>
      <w:r w:rsidRPr="00B91428">
        <w:rPr>
          <w:rFonts w:ascii="Times New Roman" w:eastAsia="Microsoft Sans Serif" w:hAnsi="Times New Roman" w:cs="Times New Roman"/>
          <w:b/>
          <w:bCs/>
          <w:color w:val="000000"/>
          <w:sz w:val="28"/>
          <w:szCs w:val="28"/>
        </w:rPr>
        <w:t>Средняя группа (от 4 до 5 лет)</w:t>
      </w:r>
      <w:bookmarkEnd w:id="86"/>
    </w:p>
    <w:p w:rsidR="008467A2" w:rsidRPr="00B91428" w:rsidRDefault="008467A2"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правильную осанку.</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Развивать и совершенствовать двигательные умения и навыки детей, уме</w:t>
      </w:r>
      <w:r w:rsidRPr="00B91428">
        <w:rPr>
          <w:rFonts w:ascii="Times New Roman" w:eastAsia="Times New Roman" w:hAnsi="Times New Roman" w:cs="Times New Roman"/>
          <w:color w:val="000000"/>
          <w:sz w:val="28"/>
          <w:szCs w:val="28"/>
        </w:rPr>
        <w:softHyphen/>
        <w:t>ние творчески использовать их в самостоятельной двигательной деятельности.</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Закреплять и развивать умение ходить и бегать с согласованными движениями рук и ног. Учить бегать легко, ритмично, энергично отталки</w:t>
      </w:r>
      <w:r w:rsidRPr="00B91428">
        <w:rPr>
          <w:rFonts w:ascii="Times New Roman" w:eastAsia="Times New Roman" w:hAnsi="Times New Roman" w:cs="Times New Roman"/>
          <w:color w:val="000000"/>
          <w:sz w:val="28"/>
          <w:szCs w:val="28"/>
        </w:rPr>
        <w:softHyphen/>
        <w:t>ваясь носком.</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энергично отталкиваться и правильно приземляться в прыж</w:t>
      </w:r>
      <w:r w:rsidRPr="00B91428">
        <w:rPr>
          <w:rFonts w:ascii="Times New Roman" w:eastAsia="Times New Roman" w:hAnsi="Times New Roman" w:cs="Times New Roman"/>
          <w:color w:val="000000"/>
          <w:sz w:val="28"/>
          <w:szCs w:val="28"/>
        </w:rPr>
        <w:softHyphen/>
        <w:t>ках на двух ногах на месте и с продвижением вперед, ориентироваться в пространстве. В прыжках в длину и высоту с места учить сочетать оттал</w:t>
      </w:r>
      <w:r w:rsidRPr="00B91428">
        <w:rPr>
          <w:rFonts w:ascii="Times New Roman" w:eastAsia="Times New Roman" w:hAnsi="Times New Roman" w:cs="Times New Roman"/>
          <w:color w:val="000000"/>
          <w:sz w:val="28"/>
          <w:szCs w:val="28"/>
        </w:rPr>
        <w:softHyphen/>
        <w:t>кивание со взмахом рук, при приземлении сохранять равновесие. Учить прыжкам через короткую скакалку.</w:t>
      </w:r>
    </w:p>
    <w:p w:rsidR="008467A2" w:rsidRPr="00B91428" w:rsidRDefault="008467A2" w:rsidP="00B91428">
      <w:pPr>
        <w:suppressAutoHyphens w:val="0"/>
        <w:spacing w:after="0" w:line="240" w:lineRule="auto"/>
        <w:ind w:right="2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8467A2" w:rsidRPr="00B91428" w:rsidRDefault="008467A2"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кататься на двухколесном велосипеде по прямой, по кругу.</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детей ходить на лыжах скользящим шагом, выполнять повороты, подниматься на гору.</w:t>
      </w:r>
    </w:p>
    <w:p w:rsidR="008467A2" w:rsidRPr="00B91428" w:rsidRDefault="008467A2"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построениям, соблюдению дистанции во время передвижения.</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lastRenderedPageBreak/>
        <w:t>Развивать психофизические качества: быстроту, выносливость, гиб</w:t>
      </w:r>
      <w:r w:rsidRPr="00B91428">
        <w:rPr>
          <w:rFonts w:ascii="Times New Roman" w:eastAsia="Times New Roman" w:hAnsi="Times New Roman" w:cs="Times New Roman"/>
          <w:color w:val="000000"/>
          <w:sz w:val="28"/>
          <w:szCs w:val="28"/>
        </w:rPr>
        <w:softHyphen/>
        <w:t>кость, ловкость и др.</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выполнять ведущую роль в подвижной игре, осознанно отно</w:t>
      </w:r>
      <w:r w:rsidRPr="00B91428">
        <w:rPr>
          <w:rFonts w:ascii="Times New Roman" w:eastAsia="Times New Roman" w:hAnsi="Times New Roman" w:cs="Times New Roman"/>
          <w:color w:val="000000"/>
          <w:sz w:val="28"/>
          <w:szCs w:val="28"/>
        </w:rPr>
        <w:softHyphen/>
        <w:t>ситься к выполнению правил игры.</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Подвижные игры.</w:t>
      </w:r>
      <w:r w:rsidRPr="00B91428">
        <w:rPr>
          <w:rFonts w:ascii="Times New Roman" w:eastAsia="Times New Roman" w:hAnsi="Times New Roman" w:cs="Times New Roman"/>
          <w:color w:val="000000"/>
          <w:sz w:val="28"/>
          <w:szCs w:val="28"/>
        </w:rPr>
        <w:t xml:space="preserve"> Продолжать развивать активность детей в играх с мячами, скакалками, обручами и т. д.</w:t>
      </w:r>
    </w:p>
    <w:p w:rsidR="008467A2" w:rsidRPr="00B91428" w:rsidRDefault="008467A2"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Развивать быстроту, силу, ловкость, пространственную ориентировку.</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Воспитывать самостоятельность и инициативность в организации знакомых игр.</w:t>
      </w:r>
    </w:p>
    <w:p w:rsidR="008467A2" w:rsidRPr="00B91428" w:rsidRDefault="008467A2" w:rsidP="00B91428">
      <w:pPr>
        <w:suppressAutoHyphens w:val="0"/>
        <w:spacing w:after="222"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Приучать к выполнению действий по сигналу.</w:t>
      </w:r>
    </w:p>
    <w:p w:rsidR="008467A2" w:rsidRPr="00B91428" w:rsidRDefault="008467A2" w:rsidP="000010FC">
      <w:pPr>
        <w:suppressAutoHyphens w:val="0"/>
        <w:spacing w:after="18" w:line="240" w:lineRule="auto"/>
        <w:ind w:right="-1" w:firstLine="709"/>
        <w:jc w:val="center"/>
        <w:rPr>
          <w:rFonts w:ascii="Times New Roman" w:eastAsia="Microsoft Sans Serif" w:hAnsi="Times New Roman" w:cs="Times New Roman"/>
          <w:b/>
          <w:bCs/>
          <w:color w:val="000000"/>
          <w:sz w:val="28"/>
          <w:szCs w:val="28"/>
        </w:rPr>
      </w:pPr>
      <w:bookmarkStart w:id="87" w:name="bookmark223"/>
      <w:r w:rsidRPr="00B91428">
        <w:rPr>
          <w:rFonts w:ascii="Times New Roman" w:eastAsia="Microsoft Sans Serif" w:hAnsi="Times New Roman" w:cs="Times New Roman"/>
          <w:b/>
          <w:bCs/>
          <w:color w:val="000000"/>
          <w:sz w:val="28"/>
          <w:szCs w:val="28"/>
        </w:rPr>
        <w:t>Старшая группа (от 5 до 6 лет)</w:t>
      </w:r>
      <w:bookmarkEnd w:id="87"/>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формировать правильную осанку; умение осознанно вы</w:t>
      </w:r>
      <w:r w:rsidRPr="00B91428">
        <w:rPr>
          <w:rFonts w:ascii="Times New Roman" w:eastAsia="Times New Roman" w:hAnsi="Times New Roman" w:cs="Times New Roman"/>
          <w:color w:val="000000"/>
          <w:sz w:val="28"/>
          <w:szCs w:val="28"/>
        </w:rPr>
        <w:softHyphen/>
        <w:t>полнять движения.</w:t>
      </w:r>
    </w:p>
    <w:p w:rsidR="008467A2" w:rsidRPr="00B91428" w:rsidRDefault="008467A2"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Совершенствовать двигательные умения и навыки детей.</w:t>
      </w:r>
    </w:p>
    <w:p w:rsidR="008467A2" w:rsidRPr="00B91428" w:rsidRDefault="008467A2"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Развивать быстроту, силу, выносливость, гибкость.</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Закреплять умение легко ходить и бегать, энергично отталкиваясь от опоры.</w:t>
      </w:r>
    </w:p>
    <w:p w:rsidR="008467A2" w:rsidRPr="00B91428" w:rsidRDefault="008467A2"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бегать наперегонки, с преодолением препятствий.</w:t>
      </w:r>
    </w:p>
    <w:p w:rsidR="008467A2" w:rsidRPr="00B91428" w:rsidRDefault="008467A2"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лазать по гимнастической стенке, меняя темп.</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ходить на лыжах скользящим шагом, подниматься на склон, спускаться с горы, кататься на двухколесном велосипеде, кататься на само</w:t>
      </w:r>
      <w:r w:rsidRPr="00B91428">
        <w:rPr>
          <w:rFonts w:ascii="Times New Roman" w:eastAsia="Times New Roman" w:hAnsi="Times New Roman" w:cs="Times New Roman"/>
          <w:color w:val="000000"/>
          <w:sz w:val="28"/>
          <w:szCs w:val="28"/>
        </w:rPr>
        <w:softHyphen/>
        <w:t>кате, отталкиваясь одной ногой (правой и левой). Учить ориентироваться в пространстве.</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элементам спортивных игр, играм с элементами соревнования, играм-эстафетам.</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Приучать помогать взрослым готовить физкультурный инвентарь к занятиям физическими упражнениями, убирать его на место.</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Поддерживать интерес детей к различным видам спорта, сообщать им некоторые сведения о событиях спортивной жизни страны.</w:t>
      </w:r>
    </w:p>
    <w:p w:rsidR="008467A2" w:rsidRPr="00B91428" w:rsidRDefault="008467A2" w:rsidP="00B91428">
      <w:pPr>
        <w:suppressAutoHyphens w:val="0"/>
        <w:spacing w:after="0" w:line="240" w:lineRule="auto"/>
        <w:ind w:right="2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Подвижные игры.</w:t>
      </w:r>
      <w:r w:rsidRPr="00B91428">
        <w:rPr>
          <w:rFonts w:ascii="Times New Roman" w:eastAsia="Times New Roman" w:hAnsi="Times New Roman" w:cs="Times New Roman"/>
          <w:color w:val="000000"/>
          <w:sz w:val="28"/>
          <w:szCs w:val="28"/>
        </w:rPr>
        <w:t xml:space="preserve"> Продолжать учить детей самостоятельно органи</w:t>
      </w:r>
      <w:r w:rsidRPr="00B91428">
        <w:rPr>
          <w:rFonts w:ascii="Times New Roman" w:eastAsia="Times New Roman" w:hAnsi="Times New Roman" w:cs="Times New Roman"/>
          <w:color w:val="000000"/>
          <w:sz w:val="28"/>
          <w:szCs w:val="28"/>
        </w:rPr>
        <w:softHyphen/>
        <w:t>зовывать знакомые подвижные игры, проявляя инициативу и творчество.</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Воспитывать у детей стремление участвовать в играх с элементами соревнования, играх-эстафетах.</w:t>
      </w:r>
    </w:p>
    <w:p w:rsidR="008467A2" w:rsidRDefault="008467A2" w:rsidP="00B91428">
      <w:pPr>
        <w:suppressAutoHyphens w:val="0"/>
        <w:spacing w:after="0" w:line="240" w:lineRule="auto"/>
        <w:jc w:val="both"/>
        <w:rPr>
          <w:rFonts w:ascii="Times New Roman" w:hAnsi="Times New Roman" w:cs="Times New Roman"/>
          <w:color w:val="000000"/>
          <w:sz w:val="28"/>
          <w:szCs w:val="28"/>
        </w:rPr>
      </w:pPr>
      <w:r w:rsidRPr="00B91428">
        <w:rPr>
          <w:rFonts w:ascii="Times New Roman" w:hAnsi="Times New Roman" w:cs="Times New Roman"/>
          <w:color w:val="000000"/>
          <w:sz w:val="28"/>
          <w:szCs w:val="28"/>
        </w:rPr>
        <w:t>Учить спортивным играм и упражнениям.</w:t>
      </w:r>
    </w:p>
    <w:p w:rsidR="000010FC" w:rsidRPr="00B91428" w:rsidRDefault="000010FC" w:rsidP="00B91428">
      <w:pPr>
        <w:suppressAutoHyphens w:val="0"/>
        <w:spacing w:after="0" w:line="240" w:lineRule="auto"/>
        <w:jc w:val="both"/>
        <w:rPr>
          <w:rFonts w:ascii="Times New Roman" w:hAnsi="Times New Roman" w:cs="Times New Roman"/>
          <w:color w:val="000000"/>
          <w:sz w:val="28"/>
          <w:szCs w:val="28"/>
        </w:rPr>
      </w:pPr>
    </w:p>
    <w:p w:rsidR="008467A2" w:rsidRPr="00B91428" w:rsidRDefault="008467A2" w:rsidP="000010FC">
      <w:pPr>
        <w:suppressAutoHyphens w:val="0"/>
        <w:spacing w:after="78" w:line="240" w:lineRule="auto"/>
        <w:ind w:right="-1" w:firstLine="709"/>
        <w:jc w:val="center"/>
        <w:rPr>
          <w:rFonts w:ascii="Times New Roman" w:eastAsia="Microsoft Sans Serif" w:hAnsi="Times New Roman" w:cs="Times New Roman"/>
          <w:b/>
          <w:bCs/>
          <w:color w:val="000000"/>
          <w:sz w:val="28"/>
          <w:szCs w:val="28"/>
        </w:rPr>
      </w:pPr>
      <w:bookmarkStart w:id="88" w:name="bookmark224"/>
      <w:r w:rsidRPr="00B91428">
        <w:rPr>
          <w:rFonts w:ascii="Times New Roman" w:eastAsia="Microsoft Sans Serif" w:hAnsi="Times New Roman" w:cs="Times New Roman"/>
          <w:b/>
          <w:bCs/>
          <w:color w:val="000000"/>
          <w:sz w:val="28"/>
          <w:szCs w:val="28"/>
        </w:rPr>
        <w:lastRenderedPageBreak/>
        <w:t>Подготовительная к школе группа (от 6 до 7 лет)</w:t>
      </w:r>
      <w:bookmarkEnd w:id="88"/>
    </w:p>
    <w:p w:rsidR="008467A2" w:rsidRPr="00B91428" w:rsidRDefault="008467A2" w:rsidP="00B91428">
      <w:pPr>
        <w:suppressAutoHyphens w:val="0"/>
        <w:spacing w:after="0" w:line="240" w:lineRule="auto"/>
        <w:ind w:lef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потребность в ежедневной двигательной деятельности.</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Воспитывать умение сохранять правильную осанку в различных видах деятельности.</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Совершенствовать технику основных движений, добиваясь естествен</w:t>
      </w:r>
      <w:r w:rsidRPr="00B91428">
        <w:rPr>
          <w:rFonts w:ascii="Times New Roman" w:eastAsia="Times New Roman" w:hAnsi="Times New Roman" w:cs="Times New Roman"/>
          <w:color w:val="000000"/>
          <w:sz w:val="28"/>
          <w:szCs w:val="28"/>
        </w:rPr>
        <w:softHyphen/>
        <w:t>ности, легкости, точности, выразительности их выполнения.</w:t>
      </w:r>
    </w:p>
    <w:p w:rsidR="008467A2" w:rsidRPr="00B91428" w:rsidRDefault="008467A2" w:rsidP="00B91428">
      <w:pPr>
        <w:suppressAutoHyphens w:val="0"/>
        <w:spacing w:after="0" w:line="240" w:lineRule="auto"/>
        <w:ind w:lef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Закреплять умение соблюдать заданный темп в ходьбе и беге.</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сочетать разбег с отталкиванием в прыжках на мягкое покрытие, в длину и высоту с разбега.</w:t>
      </w:r>
    </w:p>
    <w:p w:rsidR="008467A2" w:rsidRPr="00B91428" w:rsidRDefault="008467A2" w:rsidP="00B91428">
      <w:pPr>
        <w:suppressAutoHyphens w:val="0"/>
        <w:spacing w:after="0" w:line="240" w:lineRule="auto"/>
        <w:ind w:lef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Добиваться активного движения кисти руки при броске.</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перелезать с пролета на пролет гимнастической стенки по диа</w:t>
      </w:r>
      <w:r w:rsidRPr="00B91428">
        <w:rPr>
          <w:rFonts w:ascii="Times New Roman" w:eastAsia="Times New Roman" w:hAnsi="Times New Roman" w:cs="Times New Roman"/>
          <w:color w:val="000000"/>
          <w:sz w:val="28"/>
          <w:szCs w:val="28"/>
        </w:rPr>
        <w:softHyphen/>
        <w:t>гонали.</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быстро перестраиваться на месте и во время движения, равнять</w:t>
      </w:r>
      <w:r w:rsidRPr="00B91428">
        <w:rPr>
          <w:rFonts w:ascii="Times New Roman" w:eastAsia="Times New Roman" w:hAnsi="Times New Roman" w:cs="Times New Roman"/>
          <w:color w:val="000000"/>
          <w:sz w:val="28"/>
          <w:szCs w:val="28"/>
        </w:rPr>
        <w:softHyphen/>
        <w:t>ся в колонне, шеренге, кругу; выполнять упражнения ритмично, в указан</w:t>
      </w:r>
      <w:r w:rsidRPr="00B91428">
        <w:rPr>
          <w:rFonts w:ascii="Times New Roman" w:eastAsia="Times New Roman" w:hAnsi="Times New Roman" w:cs="Times New Roman"/>
          <w:color w:val="000000"/>
          <w:sz w:val="28"/>
          <w:szCs w:val="28"/>
        </w:rPr>
        <w:softHyphen/>
        <w:t>ном воспитателем темпе.</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Развивать психофизические качества: силу, быстроту, выносливость, ловкость, гибкость.</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упражнять детей в статическом и динамическом равно</w:t>
      </w:r>
      <w:r w:rsidRPr="00B91428">
        <w:rPr>
          <w:rFonts w:ascii="Times New Roman" w:eastAsia="Times New Roman" w:hAnsi="Times New Roman" w:cs="Times New Roman"/>
          <w:color w:val="000000"/>
          <w:sz w:val="28"/>
          <w:szCs w:val="28"/>
        </w:rPr>
        <w:softHyphen/>
        <w:t>весии, развивать координацию движений и ориентировку в пространстве.</w:t>
      </w:r>
    </w:p>
    <w:p w:rsidR="008467A2" w:rsidRPr="00B91428" w:rsidRDefault="008467A2" w:rsidP="00B91428">
      <w:pPr>
        <w:suppressAutoHyphens w:val="0"/>
        <w:spacing w:after="0" w:line="240" w:lineRule="auto"/>
        <w:ind w:lef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Закреплять навыки выполнения спортивных упражнений.</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самостоятельно следить за состоянием физкультурного инвентаря, спортивной формы, активно участвовать в уходе за ними.</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Обеспечивать разностороннее развитие личности ребенка: воспиты</w:t>
      </w:r>
      <w:r w:rsidRPr="00B91428">
        <w:rPr>
          <w:rFonts w:ascii="Times New Roman" w:eastAsia="Times New Roman" w:hAnsi="Times New Roman" w:cs="Times New Roman"/>
          <w:color w:val="000000"/>
          <w:sz w:val="28"/>
          <w:szCs w:val="28"/>
        </w:rPr>
        <w:softHyphen/>
        <w:t>вать выдержку, настойчивость, решительность, смелость, организован</w:t>
      </w:r>
      <w:r w:rsidRPr="00B91428">
        <w:rPr>
          <w:rFonts w:ascii="Times New Roman" w:eastAsia="Times New Roman" w:hAnsi="Times New Roman" w:cs="Times New Roman"/>
          <w:color w:val="000000"/>
          <w:sz w:val="28"/>
          <w:szCs w:val="28"/>
        </w:rPr>
        <w:softHyphen/>
        <w:t>ность, инициативность, самостоятельность, творчество, фантазию.</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учить детей самостоятельно организовывать подвижные иг</w:t>
      </w:r>
      <w:r w:rsidRPr="00B91428">
        <w:rPr>
          <w:rFonts w:ascii="Times New Roman" w:eastAsia="Times New Roman" w:hAnsi="Times New Roman" w:cs="Times New Roman"/>
          <w:color w:val="000000"/>
          <w:sz w:val="28"/>
          <w:szCs w:val="28"/>
        </w:rPr>
        <w:softHyphen/>
        <w:t>ры, придумывать собственные игры, варианты игр, комбинировать движения.</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Поддерживать интерес к физической культуре и спорту, отдельным достижениям в области спорта.</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Подвижные игры.</w:t>
      </w:r>
      <w:r w:rsidRPr="00B91428">
        <w:rPr>
          <w:rFonts w:ascii="Times New Roman" w:eastAsia="Times New Roman" w:hAnsi="Times New Roman" w:cs="Times New Roman"/>
          <w:color w:val="000000"/>
          <w:sz w:val="28"/>
          <w:szCs w:val="28"/>
        </w:rPr>
        <w:t xml:space="preserve"> Учить детей использовать разнообразные подвижные игры (в том числе игры с элементами соревнования), способствующие раз</w:t>
      </w:r>
      <w:r w:rsidRPr="00B91428">
        <w:rPr>
          <w:rFonts w:ascii="Times New Roman" w:eastAsia="Times New Roman" w:hAnsi="Times New Roman" w:cs="Times New Roman"/>
          <w:color w:val="000000"/>
          <w:sz w:val="28"/>
          <w:szCs w:val="28"/>
        </w:rPr>
        <w:softHyphen/>
        <w:t>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придумывать варианты игр, комбинировать движения, проявляя творческие способности.</w:t>
      </w:r>
    </w:p>
    <w:p w:rsidR="008467A2" w:rsidRDefault="008467A2" w:rsidP="00B91428">
      <w:pPr>
        <w:suppressAutoHyphens w:val="0"/>
        <w:spacing w:after="0" w:line="240" w:lineRule="auto"/>
        <w:ind w:right="2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 xml:space="preserve">      Развивать интерес к спортивным играм и упражнениям (городки, бадминтон, баскетбол, настольный теннис, хоккей, футбол).</w:t>
      </w:r>
    </w:p>
    <w:p w:rsidR="000010FC" w:rsidRDefault="000010FC" w:rsidP="00B91428">
      <w:pPr>
        <w:suppressAutoHyphens w:val="0"/>
        <w:spacing w:after="0" w:line="240" w:lineRule="auto"/>
        <w:ind w:right="20"/>
        <w:jc w:val="both"/>
        <w:rPr>
          <w:rFonts w:ascii="Times New Roman" w:eastAsia="Times New Roman" w:hAnsi="Times New Roman" w:cs="Times New Roman"/>
          <w:color w:val="000000"/>
          <w:sz w:val="28"/>
          <w:szCs w:val="28"/>
        </w:rPr>
      </w:pPr>
    </w:p>
    <w:p w:rsidR="000010FC" w:rsidRPr="00B91428" w:rsidRDefault="000010FC" w:rsidP="00B91428">
      <w:pPr>
        <w:suppressAutoHyphens w:val="0"/>
        <w:spacing w:after="0" w:line="240" w:lineRule="auto"/>
        <w:ind w:right="20"/>
        <w:jc w:val="both"/>
        <w:rPr>
          <w:rFonts w:ascii="Times New Roman" w:eastAsia="Times New Roman" w:hAnsi="Times New Roman" w:cs="Times New Roman"/>
          <w:color w:val="000000"/>
          <w:sz w:val="28"/>
          <w:szCs w:val="28"/>
        </w:rPr>
      </w:pPr>
    </w:p>
    <w:p w:rsidR="008467A2" w:rsidRPr="00B91428" w:rsidRDefault="008467A2" w:rsidP="00B91428">
      <w:pPr>
        <w:suppressAutoHyphens w:val="0"/>
        <w:spacing w:after="0" w:line="240" w:lineRule="auto"/>
        <w:jc w:val="center"/>
        <w:rPr>
          <w:rFonts w:ascii="Times New Roman" w:eastAsiaTheme="minorEastAsia" w:hAnsi="Times New Roman" w:cs="Times New Roman"/>
          <w:b/>
          <w:sz w:val="28"/>
          <w:szCs w:val="28"/>
        </w:rPr>
      </w:pPr>
    </w:p>
    <w:p w:rsidR="000010FC" w:rsidRDefault="000010FC" w:rsidP="00B91428">
      <w:pPr>
        <w:suppressAutoHyphens w:val="0"/>
        <w:spacing w:after="0" w:line="240" w:lineRule="auto"/>
        <w:jc w:val="center"/>
        <w:rPr>
          <w:rFonts w:ascii="Times New Roman" w:eastAsiaTheme="minorEastAsia" w:hAnsi="Times New Roman" w:cs="Times New Roman"/>
          <w:b/>
          <w:sz w:val="28"/>
          <w:szCs w:val="28"/>
        </w:rPr>
      </w:pPr>
    </w:p>
    <w:p w:rsidR="000010FC" w:rsidRDefault="008467A2" w:rsidP="00B91428">
      <w:pPr>
        <w:suppressAutoHyphens w:val="0"/>
        <w:spacing w:after="0" w:line="240" w:lineRule="auto"/>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lastRenderedPageBreak/>
        <w:t>Методическое обеспечение образовательной области</w:t>
      </w:r>
    </w:p>
    <w:p w:rsidR="008467A2" w:rsidRPr="00B91428" w:rsidRDefault="008467A2" w:rsidP="00B91428">
      <w:pPr>
        <w:suppressAutoHyphens w:val="0"/>
        <w:spacing w:after="0" w:line="240" w:lineRule="auto"/>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 xml:space="preserve"> «Физическое развитие» </w:t>
      </w:r>
    </w:p>
    <w:p w:rsidR="008467A2" w:rsidRPr="00B91428" w:rsidRDefault="008467A2" w:rsidP="00B91428">
      <w:pPr>
        <w:suppressAutoHyphens w:val="0"/>
        <w:spacing w:after="0" w:line="240" w:lineRule="auto"/>
        <w:jc w:val="center"/>
        <w:rPr>
          <w:rFonts w:ascii="Times New Roman" w:eastAsiaTheme="minorEastAsia" w:hAnsi="Times New Roman" w:cs="Times New Roman"/>
          <w:b/>
          <w:sz w:val="28"/>
          <w:szCs w:val="28"/>
        </w:rPr>
      </w:pPr>
    </w:p>
    <w:tbl>
      <w:tblPr>
        <w:tblStyle w:val="a8"/>
        <w:tblW w:w="0" w:type="auto"/>
        <w:tblLook w:val="04A0" w:firstRow="1" w:lastRow="0" w:firstColumn="1" w:lastColumn="0" w:noHBand="0" w:noVBand="1"/>
      </w:tblPr>
      <w:tblGrid>
        <w:gridCol w:w="2391"/>
        <w:gridCol w:w="3386"/>
        <w:gridCol w:w="1985"/>
        <w:gridCol w:w="1808"/>
      </w:tblGrid>
      <w:tr w:rsidR="008467A2" w:rsidRPr="00B91428" w:rsidTr="00F600A1">
        <w:tc>
          <w:tcPr>
            <w:tcW w:w="2392" w:type="dxa"/>
          </w:tcPr>
          <w:p w:rsidR="008467A2" w:rsidRPr="00B91428" w:rsidRDefault="008467A2"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Автор-составитель</w:t>
            </w:r>
          </w:p>
        </w:tc>
        <w:tc>
          <w:tcPr>
            <w:tcW w:w="3386" w:type="dxa"/>
          </w:tcPr>
          <w:p w:rsidR="008467A2" w:rsidRPr="00B91428" w:rsidRDefault="008467A2"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Наименование издания</w:t>
            </w:r>
          </w:p>
        </w:tc>
        <w:tc>
          <w:tcPr>
            <w:tcW w:w="1985" w:type="dxa"/>
          </w:tcPr>
          <w:p w:rsidR="008467A2" w:rsidRPr="00B91428" w:rsidRDefault="008467A2"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Издательство</w:t>
            </w:r>
          </w:p>
        </w:tc>
        <w:tc>
          <w:tcPr>
            <w:tcW w:w="1808" w:type="dxa"/>
          </w:tcPr>
          <w:p w:rsidR="008467A2" w:rsidRPr="00B91428" w:rsidRDefault="008467A2"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 xml:space="preserve"> Год издания</w:t>
            </w:r>
          </w:p>
        </w:tc>
      </w:tr>
      <w:tr w:rsidR="008467A2" w:rsidRPr="00B91428" w:rsidTr="00F600A1">
        <w:tc>
          <w:tcPr>
            <w:tcW w:w="2392" w:type="dxa"/>
          </w:tcPr>
          <w:p w:rsidR="008467A2" w:rsidRPr="00B91428" w:rsidRDefault="008467A2"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1</w:t>
            </w:r>
          </w:p>
        </w:tc>
        <w:tc>
          <w:tcPr>
            <w:tcW w:w="3386" w:type="dxa"/>
          </w:tcPr>
          <w:p w:rsidR="008467A2" w:rsidRPr="00B91428" w:rsidRDefault="008467A2"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2</w:t>
            </w:r>
          </w:p>
        </w:tc>
        <w:tc>
          <w:tcPr>
            <w:tcW w:w="1985" w:type="dxa"/>
          </w:tcPr>
          <w:p w:rsidR="008467A2" w:rsidRPr="00B91428" w:rsidRDefault="008467A2"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3</w:t>
            </w:r>
          </w:p>
        </w:tc>
        <w:tc>
          <w:tcPr>
            <w:tcW w:w="1808" w:type="dxa"/>
          </w:tcPr>
          <w:p w:rsidR="008467A2" w:rsidRPr="00B91428" w:rsidRDefault="008467A2"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4</w:t>
            </w:r>
          </w:p>
        </w:tc>
      </w:tr>
      <w:tr w:rsidR="008467A2" w:rsidRPr="00B91428" w:rsidTr="00F600A1">
        <w:tc>
          <w:tcPr>
            <w:tcW w:w="9571" w:type="dxa"/>
            <w:gridSpan w:val="4"/>
          </w:tcPr>
          <w:p w:rsidR="008467A2" w:rsidRPr="00BA3007" w:rsidRDefault="008467A2" w:rsidP="00B91428">
            <w:pPr>
              <w:keepNext/>
              <w:keepLines/>
              <w:suppressAutoHyphens w:val="0"/>
              <w:spacing w:after="159"/>
              <w:ind w:left="1160" w:right="920"/>
              <w:outlineLvl w:val="3"/>
              <w:rPr>
                <w:rFonts w:ascii="Times New Roman" w:eastAsia="Microsoft Sans Serif" w:hAnsi="Times New Roman" w:cs="Times New Roman"/>
                <w:b/>
                <w:color w:val="000000"/>
                <w:sz w:val="28"/>
                <w:szCs w:val="28"/>
              </w:rPr>
            </w:pPr>
            <w:r w:rsidRPr="00BA3007">
              <w:rPr>
                <w:rFonts w:ascii="Times New Roman" w:eastAsiaTheme="minorEastAsia" w:hAnsi="Times New Roman" w:cs="Times New Roman"/>
                <w:b/>
                <w:sz w:val="28"/>
                <w:szCs w:val="28"/>
              </w:rPr>
              <w:t>Тематический модуль «</w:t>
            </w:r>
            <w:r w:rsidRPr="00BA3007">
              <w:rPr>
                <w:rFonts w:ascii="Times New Roman" w:eastAsia="Microsoft Sans Serif" w:hAnsi="Times New Roman" w:cs="Times New Roman"/>
                <w:b/>
                <w:color w:val="000000"/>
                <w:sz w:val="28"/>
                <w:szCs w:val="28"/>
              </w:rPr>
              <w:t>Формирование начальных представлений о здоровом образе жизни</w:t>
            </w:r>
            <w:r w:rsidRPr="00BA3007">
              <w:rPr>
                <w:rFonts w:ascii="Times New Roman" w:eastAsiaTheme="minorEastAsia" w:hAnsi="Times New Roman" w:cs="Times New Roman"/>
                <w:b/>
                <w:sz w:val="28"/>
                <w:szCs w:val="28"/>
              </w:rPr>
              <w:t>»</w:t>
            </w:r>
          </w:p>
        </w:tc>
      </w:tr>
      <w:tr w:rsidR="008467A2" w:rsidRPr="00B91428" w:rsidTr="00F600A1">
        <w:tc>
          <w:tcPr>
            <w:tcW w:w="2392" w:type="dxa"/>
          </w:tcPr>
          <w:p w:rsidR="008467A2" w:rsidRPr="00BA3007" w:rsidRDefault="008467A2" w:rsidP="00B91428">
            <w:pPr>
              <w:suppressAutoHyphens w:val="0"/>
              <w:jc w:val="center"/>
              <w:rPr>
                <w:rFonts w:ascii="Times New Roman" w:eastAsiaTheme="minorEastAsia" w:hAnsi="Times New Roman" w:cs="Times New Roman"/>
                <w:sz w:val="28"/>
                <w:szCs w:val="28"/>
              </w:rPr>
            </w:pPr>
          </w:p>
        </w:tc>
        <w:tc>
          <w:tcPr>
            <w:tcW w:w="3386" w:type="dxa"/>
          </w:tcPr>
          <w:p w:rsidR="008467A2" w:rsidRPr="00BA3007" w:rsidRDefault="008467A2" w:rsidP="00B91428">
            <w:pPr>
              <w:suppressAutoHyphens w:val="0"/>
              <w:jc w:val="center"/>
              <w:rPr>
                <w:rFonts w:ascii="Times New Roman" w:eastAsiaTheme="minorEastAsia" w:hAnsi="Times New Roman" w:cs="Times New Roman"/>
                <w:sz w:val="28"/>
                <w:szCs w:val="28"/>
              </w:rPr>
            </w:pPr>
          </w:p>
        </w:tc>
        <w:tc>
          <w:tcPr>
            <w:tcW w:w="1985" w:type="dxa"/>
          </w:tcPr>
          <w:p w:rsidR="008467A2" w:rsidRPr="00BA3007" w:rsidRDefault="008467A2" w:rsidP="00B91428">
            <w:pPr>
              <w:suppressAutoHyphens w:val="0"/>
              <w:jc w:val="center"/>
              <w:rPr>
                <w:rFonts w:ascii="Times New Roman" w:eastAsiaTheme="minorEastAsia" w:hAnsi="Times New Roman" w:cs="Times New Roman"/>
                <w:sz w:val="28"/>
                <w:szCs w:val="28"/>
              </w:rPr>
            </w:pPr>
          </w:p>
        </w:tc>
        <w:tc>
          <w:tcPr>
            <w:tcW w:w="1808" w:type="dxa"/>
          </w:tcPr>
          <w:p w:rsidR="008467A2" w:rsidRPr="00BA3007" w:rsidRDefault="008467A2" w:rsidP="00B91428">
            <w:pPr>
              <w:suppressAutoHyphens w:val="0"/>
              <w:jc w:val="center"/>
              <w:rPr>
                <w:rFonts w:ascii="Times New Roman" w:eastAsiaTheme="minorEastAsia" w:hAnsi="Times New Roman" w:cs="Times New Roman"/>
                <w:sz w:val="28"/>
                <w:szCs w:val="28"/>
              </w:rPr>
            </w:pPr>
          </w:p>
        </w:tc>
      </w:tr>
      <w:tr w:rsidR="008467A2" w:rsidRPr="00B91428" w:rsidTr="00F600A1">
        <w:tc>
          <w:tcPr>
            <w:tcW w:w="2392" w:type="dxa"/>
          </w:tcPr>
          <w:p w:rsidR="008467A2" w:rsidRPr="00BA3007" w:rsidRDefault="008467A2" w:rsidP="00B91428">
            <w:pPr>
              <w:suppressAutoHyphens w:val="0"/>
              <w:jc w:val="center"/>
              <w:rPr>
                <w:rFonts w:ascii="Times New Roman" w:eastAsiaTheme="minorEastAsia" w:hAnsi="Times New Roman" w:cs="Times New Roman"/>
                <w:sz w:val="28"/>
                <w:szCs w:val="28"/>
              </w:rPr>
            </w:pPr>
          </w:p>
        </w:tc>
        <w:tc>
          <w:tcPr>
            <w:tcW w:w="3386" w:type="dxa"/>
          </w:tcPr>
          <w:p w:rsidR="008467A2" w:rsidRPr="00BA3007" w:rsidRDefault="008467A2" w:rsidP="00B91428">
            <w:pPr>
              <w:suppressAutoHyphens w:val="0"/>
              <w:jc w:val="center"/>
              <w:rPr>
                <w:rFonts w:ascii="Times New Roman" w:eastAsiaTheme="minorEastAsia" w:hAnsi="Times New Roman" w:cs="Times New Roman"/>
                <w:sz w:val="28"/>
                <w:szCs w:val="28"/>
              </w:rPr>
            </w:pPr>
          </w:p>
        </w:tc>
        <w:tc>
          <w:tcPr>
            <w:tcW w:w="1985" w:type="dxa"/>
          </w:tcPr>
          <w:p w:rsidR="008467A2" w:rsidRPr="00BA3007" w:rsidRDefault="008467A2" w:rsidP="00B91428">
            <w:pPr>
              <w:suppressAutoHyphens w:val="0"/>
              <w:jc w:val="center"/>
              <w:rPr>
                <w:rFonts w:ascii="Times New Roman" w:eastAsiaTheme="minorEastAsia" w:hAnsi="Times New Roman" w:cs="Times New Roman"/>
                <w:sz w:val="28"/>
                <w:szCs w:val="28"/>
              </w:rPr>
            </w:pPr>
          </w:p>
        </w:tc>
        <w:tc>
          <w:tcPr>
            <w:tcW w:w="1808" w:type="dxa"/>
          </w:tcPr>
          <w:p w:rsidR="008467A2" w:rsidRPr="00BA3007" w:rsidRDefault="008467A2" w:rsidP="00B91428">
            <w:pPr>
              <w:suppressAutoHyphens w:val="0"/>
              <w:jc w:val="center"/>
              <w:rPr>
                <w:rFonts w:ascii="Times New Roman" w:eastAsiaTheme="minorEastAsia" w:hAnsi="Times New Roman" w:cs="Times New Roman"/>
                <w:sz w:val="28"/>
                <w:szCs w:val="28"/>
              </w:rPr>
            </w:pPr>
          </w:p>
        </w:tc>
      </w:tr>
      <w:tr w:rsidR="008467A2" w:rsidRPr="00B91428" w:rsidTr="00F600A1">
        <w:tc>
          <w:tcPr>
            <w:tcW w:w="9571" w:type="dxa"/>
            <w:gridSpan w:val="4"/>
          </w:tcPr>
          <w:p w:rsidR="008467A2" w:rsidRPr="00BA3007" w:rsidRDefault="008467A2" w:rsidP="00B91428">
            <w:pPr>
              <w:suppressAutoHyphens w:val="0"/>
              <w:jc w:val="center"/>
              <w:rPr>
                <w:rFonts w:ascii="Times New Roman" w:eastAsiaTheme="minorEastAsia" w:hAnsi="Times New Roman" w:cs="Times New Roman"/>
                <w:b/>
                <w:sz w:val="28"/>
                <w:szCs w:val="28"/>
              </w:rPr>
            </w:pPr>
            <w:r w:rsidRPr="00BA3007">
              <w:rPr>
                <w:rFonts w:ascii="Times New Roman" w:eastAsiaTheme="minorEastAsia" w:hAnsi="Times New Roman" w:cs="Times New Roman"/>
                <w:b/>
                <w:sz w:val="28"/>
                <w:szCs w:val="28"/>
              </w:rPr>
              <w:t>Тематический модуль «Физическая культура»</w:t>
            </w:r>
          </w:p>
        </w:tc>
      </w:tr>
      <w:tr w:rsidR="008467A2" w:rsidRPr="00B91428" w:rsidTr="008467A2">
        <w:trPr>
          <w:trHeight w:val="634"/>
        </w:trPr>
        <w:tc>
          <w:tcPr>
            <w:tcW w:w="2392" w:type="dxa"/>
            <w:tcBorders>
              <w:bottom w:val="single" w:sz="4" w:space="0" w:color="auto"/>
            </w:tcBorders>
          </w:tcPr>
          <w:p w:rsidR="008467A2" w:rsidRPr="00BA3007" w:rsidRDefault="008467A2" w:rsidP="00B91428">
            <w:pPr>
              <w:suppressAutoHyphens w:val="0"/>
              <w:jc w:val="center"/>
              <w:rPr>
                <w:rFonts w:ascii="Times New Roman" w:eastAsiaTheme="minorEastAsia" w:hAnsi="Times New Roman" w:cs="Times New Roman"/>
                <w:sz w:val="28"/>
                <w:szCs w:val="28"/>
              </w:rPr>
            </w:pPr>
            <w:r w:rsidRPr="00BA3007">
              <w:rPr>
                <w:rFonts w:ascii="Times New Roman" w:eastAsiaTheme="minorEastAsia" w:hAnsi="Times New Roman" w:cs="Times New Roman"/>
                <w:sz w:val="28"/>
                <w:szCs w:val="28"/>
              </w:rPr>
              <w:t>Борисова М.М</w:t>
            </w:r>
          </w:p>
        </w:tc>
        <w:tc>
          <w:tcPr>
            <w:tcW w:w="3386" w:type="dxa"/>
            <w:tcBorders>
              <w:bottom w:val="single" w:sz="4" w:space="0" w:color="auto"/>
            </w:tcBorders>
          </w:tcPr>
          <w:p w:rsidR="008467A2" w:rsidRPr="00BA3007" w:rsidRDefault="008467A2" w:rsidP="00B91428">
            <w:pPr>
              <w:suppressAutoHyphens w:val="0"/>
              <w:jc w:val="center"/>
              <w:rPr>
                <w:rFonts w:ascii="Times New Roman" w:eastAsiaTheme="minorEastAsia" w:hAnsi="Times New Roman" w:cs="Times New Roman"/>
                <w:sz w:val="28"/>
                <w:szCs w:val="28"/>
              </w:rPr>
            </w:pPr>
            <w:r w:rsidRPr="00BA3007">
              <w:rPr>
                <w:rFonts w:ascii="Times New Roman" w:eastAsiaTheme="minorEastAsia" w:hAnsi="Times New Roman" w:cs="Times New Roman"/>
                <w:sz w:val="28"/>
                <w:szCs w:val="28"/>
              </w:rPr>
              <w:t>Малоподвижные игры и игровые упражнения.</w:t>
            </w:r>
          </w:p>
        </w:tc>
        <w:tc>
          <w:tcPr>
            <w:tcW w:w="1985" w:type="dxa"/>
            <w:tcBorders>
              <w:bottom w:val="single" w:sz="4" w:space="0" w:color="auto"/>
            </w:tcBorders>
          </w:tcPr>
          <w:p w:rsidR="008467A2" w:rsidRPr="00BA3007" w:rsidRDefault="008467A2" w:rsidP="00B91428">
            <w:pPr>
              <w:suppressAutoHyphens w:val="0"/>
              <w:jc w:val="center"/>
              <w:rPr>
                <w:rFonts w:ascii="Times New Roman" w:eastAsiaTheme="minorEastAsia" w:hAnsi="Times New Roman" w:cs="Times New Roman"/>
                <w:sz w:val="28"/>
                <w:szCs w:val="28"/>
              </w:rPr>
            </w:pPr>
            <w:r w:rsidRPr="00BA3007">
              <w:rPr>
                <w:rFonts w:ascii="Times New Roman" w:eastAsiaTheme="minorEastAsia" w:hAnsi="Times New Roman" w:cs="Times New Roman"/>
                <w:sz w:val="28"/>
                <w:szCs w:val="28"/>
              </w:rPr>
              <w:t>Мозаика  - синтез</w:t>
            </w:r>
          </w:p>
        </w:tc>
        <w:tc>
          <w:tcPr>
            <w:tcW w:w="1808" w:type="dxa"/>
            <w:tcBorders>
              <w:bottom w:val="single" w:sz="4" w:space="0" w:color="auto"/>
            </w:tcBorders>
          </w:tcPr>
          <w:p w:rsidR="008467A2" w:rsidRPr="00BA3007" w:rsidRDefault="008467A2" w:rsidP="00B91428">
            <w:pPr>
              <w:suppressAutoHyphens w:val="0"/>
              <w:jc w:val="center"/>
              <w:rPr>
                <w:rFonts w:ascii="Times New Roman" w:eastAsiaTheme="minorEastAsia" w:hAnsi="Times New Roman" w:cs="Times New Roman"/>
                <w:sz w:val="28"/>
                <w:szCs w:val="28"/>
              </w:rPr>
            </w:pPr>
            <w:r w:rsidRPr="00BA3007">
              <w:rPr>
                <w:rFonts w:ascii="Times New Roman" w:eastAsiaTheme="minorEastAsia" w:hAnsi="Times New Roman" w:cs="Times New Roman"/>
                <w:sz w:val="28"/>
                <w:szCs w:val="28"/>
              </w:rPr>
              <w:t>2015</w:t>
            </w:r>
          </w:p>
        </w:tc>
      </w:tr>
      <w:tr w:rsidR="008467A2" w:rsidRPr="00B91428" w:rsidTr="00F600A1">
        <w:trPr>
          <w:trHeight w:val="196"/>
        </w:trPr>
        <w:tc>
          <w:tcPr>
            <w:tcW w:w="2392" w:type="dxa"/>
            <w:tcBorders>
              <w:top w:val="single" w:sz="4" w:space="0" w:color="auto"/>
              <w:bottom w:val="single" w:sz="4" w:space="0" w:color="auto"/>
            </w:tcBorders>
          </w:tcPr>
          <w:p w:rsidR="008467A2" w:rsidRPr="00BA3007" w:rsidRDefault="008467A2" w:rsidP="00B91428">
            <w:pPr>
              <w:suppressAutoHyphens w:val="0"/>
              <w:jc w:val="center"/>
              <w:rPr>
                <w:rFonts w:ascii="Times New Roman" w:eastAsiaTheme="minorEastAsia" w:hAnsi="Times New Roman" w:cs="Times New Roman"/>
                <w:sz w:val="28"/>
                <w:szCs w:val="28"/>
              </w:rPr>
            </w:pPr>
            <w:r w:rsidRPr="00BA3007">
              <w:rPr>
                <w:rFonts w:ascii="Times New Roman" w:eastAsiaTheme="minorEastAsia" w:hAnsi="Times New Roman" w:cs="Times New Roman"/>
                <w:sz w:val="28"/>
                <w:szCs w:val="28"/>
              </w:rPr>
              <w:t>Пензулаева Л.И.</w:t>
            </w:r>
          </w:p>
        </w:tc>
        <w:tc>
          <w:tcPr>
            <w:tcW w:w="3386" w:type="dxa"/>
            <w:tcBorders>
              <w:top w:val="single" w:sz="4" w:space="0" w:color="auto"/>
              <w:bottom w:val="single" w:sz="4" w:space="0" w:color="auto"/>
            </w:tcBorders>
          </w:tcPr>
          <w:p w:rsidR="008467A2" w:rsidRPr="00BA3007" w:rsidRDefault="008467A2" w:rsidP="00B91428">
            <w:pPr>
              <w:suppressAutoHyphens w:val="0"/>
              <w:jc w:val="center"/>
              <w:rPr>
                <w:rFonts w:ascii="Times New Roman" w:eastAsiaTheme="minorEastAsia" w:hAnsi="Times New Roman" w:cs="Times New Roman"/>
                <w:sz w:val="28"/>
                <w:szCs w:val="28"/>
              </w:rPr>
            </w:pPr>
            <w:r w:rsidRPr="00BA3007">
              <w:rPr>
                <w:rFonts w:ascii="Times New Roman" w:eastAsiaTheme="minorEastAsia" w:hAnsi="Times New Roman" w:cs="Times New Roman"/>
                <w:sz w:val="28"/>
                <w:szCs w:val="28"/>
              </w:rPr>
              <w:t xml:space="preserve"> Оздоровительная гимнастика для детей 3-7 лет</w:t>
            </w:r>
          </w:p>
        </w:tc>
        <w:tc>
          <w:tcPr>
            <w:tcW w:w="1985" w:type="dxa"/>
            <w:tcBorders>
              <w:top w:val="single" w:sz="4" w:space="0" w:color="auto"/>
              <w:bottom w:val="single" w:sz="4" w:space="0" w:color="auto"/>
            </w:tcBorders>
          </w:tcPr>
          <w:p w:rsidR="008467A2" w:rsidRPr="00BA3007" w:rsidRDefault="008467A2" w:rsidP="00B91428">
            <w:pPr>
              <w:suppressAutoHyphens w:val="0"/>
              <w:jc w:val="center"/>
              <w:rPr>
                <w:rFonts w:ascii="Times New Roman" w:eastAsiaTheme="minorEastAsia" w:hAnsi="Times New Roman" w:cs="Times New Roman"/>
                <w:sz w:val="28"/>
                <w:szCs w:val="28"/>
              </w:rPr>
            </w:pPr>
            <w:r w:rsidRPr="00BA3007">
              <w:rPr>
                <w:rFonts w:ascii="Times New Roman" w:eastAsiaTheme="minorEastAsia" w:hAnsi="Times New Roman" w:cs="Times New Roman"/>
                <w:sz w:val="28"/>
                <w:szCs w:val="28"/>
              </w:rPr>
              <w:t>Мозаика - синтез</w:t>
            </w:r>
          </w:p>
        </w:tc>
        <w:tc>
          <w:tcPr>
            <w:tcW w:w="1808" w:type="dxa"/>
            <w:tcBorders>
              <w:top w:val="single" w:sz="4" w:space="0" w:color="auto"/>
              <w:bottom w:val="single" w:sz="4" w:space="0" w:color="auto"/>
            </w:tcBorders>
          </w:tcPr>
          <w:p w:rsidR="008467A2" w:rsidRPr="00BA3007" w:rsidRDefault="008467A2" w:rsidP="00B91428">
            <w:pPr>
              <w:suppressAutoHyphens w:val="0"/>
              <w:jc w:val="center"/>
              <w:rPr>
                <w:rFonts w:ascii="Times New Roman" w:eastAsiaTheme="minorEastAsia" w:hAnsi="Times New Roman" w:cs="Times New Roman"/>
                <w:sz w:val="28"/>
                <w:szCs w:val="28"/>
              </w:rPr>
            </w:pPr>
            <w:r w:rsidRPr="00BA3007">
              <w:rPr>
                <w:rFonts w:ascii="Times New Roman" w:eastAsiaTheme="minorEastAsia" w:hAnsi="Times New Roman" w:cs="Times New Roman"/>
                <w:sz w:val="28"/>
                <w:szCs w:val="28"/>
              </w:rPr>
              <w:t>2015</w:t>
            </w:r>
          </w:p>
        </w:tc>
      </w:tr>
      <w:tr w:rsidR="008467A2" w:rsidRPr="00B91428" w:rsidTr="00F600A1">
        <w:trPr>
          <w:trHeight w:val="783"/>
        </w:trPr>
        <w:tc>
          <w:tcPr>
            <w:tcW w:w="2392" w:type="dxa"/>
            <w:tcBorders>
              <w:top w:val="single" w:sz="4" w:space="0" w:color="auto"/>
            </w:tcBorders>
          </w:tcPr>
          <w:p w:rsidR="008467A2" w:rsidRPr="00BA3007" w:rsidRDefault="008467A2" w:rsidP="00B91428">
            <w:pPr>
              <w:suppressAutoHyphens w:val="0"/>
              <w:jc w:val="center"/>
              <w:rPr>
                <w:rFonts w:ascii="Times New Roman" w:eastAsiaTheme="minorEastAsia" w:hAnsi="Times New Roman" w:cs="Times New Roman"/>
                <w:sz w:val="28"/>
                <w:szCs w:val="28"/>
              </w:rPr>
            </w:pPr>
            <w:r w:rsidRPr="00BA3007">
              <w:rPr>
                <w:rFonts w:ascii="Times New Roman" w:eastAsiaTheme="minorEastAsia" w:hAnsi="Times New Roman" w:cs="Times New Roman"/>
                <w:sz w:val="28"/>
                <w:szCs w:val="28"/>
              </w:rPr>
              <w:t>Пензулаева Л.И.</w:t>
            </w:r>
          </w:p>
        </w:tc>
        <w:tc>
          <w:tcPr>
            <w:tcW w:w="3386" w:type="dxa"/>
            <w:tcBorders>
              <w:top w:val="single" w:sz="4" w:space="0" w:color="auto"/>
            </w:tcBorders>
          </w:tcPr>
          <w:p w:rsidR="008467A2" w:rsidRPr="00BA3007" w:rsidRDefault="008467A2" w:rsidP="00B91428">
            <w:pPr>
              <w:rPr>
                <w:sz w:val="28"/>
                <w:szCs w:val="28"/>
              </w:rPr>
            </w:pPr>
            <w:r w:rsidRPr="00BA3007">
              <w:rPr>
                <w:rFonts w:ascii="Times New Roman" w:eastAsia="Times New Roman" w:hAnsi="Times New Roman" w:cs="Times New Roman"/>
                <w:color w:val="000000"/>
                <w:spacing w:val="7"/>
                <w:sz w:val="28"/>
                <w:szCs w:val="28"/>
              </w:rPr>
              <w:t>Физическая культура в детском саду: Младшая группа (3-4 года).</w:t>
            </w:r>
          </w:p>
        </w:tc>
        <w:tc>
          <w:tcPr>
            <w:tcW w:w="1985" w:type="dxa"/>
            <w:tcBorders>
              <w:top w:val="single" w:sz="4" w:space="0" w:color="auto"/>
            </w:tcBorders>
          </w:tcPr>
          <w:p w:rsidR="008467A2" w:rsidRPr="00BA3007" w:rsidRDefault="008467A2" w:rsidP="00B91428">
            <w:pPr>
              <w:suppressAutoHyphens w:val="0"/>
              <w:jc w:val="center"/>
              <w:rPr>
                <w:rFonts w:ascii="Times New Roman" w:eastAsiaTheme="minorEastAsia" w:hAnsi="Times New Roman" w:cs="Times New Roman"/>
                <w:sz w:val="28"/>
                <w:szCs w:val="28"/>
              </w:rPr>
            </w:pPr>
            <w:r w:rsidRPr="00BA3007">
              <w:rPr>
                <w:rFonts w:ascii="Times New Roman" w:eastAsiaTheme="minorEastAsia" w:hAnsi="Times New Roman" w:cs="Times New Roman"/>
                <w:sz w:val="28"/>
                <w:szCs w:val="28"/>
              </w:rPr>
              <w:t>Мозаика - синтез</w:t>
            </w:r>
          </w:p>
        </w:tc>
        <w:tc>
          <w:tcPr>
            <w:tcW w:w="1808" w:type="dxa"/>
            <w:tcBorders>
              <w:top w:val="single" w:sz="4" w:space="0" w:color="auto"/>
            </w:tcBorders>
          </w:tcPr>
          <w:p w:rsidR="008467A2" w:rsidRPr="00BA3007" w:rsidRDefault="008467A2" w:rsidP="00B91428">
            <w:pPr>
              <w:suppressAutoHyphens w:val="0"/>
              <w:jc w:val="center"/>
              <w:rPr>
                <w:rFonts w:ascii="Times New Roman" w:eastAsiaTheme="minorEastAsia" w:hAnsi="Times New Roman" w:cs="Times New Roman"/>
                <w:sz w:val="28"/>
                <w:szCs w:val="28"/>
              </w:rPr>
            </w:pPr>
            <w:r w:rsidRPr="00BA3007">
              <w:rPr>
                <w:rFonts w:ascii="Times New Roman" w:eastAsiaTheme="minorEastAsia" w:hAnsi="Times New Roman" w:cs="Times New Roman"/>
                <w:sz w:val="28"/>
                <w:szCs w:val="28"/>
              </w:rPr>
              <w:t>2015</w:t>
            </w:r>
          </w:p>
        </w:tc>
      </w:tr>
      <w:tr w:rsidR="008467A2" w:rsidRPr="00B91428" w:rsidTr="00F600A1">
        <w:trPr>
          <w:trHeight w:val="1010"/>
        </w:trPr>
        <w:tc>
          <w:tcPr>
            <w:tcW w:w="2392" w:type="dxa"/>
            <w:tcBorders>
              <w:bottom w:val="single" w:sz="4" w:space="0" w:color="auto"/>
            </w:tcBorders>
          </w:tcPr>
          <w:p w:rsidR="008467A2" w:rsidRPr="00BA3007" w:rsidRDefault="008467A2" w:rsidP="00B91428">
            <w:pPr>
              <w:rPr>
                <w:sz w:val="28"/>
                <w:szCs w:val="28"/>
              </w:rPr>
            </w:pPr>
            <w:r w:rsidRPr="00BA3007">
              <w:rPr>
                <w:rFonts w:ascii="Times New Roman" w:eastAsiaTheme="minorEastAsia" w:hAnsi="Times New Roman" w:cs="Times New Roman"/>
                <w:sz w:val="28"/>
                <w:szCs w:val="28"/>
              </w:rPr>
              <w:t>Пензулаева Л.И.</w:t>
            </w:r>
          </w:p>
        </w:tc>
        <w:tc>
          <w:tcPr>
            <w:tcW w:w="3386" w:type="dxa"/>
            <w:tcBorders>
              <w:bottom w:val="single" w:sz="4" w:space="0" w:color="auto"/>
            </w:tcBorders>
          </w:tcPr>
          <w:p w:rsidR="008467A2" w:rsidRPr="00BA3007" w:rsidRDefault="008467A2" w:rsidP="00B91428">
            <w:pPr>
              <w:rPr>
                <w:sz w:val="28"/>
                <w:szCs w:val="28"/>
              </w:rPr>
            </w:pPr>
            <w:r w:rsidRPr="00BA3007">
              <w:rPr>
                <w:rFonts w:ascii="Times New Roman" w:eastAsia="Times New Roman" w:hAnsi="Times New Roman" w:cs="Times New Roman"/>
                <w:color w:val="000000"/>
                <w:spacing w:val="7"/>
                <w:sz w:val="28"/>
                <w:szCs w:val="28"/>
              </w:rPr>
              <w:t>Физическая культура в детском саду: Средняя группа (4-5 лет).</w:t>
            </w:r>
          </w:p>
        </w:tc>
        <w:tc>
          <w:tcPr>
            <w:tcW w:w="1985" w:type="dxa"/>
            <w:tcBorders>
              <w:bottom w:val="single" w:sz="4" w:space="0" w:color="auto"/>
            </w:tcBorders>
          </w:tcPr>
          <w:p w:rsidR="008467A2" w:rsidRPr="00BA3007" w:rsidRDefault="008467A2" w:rsidP="00B91428">
            <w:pPr>
              <w:suppressAutoHyphens w:val="0"/>
              <w:jc w:val="center"/>
              <w:rPr>
                <w:rFonts w:ascii="Times New Roman" w:eastAsiaTheme="minorEastAsia" w:hAnsi="Times New Roman" w:cs="Times New Roman"/>
                <w:sz w:val="28"/>
                <w:szCs w:val="28"/>
              </w:rPr>
            </w:pPr>
            <w:r w:rsidRPr="00BA3007">
              <w:rPr>
                <w:rFonts w:ascii="Times New Roman" w:eastAsiaTheme="minorEastAsia" w:hAnsi="Times New Roman" w:cs="Times New Roman"/>
                <w:sz w:val="28"/>
                <w:szCs w:val="28"/>
              </w:rPr>
              <w:t>Мозаика - синтез</w:t>
            </w:r>
          </w:p>
        </w:tc>
        <w:tc>
          <w:tcPr>
            <w:tcW w:w="1808" w:type="dxa"/>
            <w:tcBorders>
              <w:bottom w:val="single" w:sz="4" w:space="0" w:color="auto"/>
            </w:tcBorders>
          </w:tcPr>
          <w:p w:rsidR="008467A2" w:rsidRPr="00BA3007" w:rsidRDefault="008467A2" w:rsidP="00B91428">
            <w:pPr>
              <w:suppressAutoHyphens w:val="0"/>
              <w:jc w:val="center"/>
              <w:rPr>
                <w:rFonts w:ascii="Times New Roman" w:eastAsiaTheme="minorEastAsia" w:hAnsi="Times New Roman" w:cs="Times New Roman"/>
                <w:sz w:val="28"/>
                <w:szCs w:val="28"/>
              </w:rPr>
            </w:pPr>
            <w:r w:rsidRPr="00BA3007">
              <w:rPr>
                <w:rFonts w:ascii="Times New Roman" w:eastAsiaTheme="minorEastAsia" w:hAnsi="Times New Roman" w:cs="Times New Roman"/>
                <w:sz w:val="28"/>
                <w:szCs w:val="28"/>
              </w:rPr>
              <w:t>2015</w:t>
            </w:r>
          </w:p>
        </w:tc>
      </w:tr>
      <w:tr w:rsidR="008467A2" w:rsidRPr="00B91428" w:rsidTr="00F600A1">
        <w:trPr>
          <w:trHeight w:val="314"/>
        </w:trPr>
        <w:tc>
          <w:tcPr>
            <w:tcW w:w="2392" w:type="dxa"/>
            <w:tcBorders>
              <w:top w:val="single" w:sz="4" w:space="0" w:color="auto"/>
              <w:bottom w:val="single" w:sz="4" w:space="0" w:color="auto"/>
            </w:tcBorders>
          </w:tcPr>
          <w:p w:rsidR="008467A2" w:rsidRPr="00BA3007" w:rsidRDefault="008467A2" w:rsidP="00B91428">
            <w:pPr>
              <w:rPr>
                <w:sz w:val="28"/>
                <w:szCs w:val="28"/>
              </w:rPr>
            </w:pPr>
            <w:r w:rsidRPr="00BA3007">
              <w:rPr>
                <w:rFonts w:ascii="Times New Roman" w:eastAsiaTheme="minorEastAsia" w:hAnsi="Times New Roman" w:cs="Times New Roman"/>
                <w:sz w:val="28"/>
                <w:szCs w:val="28"/>
              </w:rPr>
              <w:t>Пензулаева Л.И.</w:t>
            </w:r>
          </w:p>
        </w:tc>
        <w:tc>
          <w:tcPr>
            <w:tcW w:w="3386" w:type="dxa"/>
            <w:tcBorders>
              <w:top w:val="single" w:sz="4" w:space="0" w:color="auto"/>
              <w:bottom w:val="single" w:sz="4" w:space="0" w:color="auto"/>
            </w:tcBorders>
          </w:tcPr>
          <w:p w:rsidR="008467A2" w:rsidRPr="00BA3007" w:rsidRDefault="008467A2" w:rsidP="00B91428">
            <w:pPr>
              <w:rPr>
                <w:sz w:val="28"/>
                <w:szCs w:val="28"/>
              </w:rPr>
            </w:pPr>
            <w:r w:rsidRPr="00BA3007">
              <w:rPr>
                <w:rFonts w:ascii="Times New Roman" w:eastAsia="Times New Roman" w:hAnsi="Times New Roman" w:cs="Times New Roman"/>
                <w:color w:val="000000"/>
                <w:spacing w:val="7"/>
                <w:sz w:val="28"/>
                <w:szCs w:val="28"/>
              </w:rPr>
              <w:t>Физическая культура в детском саду: старшая группа (5-6 лет).</w:t>
            </w:r>
          </w:p>
        </w:tc>
        <w:tc>
          <w:tcPr>
            <w:tcW w:w="1985" w:type="dxa"/>
            <w:tcBorders>
              <w:top w:val="single" w:sz="4" w:space="0" w:color="auto"/>
              <w:bottom w:val="single" w:sz="4" w:space="0" w:color="auto"/>
            </w:tcBorders>
          </w:tcPr>
          <w:p w:rsidR="008467A2" w:rsidRPr="00BA3007" w:rsidRDefault="008467A2" w:rsidP="00B91428">
            <w:pPr>
              <w:suppressAutoHyphens w:val="0"/>
              <w:jc w:val="center"/>
              <w:rPr>
                <w:rFonts w:ascii="Times New Roman" w:eastAsiaTheme="minorEastAsia" w:hAnsi="Times New Roman" w:cs="Times New Roman"/>
                <w:sz w:val="28"/>
                <w:szCs w:val="28"/>
              </w:rPr>
            </w:pPr>
            <w:r w:rsidRPr="00BA3007">
              <w:rPr>
                <w:rFonts w:ascii="Times New Roman" w:eastAsiaTheme="minorEastAsia" w:hAnsi="Times New Roman" w:cs="Times New Roman"/>
                <w:sz w:val="28"/>
                <w:szCs w:val="28"/>
              </w:rPr>
              <w:t>Мозаика - синтез</w:t>
            </w:r>
          </w:p>
        </w:tc>
        <w:tc>
          <w:tcPr>
            <w:tcW w:w="1808" w:type="dxa"/>
            <w:tcBorders>
              <w:top w:val="single" w:sz="4" w:space="0" w:color="auto"/>
              <w:bottom w:val="single" w:sz="4" w:space="0" w:color="auto"/>
            </w:tcBorders>
          </w:tcPr>
          <w:p w:rsidR="008467A2" w:rsidRPr="00BA3007" w:rsidRDefault="008467A2" w:rsidP="00B91428">
            <w:pPr>
              <w:suppressAutoHyphens w:val="0"/>
              <w:jc w:val="center"/>
              <w:rPr>
                <w:rFonts w:ascii="Times New Roman" w:eastAsiaTheme="minorEastAsia" w:hAnsi="Times New Roman" w:cs="Times New Roman"/>
                <w:sz w:val="28"/>
                <w:szCs w:val="28"/>
              </w:rPr>
            </w:pPr>
            <w:r w:rsidRPr="00BA3007">
              <w:rPr>
                <w:rFonts w:ascii="Times New Roman" w:eastAsiaTheme="minorEastAsia" w:hAnsi="Times New Roman" w:cs="Times New Roman"/>
                <w:sz w:val="28"/>
                <w:szCs w:val="28"/>
              </w:rPr>
              <w:t>2015</w:t>
            </w:r>
          </w:p>
        </w:tc>
      </w:tr>
      <w:tr w:rsidR="008467A2" w:rsidRPr="00B91428" w:rsidTr="00F600A1">
        <w:trPr>
          <w:trHeight w:val="123"/>
        </w:trPr>
        <w:tc>
          <w:tcPr>
            <w:tcW w:w="2392" w:type="dxa"/>
            <w:tcBorders>
              <w:top w:val="single" w:sz="4" w:space="0" w:color="auto"/>
              <w:bottom w:val="single" w:sz="4" w:space="0" w:color="auto"/>
            </w:tcBorders>
          </w:tcPr>
          <w:p w:rsidR="008467A2" w:rsidRPr="00BA3007" w:rsidRDefault="008467A2" w:rsidP="00B91428">
            <w:pPr>
              <w:rPr>
                <w:sz w:val="28"/>
                <w:szCs w:val="28"/>
              </w:rPr>
            </w:pPr>
            <w:r w:rsidRPr="00BA3007">
              <w:rPr>
                <w:rFonts w:ascii="Times New Roman" w:eastAsiaTheme="minorEastAsia" w:hAnsi="Times New Roman" w:cs="Times New Roman"/>
                <w:sz w:val="28"/>
                <w:szCs w:val="28"/>
              </w:rPr>
              <w:t>Пензулаева Л.И.</w:t>
            </w:r>
          </w:p>
        </w:tc>
        <w:tc>
          <w:tcPr>
            <w:tcW w:w="3386" w:type="dxa"/>
            <w:tcBorders>
              <w:top w:val="single" w:sz="4" w:space="0" w:color="auto"/>
              <w:bottom w:val="single" w:sz="4" w:space="0" w:color="auto"/>
            </w:tcBorders>
          </w:tcPr>
          <w:p w:rsidR="008467A2" w:rsidRPr="00BA3007" w:rsidRDefault="008467A2" w:rsidP="00B91428">
            <w:pPr>
              <w:widowControl w:val="0"/>
              <w:suppressAutoHyphens w:val="0"/>
              <w:ind w:right="20" w:firstLine="400"/>
              <w:jc w:val="both"/>
              <w:rPr>
                <w:rFonts w:ascii="Times New Roman" w:eastAsia="Times New Roman" w:hAnsi="Times New Roman" w:cs="Times New Roman"/>
                <w:spacing w:val="7"/>
                <w:sz w:val="28"/>
                <w:szCs w:val="28"/>
              </w:rPr>
            </w:pPr>
            <w:r w:rsidRPr="00BA3007">
              <w:rPr>
                <w:rFonts w:ascii="Times New Roman" w:eastAsia="Times New Roman" w:hAnsi="Times New Roman" w:cs="Times New Roman"/>
                <w:color w:val="000000"/>
                <w:spacing w:val="7"/>
                <w:sz w:val="28"/>
                <w:szCs w:val="28"/>
              </w:rPr>
              <w:t>Физическая культура в детском саду: подготовительная группа (6-7 лет).</w:t>
            </w:r>
          </w:p>
          <w:p w:rsidR="008467A2" w:rsidRPr="00BA3007" w:rsidRDefault="008467A2" w:rsidP="00B91428">
            <w:pPr>
              <w:suppressAutoHyphens w:val="0"/>
              <w:jc w:val="center"/>
              <w:rPr>
                <w:rFonts w:ascii="Times New Roman" w:eastAsiaTheme="minorEastAsia" w:hAnsi="Times New Roman" w:cs="Times New Roman"/>
                <w:sz w:val="28"/>
                <w:szCs w:val="28"/>
              </w:rPr>
            </w:pPr>
          </w:p>
        </w:tc>
        <w:tc>
          <w:tcPr>
            <w:tcW w:w="1985" w:type="dxa"/>
            <w:tcBorders>
              <w:top w:val="single" w:sz="4" w:space="0" w:color="auto"/>
              <w:bottom w:val="single" w:sz="4" w:space="0" w:color="auto"/>
            </w:tcBorders>
          </w:tcPr>
          <w:p w:rsidR="008467A2" w:rsidRPr="00BA3007" w:rsidRDefault="008467A2" w:rsidP="00B91428">
            <w:pPr>
              <w:suppressAutoHyphens w:val="0"/>
              <w:jc w:val="center"/>
              <w:rPr>
                <w:rFonts w:ascii="Times New Roman" w:eastAsiaTheme="minorEastAsia" w:hAnsi="Times New Roman" w:cs="Times New Roman"/>
                <w:sz w:val="28"/>
                <w:szCs w:val="28"/>
              </w:rPr>
            </w:pPr>
            <w:r w:rsidRPr="00BA3007">
              <w:rPr>
                <w:rFonts w:ascii="Times New Roman" w:eastAsiaTheme="minorEastAsia" w:hAnsi="Times New Roman" w:cs="Times New Roman"/>
                <w:sz w:val="28"/>
                <w:szCs w:val="28"/>
              </w:rPr>
              <w:t>Мозаика - синтез</w:t>
            </w:r>
          </w:p>
        </w:tc>
        <w:tc>
          <w:tcPr>
            <w:tcW w:w="1808" w:type="dxa"/>
            <w:tcBorders>
              <w:top w:val="single" w:sz="4" w:space="0" w:color="auto"/>
              <w:bottom w:val="single" w:sz="4" w:space="0" w:color="auto"/>
            </w:tcBorders>
          </w:tcPr>
          <w:p w:rsidR="008467A2" w:rsidRPr="00BA3007" w:rsidRDefault="008467A2" w:rsidP="00B91428">
            <w:pPr>
              <w:suppressAutoHyphens w:val="0"/>
              <w:jc w:val="center"/>
              <w:rPr>
                <w:rFonts w:ascii="Times New Roman" w:eastAsiaTheme="minorEastAsia" w:hAnsi="Times New Roman" w:cs="Times New Roman"/>
                <w:sz w:val="28"/>
                <w:szCs w:val="28"/>
              </w:rPr>
            </w:pPr>
            <w:r w:rsidRPr="00BA3007">
              <w:rPr>
                <w:rFonts w:ascii="Times New Roman" w:eastAsiaTheme="minorEastAsia" w:hAnsi="Times New Roman" w:cs="Times New Roman"/>
                <w:sz w:val="28"/>
                <w:szCs w:val="28"/>
              </w:rPr>
              <w:t>2015</w:t>
            </w:r>
          </w:p>
        </w:tc>
      </w:tr>
      <w:tr w:rsidR="008467A2" w:rsidRPr="00B91428" w:rsidTr="00F600A1">
        <w:trPr>
          <w:trHeight w:val="149"/>
        </w:trPr>
        <w:tc>
          <w:tcPr>
            <w:tcW w:w="2392" w:type="dxa"/>
            <w:tcBorders>
              <w:top w:val="single" w:sz="4" w:space="0" w:color="auto"/>
              <w:bottom w:val="single" w:sz="4" w:space="0" w:color="auto"/>
            </w:tcBorders>
          </w:tcPr>
          <w:p w:rsidR="008467A2" w:rsidRPr="00BA3007" w:rsidRDefault="008467A2" w:rsidP="00B91428">
            <w:pPr>
              <w:suppressAutoHyphens w:val="0"/>
              <w:jc w:val="center"/>
              <w:rPr>
                <w:rFonts w:ascii="Times New Roman" w:eastAsiaTheme="minorEastAsia" w:hAnsi="Times New Roman" w:cs="Times New Roman"/>
                <w:sz w:val="28"/>
                <w:szCs w:val="28"/>
              </w:rPr>
            </w:pPr>
            <w:r w:rsidRPr="00BA3007">
              <w:rPr>
                <w:rFonts w:ascii="Times New Roman" w:hAnsi="Times New Roman" w:cs="Times New Roman"/>
                <w:color w:val="000000"/>
                <w:sz w:val="28"/>
                <w:szCs w:val="28"/>
              </w:rPr>
              <w:t>Э. Я. Степаненкова</w:t>
            </w:r>
          </w:p>
        </w:tc>
        <w:tc>
          <w:tcPr>
            <w:tcW w:w="3386" w:type="dxa"/>
            <w:tcBorders>
              <w:top w:val="single" w:sz="4" w:space="0" w:color="auto"/>
              <w:bottom w:val="single" w:sz="4" w:space="0" w:color="auto"/>
            </w:tcBorders>
          </w:tcPr>
          <w:p w:rsidR="008467A2" w:rsidRPr="00BA3007" w:rsidRDefault="008467A2" w:rsidP="00B91428">
            <w:pPr>
              <w:suppressAutoHyphens w:val="0"/>
              <w:jc w:val="both"/>
              <w:rPr>
                <w:rFonts w:ascii="Times New Roman" w:eastAsiaTheme="minorEastAsia" w:hAnsi="Times New Roman" w:cs="Times New Roman"/>
                <w:sz w:val="28"/>
                <w:szCs w:val="28"/>
              </w:rPr>
            </w:pPr>
            <w:r w:rsidRPr="00BA3007">
              <w:rPr>
                <w:rFonts w:ascii="Times New Roman" w:hAnsi="Times New Roman" w:cs="Times New Roman"/>
                <w:color w:val="000000"/>
                <w:sz w:val="28"/>
                <w:szCs w:val="28"/>
              </w:rPr>
              <w:t>Сборник подвижных</w:t>
            </w:r>
            <w:r w:rsidR="000010FC" w:rsidRPr="00BA3007">
              <w:rPr>
                <w:rFonts w:ascii="Times New Roman" w:hAnsi="Times New Roman" w:cs="Times New Roman"/>
                <w:color w:val="000000"/>
                <w:sz w:val="28"/>
                <w:szCs w:val="28"/>
              </w:rPr>
              <w:t xml:space="preserve"> игр</w:t>
            </w:r>
          </w:p>
        </w:tc>
        <w:tc>
          <w:tcPr>
            <w:tcW w:w="1985" w:type="dxa"/>
            <w:tcBorders>
              <w:top w:val="single" w:sz="4" w:space="0" w:color="auto"/>
              <w:bottom w:val="single" w:sz="4" w:space="0" w:color="auto"/>
            </w:tcBorders>
          </w:tcPr>
          <w:p w:rsidR="008467A2" w:rsidRPr="00BA3007" w:rsidRDefault="008467A2" w:rsidP="00B91428">
            <w:pPr>
              <w:suppressAutoHyphens w:val="0"/>
              <w:jc w:val="center"/>
              <w:rPr>
                <w:rFonts w:ascii="Times New Roman" w:eastAsiaTheme="minorEastAsia" w:hAnsi="Times New Roman" w:cs="Times New Roman"/>
                <w:sz w:val="28"/>
                <w:szCs w:val="28"/>
              </w:rPr>
            </w:pPr>
            <w:r w:rsidRPr="00BA3007">
              <w:rPr>
                <w:rFonts w:ascii="Times New Roman" w:eastAsiaTheme="minorEastAsia" w:hAnsi="Times New Roman" w:cs="Times New Roman"/>
                <w:sz w:val="28"/>
                <w:szCs w:val="28"/>
              </w:rPr>
              <w:t>Мозаика - синтез</w:t>
            </w:r>
          </w:p>
        </w:tc>
        <w:tc>
          <w:tcPr>
            <w:tcW w:w="1808" w:type="dxa"/>
            <w:tcBorders>
              <w:top w:val="single" w:sz="4" w:space="0" w:color="auto"/>
              <w:bottom w:val="single" w:sz="4" w:space="0" w:color="auto"/>
            </w:tcBorders>
          </w:tcPr>
          <w:p w:rsidR="008467A2" w:rsidRPr="00BA3007" w:rsidRDefault="008467A2" w:rsidP="00B91428">
            <w:pPr>
              <w:suppressAutoHyphens w:val="0"/>
              <w:jc w:val="center"/>
              <w:rPr>
                <w:rFonts w:ascii="Times New Roman" w:eastAsiaTheme="minorEastAsia" w:hAnsi="Times New Roman" w:cs="Times New Roman"/>
                <w:sz w:val="28"/>
                <w:szCs w:val="28"/>
              </w:rPr>
            </w:pPr>
            <w:r w:rsidRPr="00BA3007">
              <w:rPr>
                <w:rFonts w:ascii="Times New Roman" w:eastAsiaTheme="minorEastAsia" w:hAnsi="Times New Roman" w:cs="Times New Roman"/>
                <w:sz w:val="28"/>
                <w:szCs w:val="28"/>
              </w:rPr>
              <w:t>2015</w:t>
            </w:r>
          </w:p>
        </w:tc>
      </w:tr>
    </w:tbl>
    <w:p w:rsidR="002208A2" w:rsidRPr="00B91428" w:rsidRDefault="002208A2" w:rsidP="00B91428">
      <w:pPr>
        <w:suppressAutoHyphens w:val="0"/>
        <w:spacing w:after="540" w:line="240" w:lineRule="auto"/>
        <w:ind w:right="20" w:firstLine="400"/>
        <w:jc w:val="center"/>
        <w:rPr>
          <w:rFonts w:ascii="Times New Roman" w:eastAsia="Times New Roman" w:hAnsi="Times New Roman" w:cs="Times New Roman"/>
          <w:b/>
          <w:color w:val="000000"/>
          <w:sz w:val="28"/>
          <w:szCs w:val="28"/>
        </w:rPr>
      </w:pPr>
    </w:p>
    <w:p w:rsidR="008467A2" w:rsidRDefault="008467A2" w:rsidP="00B91428">
      <w:pPr>
        <w:suppressAutoHyphens w:val="0"/>
        <w:spacing w:after="0" w:line="240" w:lineRule="auto"/>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2.1.6 Игровая деятельность</w:t>
      </w:r>
    </w:p>
    <w:p w:rsidR="000010FC" w:rsidRPr="00B91428" w:rsidRDefault="000010FC" w:rsidP="00B91428">
      <w:pPr>
        <w:suppressAutoHyphens w:val="0"/>
        <w:spacing w:after="0" w:line="240" w:lineRule="auto"/>
        <w:jc w:val="center"/>
        <w:rPr>
          <w:rFonts w:ascii="Times New Roman" w:eastAsiaTheme="minorEastAsia" w:hAnsi="Times New Roman" w:cs="Times New Roman"/>
          <w:b/>
          <w:sz w:val="28"/>
          <w:szCs w:val="28"/>
        </w:rPr>
      </w:pPr>
    </w:p>
    <w:p w:rsidR="008467A2" w:rsidRPr="00B91428" w:rsidRDefault="008467A2" w:rsidP="000010FC">
      <w:pPr>
        <w:keepNext/>
        <w:keepLines/>
        <w:suppressAutoHyphens w:val="0"/>
        <w:spacing w:after="0" w:line="240" w:lineRule="auto"/>
        <w:ind w:left="1160" w:right="2920"/>
        <w:rPr>
          <w:rFonts w:ascii="Times New Roman" w:eastAsiaTheme="minorEastAsia" w:hAnsi="Times New Roman" w:cs="Times New Roman"/>
          <w:b/>
          <w:sz w:val="28"/>
          <w:szCs w:val="28"/>
        </w:rPr>
      </w:pPr>
      <w:bookmarkStart w:id="89" w:name="bookmark342"/>
      <w:r w:rsidRPr="00B91428">
        <w:rPr>
          <w:rFonts w:ascii="Times New Roman" w:eastAsia="Microsoft Sans Serif" w:hAnsi="Times New Roman" w:cs="Times New Roman"/>
          <w:b/>
          <w:sz w:val="28"/>
          <w:szCs w:val="28"/>
        </w:rPr>
        <w:t xml:space="preserve">                             Основные цели и задачи</w:t>
      </w:r>
      <w:bookmarkEnd w:id="89"/>
    </w:p>
    <w:p w:rsidR="008467A2" w:rsidRPr="00B91428" w:rsidRDefault="008467A2" w:rsidP="000010FC">
      <w:pPr>
        <w:suppressAutoHyphens w:val="0"/>
        <w:spacing w:after="0" w:line="240" w:lineRule="auto"/>
        <w:ind w:right="20" w:firstLine="400"/>
        <w:jc w:val="both"/>
        <w:rPr>
          <w:rFonts w:ascii="Times New Roman" w:eastAsia="Times New Roman" w:hAnsi="Times New Roman" w:cs="Times New Roman"/>
          <w:sz w:val="28"/>
          <w:szCs w:val="28"/>
          <w:lang w:eastAsia="en-US"/>
        </w:rPr>
      </w:pPr>
      <w:r w:rsidRPr="00B91428">
        <w:rPr>
          <w:rFonts w:ascii="Times New Roman" w:eastAsia="Microsoft Sans Serif" w:hAnsi="Times New Roman" w:cs="Times New Roman"/>
          <w:sz w:val="28"/>
          <w:szCs w:val="28"/>
          <w:shd w:val="clear" w:color="auto" w:fill="FFFFFF"/>
          <w:lang w:eastAsia="en-US"/>
        </w:rPr>
        <w:t>Создание условий для развития игровой деятельности детей. Фор</w:t>
      </w:r>
      <w:r w:rsidRPr="00B91428">
        <w:rPr>
          <w:rFonts w:ascii="Times New Roman" w:eastAsia="Microsoft Sans Serif" w:hAnsi="Times New Roman" w:cs="Times New Roman"/>
          <w:sz w:val="28"/>
          <w:szCs w:val="28"/>
          <w:shd w:val="clear" w:color="auto" w:fill="FFFFFF"/>
          <w:lang w:eastAsia="en-US"/>
        </w:rPr>
        <w:softHyphen/>
        <w:t>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w:t>
      </w:r>
      <w:r w:rsidRPr="00B91428">
        <w:rPr>
          <w:rFonts w:ascii="Times New Roman" w:eastAsia="Microsoft Sans Serif" w:hAnsi="Times New Roman" w:cs="Times New Roman"/>
          <w:sz w:val="28"/>
          <w:szCs w:val="28"/>
          <w:shd w:val="clear" w:color="auto" w:fill="FFFFFF"/>
          <w:lang w:eastAsia="en-US"/>
        </w:rPr>
        <w:softHyphen/>
        <w:t>твенное, физическое, художественно-эстетическое и социально-комму</w:t>
      </w:r>
      <w:r w:rsidRPr="00B91428">
        <w:rPr>
          <w:rFonts w:ascii="Times New Roman" w:eastAsia="Microsoft Sans Serif" w:hAnsi="Times New Roman" w:cs="Times New Roman"/>
          <w:sz w:val="28"/>
          <w:szCs w:val="28"/>
          <w:shd w:val="clear" w:color="auto" w:fill="FFFFFF"/>
          <w:lang w:eastAsia="en-US"/>
        </w:rPr>
        <w:softHyphen/>
        <w:t>никативное).</w:t>
      </w:r>
    </w:p>
    <w:p w:rsidR="008467A2" w:rsidRPr="00B91428" w:rsidRDefault="008467A2" w:rsidP="00B91428">
      <w:pPr>
        <w:suppressAutoHyphens w:val="0"/>
        <w:spacing w:after="375" w:line="240" w:lineRule="auto"/>
        <w:ind w:right="20" w:firstLine="400"/>
        <w:jc w:val="both"/>
        <w:rPr>
          <w:rFonts w:ascii="Times New Roman" w:eastAsia="Microsoft Sans Serif" w:hAnsi="Times New Roman" w:cs="Times New Roman"/>
          <w:sz w:val="28"/>
          <w:szCs w:val="28"/>
          <w:shd w:val="clear" w:color="auto" w:fill="FFFFFF"/>
          <w:lang w:eastAsia="en-US"/>
        </w:rPr>
      </w:pPr>
      <w:r w:rsidRPr="00B91428">
        <w:rPr>
          <w:rFonts w:ascii="Times New Roman" w:eastAsia="Microsoft Sans Serif" w:hAnsi="Times New Roman" w:cs="Times New Roman"/>
          <w:sz w:val="28"/>
          <w:szCs w:val="28"/>
          <w:shd w:val="clear" w:color="auto" w:fill="FFFFFF"/>
          <w:lang w:eastAsia="en-US"/>
        </w:rPr>
        <w:lastRenderedPageBreak/>
        <w:t>Развитие самостоятельности, инициативы, творчества, навыков само</w:t>
      </w:r>
      <w:r w:rsidRPr="00B91428">
        <w:rPr>
          <w:rFonts w:ascii="Times New Roman" w:eastAsia="Microsoft Sans Serif" w:hAnsi="Times New Roman" w:cs="Times New Roman"/>
          <w:sz w:val="28"/>
          <w:szCs w:val="28"/>
          <w:shd w:val="clear" w:color="auto" w:fill="FFFFFF"/>
          <w:lang w:eastAsia="en-US"/>
        </w:rPr>
        <w:softHyphen/>
        <w:t>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6C1270" w:rsidRPr="000010FC" w:rsidRDefault="006C1270" w:rsidP="000010FC">
      <w:pPr>
        <w:widowControl w:val="0"/>
        <w:suppressAutoHyphens w:val="0"/>
        <w:spacing w:after="70" w:line="240" w:lineRule="auto"/>
        <w:ind w:right="-1" w:firstLine="709"/>
        <w:contextualSpacing/>
        <w:jc w:val="center"/>
        <w:rPr>
          <w:rFonts w:ascii="Times New Roman" w:eastAsia="Times New Roman" w:hAnsi="Times New Roman" w:cs="Times New Roman"/>
          <w:b/>
          <w:spacing w:val="6"/>
          <w:sz w:val="28"/>
          <w:szCs w:val="28"/>
        </w:rPr>
      </w:pPr>
      <w:bookmarkStart w:id="90" w:name="bookmark291"/>
      <w:r w:rsidRPr="000010FC">
        <w:rPr>
          <w:rFonts w:ascii="Times New Roman" w:eastAsia="Times New Roman" w:hAnsi="Times New Roman" w:cs="Times New Roman"/>
          <w:b/>
          <w:color w:val="000000"/>
          <w:spacing w:val="6"/>
          <w:sz w:val="28"/>
          <w:szCs w:val="28"/>
        </w:rPr>
        <w:t>Вторая группа раннего возраста (от 2 до 3 лет)</w:t>
      </w:r>
      <w:bookmarkEnd w:id="90"/>
    </w:p>
    <w:p w:rsidR="006C1270" w:rsidRPr="00B91428" w:rsidRDefault="006C1270" w:rsidP="00B91428">
      <w:pPr>
        <w:widowControl w:val="0"/>
        <w:suppressAutoHyphens w:val="0"/>
        <w:spacing w:after="0" w:line="240" w:lineRule="auto"/>
        <w:ind w:left="20"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b/>
          <w:bCs/>
          <w:color w:val="000000"/>
          <w:spacing w:val="-2"/>
          <w:sz w:val="28"/>
          <w:szCs w:val="28"/>
        </w:rPr>
        <w:t xml:space="preserve">Сюжетно-ролевые игры. </w:t>
      </w:r>
      <w:r w:rsidRPr="00B91428">
        <w:rPr>
          <w:rFonts w:ascii="Times New Roman" w:eastAsia="Times New Roman" w:hAnsi="Times New Roman" w:cs="Times New Roman"/>
          <w:color w:val="000000"/>
          <w:spacing w:val="7"/>
          <w:sz w:val="28"/>
          <w:szCs w:val="28"/>
        </w:rPr>
        <w:t>Учить детей проявлять интерес к игровым действиям сверстников; помогать играть рядом, не мешать друг другу.</w:t>
      </w:r>
    </w:p>
    <w:p w:rsidR="006C1270" w:rsidRPr="00B91428" w:rsidRDefault="006C1270" w:rsidP="00B91428">
      <w:pPr>
        <w:widowControl w:val="0"/>
        <w:suppressAutoHyphens w:val="0"/>
        <w:spacing w:after="0" w:line="240" w:lineRule="auto"/>
        <w:ind w:left="20"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w:t>
      </w:r>
      <w:r w:rsidRPr="00B91428">
        <w:rPr>
          <w:rFonts w:ascii="Times New Roman" w:eastAsia="Times New Roman" w:hAnsi="Times New Roman" w:cs="Times New Roman"/>
          <w:color w:val="000000"/>
          <w:spacing w:val="7"/>
          <w:sz w:val="28"/>
          <w:szCs w:val="28"/>
        </w:rPr>
        <w:softHyphen/>
        <w:t>рибуты для игры, использовать предметы-заместители.</w:t>
      </w:r>
    </w:p>
    <w:p w:rsidR="006C1270" w:rsidRPr="00B91428" w:rsidRDefault="006C1270" w:rsidP="000010FC">
      <w:pPr>
        <w:widowControl w:val="0"/>
        <w:suppressAutoHyphens w:val="0"/>
        <w:spacing w:after="0" w:line="240" w:lineRule="auto"/>
        <w:ind w:left="20" w:right="20" w:firstLine="406"/>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Подводить детей к пониманию роли в игре. Формировать начальные навыки ролевого поведения; учить связывать сюжетные действия с ролью.</w:t>
      </w:r>
    </w:p>
    <w:p w:rsidR="006C1270" w:rsidRPr="00B91428" w:rsidRDefault="006C1270" w:rsidP="00B91428">
      <w:pPr>
        <w:widowControl w:val="0"/>
        <w:suppressAutoHyphens w:val="0"/>
        <w:spacing w:after="0" w:line="240" w:lineRule="auto"/>
        <w:ind w:lef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Развивать предпосылки творчества.</w:t>
      </w:r>
    </w:p>
    <w:p w:rsidR="006C1270" w:rsidRPr="00B91428" w:rsidRDefault="006C1270" w:rsidP="00B91428">
      <w:pPr>
        <w:widowControl w:val="0"/>
        <w:suppressAutoHyphens w:val="0"/>
        <w:spacing w:after="0" w:line="240" w:lineRule="auto"/>
        <w:ind w:left="20" w:right="20"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b/>
          <w:bCs/>
          <w:color w:val="000000"/>
          <w:spacing w:val="-2"/>
          <w:sz w:val="28"/>
          <w:szCs w:val="28"/>
        </w:rPr>
        <w:t xml:space="preserve">Подвижные игры. </w:t>
      </w:r>
      <w:r w:rsidRPr="00B91428">
        <w:rPr>
          <w:rFonts w:ascii="Times New Roman" w:eastAsia="Times New Roman" w:hAnsi="Times New Roman" w:cs="Times New Roman"/>
          <w:color w:val="000000"/>
          <w:spacing w:val="7"/>
          <w:sz w:val="28"/>
          <w:szCs w:val="28"/>
        </w:rPr>
        <w:t>Развивать у детей желание играть вместе с воспита</w:t>
      </w:r>
      <w:r w:rsidRPr="00B91428">
        <w:rPr>
          <w:rFonts w:ascii="Times New Roman" w:eastAsia="Times New Roman" w:hAnsi="Times New Roman" w:cs="Times New Roman"/>
          <w:color w:val="000000"/>
          <w:spacing w:val="7"/>
          <w:sz w:val="28"/>
          <w:szCs w:val="28"/>
        </w:rPr>
        <w:softHyphen/>
        <w:t>телем в подвижные игры с простым содержанием. Приучать к совместным играм небольшими группами. Поддерживать игры, в которых совершенс</w:t>
      </w:r>
      <w:r w:rsidRPr="00B91428">
        <w:rPr>
          <w:rFonts w:ascii="Times New Roman" w:eastAsia="Times New Roman" w:hAnsi="Times New Roman" w:cs="Times New Roman"/>
          <w:color w:val="000000"/>
          <w:spacing w:val="7"/>
          <w:sz w:val="28"/>
          <w:szCs w:val="28"/>
        </w:rPr>
        <w:softHyphen/>
        <w:t>твуются движения (ходьба, бег, бросание, катание).</w:t>
      </w:r>
    </w:p>
    <w:p w:rsidR="006C1270" w:rsidRPr="00B91428" w:rsidRDefault="006C1270" w:rsidP="00B91428">
      <w:pPr>
        <w:widowControl w:val="0"/>
        <w:suppressAutoHyphens w:val="0"/>
        <w:spacing w:after="0" w:line="240" w:lineRule="auto"/>
        <w:ind w:left="20" w:right="23"/>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b/>
          <w:bCs/>
          <w:color w:val="000000"/>
          <w:spacing w:val="-2"/>
          <w:sz w:val="28"/>
          <w:szCs w:val="28"/>
        </w:rPr>
        <w:t xml:space="preserve">Театрализованные игры. </w:t>
      </w:r>
      <w:r w:rsidRPr="00B91428">
        <w:rPr>
          <w:rFonts w:ascii="Times New Roman" w:eastAsia="Times New Roman" w:hAnsi="Times New Roman" w:cs="Times New Roman"/>
          <w:color w:val="000000"/>
          <w:spacing w:val="7"/>
          <w:sz w:val="28"/>
          <w:szCs w:val="28"/>
        </w:rPr>
        <w:t>Пробуждать интерес к театрализованной игре путем первого опытаобщения с персонажем (кукла Катя показываетконцерт), расширения контактов со взрослым (бабушка приглашает на деревенский двор).</w:t>
      </w:r>
    </w:p>
    <w:p w:rsidR="006C1270" w:rsidRPr="00B91428" w:rsidRDefault="006C1270" w:rsidP="00B91428">
      <w:pPr>
        <w:widowControl w:val="0"/>
        <w:suppressAutoHyphens w:val="0"/>
        <w:spacing w:after="0" w:line="240" w:lineRule="auto"/>
        <w:ind w:left="20" w:right="23"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6C1270" w:rsidRPr="00B91428" w:rsidRDefault="006C1270" w:rsidP="00B91428">
      <w:pPr>
        <w:widowControl w:val="0"/>
        <w:suppressAutoHyphens w:val="0"/>
        <w:spacing w:after="0" w:line="240" w:lineRule="auto"/>
        <w:ind w:left="20" w:right="23"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Способствовать проявлению самостоятельности, активности в игре с персонажами-игрушками.</w:t>
      </w:r>
    </w:p>
    <w:p w:rsidR="006C1270" w:rsidRPr="00B91428" w:rsidRDefault="006C1270" w:rsidP="00B91428">
      <w:pPr>
        <w:widowControl w:val="0"/>
        <w:suppressAutoHyphens w:val="0"/>
        <w:spacing w:after="0" w:line="240" w:lineRule="auto"/>
        <w:ind w:left="20" w:right="23"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Создавать условия для систематического восприятия театрализован</w:t>
      </w:r>
      <w:r w:rsidRPr="00B91428">
        <w:rPr>
          <w:rFonts w:ascii="Times New Roman" w:eastAsia="Times New Roman" w:hAnsi="Times New Roman" w:cs="Times New Roman"/>
          <w:color w:val="000000"/>
          <w:spacing w:val="7"/>
          <w:sz w:val="28"/>
          <w:szCs w:val="28"/>
        </w:rPr>
        <w:softHyphen/>
        <w:t>ных выступлений педагогического театра (взрослых).</w:t>
      </w:r>
    </w:p>
    <w:p w:rsidR="006C1270" w:rsidRPr="00B91428" w:rsidRDefault="006C1270" w:rsidP="00B91428">
      <w:pPr>
        <w:widowControl w:val="0"/>
        <w:suppressAutoHyphens w:val="0"/>
        <w:spacing w:after="0" w:line="240" w:lineRule="auto"/>
        <w:ind w:left="20" w:right="23"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b/>
          <w:bCs/>
          <w:color w:val="000000"/>
          <w:spacing w:val="-2"/>
          <w:sz w:val="28"/>
          <w:szCs w:val="28"/>
        </w:rPr>
        <w:t>Дидактические игры</w:t>
      </w:r>
      <w:r w:rsidRPr="00B91428">
        <w:rPr>
          <w:rFonts w:ascii="Times New Roman" w:eastAsia="Times New Roman" w:hAnsi="Times New Roman" w:cs="Times New Roman"/>
          <w:color w:val="000000"/>
          <w:sz w:val="28"/>
          <w:szCs w:val="28"/>
          <w:vertAlign w:val="superscript"/>
        </w:rPr>
        <w:t>1</w:t>
      </w:r>
      <w:r w:rsidRPr="00B91428">
        <w:rPr>
          <w:rFonts w:ascii="Times New Roman" w:eastAsia="Times New Roman" w:hAnsi="Times New Roman" w:cs="Times New Roman"/>
          <w:b/>
          <w:bCs/>
          <w:color w:val="000000"/>
          <w:spacing w:val="-2"/>
          <w:sz w:val="28"/>
          <w:szCs w:val="28"/>
        </w:rPr>
        <w:t xml:space="preserve">. </w:t>
      </w:r>
      <w:r w:rsidRPr="00B91428">
        <w:rPr>
          <w:rFonts w:ascii="Times New Roman" w:eastAsia="Times New Roman" w:hAnsi="Times New Roman" w:cs="Times New Roman"/>
          <w:color w:val="000000"/>
          <w:spacing w:val="7"/>
          <w:sz w:val="28"/>
          <w:szCs w:val="28"/>
        </w:rPr>
        <w:t>Обогащать в играх с дидактическим матери</w:t>
      </w:r>
      <w:r w:rsidRPr="00B91428">
        <w:rPr>
          <w:rFonts w:ascii="Times New Roman" w:eastAsia="Times New Roman" w:hAnsi="Times New Roman" w:cs="Times New Roman"/>
          <w:color w:val="000000"/>
          <w:spacing w:val="7"/>
          <w:sz w:val="28"/>
          <w:szCs w:val="28"/>
        </w:rPr>
        <w:softHyphen/>
        <w:t>алом чувственный опыт детей. Закреплять знания о величине, форме, цвете предметов. 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ку</w:t>
      </w:r>
      <w:r w:rsidRPr="00B91428">
        <w:rPr>
          <w:rFonts w:ascii="Times New Roman" w:eastAsia="Times New Roman" w:hAnsi="Times New Roman" w:cs="Times New Roman"/>
          <w:color w:val="000000"/>
          <w:spacing w:val="7"/>
          <w:sz w:val="28"/>
          <w:szCs w:val="28"/>
        </w:rPr>
        <w:softHyphen/>
        <w:t>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w:t>
      </w:r>
    </w:p>
    <w:p w:rsidR="006C1270" w:rsidRPr="00B91428" w:rsidRDefault="006C1270" w:rsidP="00B91428">
      <w:pPr>
        <w:widowControl w:val="0"/>
        <w:suppressAutoHyphens w:val="0"/>
        <w:spacing w:after="222" w:line="240" w:lineRule="auto"/>
        <w:ind w:left="20" w:right="23" w:firstLine="40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Проводить дидактические игры на развитие внимания и памяти («Че</w:t>
      </w:r>
      <w:r w:rsidRPr="00B91428">
        <w:rPr>
          <w:rFonts w:ascii="Times New Roman" w:eastAsia="Times New Roman" w:hAnsi="Times New Roman" w:cs="Times New Roman"/>
          <w:color w:val="000000"/>
          <w:spacing w:val="7"/>
          <w:sz w:val="28"/>
          <w:szCs w:val="28"/>
        </w:rPr>
        <w:softHyphen/>
        <w:t xml:space="preserve">го не стало?» и т. п.); слуховой дифференциации («Что звучит?» и т. п.); </w:t>
      </w:r>
      <w:r w:rsidRPr="00B91428">
        <w:rPr>
          <w:rFonts w:ascii="Times New Roman" w:eastAsia="Times New Roman" w:hAnsi="Times New Roman" w:cs="Times New Roman"/>
          <w:color w:val="000000"/>
          <w:spacing w:val="7"/>
          <w:sz w:val="28"/>
          <w:szCs w:val="28"/>
        </w:rPr>
        <w:lastRenderedPageBreak/>
        <w:t>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6C1270" w:rsidRPr="00B91428" w:rsidRDefault="006C1270" w:rsidP="00B91428">
      <w:pPr>
        <w:suppressAutoHyphens w:val="0"/>
        <w:spacing w:after="375" w:line="240" w:lineRule="auto"/>
        <w:ind w:right="23" w:firstLine="400"/>
        <w:contextualSpacing/>
        <w:jc w:val="both"/>
        <w:rPr>
          <w:rFonts w:ascii="Times New Roman" w:eastAsia="Microsoft Sans Serif" w:hAnsi="Times New Roman" w:cs="Times New Roman"/>
          <w:sz w:val="28"/>
          <w:szCs w:val="28"/>
          <w:shd w:val="clear" w:color="auto" w:fill="FFFFFF"/>
          <w:lang w:eastAsia="en-US"/>
        </w:rPr>
      </w:pPr>
    </w:p>
    <w:p w:rsidR="008467A2" w:rsidRPr="00B91428" w:rsidRDefault="008467A2" w:rsidP="000010FC">
      <w:pPr>
        <w:keepNext/>
        <w:keepLines/>
        <w:suppressAutoHyphens w:val="0"/>
        <w:spacing w:after="18" w:line="240" w:lineRule="auto"/>
        <w:ind w:right="-1" w:firstLine="709"/>
        <w:jc w:val="center"/>
        <w:rPr>
          <w:rFonts w:ascii="Times New Roman" w:hAnsi="Times New Roman" w:cs="Times New Roman"/>
          <w:b/>
          <w:color w:val="000000"/>
          <w:sz w:val="28"/>
          <w:szCs w:val="28"/>
        </w:rPr>
      </w:pPr>
      <w:bookmarkStart w:id="91" w:name="bookmark345"/>
      <w:r w:rsidRPr="00B91428">
        <w:rPr>
          <w:rFonts w:ascii="Times New Roman" w:eastAsia="Microsoft Sans Serif" w:hAnsi="Times New Roman" w:cs="Times New Roman"/>
          <w:b/>
          <w:color w:val="000000"/>
          <w:sz w:val="28"/>
          <w:szCs w:val="28"/>
        </w:rPr>
        <w:t>Младшая группа (от 3 до 4 лет)</w:t>
      </w:r>
      <w:bookmarkEnd w:id="91"/>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sz w:val="28"/>
          <w:szCs w:val="28"/>
        </w:rPr>
      </w:pPr>
      <w:r w:rsidRPr="00B91428">
        <w:rPr>
          <w:rFonts w:ascii="Times New Roman" w:eastAsia="Times New Roman" w:hAnsi="Times New Roman" w:cs="Times New Roman"/>
          <w:b/>
          <w:bCs/>
          <w:sz w:val="28"/>
          <w:szCs w:val="28"/>
          <w:shd w:val="clear" w:color="auto" w:fill="FFFFFF"/>
        </w:rPr>
        <w:t>Сюжетно-ролевые игры.</w:t>
      </w:r>
      <w:r w:rsidRPr="00B91428">
        <w:rPr>
          <w:rFonts w:ascii="Times New Roman" w:eastAsia="Times New Roman" w:hAnsi="Times New Roman" w:cs="Times New Roman"/>
          <w:sz w:val="28"/>
          <w:szCs w:val="28"/>
          <w:shd w:val="clear" w:color="auto" w:fill="FFFFFF"/>
        </w:rPr>
        <w:t xml:space="preserve"> Способствовать возникновению у детей игр на темы из окружающей жизни, по мотивам литературных произведений (потешек, песенок, сказок, стихов); обогащению игрового опыта детей пос</w:t>
      </w:r>
      <w:r w:rsidRPr="00B91428">
        <w:rPr>
          <w:rFonts w:ascii="Times New Roman" w:eastAsia="Times New Roman" w:hAnsi="Times New Roman" w:cs="Times New Roman"/>
          <w:sz w:val="28"/>
          <w:szCs w:val="28"/>
          <w:shd w:val="clear" w:color="auto" w:fill="FFFFFF"/>
        </w:rPr>
        <w:softHyphen/>
        <w:t>редством объединения отдельных действий в единую сюжетную линию.</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lang w:eastAsia="en-US"/>
        </w:rPr>
      </w:pPr>
      <w:r w:rsidRPr="00B91428">
        <w:rPr>
          <w:rFonts w:ascii="Times New Roman" w:hAnsi="Times New Roman" w:cs="Times New Roman"/>
          <w:color w:val="000000"/>
          <w:sz w:val="28"/>
          <w:szCs w:val="28"/>
          <w:shd w:val="clear" w:color="auto" w:fill="FFFFFF"/>
        </w:rPr>
        <w:t>Развивать умение выбирать роль, выполнять в игре с игрушками не</w:t>
      </w:r>
      <w:r w:rsidRPr="00B91428">
        <w:rPr>
          <w:rFonts w:ascii="Times New Roman" w:hAnsi="Times New Roman" w:cs="Times New Roman"/>
          <w:color w:val="000000"/>
          <w:sz w:val="28"/>
          <w:szCs w:val="28"/>
          <w:shd w:val="clear" w:color="auto" w:fill="FFFFFF"/>
        </w:rPr>
        <w:softHyphen/>
        <w:t xml:space="preserve">сколько взаимосвязанных действий (готовить обед, накрывать на стол, </w:t>
      </w:r>
      <w:r w:rsidRPr="00B91428">
        <w:rPr>
          <w:rFonts w:ascii="Times New Roman" w:eastAsia="Times New Roman" w:hAnsi="Times New Roman" w:cs="Times New Roman"/>
          <w:color w:val="000000"/>
          <w:sz w:val="28"/>
          <w:szCs w:val="28"/>
          <w:lang w:eastAsia="en-US"/>
        </w:rPr>
        <w:t>кор</w:t>
      </w:r>
      <w:r w:rsidRPr="00B91428">
        <w:rPr>
          <w:rFonts w:ascii="Times New Roman" w:eastAsia="Times New Roman" w:hAnsi="Times New Roman" w:cs="Times New Roman"/>
          <w:color w:val="000000"/>
          <w:sz w:val="28"/>
          <w:szCs w:val="28"/>
          <w:lang w:eastAsia="en-US"/>
        </w:rPr>
        <w:softHyphen/>
        <w:t>мить). Учить взаимодействовать в сюжетах с двумя действующими лицами (шофер — пассажир, мама — дочка, врач — больной); в индивидуальных играх с игрушками-заместителями исполнять роль за себя и за игрушку.</w:t>
      </w:r>
    </w:p>
    <w:p w:rsidR="008467A2" w:rsidRPr="00B91428" w:rsidRDefault="008467A2" w:rsidP="00B91428">
      <w:pPr>
        <w:suppressAutoHyphens w:val="0"/>
        <w:spacing w:after="0" w:line="240" w:lineRule="auto"/>
        <w:ind w:lef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Показывать способы ролевого поведения, используя обучающие игры.</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Усложнять, обогащать предметно-игровую среду за счет использования предметов полифункционального назначения и увеличения количества игрушек. Учить детей использовать в играх строительный материал (кубы, бруски, пластины), простейшие деревянные и пластмассовые конструк</w:t>
      </w:r>
      <w:r w:rsidRPr="00B91428">
        <w:rPr>
          <w:rFonts w:ascii="Times New Roman" w:eastAsia="Times New Roman" w:hAnsi="Times New Roman" w:cs="Times New Roman"/>
          <w:color w:val="000000"/>
          <w:sz w:val="28"/>
          <w:szCs w:val="28"/>
        </w:rPr>
        <w:softHyphen/>
        <w:t>торы, природный материал (песок, снег, вода); разнообразно действовать с ними (строить горку для кукол, мост, дорогу; лепить из снега заборчик, домик; пускать по воде игрушки).</w:t>
      </w:r>
    </w:p>
    <w:p w:rsidR="008467A2" w:rsidRPr="00B91428" w:rsidRDefault="008467A2" w:rsidP="00B91428">
      <w:pPr>
        <w:suppressAutoHyphens w:val="0"/>
        <w:spacing w:after="0" w:line="240" w:lineRule="auto"/>
        <w:ind w:lef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Развивать умение взаимодействовать и ладить друг с другом в непро</w:t>
      </w:r>
      <w:r w:rsidRPr="00B91428">
        <w:rPr>
          <w:rFonts w:ascii="Times New Roman" w:eastAsia="Times New Roman" w:hAnsi="Times New Roman" w:cs="Times New Roman"/>
          <w:color w:val="000000"/>
          <w:sz w:val="28"/>
          <w:szCs w:val="28"/>
        </w:rPr>
        <w:softHyphen/>
        <w:t>должительной совместной игре.</w:t>
      </w:r>
    </w:p>
    <w:p w:rsidR="008467A2" w:rsidRPr="00B91428" w:rsidRDefault="008467A2" w:rsidP="00B91428">
      <w:pPr>
        <w:suppressAutoHyphens w:val="0"/>
        <w:spacing w:after="0" w:line="240" w:lineRule="auto"/>
        <w:ind w:lef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Подвижные игры.</w:t>
      </w:r>
      <w:r w:rsidRPr="00B91428">
        <w:rPr>
          <w:rFonts w:ascii="Times New Roman" w:eastAsia="Times New Roman" w:hAnsi="Times New Roman" w:cs="Times New Roman"/>
          <w:color w:val="000000"/>
          <w:sz w:val="28"/>
          <w:szCs w:val="28"/>
        </w:rPr>
        <w:t xml:space="preserve"> Развивать активность детей в двигательной деятель</w:t>
      </w:r>
      <w:r w:rsidRPr="00B91428">
        <w:rPr>
          <w:rFonts w:ascii="Times New Roman" w:eastAsia="Times New Roman" w:hAnsi="Times New Roman" w:cs="Times New Roman"/>
          <w:color w:val="000000"/>
          <w:sz w:val="28"/>
          <w:szCs w:val="28"/>
        </w:rPr>
        <w:softHyphen/>
        <w:t>ности. Организовывать игры со всеми детьми группы. Поощрять игры с каталками, автомобилями, тележками, велосипедами; игры, в которых развиваются навыки лазания, ползанья; игры с мячами, шарами, развива</w:t>
      </w:r>
      <w:r w:rsidRPr="00B91428">
        <w:rPr>
          <w:rFonts w:ascii="Times New Roman" w:eastAsia="Times New Roman" w:hAnsi="Times New Roman" w:cs="Times New Roman"/>
          <w:color w:val="000000"/>
          <w:sz w:val="28"/>
          <w:szCs w:val="28"/>
        </w:rPr>
        <w:softHyphen/>
        <w:t>ющие ловкость движений.</w:t>
      </w:r>
    </w:p>
    <w:p w:rsidR="008467A2" w:rsidRPr="00B91428" w:rsidRDefault="008467A2" w:rsidP="00B91428">
      <w:pPr>
        <w:suppressAutoHyphens w:val="0"/>
        <w:spacing w:after="0" w:line="240" w:lineRule="auto"/>
        <w:ind w:lef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Постепенно вводить игры с более сложными правилами и сменой видов движений.</w:t>
      </w:r>
    </w:p>
    <w:p w:rsidR="008467A2" w:rsidRPr="00B91428" w:rsidRDefault="008467A2" w:rsidP="00B91428">
      <w:pPr>
        <w:suppressAutoHyphens w:val="0"/>
        <w:spacing w:after="0" w:line="240" w:lineRule="auto"/>
        <w:ind w:lef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Театрализованные игры.</w:t>
      </w:r>
      <w:r w:rsidRPr="00B91428">
        <w:rPr>
          <w:rFonts w:ascii="Times New Roman" w:eastAsia="Times New Roman" w:hAnsi="Times New Roman" w:cs="Times New Roman"/>
          <w:color w:val="000000"/>
          <w:sz w:val="28"/>
          <w:szCs w:val="28"/>
        </w:rPr>
        <w:t xml:space="preserve"> Пробуждать интерес детей к театрализо</w:t>
      </w:r>
      <w:r w:rsidRPr="00B91428">
        <w:rPr>
          <w:rFonts w:ascii="Times New Roman" w:eastAsia="Times New Roman" w:hAnsi="Times New Roman" w:cs="Times New Roman"/>
          <w:color w:val="000000"/>
          <w:sz w:val="28"/>
          <w:szCs w:val="28"/>
        </w:rPr>
        <w:softHyphen/>
        <w:t>ванной игре, создавать условия для ее проведения. Формировать умение следить за развитием действия в играх-драматизациях и кукольных спек</w:t>
      </w:r>
      <w:r w:rsidRPr="00B91428">
        <w:rPr>
          <w:rFonts w:ascii="Times New Roman" w:eastAsia="Times New Roman" w:hAnsi="Times New Roman" w:cs="Times New Roman"/>
          <w:color w:val="000000"/>
          <w:sz w:val="28"/>
          <w:szCs w:val="28"/>
        </w:rPr>
        <w:softHyphen/>
        <w:t>таклях, созданных силами взрослых и старших детей.</w:t>
      </w:r>
    </w:p>
    <w:p w:rsidR="008467A2" w:rsidRPr="00B91428" w:rsidRDefault="008467A2" w:rsidP="00B91428">
      <w:pPr>
        <w:suppressAutoHyphens w:val="0"/>
        <w:spacing w:after="0" w:line="240" w:lineRule="auto"/>
        <w:ind w:lef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8467A2" w:rsidRPr="00B91428" w:rsidRDefault="008467A2" w:rsidP="00B91428">
      <w:pPr>
        <w:suppressAutoHyphens w:val="0"/>
        <w:spacing w:after="0" w:line="240" w:lineRule="auto"/>
        <w:ind w:lef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Знакомить детей с приемами вождения настольных кукол. Учить со</w:t>
      </w:r>
      <w:r w:rsidRPr="00B91428">
        <w:rPr>
          <w:rFonts w:ascii="Times New Roman" w:eastAsia="Times New Roman" w:hAnsi="Times New Roman" w:cs="Times New Roman"/>
          <w:color w:val="000000"/>
          <w:sz w:val="28"/>
          <w:szCs w:val="28"/>
        </w:rPr>
        <w:softHyphen/>
        <w:t>провождать движения простой песенкой.</w:t>
      </w:r>
    </w:p>
    <w:p w:rsidR="008467A2" w:rsidRPr="00B91428" w:rsidRDefault="008467A2" w:rsidP="00B91428">
      <w:pPr>
        <w:suppressAutoHyphens w:val="0"/>
        <w:spacing w:after="0" w:line="240" w:lineRule="auto"/>
        <w:ind w:lef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lastRenderedPageBreak/>
        <w:t>Вызывать желание действовать с элементами костюмов (шапочки, воротнички и т. д.) и атрибутами как внешними символами роли.</w:t>
      </w:r>
    </w:p>
    <w:p w:rsidR="008467A2" w:rsidRPr="00B91428" w:rsidRDefault="008467A2" w:rsidP="00B91428">
      <w:pPr>
        <w:suppressAutoHyphens w:val="0"/>
        <w:spacing w:after="0" w:line="240" w:lineRule="auto"/>
        <w:ind w:lef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Развивать стремление импровизировать на несложные сюжеты песен, сказок. Вызывать желание выступать перед куклами и сверстниками, обус</w:t>
      </w:r>
      <w:r w:rsidRPr="00B91428">
        <w:rPr>
          <w:rFonts w:ascii="Times New Roman" w:eastAsia="Times New Roman" w:hAnsi="Times New Roman" w:cs="Times New Roman"/>
          <w:color w:val="000000"/>
          <w:sz w:val="28"/>
          <w:szCs w:val="28"/>
        </w:rPr>
        <w:softHyphen/>
        <w:t>траивая место для выступления.</w:t>
      </w:r>
    </w:p>
    <w:p w:rsidR="008467A2" w:rsidRPr="00B91428" w:rsidRDefault="008467A2" w:rsidP="00B91428">
      <w:pPr>
        <w:suppressAutoHyphens w:val="0"/>
        <w:spacing w:after="0" w:line="240" w:lineRule="auto"/>
        <w:ind w:lef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Побуждать участвовать в беседах о театре (театр — актеры — зрители, поведение людей в зрительном зале).</w:t>
      </w:r>
    </w:p>
    <w:p w:rsidR="008467A2" w:rsidRPr="00B91428" w:rsidRDefault="008467A2" w:rsidP="00B91428">
      <w:pPr>
        <w:suppressAutoHyphens w:val="0"/>
        <w:spacing w:after="0" w:line="240" w:lineRule="auto"/>
        <w:ind w:lef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Дидактические игры.</w:t>
      </w:r>
      <w:r w:rsidRPr="00B91428">
        <w:rPr>
          <w:rFonts w:ascii="Times New Roman" w:eastAsia="Times New Roman" w:hAnsi="Times New Roman" w:cs="Times New Roman"/>
          <w:color w:val="000000"/>
          <w:sz w:val="28"/>
          <w:szCs w:val="28"/>
        </w:rPr>
        <w:t xml:space="preserve"> Закреплять умение детей подбирать предметы по цвету и величине (большие, средние и маленькие шарики 2-3 цветов), собирать пирамидку из уменьшающихся по размеру колец, чередуя в оп</w:t>
      </w:r>
      <w:r w:rsidRPr="00B91428">
        <w:rPr>
          <w:rFonts w:ascii="Times New Roman" w:eastAsia="Times New Roman" w:hAnsi="Times New Roman" w:cs="Times New Roman"/>
          <w:color w:val="000000"/>
          <w:sz w:val="28"/>
          <w:szCs w:val="28"/>
        </w:rPr>
        <w:softHyphen/>
        <w:t>ределенной последовательности 2-3 цвета. Учить собирать картинку из 4-6 частей («Наша посуда», «Игрушки» и др.).</w:t>
      </w:r>
    </w:p>
    <w:p w:rsidR="008467A2" w:rsidRPr="00B91428" w:rsidRDefault="008467A2" w:rsidP="00B91428">
      <w:pPr>
        <w:suppressAutoHyphens w:val="0"/>
        <w:spacing w:after="226" w:line="240" w:lineRule="auto"/>
        <w:ind w:lef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 совместных дидактических играх учить детей выполнять постепенно усложняющиеся правила.</w:t>
      </w:r>
    </w:p>
    <w:p w:rsidR="008467A2" w:rsidRPr="00B91428" w:rsidRDefault="008467A2" w:rsidP="00B91428">
      <w:pPr>
        <w:keepNext/>
        <w:keepLines/>
        <w:suppressAutoHyphens w:val="0"/>
        <w:spacing w:after="14" w:line="240" w:lineRule="auto"/>
        <w:ind w:left="1160"/>
        <w:jc w:val="center"/>
        <w:outlineLvl w:val="5"/>
        <w:rPr>
          <w:rFonts w:ascii="Times New Roman" w:eastAsia="Microsoft Sans Serif" w:hAnsi="Times New Roman" w:cs="Times New Roman"/>
          <w:b/>
          <w:bCs/>
          <w:color w:val="000000"/>
          <w:sz w:val="28"/>
          <w:szCs w:val="28"/>
        </w:rPr>
      </w:pPr>
      <w:bookmarkStart w:id="92" w:name="bookmark346"/>
      <w:r w:rsidRPr="00B91428">
        <w:rPr>
          <w:rFonts w:ascii="Times New Roman" w:eastAsia="Microsoft Sans Serif" w:hAnsi="Times New Roman" w:cs="Times New Roman"/>
          <w:b/>
          <w:bCs/>
          <w:color w:val="000000"/>
          <w:sz w:val="28"/>
          <w:szCs w:val="28"/>
        </w:rPr>
        <w:t>Средняя группа (от 4 до 5 лет)</w:t>
      </w:r>
      <w:bookmarkEnd w:id="92"/>
    </w:p>
    <w:p w:rsidR="008467A2" w:rsidRPr="00B91428" w:rsidRDefault="008467A2" w:rsidP="00B91428">
      <w:pPr>
        <w:suppressAutoHyphens w:val="0"/>
        <w:spacing w:after="0" w:line="240" w:lineRule="auto"/>
        <w:ind w:lef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Сюжетно-ролевые игры.</w:t>
      </w:r>
      <w:r w:rsidRPr="00B91428">
        <w:rPr>
          <w:rFonts w:ascii="Times New Roman" w:eastAsia="Times New Roman" w:hAnsi="Times New Roman" w:cs="Times New Roman"/>
          <w:color w:val="000000"/>
          <w:sz w:val="28"/>
          <w:szCs w:val="28"/>
        </w:rPr>
        <w:t xml:space="preserve"> Продолжать работу с детьми по развитию и обогащению сюжетов игр; используя косвенные методы руководства, подводить детей к самостоятельному созданию игровых замыслов.</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 совместных с воспитателем играх, содержащих 2-3 роли, совершенс</w:t>
      </w:r>
      <w:r w:rsidRPr="00B91428">
        <w:rPr>
          <w:rFonts w:ascii="Times New Roman" w:eastAsia="Times New Roman" w:hAnsi="Times New Roman" w:cs="Times New Roman"/>
          <w:color w:val="000000"/>
          <w:sz w:val="28"/>
          <w:szCs w:val="28"/>
        </w:rPr>
        <w:softHyphen/>
        <w:t>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w:t>
      </w:r>
    </w:p>
    <w:p w:rsidR="008467A2" w:rsidRPr="00B91428" w:rsidRDefault="008467A2"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подбирать предметы и атрибуты для игры.</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Развивать умение использовать в сюжетно-ролевой игре постройки из строительного материала. Побуждать детей создавать постройки разной конструктивной сложности (например, гараж для нескольких автомашин, дом в 2-3 этажа, широкий мост для проезда автомобилей или поездов, идущих в двух направлениях, и др.).</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результата.</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Воспитывать дружеские взаимоотношения между детьми, развивать умение считаться с интересами товарищей.</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Подвижные игры.</w:t>
      </w:r>
      <w:r w:rsidRPr="00B91428">
        <w:rPr>
          <w:rFonts w:ascii="Times New Roman" w:eastAsia="Times New Roman" w:hAnsi="Times New Roman" w:cs="Times New Roman"/>
          <w:color w:val="000000"/>
          <w:sz w:val="28"/>
          <w:szCs w:val="28"/>
        </w:rPr>
        <w:t xml:space="preserve"> Продолжать развивать двигательную активность; ловкость, быстроту, пространственную ориентировку.</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Воспитывать самостоятельность детей в организации знакомых игр с небольшой группой сверстников.</w:t>
      </w:r>
    </w:p>
    <w:p w:rsidR="008467A2" w:rsidRPr="00B91428" w:rsidRDefault="008467A2"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Приучать к самостоятельному выполнению правил.</w:t>
      </w:r>
    </w:p>
    <w:p w:rsidR="008467A2" w:rsidRPr="00B91428" w:rsidRDefault="008467A2" w:rsidP="00B91428">
      <w:pPr>
        <w:suppressAutoHyphens w:val="0"/>
        <w:spacing w:after="0" w:line="240" w:lineRule="auto"/>
        <w:ind w:right="2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 xml:space="preserve">      Развивать творческие способности детей в играх (придумывание ва</w:t>
      </w:r>
      <w:r w:rsidRPr="00B91428">
        <w:rPr>
          <w:rFonts w:ascii="Times New Roman" w:eastAsia="Times New Roman" w:hAnsi="Times New Roman" w:cs="Times New Roman"/>
          <w:color w:val="000000"/>
          <w:sz w:val="28"/>
          <w:szCs w:val="28"/>
        </w:rPr>
        <w:softHyphen/>
        <w:t>риантов игр, комбинирование движений).</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lastRenderedPageBreak/>
        <w:t>Театрализованные игры.</w:t>
      </w:r>
      <w:r w:rsidRPr="00B91428">
        <w:rPr>
          <w:rFonts w:ascii="Times New Roman" w:eastAsia="Times New Roman" w:hAnsi="Times New Roman" w:cs="Times New Roman"/>
          <w:color w:val="000000"/>
          <w:sz w:val="28"/>
          <w:szCs w:val="28"/>
        </w:rPr>
        <w:t xml:space="preserve"> Продолжать развивать и поддерживать ин</w:t>
      </w:r>
      <w:r w:rsidRPr="00B91428">
        <w:rPr>
          <w:rFonts w:ascii="Times New Roman" w:eastAsia="Times New Roman" w:hAnsi="Times New Roman" w:cs="Times New Roman"/>
          <w:color w:val="000000"/>
          <w:sz w:val="28"/>
          <w:szCs w:val="28"/>
        </w:rPr>
        <w:softHyphen/>
        <w:t>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Проводить этюды для развития необходимых психических качеств (восприятия, воображения, внимания, мышления), исполнительских навы</w:t>
      </w:r>
      <w:r w:rsidRPr="00B91428">
        <w:rPr>
          <w:rFonts w:ascii="Times New Roman" w:eastAsia="Times New Roman" w:hAnsi="Times New Roman" w:cs="Times New Roman"/>
          <w:color w:val="000000"/>
          <w:sz w:val="28"/>
          <w:szCs w:val="28"/>
        </w:rPr>
        <w:softHyphen/>
        <w:t>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детей разыгрывать несложные представления по знакомым литературным произведениям; использовать для воплощения образа из</w:t>
      </w:r>
      <w:r w:rsidRPr="00B91428">
        <w:rPr>
          <w:rFonts w:ascii="Times New Roman" w:eastAsia="Times New Roman" w:hAnsi="Times New Roman" w:cs="Times New Roman"/>
          <w:color w:val="000000"/>
          <w:sz w:val="28"/>
          <w:szCs w:val="28"/>
        </w:rPr>
        <w:softHyphen/>
        <w:t>вестные выразительные средства (интонацию, мимику, жест).</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Побуждать детей к проявлению инициативы и самостоятельности в выборе роли, сюжета, средств перевоплощения; предоставлять возмож</w:t>
      </w:r>
      <w:r w:rsidRPr="00B91428">
        <w:rPr>
          <w:rFonts w:ascii="Times New Roman" w:eastAsia="Times New Roman" w:hAnsi="Times New Roman" w:cs="Times New Roman"/>
          <w:color w:val="000000"/>
          <w:sz w:val="28"/>
          <w:szCs w:val="28"/>
        </w:rPr>
        <w:softHyphen/>
        <w:t>ность для экспериментирования при создании одного и того же образа.</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чувствовать и понимать эмоциональное состояние героя, всту</w:t>
      </w:r>
      <w:r w:rsidRPr="00B91428">
        <w:rPr>
          <w:rFonts w:ascii="Times New Roman" w:eastAsia="Times New Roman" w:hAnsi="Times New Roman" w:cs="Times New Roman"/>
          <w:color w:val="000000"/>
          <w:sz w:val="28"/>
          <w:szCs w:val="28"/>
        </w:rPr>
        <w:softHyphen/>
        <w:t>пать в ролевое взаимодействие с другими персонажами.</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Содействовать дальнейшему развитию режиссерской игры, предостав</w:t>
      </w:r>
      <w:r w:rsidRPr="00B91428">
        <w:rPr>
          <w:rFonts w:ascii="Times New Roman" w:eastAsia="Times New Roman" w:hAnsi="Times New Roman" w:cs="Times New Roman"/>
          <w:color w:val="000000"/>
          <w:sz w:val="28"/>
          <w:szCs w:val="28"/>
        </w:rPr>
        <w:softHyphen/>
        <w:t>ляя место, игровые материалы и возможность объединения нескольких детей в длительной игре.</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использовать возможности педагогического театра (взрос</w:t>
      </w:r>
      <w:r w:rsidRPr="00B91428">
        <w:rPr>
          <w:rFonts w:ascii="Times New Roman" w:eastAsia="Times New Roman" w:hAnsi="Times New Roman" w:cs="Times New Roman"/>
          <w:color w:val="000000"/>
          <w:sz w:val="28"/>
          <w:szCs w:val="28"/>
        </w:rPr>
        <w:softHyphen/>
        <w:t>лых) для накопления эмоционально-чувственного опыта, понимания детьми комплекса выразительных средств, применяемых в спектакле.</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Дидактические игры.</w:t>
      </w:r>
      <w:r w:rsidRPr="00B91428">
        <w:rPr>
          <w:rFonts w:ascii="Times New Roman" w:eastAsia="Times New Roman" w:hAnsi="Times New Roman" w:cs="Times New Roman"/>
          <w:color w:val="000000"/>
          <w:sz w:val="28"/>
          <w:szCs w:val="28"/>
        </w:rPr>
        <w:t xml:space="preserve"> Учить играть в дидактические игры, направлен</w:t>
      </w:r>
      <w:r w:rsidRPr="00B91428">
        <w:rPr>
          <w:rFonts w:ascii="Times New Roman" w:eastAsia="Times New Roman" w:hAnsi="Times New Roman" w:cs="Times New Roman"/>
          <w:color w:val="000000"/>
          <w:sz w:val="28"/>
          <w:szCs w:val="28"/>
        </w:rPr>
        <w:softHyphen/>
        <w:t>ные на закрепление представлений о свойствах предметов, совершенствуя умение сравнивать предметы по внешним признакам, группировать, со</w:t>
      </w:r>
      <w:r w:rsidRPr="00B91428">
        <w:rPr>
          <w:rFonts w:ascii="Times New Roman" w:eastAsia="Times New Roman" w:hAnsi="Times New Roman" w:cs="Times New Roman"/>
          <w:color w:val="000000"/>
          <w:sz w:val="28"/>
          <w:szCs w:val="28"/>
        </w:rPr>
        <w:softHyphen/>
        <w:t>ставлять целое из частей (кубики, мозаика, пазлы).</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Совершенствовать тактильные, слуховые, вкусовые ощущения («Оп</w:t>
      </w:r>
      <w:r w:rsidRPr="00B91428">
        <w:rPr>
          <w:rFonts w:ascii="Times New Roman" w:eastAsia="Times New Roman" w:hAnsi="Times New Roman" w:cs="Times New Roman"/>
          <w:color w:val="000000"/>
          <w:sz w:val="28"/>
          <w:szCs w:val="28"/>
        </w:rPr>
        <w:softHyphen/>
        <w:t>редели на ощупь (по вкусу, по звучанию)»). Развивать наблюдательность и внимание («Что изменилось», «У кого колечко»).</w:t>
      </w:r>
    </w:p>
    <w:p w:rsidR="008467A2" w:rsidRPr="00B91428" w:rsidRDefault="008467A2" w:rsidP="00B91428">
      <w:pPr>
        <w:suppressAutoHyphens w:val="0"/>
        <w:spacing w:after="222"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Поощрять стремление освоить правила простейших настольно-печат-ных игр («Домино», «Лото»).</w:t>
      </w:r>
    </w:p>
    <w:p w:rsidR="008467A2" w:rsidRPr="00B91428" w:rsidRDefault="008467A2" w:rsidP="000010FC">
      <w:pPr>
        <w:keepNext/>
        <w:keepLines/>
        <w:tabs>
          <w:tab w:val="left" w:pos="9355"/>
        </w:tabs>
        <w:suppressAutoHyphens w:val="0"/>
        <w:spacing w:after="18" w:line="240" w:lineRule="auto"/>
        <w:ind w:right="-1"/>
        <w:jc w:val="center"/>
        <w:outlineLvl w:val="5"/>
        <w:rPr>
          <w:rFonts w:ascii="Times New Roman" w:eastAsia="Microsoft Sans Serif" w:hAnsi="Times New Roman" w:cs="Times New Roman"/>
          <w:b/>
          <w:bCs/>
          <w:color w:val="000000"/>
          <w:sz w:val="28"/>
          <w:szCs w:val="28"/>
        </w:rPr>
      </w:pPr>
      <w:bookmarkStart w:id="93" w:name="bookmark347"/>
      <w:r w:rsidRPr="00B91428">
        <w:rPr>
          <w:rFonts w:ascii="Times New Roman" w:eastAsia="Microsoft Sans Serif" w:hAnsi="Times New Roman" w:cs="Times New Roman"/>
          <w:b/>
          <w:bCs/>
          <w:color w:val="000000"/>
          <w:sz w:val="28"/>
          <w:szCs w:val="28"/>
        </w:rPr>
        <w:t>Старшая группа (от 5 до 6 лет)</w:t>
      </w:r>
      <w:bookmarkEnd w:id="93"/>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Сюжетно-ролевые игры.</w:t>
      </w:r>
      <w:r w:rsidRPr="00B91428">
        <w:rPr>
          <w:rFonts w:ascii="Times New Roman" w:eastAsia="Times New Roman" w:hAnsi="Times New Roman" w:cs="Times New Roman"/>
          <w:color w:val="000000"/>
          <w:sz w:val="28"/>
          <w:szCs w:val="28"/>
        </w:rPr>
        <w:t xml:space="preserve"> Совершенствовать и расширять игровые замыслы и умения детей. Формировать желание организовывать сюжет- но-ролевые игры.</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 xml:space="preserve">Поощрять выбор темы для игры; учить развивать сюжет на основе знаний, полученных при восприятии окружающего, из литературных </w:t>
      </w:r>
      <w:r w:rsidRPr="00B91428">
        <w:rPr>
          <w:rFonts w:ascii="Times New Roman" w:eastAsia="Times New Roman" w:hAnsi="Times New Roman" w:cs="Times New Roman"/>
          <w:color w:val="000000"/>
          <w:sz w:val="28"/>
          <w:szCs w:val="28"/>
        </w:rPr>
        <w:lastRenderedPageBreak/>
        <w:t>произведений и телевизионных передач, экскурсий, выставок, путешествий, походов.</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детей согласовывать тему игры; распределять роли, подго</w:t>
      </w:r>
      <w:r w:rsidRPr="00B91428">
        <w:rPr>
          <w:rFonts w:ascii="Times New Roman" w:eastAsia="Times New Roman" w:hAnsi="Times New Roman" w:cs="Times New Roman"/>
          <w:color w:val="000000"/>
          <w:sz w:val="28"/>
          <w:szCs w:val="28"/>
        </w:rPr>
        <w:softHyphen/>
        <w:t>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Учить самостоя</w:t>
      </w:r>
      <w:r w:rsidRPr="00B91428">
        <w:rPr>
          <w:rFonts w:ascii="Times New Roman" w:eastAsia="Times New Roman" w:hAnsi="Times New Roman" w:cs="Times New Roman"/>
          <w:color w:val="000000"/>
          <w:sz w:val="28"/>
          <w:szCs w:val="28"/>
        </w:rPr>
        <w:softHyphen/>
        <w:t>тельно разрешать конфликты, возникающие в ходе игры. Способствовать укреплению устойчивых детских игровых объединений.</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формировать умение согласовывать свои действия с дейс</w:t>
      </w:r>
      <w:r w:rsidRPr="00B91428">
        <w:rPr>
          <w:rFonts w:ascii="Times New Roman" w:eastAsia="Times New Roman" w:hAnsi="Times New Roman" w:cs="Times New Roman"/>
          <w:color w:val="000000"/>
          <w:sz w:val="28"/>
          <w:szCs w:val="28"/>
        </w:rPr>
        <w:softHyphen/>
        <w:t>твиями партнеров, соблюдать в игре ролевые взаимодействия и взаимо</w:t>
      </w:r>
      <w:r w:rsidRPr="00B91428">
        <w:rPr>
          <w:rFonts w:ascii="Times New Roman" w:eastAsia="Times New Roman" w:hAnsi="Times New Roman" w:cs="Times New Roman"/>
          <w:color w:val="000000"/>
          <w:sz w:val="28"/>
          <w:szCs w:val="28"/>
        </w:rPr>
        <w:softHyphen/>
        <w:t>отношения. Развивать эмоции, возникающие в ходе ролевых и сюжетных игровых действий с персонажами.</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усложнять игру путем расширения состава ролей, согласова</w:t>
      </w:r>
      <w:r w:rsidRPr="00B91428">
        <w:rPr>
          <w:rFonts w:ascii="Times New Roman" w:eastAsia="Times New Roman" w:hAnsi="Times New Roman" w:cs="Times New Roman"/>
          <w:color w:val="000000"/>
          <w:sz w:val="28"/>
          <w:szCs w:val="28"/>
        </w:rPr>
        <w:softHyphen/>
        <w:t>ния и прогнозирования ролевых действий и поведения в соответствии с сюжетом игры, увеличения количества объединяемых сюжетных линий.</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Способствовать обогащению знакомой игры новыми решениями (учас</w:t>
      </w:r>
      <w:r w:rsidRPr="00B91428">
        <w:rPr>
          <w:rFonts w:ascii="Times New Roman" w:eastAsia="Times New Roman" w:hAnsi="Times New Roman" w:cs="Times New Roman"/>
          <w:color w:val="000000"/>
          <w:sz w:val="28"/>
          <w:szCs w:val="28"/>
        </w:rPr>
        <w:softHyphen/>
        <w:t>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детей коллективно возводить постройки, необходимые для игры, планировать предстоящую работу, сообща выполнять задуманное. Учить применять конструктивные умения, полученные на занятиях.</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привычку аккуратно убирать игрушки в отведенное для них место.</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Подвижные игры.</w:t>
      </w:r>
      <w:r w:rsidRPr="00B91428">
        <w:rPr>
          <w:rFonts w:ascii="Times New Roman" w:eastAsia="Times New Roman" w:hAnsi="Times New Roman" w:cs="Times New Roman"/>
          <w:color w:val="000000"/>
          <w:sz w:val="28"/>
          <w:szCs w:val="28"/>
        </w:rPr>
        <w:t xml:space="preserve"> Продолжать приучать детей самостоятельно орга</w:t>
      </w:r>
      <w:r w:rsidRPr="00B91428">
        <w:rPr>
          <w:rFonts w:ascii="Times New Roman" w:eastAsia="Times New Roman" w:hAnsi="Times New Roman" w:cs="Times New Roman"/>
          <w:color w:val="000000"/>
          <w:sz w:val="28"/>
          <w:szCs w:val="28"/>
        </w:rPr>
        <w:softHyphen/>
        <w:t>низовывать знакомые подвижные игры; участвовать в играх с элементами соревнования. Знакомить с народными играми.</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Воспитывать честность, справедливость в самостоятельных играх со сверстниками.</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Театрализованные игры.</w:t>
      </w:r>
      <w:r w:rsidRPr="00B91428">
        <w:rPr>
          <w:rFonts w:ascii="Times New Roman" w:eastAsia="Times New Roman" w:hAnsi="Times New Roman" w:cs="Times New Roman"/>
          <w:color w:val="000000"/>
          <w:sz w:val="28"/>
          <w:szCs w:val="28"/>
        </w:rPr>
        <w:t xml:space="preserve"> Продолжать развивать интерес к театра</w:t>
      </w:r>
      <w:r w:rsidRPr="00B91428">
        <w:rPr>
          <w:rFonts w:ascii="Times New Roman" w:eastAsia="Times New Roman" w:hAnsi="Times New Roman" w:cs="Times New Roman"/>
          <w:color w:val="000000"/>
          <w:sz w:val="28"/>
          <w:szCs w:val="28"/>
        </w:rPr>
        <w:softHyphen/>
        <w:t>лизованной игре путем активного вовлечения детей в игровые действия. Вызывать желание попробовать себя в разных ролях.</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Создавать атмосферу творчества и доверия, предоставляя каждому ребенку возможность высказаться по поводу подготовки к выступлению, процесса игры.</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детей создавать творческие группы для подготовки и проведения спектаклей, концертов, используя все имеющиеся возможности.</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выстраивать линию поведения в роли, используя атрибуты, детали костюмов, сделанные своими руками.</w:t>
      </w:r>
    </w:p>
    <w:p w:rsidR="008467A2" w:rsidRPr="00B91428" w:rsidRDefault="008467A2" w:rsidP="00B91428">
      <w:pPr>
        <w:suppressAutoHyphens w:val="0"/>
        <w:spacing w:after="0" w:line="240" w:lineRule="auto"/>
        <w:ind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Поощрять импровизацию, умение свободно чувствовать себя в роли.</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lastRenderedPageBreak/>
        <w:t>Воспитывать артистические качества, раскрывать творческий потен</w:t>
      </w:r>
      <w:r w:rsidRPr="00B91428">
        <w:rPr>
          <w:rFonts w:ascii="Times New Roman" w:eastAsia="Times New Roman" w:hAnsi="Times New Roman" w:cs="Times New Roman"/>
          <w:color w:val="000000"/>
          <w:sz w:val="28"/>
          <w:szCs w:val="28"/>
        </w:rPr>
        <w:softHyphen/>
        <w:t>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Дидактические игры.</w:t>
      </w:r>
      <w:r w:rsidRPr="00B91428">
        <w:rPr>
          <w:rFonts w:ascii="Times New Roman" w:eastAsia="Times New Roman" w:hAnsi="Times New Roman" w:cs="Times New Roman"/>
          <w:color w:val="000000"/>
          <w:sz w:val="28"/>
          <w:szCs w:val="28"/>
        </w:rPr>
        <w:t xml:space="preserve"> Организовывать дидактические игры, объединяя детей в подгруппы по 2-4 человека; учить выполнять правила игры.</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Развивать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желание действовать с разнообразными дидактичес</w:t>
      </w:r>
      <w:r w:rsidRPr="00B91428">
        <w:rPr>
          <w:rFonts w:ascii="Times New Roman" w:eastAsia="Times New Roman" w:hAnsi="Times New Roman" w:cs="Times New Roman"/>
          <w:color w:val="000000"/>
          <w:sz w:val="28"/>
          <w:szCs w:val="28"/>
        </w:rPr>
        <w:softHyphen/>
        <w:t>кими играми и игрушками (народными, электронными, компьютерными играми и др.).</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Побуждать детей к самостоятельности в игре, вызывая у них эмоцио</w:t>
      </w:r>
      <w:r w:rsidRPr="00B91428">
        <w:rPr>
          <w:rFonts w:ascii="Times New Roman" w:eastAsia="Times New Roman" w:hAnsi="Times New Roman" w:cs="Times New Roman"/>
          <w:color w:val="000000"/>
          <w:sz w:val="28"/>
          <w:szCs w:val="28"/>
        </w:rPr>
        <w:softHyphen/>
        <w:t>нально-положительный отклик на игровое действие.</w:t>
      </w:r>
    </w:p>
    <w:p w:rsidR="008467A2" w:rsidRPr="00B91428" w:rsidRDefault="008467A2" w:rsidP="00B91428">
      <w:pPr>
        <w:suppressAutoHyphens w:val="0"/>
        <w:spacing w:after="222"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подчиняться правилам в групповых играх. Воспитывать твор</w:t>
      </w:r>
      <w:r w:rsidRPr="00B91428">
        <w:rPr>
          <w:rFonts w:ascii="Times New Roman" w:eastAsia="Times New Roman" w:hAnsi="Times New Roman" w:cs="Times New Roman"/>
          <w:color w:val="000000"/>
          <w:sz w:val="28"/>
          <w:szCs w:val="28"/>
        </w:rPr>
        <w:softHyphen/>
        <w:t>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8467A2" w:rsidRPr="00B91428" w:rsidRDefault="008467A2" w:rsidP="000010FC">
      <w:pPr>
        <w:keepNext/>
        <w:keepLines/>
        <w:suppressAutoHyphens w:val="0"/>
        <w:spacing w:after="18" w:line="240" w:lineRule="auto"/>
        <w:ind w:right="-1" w:firstLine="709"/>
        <w:jc w:val="center"/>
        <w:outlineLvl w:val="5"/>
        <w:rPr>
          <w:rFonts w:ascii="Times New Roman" w:eastAsia="Microsoft Sans Serif" w:hAnsi="Times New Roman" w:cs="Times New Roman"/>
          <w:b/>
          <w:bCs/>
          <w:color w:val="000000"/>
          <w:sz w:val="28"/>
          <w:szCs w:val="28"/>
        </w:rPr>
      </w:pPr>
      <w:bookmarkStart w:id="94" w:name="bookmark348"/>
      <w:r w:rsidRPr="00B91428">
        <w:rPr>
          <w:rFonts w:ascii="Times New Roman" w:eastAsia="Microsoft Sans Serif" w:hAnsi="Times New Roman" w:cs="Times New Roman"/>
          <w:b/>
          <w:bCs/>
          <w:color w:val="000000"/>
          <w:sz w:val="28"/>
          <w:szCs w:val="28"/>
        </w:rPr>
        <w:t>Подготовительная к школе группа (от 6 до 7лет)</w:t>
      </w:r>
      <w:bookmarkEnd w:id="94"/>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Продолжать развивать у детей самостоятельность в организации всех видов игр, выполнении правил и норм поведения.</w:t>
      </w:r>
    </w:p>
    <w:p w:rsidR="008467A2" w:rsidRPr="00B91428" w:rsidRDefault="008467A2" w:rsidP="00B91428">
      <w:pPr>
        <w:suppressAutoHyphens w:val="0"/>
        <w:spacing w:after="0" w:line="240" w:lineRule="auto"/>
        <w:ind w:lef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Развивать инициативу, организаторские способности.</w:t>
      </w:r>
    </w:p>
    <w:p w:rsidR="008467A2" w:rsidRPr="00B91428" w:rsidRDefault="008467A2" w:rsidP="00B91428">
      <w:pPr>
        <w:suppressAutoHyphens w:val="0"/>
        <w:spacing w:after="0" w:line="240" w:lineRule="auto"/>
        <w:ind w:lef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Воспитывать чувство коллективизма.</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Сюжетно-ролевые игры.</w:t>
      </w:r>
      <w:r w:rsidRPr="00B91428">
        <w:rPr>
          <w:rFonts w:ascii="Times New Roman" w:eastAsia="Times New Roman" w:hAnsi="Times New Roman" w:cs="Times New Roman"/>
          <w:color w:val="000000"/>
          <w:sz w:val="28"/>
          <w:szCs w:val="28"/>
        </w:rPr>
        <w:t xml:space="preserve"> Продолжать учить детей брать на себя раз</w:t>
      </w:r>
      <w:r w:rsidRPr="00B91428">
        <w:rPr>
          <w:rFonts w:ascii="Times New Roman" w:eastAsia="Times New Roman" w:hAnsi="Times New Roman" w:cs="Times New Roman"/>
          <w:color w:val="000000"/>
          <w:sz w:val="28"/>
          <w:szCs w:val="28"/>
        </w:rPr>
        <w:softHyphen/>
        <w:t>личные роли в соответствии с сюжетом игры; использовать атрибуты, конструкторы, строительный материал.</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Побуждать детей по-своему обустраивать собственную игру, самосто</w:t>
      </w:r>
      <w:r w:rsidRPr="00B91428">
        <w:rPr>
          <w:rFonts w:ascii="Times New Roman" w:eastAsia="Times New Roman" w:hAnsi="Times New Roman" w:cs="Times New Roman"/>
          <w:color w:val="000000"/>
          <w:sz w:val="28"/>
          <w:szCs w:val="28"/>
        </w:rPr>
        <w:softHyphen/>
        <w:t>ятельно подбирать и создавать недостающие для игры предметы (билеты для игры в театр, деньги для покупок).</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Способствовать творческому использованию в играх представлений об окружающей жизни, впечатлений о произведениях литературы, мульт</w:t>
      </w:r>
      <w:r w:rsidRPr="00B91428">
        <w:rPr>
          <w:rFonts w:ascii="Times New Roman" w:eastAsia="Times New Roman" w:hAnsi="Times New Roman" w:cs="Times New Roman"/>
          <w:color w:val="000000"/>
          <w:sz w:val="28"/>
          <w:szCs w:val="28"/>
        </w:rPr>
        <w:softHyphen/>
        <w:t>фильмах.</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Развивать творческое воображение, способность совместно разверты</w:t>
      </w:r>
      <w:r w:rsidRPr="00B91428">
        <w:rPr>
          <w:rFonts w:ascii="Times New Roman" w:eastAsia="Times New Roman" w:hAnsi="Times New Roman" w:cs="Times New Roman"/>
          <w:color w:val="000000"/>
          <w:sz w:val="28"/>
          <w:szCs w:val="28"/>
        </w:rPr>
        <w:softHyphen/>
        <w:t>вать игру, согласовывая собственный игровой замысел с замыслами сверс</w:t>
      </w:r>
      <w:r w:rsidRPr="00B91428">
        <w:rPr>
          <w:rFonts w:ascii="Times New Roman" w:eastAsia="Times New Roman" w:hAnsi="Times New Roman" w:cs="Times New Roman"/>
          <w:color w:val="000000"/>
          <w:sz w:val="28"/>
          <w:szCs w:val="28"/>
        </w:rPr>
        <w:softHyphen/>
        <w:t>тников; продолжать формировать умение договариваться, планировать и обсуждать действия всех играющих.</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Формировать отношения, основанные на сотрудничестве и взаимопо</w:t>
      </w:r>
      <w:r w:rsidRPr="00B91428">
        <w:rPr>
          <w:rFonts w:ascii="Times New Roman" w:eastAsia="Times New Roman" w:hAnsi="Times New Roman" w:cs="Times New Roman"/>
          <w:color w:val="000000"/>
          <w:sz w:val="28"/>
          <w:szCs w:val="28"/>
        </w:rPr>
        <w:softHyphen/>
        <w:t>мощи. 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lastRenderedPageBreak/>
        <w:t>Подвижные игры.</w:t>
      </w:r>
      <w:r w:rsidRPr="00B91428">
        <w:rPr>
          <w:rFonts w:ascii="Times New Roman" w:eastAsia="Times New Roman" w:hAnsi="Times New Roman" w:cs="Times New Roman"/>
          <w:color w:val="000000"/>
          <w:sz w:val="28"/>
          <w:szCs w:val="28"/>
        </w:rPr>
        <w:t xml:space="preserve"> Учить детей использовать в самостоятельной де</w:t>
      </w:r>
      <w:r w:rsidRPr="00B91428">
        <w:rPr>
          <w:rFonts w:ascii="Times New Roman" w:eastAsia="Times New Roman" w:hAnsi="Times New Roman" w:cs="Times New Roman"/>
          <w:color w:val="000000"/>
          <w:sz w:val="28"/>
          <w:szCs w:val="28"/>
        </w:rPr>
        <w:softHyphen/>
        <w:t>ятельности разнообразные по содержанию подвижные игры. Проводить игры с элементами соревнования, способствующие развитию физических качеств (ловкости, быстроты, выносливости), координации движений, умения ориентироваться в пространстве.</w:t>
      </w:r>
    </w:p>
    <w:p w:rsidR="008467A2" w:rsidRPr="00B91428" w:rsidRDefault="008467A2" w:rsidP="00B91428">
      <w:pPr>
        <w:suppressAutoHyphens w:val="0"/>
        <w:spacing w:after="0" w:line="240" w:lineRule="auto"/>
        <w:ind w:lef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справедливо оценивать результаты игры.</w:t>
      </w:r>
    </w:p>
    <w:p w:rsidR="008467A2" w:rsidRPr="00B91428" w:rsidRDefault="008467A2" w:rsidP="00B91428">
      <w:pPr>
        <w:suppressAutoHyphens w:val="0"/>
        <w:spacing w:after="0" w:line="240" w:lineRule="auto"/>
        <w:ind w:left="20"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Развивать интерес к спортивным (бадминтон, баскетбол, настольный теннис, хоккей, футбол) и народным играм.</w:t>
      </w:r>
    </w:p>
    <w:p w:rsidR="008467A2" w:rsidRPr="00B91428" w:rsidRDefault="008467A2" w:rsidP="000010FC">
      <w:pPr>
        <w:suppressAutoHyphens w:val="0"/>
        <w:spacing w:after="0" w:line="240" w:lineRule="auto"/>
        <w:ind w:left="20" w:right="20" w:firstLine="400"/>
        <w:jc w:val="both"/>
        <w:rPr>
          <w:rFonts w:ascii="Times New Roman" w:hAnsi="Times New Roman" w:cs="Times New Roman"/>
          <w:color w:val="000000"/>
          <w:sz w:val="28"/>
          <w:szCs w:val="28"/>
        </w:rPr>
      </w:pPr>
      <w:r w:rsidRPr="00B91428">
        <w:rPr>
          <w:rFonts w:ascii="Times New Roman" w:hAnsi="Times New Roman" w:cs="Times New Roman"/>
          <w:b/>
          <w:bCs/>
          <w:color w:val="000000"/>
          <w:sz w:val="28"/>
          <w:szCs w:val="28"/>
        </w:rPr>
        <w:t>Театрализованные игры.</w:t>
      </w:r>
      <w:r w:rsidRPr="00B91428">
        <w:rPr>
          <w:rFonts w:ascii="Times New Roman" w:hAnsi="Times New Roman" w:cs="Times New Roman"/>
          <w:color w:val="000000"/>
          <w:sz w:val="28"/>
          <w:szCs w:val="28"/>
        </w:rPr>
        <w:t xml:space="preserve"> Развивать самостоятельность детей в орга</w:t>
      </w:r>
      <w:r w:rsidRPr="00B91428">
        <w:rPr>
          <w:rFonts w:ascii="Times New Roman" w:hAnsi="Times New Roman" w:cs="Times New Roman"/>
          <w:color w:val="000000"/>
          <w:sz w:val="28"/>
          <w:szCs w:val="28"/>
        </w:rPr>
        <w:softHyphen/>
        <w:t>низации театрализованных игр.</w:t>
      </w:r>
    </w:p>
    <w:p w:rsidR="008467A2" w:rsidRPr="00B91428" w:rsidRDefault="008467A2" w:rsidP="000010FC">
      <w:pPr>
        <w:suppressAutoHyphens w:val="0"/>
        <w:spacing w:after="0" w:line="240" w:lineRule="auto"/>
        <w:ind w:left="20" w:right="20" w:firstLine="400"/>
        <w:jc w:val="both"/>
        <w:rPr>
          <w:rFonts w:ascii="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Совершенствовать умение самостоятельно выбирать сказку, сти</w:t>
      </w:r>
      <w:r w:rsidRPr="00B91428">
        <w:rPr>
          <w:rFonts w:ascii="Times New Roman" w:eastAsia="Times New Roman" w:hAnsi="Times New Roman" w:cs="Times New Roman"/>
          <w:color w:val="000000"/>
          <w:sz w:val="28"/>
          <w:szCs w:val="28"/>
        </w:rPr>
        <w:softHyphen/>
        <w:t>хотворение, песню для постановки; готовить необходимые атрибуты и декорации для будущего спектакля; распределять между собой обязан</w:t>
      </w:r>
      <w:r w:rsidRPr="00B91428">
        <w:rPr>
          <w:rFonts w:ascii="Times New Roman" w:eastAsia="Times New Roman" w:hAnsi="Times New Roman" w:cs="Times New Roman"/>
          <w:color w:val="000000"/>
          <w:sz w:val="28"/>
          <w:szCs w:val="28"/>
        </w:rPr>
        <w:softHyphen/>
        <w:t>ности и роли.</w:t>
      </w:r>
    </w:p>
    <w:p w:rsidR="008467A2" w:rsidRPr="00B91428" w:rsidRDefault="008467A2" w:rsidP="000010FC">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Развивать творческую самостоятельность, эстетический вкус в пере</w:t>
      </w:r>
      <w:r w:rsidRPr="00B91428">
        <w:rPr>
          <w:rFonts w:ascii="Times New Roman" w:eastAsia="Times New Roman" w:hAnsi="Times New Roman" w:cs="Times New Roman"/>
          <w:color w:val="000000"/>
          <w:sz w:val="28"/>
          <w:szCs w:val="28"/>
        </w:rPr>
        <w:softHyphen/>
        <w:t>даче образа; артистические навыки. Учить использовать средства вырази</w:t>
      </w:r>
      <w:r w:rsidRPr="00B91428">
        <w:rPr>
          <w:rFonts w:ascii="Times New Roman" w:eastAsia="Times New Roman" w:hAnsi="Times New Roman" w:cs="Times New Roman"/>
          <w:color w:val="000000"/>
          <w:sz w:val="28"/>
          <w:szCs w:val="28"/>
        </w:rPr>
        <w:softHyphen/>
        <w:t>тельности (поза, жесты, мимика, интонация, движения).</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Воспитывать любовь к театру. Широко использовать в театрализо</w:t>
      </w:r>
      <w:r w:rsidRPr="00B91428">
        <w:rPr>
          <w:rFonts w:ascii="Times New Roman" w:eastAsia="Times New Roman" w:hAnsi="Times New Roman" w:cs="Times New Roman"/>
          <w:color w:val="000000"/>
          <w:sz w:val="28"/>
          <w:szCs w:val="28"/>
        </w:rPr>
        <w:softHyphen/>
        <w:t>ванной деятельности детей разные виды театра (бибабо, пальчиковый, баночный, театр картинок, перчаточный, кукольный и др.).</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Воспитывать навыки театральной культуры, приобщать к театрально</w:t>
      </w:r>
      <w:r w:rsidRPr="00B91428">
        <w:rPr>
          <w:rFonts w:ascii="Times New Roman" w:eastAsia="Times New Roman" w:hAnsi="Times New Roman" w:cs="Times New Roman"/>
          <w:color w:val="000000"/>
          <w:sz w:val="28"/>
          <w:szCs w:val="28"/>
        </w:rPr>
        <w:softHyphen/>
        <w:t>му искусству через просмотр театральных постановок, видеоматериалов. Рассказывать детям о театре, театральных профессиях.</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постигать художественные образы, созданные средствами театральной выразительности (свет, грим, музыка, слово, хореография, декорации и др.).</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rPr>
        <w:t>Дидактические игры.</w:t>
      </w:r>
      <w:r w:rsidRPr="00B91428">
        <w:rPr>
          <w:rFonts w:ascii="Times New Roman" w:eastAsia="Times New Roman" w:hAnsi="Times New Roman" w:cs="Times New Roman"/>
          <w:color w:val="000000"/>
          <w:sz w:val="28"/>
          <w:szCs w:val="28"/>
        </w:rPr>
        <w:t xml:space="preserve">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Учить согласовывать свои действия с действиями ведущего и других участников игры. Развивать в игре сообразительность, умение самостоя</w:t>
      </w:r>
      <w:r w:rsidRPr="00B91428">
        <w:rPr>
          <w:rFonts w:ascii="Times New Roman" w:eastAsia="Times New Roman" w:hAnsi="Times New Roman" w:cs="Times New Roman"/>
          <w:color w:val="000000"/>
          <w:sz w:val="28"/>
          <w:szCs w:val="28"/>
        </w:rPr>
        <w:softHyphen/>
        <w:t>тельно решать поставленную задачу.</w:t>
      </w:r>
    </w:p>
    <w:p w:rsidR="008467A2" w:rsidRPr="00B91428" w:rsidRDefault="008467A2" w:rsidP="00B91428">
      <w:pPr>
        <w:suppressAutoHyphens w:val="0"/>
        <w:spacing w:after="0" w:line="240" w:lineRule="auto"/>
        <w:ind w:right="20" w:firstLine="40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Привлекать детей к созданию некоторых дидактических игр («Шумел-ки», «Шуршалки» и т. д.). Развивать и закреплять сенсорные способности.</w:t>
      </w:r>
    </w:p>
    <w:p w:rsidR="008467A2" w:rsidRDefault="008467A2" w:rsidP="00B91428">
      <w:pPr>
        <w:suppressAutoHyphens w:val="0"/>
        <w:spacing w:after="222" w:line="240" w:lineRule="auto"/>
        <w:ind w:left="20" w:right="20" w:firstLine="400"/>
        <w:jc w:val="both"/>
        <w:rPr>
          <w:rFonts w:ascii="Times New Roman" w:hAnsi="Times New Roman" w:cs="Times New Roman"/>
          <w:color w:val="000000"/>
          <w:sz w:val="28"/>
          <w:szCs w:val="28"/>
        </w:rPr>
      </w:pPr>
      <w:r w:rsidRPr="00B91428">
        <w:rPr>
          <w:rFonts w:ascii="Times New Roman" w:hAnsi="Times New Roman" w:cs="Times New Roman"/>
          <w:color w:val="000000"/>
          <w:sz w:val="28"/>
          <w:szCs w:val="28"/>
        </w:rPr>
        <w:t>Содействовать проявлению и развитию в игре необходимых для подго</w:t>
      </w:r>
      <w:r w:rsidRPr="00B91428">
        <w:rPr>
          <w:rFonts w:ascii="Times New Roman" w:hAnsi="Times New Roman" w:cs="Times New Roman"/>
          <w:color w:val="000000"/>
          <w:sz w:val="28"/>
          <w:szCs w:val="28"/>
        </w:rPr>
        <w:softHyphen/>
        <w:t>товки к школе качеств: произвольного поведения, ассоциативно-образного и логического мышления, воображения, познавательной активности.</w:t>
      </w:r>
    </w:p>
    <w:p w:rsidR="000010FC" w:rsidRDefault="000010FC" w:rsidP="00B91428">
      <w:pPr>
        <w:suppressAutoHyphens w:val="0"/>
        <w:spacing w:after="222" w:line="240" w:lineRule="auto"/>
        <w:ind w:left="20" w:right="20" w:firstLine="400"/>
        <w:jc w:val="both"/>
        <w:rPr>
          <w:rFonts w:ascii="Times New Roman" w:hAnsi="Times New Roman" w:cs="Times New Roman"/>
          <w:color w:val="000000"/>
          <w:sz w:val="28"/>
          <w:szCs w:val="28"/>
        </w:rPr>
      </w:pPr>
    </w:p>
    <w:p w:rsidR="000010FC" w:rsidRDefault="000010FC" w:rsidP="00B91428">
      <w:pPr>
        <w:suppressAutoHyphens w:val="0"/>
        <w:spacing w:after="222" w:line="240" w:lineRule="auto"/>
        <w:ind w:left="20" w:right="20" w:firstLine="400"/>
        <w:jc w:val="both"/>
        <w:rPr>
          <w:rFonts w:ascii="Times New Roman" w:hAnsi="Times New Roman" w:cs="Times New Roman"/>
          <w:color w:val="000000"/>
          <w:sz w:val="28"/>
          <w:szCs w:val="28"/>
        </w:rPr>
      </w:pPr>
    </w:p>
    <w:p w:rsidR="000010FC" w:rsidRDefault="000010FC" w:rsidP="00B91428">
      <w:pPr>
        <w:suppressAutoHyphens w:val="0"/>
        <w:spacing w:after="222" w:line="240" w:lineRule="auto"/>
        <w:ind w:left="20" w:right="20" w:firstLine="400"/>
        <w:jc w:val="both"/>
        <w:rPr>
          <w:rFonts w:ascii="Times New Roman" w:hAnsi="Times New Roman" w:cs="Times New Roman"/>
          <w:color w:val="000000"/>
          <w:sz w:val="28"/>
          <w:szCs w:val="28"/>
        </w:rPr>
      </w:pPr>
    </w:p>
    <w:p w:rsidR="000010FC" w:rsidRPr="00B91428" w:rsidRDefault="000010FC" w:rsidP="00B91428">
      <w:pPr>
        <w:suppressAutoHyphens w:val="0"/>
        <w:spacing w:after="222" w:line="240" w:lineRule="auto"/>
        <w:ind w:left="20" w:right="20" w:firstLine="400"/>
        <w:jc w:val="both"/>
        <w:rPr>
          <w:rFonts w:ascii="Times New Roman" w:hAnsi="Times New Roman" w:cs="Times New Roman"/>
          <w:color w:val="000000"/>
          <w:sz w:val="28"/>
          <w:szCs w:val="28"/>
        </w:rPr>
      </w:pPr>
    </w:p>
    <w:p w:rsidR="008467A2" w:rsidRPr="00B91428" w:rsidRDefault="008467A2" w:rsidP="00B91428">
      <w:pPr>
        <w:suppressAutoHyphens w:val="0"/>
        <w:spacing w:after="222" w:line="240" w:lineRule="auto"/>
        <w:ind w:left="20" w:right="20" w:firstLine="400"/>
        <w:jc w:val="center"/>
        <w:rPr>
          <w:rFonts w:ascii="Times New Roman" w:hAnsi="Times New Roman" w:cs="Times New Roman"/>
          <w:b/>
          <w:color w:val="000000"/>
          <w:sz w:val="28"/>
          <w:szCs w:val="28"/>
        </w:rPr>
      </w:pPr>
      <w:r w:rsidRPr="00B91428">
        <w:rPr>
          <w:rFonts w:ascii="Times New Roman" w:hAnsi="Times New Roman" w:cs="Times New Roman"/>
          <w:b/>
          <w:color w:val="000000"/>
          <w:sz w:val="28"/>
          <w:szCs w:val="28"/>
        </w:rPr>
        <w:lastRenderedPageBreak/>
        <w:t>Методическое обеспечение игровой деятельности</w:t>
      </w:r>
    </w:p>
    <w:tbl>
      <w:tblPr>
        <w:tblStyle w:val="a8"/>
        <w:tblW w:w="11473" w:type="dxa"/>
        <w:tblLook w:val="04A0" w:firstRow="1" w:lastRow="0" w:firstColumn="1" w:lastColumn="0" w:noHBand="0" w:noVBand="1"/>
      </w:tblPr>
      <w:tblGrid>
        <w:gridCol w:w="2483"/>
        <w:gridCol w:w="3275"/>
        <w:gridCol w:w="2197"/>
        <w:gridCol w:w="1759"/>
        <w:gridCol w:w="1759"/>
      </w:tblGrid>
      <w:tr w:rsidR="008467A2" w:rsidRPr="00B91428" w:rsidTr="006C1270">
        <w:trPr>
          <w:gridAfter w:val="1"/>
          <w:wAfter w:w="1759" w:type="dxa"/>
        </w:trPr>
        <w:tc>
          <w:tcPr>
            <w:tcW w:w="2483" w:type="dxa"/>
          </w:tcPr>
          <w:p w:rsidR="008467A2" w:rsidRPr="00B91428" w:rsidRDefault="008467A2"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Автор-составитель</w:t>
            </w:r>
          </w:p>
        </w:tc>
        <w:tc>
          <w:tcPr>
            <w:tcW w:w="3275" w:type="dxa"/>
          </w:tcPr>
          <w:p w:rsidR="008467A2" w:rsidRPr="00B91428" w:rsidRDefault="008467A2"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Наименование издания</w:t>
            </w:r>
          </w:p>
        </w:tc>
        <w:tc>
          <w:tcPr>
            <w:tcW w:w="2197" w:type="dxa"/>
          </w:tcPr>
          <w:p w:rsidR="008467A2" w:rsidRPr="00B91428" w:rsidRDefault="008467A2"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Издательство</w:t>
            </w:r>
          </w:p>
        </w:tc>
        <w:tc>
          <w:tcPr>
            <w:tcW w:w="1759" w:type="dxa"/>
          </w:tcPr>
          <w:p w:rsidR="008467A2" w:rsidRPr="00B91428" w:rsidRDefault="008467A2"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 xml:space="preserve"> Год издания</w:t>
            </w:r>
          </w:p>
        </w:tc>
      </w:tr>
      <w:tr w:rsidR="008467A2" w:rsidRPr="00B91428" w:rsidTr="006C1270">
        <w:trPr>
          <w:gridAfter w:val="1"/>
          <w:wAfter w:w="1759" w:type="dxa"/>
          <w:trHeight w:val="380"/>
        </w:trPr>
        <w:tc>
          <w:tcPr>
            <w:tcW w:w="2483" w:type="dxa"/>
            <w:tcBorders>
              <w:bottom w:val="single" w:sz="4" w:space="0" w:color="auto"/>
            </w:tcBorders>
          </w:tcPr>
          <w:p w:rsidR="008467A2" w:rsidRPr="00B91428" w:rsidRDefault="008467A2"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1</w:t>
            </w:r>
          </w:p>
        </w:tc>
        <w:tc>
          <w:tcPr>
            <w:tcW w:w="3275" w:type="dxa"/>
            <w:tcBorders>
              <w:bottom w:val="single" w:sz="4" w:space="0" w:color="auto"/>
            </w:tcBorders>
          </w:tcPr>
          <w:p w:rsidR="008467A2" w:rsidRPr="00B91428" w:rsidRDefault="008467A2"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2</w:t>
            </w:r>
          </w:p>
        </w:tc>
        <w:tc>
          <w:tcPr>
            <w:tcW w:w="2197" w:type="dxa"/>
            <w:tcBorders>
              <w:bottom w:val="single" w:sz="4" w:space="0" w:color="auto"/>
            </w:tcBorders>
          </w:tcPr>
          <w:p w:rsidR="008467A2" w:rsidRPr="00B91428" w:rsidRDefault="008467A2"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3</w:t>
            </w:r>
          </w:p>
        </w:tc>
        <w:tc>
          <w:tcPr>
            <w:tcW w:w="1759" w:type="dxa"/>
            <w:tcBorders>
              <w:bottom w:val="single" w:sz="4" w:space="0" w:color="auto"/>
            </w:tcBorders>
          </w:tcPr>
          <w:p w:rsidR="008467A2" w:rsidRPr="00B91428" w:rsidRDefault="008467A2"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4</w:t>
            </w:r>
          </w:p>
        </w:tc>
      </w:tr>
      <w:tr w:rsidR="006C1270" w:rsidRPr="00B91428" w:rsidTr="006C1270">
        <w:trPr>
          <w:trHeight w:val="828"/>
        </w:trPr>
        <w:tc>
          <w:tcPr>
            <w:tcW w:w="2483" w:type="dxa"/>
            <w:tcBorders>
              <w:top w:val="single" w:sz="4" w:space="0" w:color="auto"/>
              <w:bottom w:val="single" w:sz="4" w:space="0" w:color="auto"/>
            </w:tcBorders>
          </w:tcPr>
          <w:p w:rsidR="006C1270" w:rsidRPr="00BA3007" w:rsidRDefault="006C1270" w:rsidP="00B91428">
            <w:pPr>
              <w:rPr>
                <w:sz w:val="28"/>
                <w:szCs w:val="28"/>
              </w:rPr>
            </w:pPr>
            <w:r w:rsidRPr="00BA3007">
              <w:rPr>
                <w:rFonts w:ascii="Times New Roman" w:eastAsiaTheme="minorEastAsia" w:hAnsi="Times New Roman" w:cs="Times New Roman"/>
                <w:sz w:val="28"/>
                <w:szCs w:val="28"/>
              </w:rPr>
              <w:t>Н.Ф.Губанова</w:t>
            </w:r>
          </w:p>
        </w:tc>
        <w:tc>
          <w:tcPr>
            <w:tcW w:w="3275" w:type="dxa"/>
            <w:tcBorders>
              <w:top w:val="single" w:sz="4" w:space="0" w:color="auto"/>
              <w:bottom w:val="single" w:sz="4" w:space="0" w:color="auto"/>
            </w:tcBorders>
          </w:tcPr>
          <w:p w:rsidR="006C1270" w:rsidRPr="00BA3007" w:rsidRDefault="006C1270" w:rsidP="00B91428">
            <w:pPr>
              <w:suppressAutoHyphens w:val="0"/>
              <w:jc w:val="both"/>
              <w:rPr>
                <w:rFonts w:ascii="Times New Roman" w:eastAsiaTheme="minorEastAsia" w:hAnsi="Times New Roman" w:cs="Times New Roman"/>
                <w:sz w:val="28"/>
                <w:szCs w:val="28"/>
              </w:rPr>
            </w:pPr>
            <w:r w:rsidRPr="00BA3007">
              <w:rPr>
                <w:rFonts w:ascii="Times New Roman" w:hAnsi="Times New Roman" w:cs="Times New Roman"/>
                <w:color w:val="000000"/>
                <w:sz w:val="28"/>
                <w:szCs w:val="28"/>
              </w:rPr>
              <w:t>Развитие игровой деятельности. Вторая группа раннего возраста (2-3 года).</w:t>
            </w:r>
          </w:p>
        </w:tc>
        <w:tc>
          <w:tcPr>
            <w:tcW w:w="2197" w:type="dxa"/>
            <w:tcBorders>
              <w:top w:val="single" w:sz="4" w:space="0" w:color="auto"/>
              <w:bottom w:val="single" w:sz="4" w:space="0" w:color="auto"/>
            </w:tcBorders>
          </w:tcPr>
          <w:p w:rsidR="006C1270" w:rsidRPr="00BA3007" w:rsidRDefault="006C1270" w:rsidP="00B91428">
            <w:pPr>
              <w:suppressAutoHyphens w:val="0"/>
              <w:jc w:val="center"/>
              <w:rPr>
                <w:rFonts w:ascii="Times New Roman" w:eastAsiaTheme="minorEastAsia" w:hAnsi="Times New Roman" w:cs="Times New Roman"/>
                <w:sz w:val="28"/>
                <w:szCs w:val="28"/>
              </w:rPr>
            </w:pPr>
            <w:r w:rsidRPr="00BA3007">
              <w:rPr>
                <w:rFonts w:ascii="Times New Roman" w:eastAsiaTheme="minorEastAsia" w:hAnsi="Times New Roman" w:cs="Times New Roman"/>
                <w:sz w:val="28"/>
                <w:szCs w:val="28"/>
              </w:rPr>
              <w:t>Мозаика - синтез</w:t>
            </w:r>
          </w:p>
        </w:tc>
        <w:tc>
          <w:tcPr>
            <w:tcW w:w="1759" w:type="dxa"/>
            <w:tcBorders>
              <w:top w:val="single" w:sz="4" w:space="0" w:color="auto"/>
              <w:bottom w:val="single" w:sz="4" w:space="0" w:color="auto"/>
            </w:tcBorders>
          </w:tcPr>
          <w:p w:rsidR="006C1270" w:rsidRPr="00BA3007" w:rsidRDefault="006C1270" w:rsidP="00B91428">
            <w:pPr>
              <w:suppressAutoHyphens w:val="0"/>
              <w:jc w:val="center"/>
              <w:rPr>
                <w:rFonts w:ascii="Times New Roman" w:eastAsiaTheme="minorEastAsia" w:hAnsi="Times New Roman" w:cs="Times New Roman"/>
                <w:sz w:val="28"/>
                <w:szCs w:val="28"/>
              </w:rPr>
            </w:pPr>
            <w:r w:rsidRPr="00BA3007">
              <w:rPr>
                <w:rFonts w:ascii="Times New Roman" w:eastAsiaTheme="minorEastAsia" w:hAnsi="Times New Roman" w:cs="Times New Roman"/>
                <w:sz w:val="28"/>
                <w:szCs w:val="28"/>
              </w:rPr>
              <w:t>2015</w:t>
            </w:r>
          </w:p>
        </w:tc>
        <w:tc>
          <w:tcPr>
            <w:tcW w:w="1759" w:type="dxa"/>
          </w:tcPr>
          <w:p w:rsidR="006C1270" w:rsidRPr="00B91428" w:rsidRDefault="006C1270" w:rsidP="00B91428">
            <w:pPr>
              <w:suppressAutoHyphens w:val="0"/>
              <w:jc w:val="center"/>
              <w:rPr>
                <w:rFonts w:ascii="Times New Roman" w:eastAsiaTheme="minorEastAsia" w:hAnsi="Times New Roman" w:cs="Times New Roman"/>
                <w:sz w:val="28"/>
                <w:szCs w:val="28"/>
              </w:rPr>
            </w:pPr>
          </w:p>
        </w:tc>
      </w:tr>
      <w:tr w:rsidR="006C1270" w:rsidRPr="00B91428" w:rsidTr="006C1270">
        <w:trPr>
          <w:trHeight w:val="828"/>
        </w:trPr>
        <w:tc>
          <w:tcPr>
            <w:tcW w:w="2483" w:type="dxa"/>
            <w:tcBorders>
              <w:top w:val="single" w:sz="4" w:space="0" w:color="auto"/>
              <w:bottom w:val="single" w:sz="4" w:space="0" w:color="auto"/>
            </w:tcBorders>
          </w:tcPr>
          <w:p w:rsidR="006C1270" w:rsidRPr="00BA3007" w:rsidRDefault="006C1270" w:rsidP="00B91428">
            <w:pPr>
              <w:rPr>
                <w:sz w:val="28"/>
                <w:szCs w:val="28"/>
              </w:rPr>
            </w:pPr>
            <w:r w:rsidRPr="00BA3007">
              <w:rPr>
                <w:rFonts w:ascii="Times New Roman" w:eastAsiaTheme="minorEastAsia" w:hAnsi="Times New Roman" w:cs="Times New Roman"/>
                <w:sz w:val="28"/>
                <w:szCs w:val="28"/>
              </w:rPr>
              <w:t>Н.Ф.Губанова</w:t>
            </w:r>
          </w:p>
        </w:tc>
        <w:tc>
          <w:tcPr>
            <w:tcW w:w="3275" w:type="dxa"/>
            <w:tcBorders>
              <w:top w:val="single" w:sz="4" w:space="0" w:color="auto"/>
              <w:bottom w:val="single" w:sz="4" w:space="0" w:color="auto"/>
            </w:tcBorders>
          </w:tcPr>
          <w:p w:rsidR="006C1270" w:rsidRPr="00BA3007" w:rsidRDefault="006C1270" w:rsidP="00B91428">
            <w:pPr>
              <w:suppressAutoHyphens w:val="0"/>
              <w:jc w:val="both"/>
              <w:rPr>
                <w:rFonts w:ascii="Times New Roman" w:eastAsiaTheme="minorEastAsia" w:hAnsi="Times New Roman" w:cs="Times New Roman"/>
                <w:sz w:val="28"/>
                <w:szCs w:val="28"/>
              </w:rPr>
            </w:pPr>
            <w:r w:rsidRPr="00BA3007">
              <w:rPr>
                <w:rFonts w:ascii="Times New Roman" w:hAnsi="Times New Roman" w:cs="Times New Roman"/>
                <w:color w:val="000000"/>
                <w:sz w:val="28"/>
                <w:szCs w:val="28"/>
              </w:rPr>
              <w:t>Развитие игровой деятельности. Вторая младшая группа (3-4 года).</w:t>
            </w:r>
          </w:p>
        </w:tc>
        <w:tc>
          <w:tcPr>
            <w:tcW w:w="2197" w:type="dxa"/>
            <w:tcBorders>
              <w:top w:val="single" w:sz="4" w:space="0" w:color="auto"/>
              <w:bottom w:val="single" w:sz="4" w:space="0" w:color="auto"/>
            </w:tcBorders>
          </w:tcPr>
          <w:p w:rsidR="006C1270" w:rsidRPr="00BA3007" w:rsidRDefault="006C1270" w:rsidP="00B91428">
            <w:pPr>
              <w:suppressAutoHyphens w:val="0"/>
              <w:jc w:val="center"/>
              <w:rPr>
                <w:rFonts w:ascii="Times New Roman" w:eastAsiaTheme="minorEastAsia" w:hAnsi="Times New Roman" w:cs="Times New Roman"/>
                <w:sz w:val="28"/>
                <w:szCs w:val="28"/>
              </w:rPr>
            </w:pPr>
            <w:r w:rsidRPr="00BA3007">
              <w:rPr>
                <w:rFonts w:ascii="Times New Roman" w:eastAsiaTheme="minorEastAsia" w:hAnsi="Times New Roman" w:cs="Times New Roman"/>
                <w:sz w:val="28"/>
                <w:szCs w:val="28"/>
              </w:rPr>
              <w:t>Мозаика - синтез</w:t>
            </w:r>
          </w:p>
        </w:tc>
        <w:tc>
          <w:tcPr>
            <w:tcW w:w="1759" w:type="dxa"/>
            <w:tcBorders>
              <w:top w:val="single" w:sz="4" w:space="0" w:color="auto"/>
              <w:bottom w:val="single" w:sz="4" w:space="0" w:color="auto"/>
            </w:tcBorders>
          </w:tcPr>
          <w:p w:rsidR="006C1270" w:rsidRPr="00BA3007" w:rsidRDefault="006C1270" w:rsidP="00B91428">
            <w:pPr>
              <w:suppressAutoHyphens w:val="0"/>
              <w:jc w:val="center"/>
              <w:rPr>
                <w:rFonts w:ascii="Times New Roman" w:eastAsiaTheme="minorEastAsia" w:hAnsi="Times New Roman" w:cs="Times New Roman"/>
                <w:sz w:val="28"/>
                <w:szCs w:val="28"/>
              </w:rPr>
            </w:pPr>
            <w:r w:rsidRPr="00BA3007">
              <w:rPr>
                <w:rFonts w:ascii="Times New Roman" w:eastAsiaTheme="minorEastAsia" w:hAnsi="Times New Roman" w:cs="Times New Roman"/>
                <w:sz w:val="28"/>
                <w:szCs w:val="28"/>
              </w:rPr>
              <w:t>2015</w:t>
            </w:r>
          </w:p>
        </w:tc>
        <w:tc>
          <w:tcPr>
            <w:tcW w:w="1759" w:type="dxa"/>
          </w:tcPr>
          <w:p w:rsidR="006C1270" w:rsidRPr="00B91428" w:rsidRDefault="006C1270" w:rsidP="00B91428">
            <w:pPr>
              <w:suppressAutoHyphens w:val="0"/>
              <w:jc w:val="center"/>
              <w:rPr>
                <w:rFonts w:ascii="Times New Roman" w:eastAsiaTheme="minorEastAsia" w:hAnsi="Times New Roman" w:cs="Times New Roman"/>
                <w:sz w:val="28"/>
                <w:szCs w:val="28"/>
              </w:rPr>
            </w:pPr>
          </w:p>
        </w:tc>
      </w:tr>
      <w:tr w:rsidR="006C1270" w:rsidRPr="00B91428" w:rsidTr="006C1270">
        <w:trPr>
          <w:gridAfter w:val="1"/>
          <w:wAfter w:w="1759" w:type="dxa"/>
          <w:trHeight w:val="828"/>
        </w:trPr>
        <w:tc>
          <w:tcPr>
            <w:tcW w:w="2483" w:type="dxa"/>
            <w:tcBorders>
              <w:top w:val="single" w:sz="4" w:space="0" w:color="auto"/>
              <w:bottom w:val="single" w:sz="4" w:space="0" w:color="auto"/>
            </w:tcBorders>
          </w:tcPr>
          <w:p w:rsidR="006C1270" w:rsidRPr="00BA3007" w:rsidRDefault="006C1270" w:rsidP="00B91428">
            <w:pPr>
              <w:suppressAutoHyphens w:val="0"/>
              <w:jc w:val="center"/>
              <w:rPr>
                <w:rFonts w:ascii="Times New Roman" w:eastAsiaTheme="minorEastAsia" w:hAnsi="Times New Roman" w:cs="Times New Roman"/>
                <w:sz w:val="28"/>
                <w:szCs w:val="28"/>
              </w:rPr>
            </w:pPr>
            <w:r w:rsidRPr="00BA3007">
              <w:rPr>
                <w:rFonts w:ascii="Times New Roman" w:eastAsiaTheme="minorEastAsia" w:hAnsi="Times New Roman" w:cs="Times New Roman"/>
                <w:sz w:val="28"/>
                <w:szCs w:val="28"/>
              </w:rPr>
              <w:t>Н.Ф.Губанова</w:t>
            </w:r>
          </w:p>
        </w:tc>
        <w:tc>
          <w:tcPr>
            <w:tcW w:w="3275" w:type="dxa"/>
            <w:tcBorders>
              <w:top w:val="single" w:sz="4" w:space="0" w:color="auto"/>
              <w:bottom w:val="single" w:sz="4" w:space="0" w:color="auto"/>
            </w:tcBorders>
          </w:tcPr>
          <w:p w:rsidR="006C1270" w:rsidRPr="00BA3007" w:rsidRDefault="006C1270" w:rsidP="00B91428">
            <w:pPr>
              <w:suppressAutoHyphens w:val="0"/>
              <w:jc w:val="both"/>
              <w:rPr>
                <w:rFonts w:ascii="Times New Roman" w:eastAsiaTheme="minorEastAsia" w:hAnsi="Times New Roman" w:cs="Times New Roman"/>
                <w:sz w:val="28"/>
                <w:szCs w:val="28"/>
              </w:rPr>
            </w:pPr>
            <w:r w:rsidRPr="00BA3007">
              <w:rPr>
                <w:rFonts w:ascii="Times New Roman" w:hAnsi="Times New Roman" w:cs="Times New Roman"/>
                <w:color w:val="000000"/>
                <w:sz w:val="28"/>
                <w:szCs w:val="28"/>
              </w:rPr>
              <w:t>Развитие игровой деятельности. Средняя группа  (4-5лет).</w:t>
            </w:r>
          </w:p>
        </w:tc>
        <w:tc>
          <w:tcPr>
            <w:tcW w:w="2197" w:type="dxa"/>
            <w:tcBorders>
              <w:top w:val="single" w:sz="4" w:space="0" w:color="auto"/>
              <w:bottom w:val="single" w:sz="4" w:space="0" w:color="auto"/>
            </w:tcBorders>
          </w:tcPr>
          <w:p w:rsidR="006C1270" w:rsidRPr="00BA3007" w:rsidRDefault="006C1270" w:rsidP="00B91428">
            <w:pPr>
              <w:suppressAutoHyphens w:val="0"/>
              <w:jc w:val="center"/>
              <w:rPr>
                <w:rFonts w:ascii="Times New Roman" w:eastAsiaTheme="minorEastAsia" w:hAnsi="Times New Roman" w:cs="Times New Roman"/>
                <w:sz w:val="28"/>
                <w:szCs w:val="28"/>
              </w:rPr>
            </w:pPr>
            <w:r w:rsidRPr="00BA3007">
              <w:rPr>
                <w:rFonts w:ascii="Times New Roman" w:eastAsiaTheme="minorEastAsia" w:hAnsi="Times New Roman" w:cs="Times New Roman"/>
                <w:sz w:val="28"/>
                <w:szCs w:val="28"/>
              </w:rPr>
              <w:t>Мозаика - синтез</w:t>
            </w:r>
          </w:p>
        </w:tc>
        <w:tc>
          <w:tcPr>
            <w:tcW w:w="1759" w:type="dxa"/>
            <w:tcBorders>
              <w:top w:val="single" w:sz="4" w:space="0" w:color="auto"/>
              <w:bottom w:val="single" w:sz="4" w:space="0" w:color="auto"/>
            </w:tcBorders>
          </w:tcPr>
          <w:p w:rsidR="006C1270" w:rsidRPr="00BA3007" w:rsidRDefault="006C1270" w:rsidP="00B91428">
            <w:pPr>
              <w:suppressAutoHyphens w:val="0"/>
              <w:jc w:val="center"/>
              <w:rPr>
                <w:rFonts w:ascii="Times New Roman" w:eastAsiaTheme="minorEastAsia" w:hAnsi="Times New Roman" w:cs="Times New Roman"/>
                <w:sz w:val="28"/>
                <w:szCs w:val="28"/>
              </w:rPr>
            </w:pPr>
            <w:r w:rsidRPr="00BA3007">
              <w:rPr>
                <w:rFonts w:ascii="Times New Roman" w:eastAsiaTheme="minorEastAsia" w:hAnsi="Times New Roman" w:cs="Times New Roman"/>
                <w:sz w:val="28"/>
                <w:szCs w:val="28"/>
              </w:rPr>
              <w:t>2015</w:t>
            </w:r>
          </w:p>
        </w:tc>
      </w:tr>
      <w:tr w:rsidR="00D50EC6" w:rsidRPr="00B91428" w:rsidTr="00D50EC6">
        <w:trPr>
          <w:gridAfter w:val="1"/>
          <w:wAfter w:w="1759" w:type="dxa"/>
          <w:trHeight w:val="881"/>
        </w:trPr>
        <w:tc>
          <w:tcPr>
            <w:tcW w:w="2483" w:type="dxa"/>
            <w:tcBorders>
              <w:top w:val="single" w:sz="4" w:space="0" w:color="auto"/>
              <w:bottom w:val="single" w:sz="4" w:space="0" w:color="auto"/>
            </w:tcBorders>
          </w:tcPr>
          <w:p w:rsidR="00D50EC6" w:rsidRPr="00BA3007" w:rsidRDefault="00D50EC6" w:rsidP="00B91428">
            <w:pPr>
              <w:suppressAutoHyphens w:val="0"/>
              <w:jc w:val="center"/>
              <w:rPr>
                <w:rFonts w:ascii="Times New Roman" w:eastAsiaTheme="minorEastAsia" w:hAnsi="Times New Roman" w:cs="Times New Roman"/>
                <w:b/>
                <w:sz w:val="28"/>
                <w:szCs w:val="28"/>
              </w:rPr>
            </w:pPr>
            <w:r w:rsidRPr="00BA3007">
              <w:rPr>
                <w:rFonts w:ascii="Times New Roman" w:eastAsiaTheme="minorEastAsia" w:hAnsi="Times New Roman" w:cs="Times New Roman"/>
                <w:sz w:val="28"/>
                <w:szCs w:val="28"/>
              </w:rPr>
              <w:t>Н.Ф.Губанова</w:t>
            </w:r>
          </w:p>
        </w:tc>
        <w:tc>
          <w:tcPr>
            <w:tcW w:w="3275" w:type="dxa"/>
            <w:tcBorders>
              <w:top w:val="single" w:sz="4" w:space="0" w:color="auto"/>
              <w:bottom w:val="single" w:sz="4" w:space="0" w:color="auto"/>
            </w:tcBorders>
          </w:tcPr>
          <w:p w:rsidR="00D50EC6" w:rsidRPr="00BA3007" w:rsidRDefault="00D50EC6" w:rsidP="00B91428">
            <w:pPr>
              <w:suppressAutoHyphens w:val="0"/>
              <w:jc w:val="both"/>
              <w:rPr>
                <w:rFonts w:ascii="Times New Roman" w:eastAsiaTheme="minorEastAsia" w:hAnsi="Times New Roman" w:cs="Times New Roman"/>
                <w:sz w:val="28"/>
                <w:szCs w:val="28"/>
              </w:rPr>
            </w:pPr>
            <w:r w:rsidRPr="00BA3007">
              <w:rPr>
                <w:rFonts w:ascii="Times New Roman" w:eastAsiaTheme="minorEastAsia" w:hAnsi="Times New Roman" w:cs="Times New Roman"/>
                <w:sz w:val="28"/>
                <w:szCs w:val="28"/>
              </w:rPr>
              <w:t>Игровая деятельность в детском саду. Для занятий с детьми 2-7 лет</w:t>
            </w:r>
          </w:p>
        </w:tc>
        <w:tc>
          <w:tcPr>
            <w:tcW w:w="2197" w:type="dxa"/>
            <w:tcBorders>
              <w:top w:val="single" w:sz="4" w:space="0" w:color="auto"/>
              <w:bottom w:val="single" w:sz="4" w:space="0" w:color="auto"/>
            </w:tcBorders>
          </w:tcPr>
          <w:p w:rsidR="00D50EC6" w:rsidRPr="00BA3007" w:rsidRDefault="00D50EC6" w:rsidP="00B91428">
            <w:pPr>
              <w:suppressAutoHyphens w:val="0"/>
              <w:jc w:val="center"/>
              <w:rPr>
                <w:rFonts w:ascii="Times New Roman" w:eastAsiaTheme="minorEastAsia" w:hAnsi="Times New Roman" w:cs="Times New Roman"/>
                <w:sz w:val="28"/>
                <w:szCs w:val="28"/>
              </w:rPr>
            </w:pPr>
            <w:r w:rsidRPr="00BA3007">
              <w:rPr>
                <w:rFonts w:ascii="Times New Roman" w:eastAsiaTheme="minorEastAsia" w:hAnsi="Times New Roman" w:cs="Times New Roman"/>
                <w:sz w:val="28"/>
                <w:szCs w:val="28"/>
              </w:rPr>
              <w:t>Мозаика - синтез</w:t>
            </w:r>
          </w:p>
        </w:tc>
        <w:tc>
          <w:tcPr>
            <w:tcW w:w="1759" w:type="dxa"/>
            <w:tcBorders>
              <w:top w:val="single" w:sz="4" w:space="0" w:color="auto"/>
              <w:bottom w:val="single" w:sz="4" w:space="0" w:color="auto"/>
            </w:tcBorders>
          </w:tcPr>
          <w:p w:rsidR="00D50EC6" w:rsidRPr="00BA3007" w:rsidRDefault="00D50EC6" w:rsidP="00B91428">
            <w:pPr>
              <w:suppressAutoHyphens w:val="0"/>
              <w:jc w:val="center"/>
              <w:rPr>
                <w:rFonts w:ascii="Times New Roman" w:eastAsiaTheme="minorEastAsia" w:hAnsi="Times New Roman" w:cs="Times New Roman"/>
                <w:sz w:val="28"/>
                <w:szCs w:val="28"/>
              </w:rPr>
            </w:pPr>
            <w:r w:rsidRPr="00BA3007">
              <w:rPr>
                <w:rFonts w:ascii="Times New Roman" w:eastAsiaTheme="minorEastAsia" w:hAnsi="Times New Roman" w:cs="Times New Roman"/>
                <w:sz w:val="28"/>
                <w:szCs w:val="28"/>
              </w:rPr>
              <w:t>2015</w:t>
            </w:r>
          </w:p>
        </w:tc>
      </w:tr>
    </w:tbl>
    <w:p w:rsidR="00D50EC6" w:rsidRPr="00B91428" w:rsidRDefault="00D50EC6" w:rsidP="00B91428">
      <w:pPr>
        <w:suppressAutoHyphens w:val="0"/>
        <w:spacing w:after="0" w:line="240" w:lineRule="auto"/>
        <w:jc w:val="both"/>
        <w:rPr>
          <w:rFonts w:ascii="Times New Roman" w:eastAsiaTheme="minorEastAsia" w:hAnsi="Times New Roman" w:cs="Times New Roman"/>
          <w:b/>
          <w:sz w:val="28"/>
          <w:szCs w:val="28"/>
        </w:rPr>
      </w:pPr>
    </w:p>
    <w:p w:rsidR="00D50EC6" w:rsidRPr="00B91428" w:rsidRDefault="00D50EC6" w:rsidP="00B91428">
      <w:pPr>
        <w:suppressAutoHyphens w:val="0"/>
        <w:spacing w:after="0" w:line="240" w:lineRule="auto"/>
        <w:jc w:val="both"/>
        <w:rPr>
          <w:rFonts w:ascii="Times New Roman" w:eastAsiaTheme="minorEastAsia" w:hAnsi="Times New Roman" w:cs="Times New Roman"/>
          <w:b/>
          <w:sz w:val="28"/>
          <w:szCs w:val="28"/>
        </w:rPr>
      </w:pPr>
    </w:p>
    <w:p w:rsidR="00D50EC6" w:rsidRPr="00B91428" w:rsidRDefault="00D50EC6" w:rsidP="00B91428">
      <w:pPr>
        <w:suppressAutoHyphens w:val="0"/>
        <w:spacing w:after="0" w:line="240" w:lineRule="auto"/>
        <w:jc w:val="both"/>
        <w:rPr>
          <w:rFonts w:ascii="Times New Roman" w:eastAsiaTheme="minorEastAsia" w:hAnsi="Times New Roman" w:cs="Times New Roman"/>
          <w:b/>
          <w:sz w:val="28"/>
          <w:szCs w:val="28"/>
        </w:rPr>
      </w:pPr>
    </w:p>
    <w:p w:rsidR="000010FC" w:rsidRDefault="006C1270" w:rsidP="000010FC">
      <w:pPr>
        <w:suppressAutoHyphens w:val="0"/>
        <w:spacing w:after="0" w:line="240" w:lineRule="auto"/>
        <w:ind w:firstLine="709"/>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 xml:space="preserve">2.1.7 Описание вариативных форм, </w:t>
      </w:r>
    </w:p>
    <w:p w:rsidR="006C1270" w:rsidRPr="00B91428" w:rsidRDefault="006C1270" w:rsidP="000010FC">
      <w:pPr>
        <w:suppressAutoHyphens w:val="0"/>
        <w:spacing w:after="0" w:line="240" w:lineRule="auto"/>
        <w:ind w:firstLine="709"/>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с</w:t>
      </w:r>
      <w:r w:rsidRPr="00B91428">
        <w:rPr>
          <w:rFonts w:ascii="Times New Roman" w:eastAsiaTheme="minorEastAsia" w:hAnsi="Times New Roman" w:cs="Times New Roman"/>
          <w:sz w:val="28"/>
          <w:szCs w:val="28"/>
        </w:rPr>
        <w:t>п</w:t>
      </w:r>
      <w:r w:rsidRPr="00B91428">
        <w:rPr>
          <w:rFonts w:ascii="Times New Roman" w:eastAsiaTheme="minorEastAsia" w:hAnsi="Times New Roman" w:cs="Times New Roman"/>
          <w:b/>
          <w:sz w:val="28"/>
          <w:szCs w:val="28"/>
        </w:rPr>
        <w:t>особов и методов реализации программы</w:t>
      </w:r>
    </w:p>
    <w:p w:rsidR="006C1270" w:rsidRPr="00B91428" w:rsidRDefault="006C1270" w:rsidP="00B91428">
      <w:pPr>
        <w:suppressAutoHyphens w:val="0"/>
        <w:spacing w:after="0" w:line="240" w:lineRule="auto"/>
        <w:jc w:val="both"/>
        <w:rPr>
          <w:rFonts w:ascii="Times New Roman" w:eastAsiaTheme="minorEastAsia" w:hAnsi="Times New Roman" w:cs="Times New Roman"/>
          <w:b/>
          <w:sz w:val="28"/>
          <w:szCs w:val="28"/>
        </w:rPr>
      </w:pPr>
    </w:p>
    <w:p w:rsidR="00F600A1" w:rsidRPr="00B91428" w:rsidRDefault="00F600A1" w:rsidP="00B91428">
      <w:pPr>
        <w:widowControl w:val="0"/>
        <w:suppressAutoHyphens w:val="0"/>
        <w:spacing w:after="0" w:line="240" w:lineRule="auto"/>
        <w:ind w:right="20" w:firstLine="38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Важнейшим условием реализации программы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w:t>
      </w:r>
    </w:p>
    <w:p w:rsidR="00F600A1" w:rsidRPr="00B91428" w:rsidRDefault="00F600A1" w:rsidP="00B91428">
      <w:pPr>
        <w:widowControl w:val="0"/>
        <w:suppressAutoHyphens w:val="0"/>
        <w:spacing w:after="0" w:line="240" w:lineRule="auto"/>
        <w:ind w:firstLine="38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Важнейшие образовательные ориентиры:</w:t>
      </w:r>
    </w:p>
    <w:p w:rsidR="00F600A1" w:rsidRPr="00B91428" w:rsidRDefault="00F600A1" w:rsidP="00C76085">
      <w:pPr>
        <w:widowControl w:val="0"/>
        <w:numPr>
          <w:ilvl w:val="0"/>
          <w:numId w:val="10"/>
        </w:numPr>
        <w:suppressAutoHyphens w:val="0"/>
        <w:spacing w:after="0" w:line="240" w:lineRule="auto"/>
        <w:ind w:firstLine="38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 xml:space="preserve"> обеспечение эмоционального благополучия детей;</w:t>
      </w:r>
    </w:p>
    <w:p w:rsidR="00F600A1" w:rsidRPr="00B91428" w:rsidRDefault="00F600A1" w:rsidP="00C76085">
      <w:pPr>
        <w:widowControl w:val="0"/>
        <w:numPr>
          <w:ilvl w:val="0"/>
          <w:numId w:val="10"/>
        </w:numPr>
        <w:suppressAutoHyphens w:val="0"/>
        <w:spacing w:after="0" w:line="240" w:lineRule="auto"/>
        <w:ind w:right="20" w:firstLine="38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 xml:space="preserve"> создание условий для формирования доброжелательного и внима</w:t>
      </w:r>
      <w:r w:rsidRPr="00B91428">
        <w:rPr>
          <w:rFonts w:ascii="Times New Roman" w:eastAsia="Times New Roman" w:hAnsi="Times New Roman" w:cs="Times New Roman"/>
          <w:color w:val="000000"/>
          <w:spacing w:val="7"/>
          <w:sz w:val="28"/>
          <w:szCs w:val="28"/>
        </w:rPr>
        <w:softHyphen/>
        <w:t>тельного отношения детей к другим людям;</w:t>
      </w:r>
    </w:p>
    <w:p w:rsidR="00F600A1" w:rsidRPr="00B91428" w:rsidRDefault="00F600A1" w:rsidP="00C76085">
      <w:pPr>
        <w:widowControl w:val="0"/>
        <w:numPr>
          <w:ilvl w:val="0"/>
          <w:numId w:val="10"/>
        </w:numPr>
        <w:suppressAutoHyphens w:val="0"/>
        <w:spacing w:after="0" w:line="240" w:lineRule="auto"/>
        <w:ind w:right="20" w:firstLine="38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 xml:space="preserve"> развитие детской самостоятельности (инициативности, автономии и ответственности);</w:t>
      </w:r>
    </w:p>
    <w:p w:rsidR="00F600A1" w:rsidRPr="00B91428" w:rsidRDefault="00F600A1" w:rsidP="00C76085">
      <w:pPr>
        <w:widowControl w:val="0"/>
        <w:numPr>
          <w:ilvl w:val="0"/>
          <w:numId w:val="10"/>
        </w:numPr>
        <w:suppressAutoHyphens w:val="0"/>
        <w:spacing w:after="0" w:line="240" w:lineRule="auto"/>
        <w:ind w:right="20" w:firstLine="38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 xml:space="preserve"> развитие детских способностей, формирующихся в разных видах деятельности.</w:t>
      </w:r>
    </w:p>
    <w:p w:rsidR="00F600A1" w:rsidRPr="00B91428" w:rsidRDefault="00F600A1" w:rsidP="00B91428">
      <w:pPr>
        <w:widowControl w:val="0"/>
        <w:suppressAutoHyphens w:val="0"/>
        <w:spacing w:after="0" w:line="240" w:lineRule="auto"/>
        <w:ind w:firstLine="38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Для реализации этих целей педагогам рекомендуется:</w:t>
      </w:r>
    </w:p>
    <w:p w:rsidR="00F600A1" w:rsidRPr="00B91428" w:rsidRDefault="00F600A1" w:rsidP="00C76085">
      <w:pPr>
        <w:widowControl w:val="0"/>
        <w:numPr>
          <w:ilvl w:val="0"/>
          <w:numId w:val="10"/>
        </w:numPr>
        <w:suppressAutoHyphens w:val="0"/>
        <w:spacing w:after="0" w:line="240" w:lineRule="auto"/>
        <w:ind w:right="20" w:firstLine="38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 xml:space="preserve"> проявлять уважение к личности ребенка и развивать демократичес</w:t>
      </w:r>
      <w:r w:rsidRPr="00B91428">
        <w:rPr>
          <w:rFonts w:ascii="Times New Roman" w:eastAsia="Times New Roman" w:hAnsi="Times New Roman" w:cs="Times New Roman"/>
          <w:color w:val="000000"/>
          <w:spacing w:val="7"/>
          <w:sz w:val="28"/>
          <w:szCs w:val="28"/>
        </w:rPr>
        <w:softHyphen/>
        <w:t>кий стиль взаимодействия с ним и с другими педагогами;</w:t>
      </w:r>
    </w:p>
    <w:p w:rsidR="00F600A1" w:rsidRPr="00B91428" w:rsidRDefault="00F600A1" w:rsidP="00C76085">
      <w:pPr>
        <w:widowControl w:val="0"/>
        <w:numPr>
          <w:ilvl w:val="0"/>
          <w:numId w:val="10"/>
        </w:numPr>
        <w:suppressAutoHyphens w:val="0"/>
        <w:spacing w:after="0" w:line="240" w:lineRule="auto"/>
        <w:ind w:right="20" w:firstLine="38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 xml:space="preserve"> создавать условия для принятия ребенком ответственности и прояв</w:t>
      </w:r>
      <w:r w:rsidRPr="00B91428">
        <w:rPr>
          <w:rFonts w:ascii="Times New Roman" w:eastAsia="Times New Roman" w:hAnsi="Times New Roman" w:cs="Times New Roman"/>
          <w:color w:val="000000"/>
          <w:spacing w:val="7"/>
          <w:sz w:val="28"/>
          <w:szCs w:val="28"/>
        </w:rPr>
        <w:softHyphen/>
        <w:t>ления эмпатии к другим людям;</w:t>
      </w:r>
    </w:p>
    <w:p w:rsidR="00F600A1" w:rsidRPr="00B91428" w:rsidRDefault="00F600A1" w:rsidP="00C76085">
      <w:pPr>
        <w:widowControl w:val="0"/>
        <w:numPr>
          <w:ilvl w:val="0"/>
          <w:numId w:val="10"/>
        </w:numPr>
        <w:suppressAutoHyphens w:val="0"/>
        <w:spacing w:after="0" w:line="240" w:lineRule="auto"/>
        <w:ind w:right="20" w:firstLine="38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 xml:space="preserve"> обсуждать совместно с детьми возникающие конфликты, помогать решать их, вырабатывать общие правила, учить проявлять уважение друг </w:t>
      </w:r>
      <w:r w:rsidRPr="00B91428">
        <w:rPr>
          <w:rFonts w:ascii="Times New Roman" w:eastAsia="Times New Roman" w:hAnsi="Times New Roman" w:cs="Times New Roman"/>
          <w:color w:val="000000"/>
          <w:spacing w:val="7"/>
          <w:sz w:val="28"/>
          <w:szCs w:val="28"/>
        </w:rPr>
        <w:lastRenderedPageBreak/>
        <w:t>к другу;</w:t>
      </w:r>
    </w:p>
    <w:p w:rsidR="00F600A1" w:rsidRPr="00B91428" w:rsidRDefault="00F600A1" w:rsidP="00C76085">
      <w:pPr>
        <w:widowControl w:val="0"/>
        <w:numPr>
          <w:ilvl w:val="0"/>
          <w:numId w:val="10"/>
        </w:numPr>
        <w:suppressAutoHyphens w:val="0"/>
        <w:spacing w:after="0" w:line="240" w:lineRule="auto"/>
        <w:ind w:right="20" w:firstLine="38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 xml:space="preserve"> обсуждать с детьми важные жизненные вопросы, стимулировать проявление позиции ребенка;</w:t>
      </w:r>
    </w:p>
    <w:p w:rsidR="00F600A1" w:rsidRPr="00B91428" w:rsidRDefault="00F600A1" w:rsidP="00C76085">
      <w:pPr>
        <w:widowControl w:val="0"/>
        <w:numPr>
          <w:ilvl w:val="0"/>
          <w:numId w:val="10"/>
        </w:numPr>
        <w:suppressAutoHyphens w:val="0"/>
        <w:spacing w:after="0" w:line="240" w:lineRule="auto"/>
        <w:ind w:right="20" w:firstLine="38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 xml:space="preserve"> обращать внимание детей на тот факт, что люди различаются по сво</w:t>
      </w:r>
      <w:r w:rsidRPr="00B91428">
        <w:rPr>
          <w:rFonts w:ascii="Times New Roman" w:eastAsia="Times New Roman" w:hAnsi="Times New Roman" w:cs="Times New Roman"/>
          <w:color w:val="000000"/>
          <w:spacing w:val="7"/>
          <w:sz w:val="28"/>
          <w:szCs w:val="28"/>
        </w:rPr>
        <w:softHyphen/>
        <w:t>им убеждениям и ценностям, обсуждать, как это влияет на их поведение;</w:t>
      </w:r>
    </w:p>
    <w:p w:rsidR="00F600A1" w:rsidRPr="00B91428" w:rsidRDefault="00F600A1" w:rsidP="00C76085">
      <w:pPr>
        <w:widowControl w:val="0"/>
        <w:numPr>
          <w:ilvl w:val="0"/>
          <w:numId w:val="10"/>
        </w:numPr>
        <w:suppressAutoHyphens w:val="0"/>
        <w:spacing w:after="0" w:line="240" w:lineRule="auto"/>
        <w:ind w:right="20" w:firstLine="380"/>
        <w:contextualSpacing/>
        <w:jc w:val="both"/>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 xml:space="preserve"> обсуждать с родителями (законными представителями) целевые ориентиры, на достижение которых направлена деятельность педагогов Организации, и включать членов семьи в совместное взаимодействие по достижению этих целей.</w:t>
      </w:r>
    </w:p>
    <w:p w:rsidR="00393AF9" w:rsidRPr="00B91428" w:rsidRDefault="00393AF9" w:rsidP="00B91428">
      <w:pPr>
        <w:widowControl w:val="0"/>
        <w:suppressAutoHyphens w:val="0"/>
        <w:spacing w:after="0" w:line="240" w:lineRule="auto"/>
        <w:ind w:left="380" w:right="20"/>
        <w:contextualSpacing/>
        <w:jc w:val="both"/>
        <w:rPr>
          <w:rFonts w:ascii="Times New Roman" w:eastAsia="Times New Roman" w:hAnsi="Times New Roman" w:cs="Times New Roman"/>
          <w:spacing w:val="7"/>
          <w:sz w:val="28"/>
          <w:szCs w:val="28"/>
        </w:rPr>
      </w:pPr>
    </w:p>
    <w:p w:rsidR="00F600A1" w:rsidRPr="00B91428" w:rsidRDefault="00393AF9" w:rsidP="00B91428">
      <w:pPr>
        <w:widowControl w:val="0"/>
        <w:suppressAutoHyphens w:val="0"/>
        <w:spacing w:after="0" w:line="240" w:lineRule="auto"/>
        <w:ind w:left="380" w:right="20"/>
        <w:contextualSpacing/>
        <w:jc w:val="center"/>
        <w:rPr>
          <w:rFonts w:ascii="Times New Roman" w:eastAsia="Times New Roman" w:hAnsi="Times New Roman" w:cs="Times New Roman"/>
          <w:b/>
          <w:spacing w:val="7"/>
          <w:sz w:val="28"/>
          <w:szCs w:val="28"/>
        </w:rPr>
      </w:pPr>
      <w:r w:rsidRPr="00B91428">
        <w:rPr>
          <w:rFonts w:ascii="Times New Roman" w:eastAsia="Times New Roman" w:hAnsi="Times New Roman" w:cs="Times New Roman"/>
          <w:b/>
          <w:spacing w:val="7"/>
          <w:sz w:val="28"/>
          <w:szCs w:val="28"/>
        </w:rPr>
        <w:t>Роль педагога в организации психолого-педагогических условий</w:t>
      </w:r>
    </w:p>
    <w:p w:rsidR="00393AF9" w:rsidRPr="00B91428" w:rsidRDefault="00393AF9" w:rsidP="00B91428">
      <w:pPr>
        <w:widowControl w:val="0"/>
        <w:suppressAutoHyphens w:val="0"/>
        <w:spacing w:after="0" w:line="240" w:lineRule="auto"/>
        <w:ind w:left="380" w:right="20"/>
        <w:contextualSpacing/>
        <w:jc w:val="center"/>
        <w:rPr>
          <w:rFonts w:ascii="Times New Roman" w:eastAsia="Times New Roman" w:hAnsi="Times New Roman" w:cs="Times New Roman"/>
          <w:b/>
          <w:spacing w:val="7"/>
          <w:sz w:val="28"/>
          <w:szCs w:val="28"/>
        </w:rPr>
      </w:pPr>
    </w:p>
    <w:tbl>
      <w:tblPr>
        <w:tblStyle w:val="a8"/>
        <w:tblW w:w="0" w:type="auto"/>
        <w:tblInd w:w="380" w:type="dxa"/>
        <w:tblLook w:val="04A0" w:firstRow="1" w:lastRow="0" w:firstColumn="1" w:lastColumn="0" w:noHBand="0" w:noVBand="1"/>
      </w:tblPr>
      <w:tblGrid>
        <w:gridCol w:w="2847"/>
        <w:gridCol w:w="6237"/>
      </w:tblGrid>
      <w:tr w:rsidR="00A5227E" w:rsidRPr="00B91428" w:rsidTr="00D65718">
        <w:tc>
          <w:tcPr>
            <w:tcW w:w="2847" w:type="dxa"/>
          </w:tcPr>
          <w:p w:rsidR="00F600A1" w:rsidRPr="000010FC" w:rsidRDefault="00393AF9" w:rsidP="00B91428">
            <w:pPr>
              <w:pStyle w:val="81"/>
              <w:shd w:val="clear" w:color="auto" w:fill="auto"/>
              <w:spacing w:before="0" w:after="101" w:line="240" w:lineRule="auto"/>
              <w:ind w:left="46" w:right="3"/>
              <w:rPr>
                <w:rFonts w:ascii="Times New Roman" w:eastAsia="Times New Roman" w:hAnsi="Times New Roman" w:cs="Times New Roman"/>
                <w:spacing w:val="7"/>
                <w:sz w:val="24"/>
                <w:szCs w:val="24"/>
              </w:rPr>
            </w:pPr>
            <w:r w:rsidRPr="000010FC">
              <w:rPr>
                <w:rFonts w:ascii="Times New Roman" w:eastAsia="Times New Roman" w:hAnsi="Times New Roman" w:cs="Times New Roman"/>
                <w:spacing w:val="7"/>
                <w:sz w:val="24"/>
                <w:szCs w:val="24"/>
              </w:rPr>
              <w:t>Обеспечение эмоционального благополучия ребенка</w:t>
            </w:r>
          </w:p>
        </w:tc>
        <w:tc>
          <w:tcPr>
            <w:tcW w:w="6237" w:type="dxa"/>
          </w:tcPr>
          <w:p w:rsidR="00393AF9" w:rsidRPr="000010FC" w:rsidRDefault="00393AF9" w:rsidP="00C76085">
            <w:pPr>
              <w:widowControl w:val="0"/>
              <w:numPr>
                <w:ilvl w:val="0"/>
                <w:numId w:val="10"/>
              </w:numPr>
              <w:suppressAutoHyphens w:val="0"/>
              <w:ind w:firstLine="400"/>
              <w:jc w:val="both"/>
              <w:rPr>
                <w:rFonts w:ascii="Times New Roman" w:eastAsia="Times New Roman" w:hAnsi="Times New Roman" w:cs="Times New Roman"/>
                <w:spacing w:val="7"/>
                <w:sz w:val="24"/>
                <w:szCs w:val="24"/>
              </w:rPr>
            </w:pPr>
            <w:r w:rsidRPr="000010FC">
              <w:rPr>
                <w:rFonts w:ascii="Times New Roman" w:eastAsia="Times New Roman" w:hAnsi="Times New Roman" w:cs="Times New Roman"/>
                <w:color w:val="000000"/>
                <w:spacing w:val="7"/>
                <w:sz w:val="24"/>
                <w:szCs w:val="24"/>
              </w:rPr>
              <w:t>общаться с детьми доброжелательно, без обвинений и угроз;</w:t>
            </w:r>
          </w:p>
          <w:p w:rsidR="00393AF9" w:rsidRPr="000010FC" w:rsidRDefault="00393AF9" w:rsidP="00C76085">
            <w:pPr>
              <w:widowControl w:val="0"/>
              <w:numPr>
                <w:ilvl w:val="0"/>
                <w:numId w:val="10"/>
              </w:numPr>
              <w:suppressAutoHyphens w:val="0"/>
              <w:ind w:right="20" w:firstLine="400"/>
              <w:jc w:val="both"/>
              <w:rPr>
                <w:rFonts w:ascii="Times New Roman" w:eastAsia="Times New Roman" w:hAnsi="Times New Roman" w:cs="Times New Roman"/>
                <w:spacing w:val="7"/>
                <w:sz w:val="24"/>
                <w:szCs w:val="24"/>
              </w:rPr>
            </w:pPr>
            <w:r w:rsidRPr="000010FC">
              <w:rPr>
                <w:rFonts w:ascii="Times New Roman" w:eastAsia="Times New Roman" w:hAnsi="Times New Roman" w:cs="Times New Roman"/>
                <w:color w:val="000000"/>
                <w:spacing w:val="7"/>
                <w:sz w:val="24"/>
                <w:szCs w:val="24"/>
              </w:rPr>
              <w:t xml:space="preserve"> внимательно выслушивать детей, показывать, что понимает их чувс</w:t>
            </w:r>
            <w:r w:rsidRPr="000010FC">
              <w:rPr>
                <w:rFonts w:ascii="Times New Roman" w:eastAsia="Times New Roman" w:hAnsi="Times New Roman" w:cs="Times New Roman"/>
                <w:color w:val="000000"/>
                <w:spacing w:val="7"/>
                <w:sz w:val="24"/>
                <w:szCs w:val="24"/>
              </w:rPr>
              <w:softHyphen/>
              <w:t>тва, помогать делиться своими переживаниями и мыслями;</w:t>
            </w:r>
          </w:p>
          <w:p w:rsidR="00393AF9" w:rsidRPr="000010FC" w:rsidRDefault="00393AF9" w:rsidP="00C76085">
            <w:pPr>
              <w:widowControl w:val="0"/>
              <w:numPr>
                <w:ilvl w:val="0"/>
                <w:numId w:val="10"/>
              </w:numPr>
              <w:suppressAutoHyphens w:val="0"/>
              <w:ind w:firstLine="400"/>
              <w:jc w:val="both"/>
              <w:rPr>
                <w:rFonts w:ascii="Times New Roman" w:eastAsia="Times New Roman" w:hAnsi="Times New Roman" w:cs="Times New Roman"/>
                <w:spacing w:val="7"/>
                <w:sz w:val="24"/>
                <w:szCs w:val="24"/>
              </w:rPr>
            </w:pPr>
            <w:r w:rsidRPr="000010FC">
              <w:rPr>
                <w:rFonts w:ascii="Times New Roman" w:eastAsia="Times New Roman" w:hAnsi="Times New Roman" w:cs="Times New Roman"/>
                <w:color w:val="000000"/>
                <w:spacing w:val="7"/>
                <w:sz w:val="24"/>
                <w:szCs w:val="24"/>
              </w:rPr>
              <w:t>помогать детям обнаружить конструктивные варианты поведения;</w:t>
            </w:r>
          </w:p>
          <w:p w:rsidR="00393AF9" w:rsidRPr="000010FC" w:rsidRDefault="00393AF9" w:rsidP="00B91428">
            <w:pPr>
              <w:pStyle w:val="a4"/>
              <w:shd w:val="clear" w:color="auto" w:fill="auto"/>
              <w:spacing w:after="0" w:line="240" w:lineRule="auto"/>
              <w:ind w:right="20"/>
              <w:jc w:val="both"/>
              <w:rPr>
                <w:rFonts w:eastAsia="Times New Roman"/>
                <w:sz w:val="24"/>
                <w:szCs w:val="24"/>
              </w:rPr>
            </w:pPr>
            <w:r w:rsidRPr="000010FC">
              <w:rPr>
                <w:rFonts w:eastAsia="Times New Roman"/>
                <w:color w:val="000000"/>
                <w:sz w:val="24"/>
                <w:szCs w:val="24"/>
              </w:rPr>
              <w:t xml:space="preserve"> создавать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w:t>
            </w:r>
            <w:r w:rsidRPr="000010FC">
              <w:rPr>
                <w:rFonts w:eastAsia="Times New Roman"/>
                <w:color w:val="000000"/>
                <w:sz w:val="24"/>
                <w:szCs w:val="24"/>
              </w:rPr>
              <w:softHyphen/>
              <w:t>ходящим в детском саду;</w:t>
            </w:r>
          </w:p>
          <w:p w:rsidR="00F600A1" w:rsidRPr="000010FC" w:rsidRDefault="00393AF9" w:rsidP="00C76085">
            <w:pPr>
              <w:widowControl w:val="0"/>
              <w:numPr>
                <w:ilvl w:val="0"/>
                <w:numId w:val="10"/>
              </w:numPr>
              <w:suppressAutoHyphens w:val="0"/>
              <w:ind w:left="20" w:right="20" w:firstLine="380"/>
              <w:jc w:val="both"/>
              <w:rPr>
                <w:rFonts w:ascii="Times New Roman" w:eastAsia="Times New Roman" w:hAnsi="Times New Roman" w:cs="Times New Roman"/>
                <w:spacing w:val="7"/>
                <w:sz w:val="24"/>
                <w:szCs w:val="24"/>
              </w:rPr>
            </w:pPr>
            <w:r w:rsidRPr="000010FC">
              <w:rPr>
                <w:rFonts w:ascii="Times New Roman" w:eastAsia="Times New Roman" w:hAnsi="Times New Roman" w:cs="Times New Roman"/>
                <w:color w:val="000000"/>
                <w:spacing w:val="7"/>
                <w:sz w:val="24"/>
                <w:szCs w:val="24"/>
              </w:rPr>
              <w:t xml:space="preserve"> обеспечивать в течение дня чередование ситуаций, в которых дети играют вместе и могут при желании побыть в одиночестве или в неболь</w:t>
            </w:r>
            <w:r w:rsidRPr="000010FC">
              <w:rPr>
                <w:rFonts w:ascii="Times New Roman" w:eastAsia="Times New Roman" w:hAnsi="Times New Roman" w:cs="Times New Roman"/>
                <w:color w:val="000000"/>
                <w:spacing w:val="7"/>
                <w:sz w:val="24"/>
                <w:szCs w:val="24"/>
              </w:rPr>
              <w:softHyphen/>
              <w:t>шой группе детей.</w:t>
            </w:r>
          </w:p>
        </w:tc>
      </w:tr>
      <w:tr w:rsidR="00393AF9" w:rsidRPr="00B91428" w:rsidTr="00D65718">
        <w:trPr>
          <w:trHeight w:val="415"/>
        </w:trPr>
        <w:tc>
          <w:tcPr>
            <w:tcW w:w="2847" w:type="dxa"/>
          </w:tcPr>
          <w:p w:rsidR="00F600A1" w:rsidRPr="000010FC" w:rsidRDefault="00393AF9" w:rsidP="00B91428">
            <w:pPr>
              <w:widowControl w:val="0"/>
              <w:suppressAutoHyphens w:val="0"/>
              <w:ind w:right="20"/>
              <w:contextualSpacing/>
              <w:jc w:val="both"/>
              <w:rPr>
                <w:rFonts w:ascii="Times New Roman" w:eastAsia="Times New Roman" w:hAnsi="Times New Roman" w:cs="Times New Roman"/>
                <w:spacing w:val="7"/>
                <w:sz w:val="24"/>
                <w:szCs w:val="24"/>
              </w:rPr>
            </w:pPr>
            <w:r w:rsidRPr="000010FC">
              <w:rPr>
                <w:rStyle w:val="ac"/>
                <w:b w:val="0"/>
                <w:sz w:val="24"/>
                <w:szCs w:val="24"/>
              </w:rPr>
              <w:t>Особенности организации предметно-пространственной среды для обеспечения эмоционального благополучия ребенка.</w:t>
            </w:r>
          </w:p>
        </w:tc>
        <w:tc>
          <w:tcPr>
            <w:tcW w:w="6237" w:type="dxa"/>
          </w:tcPr>
          <w:p w:rsidR="00F600A1" w:rsidRPr="000010FC" w:rsidRDefault="00393AF9" w:rsidP="00D65718">
            <w:pPr>
              <w:widowControl w:val="0"/>
              <w:suppressAutoHyphens w:val="0"/>
              <w:ind w:left="20" w:right="20"/>
              <w:jc w:val="both"/>
              <w:rPr>
                <w:rFonts w:ascii="Times New Roman" w:eastAsia="Times New Roman" w:hAnsi="Times New Roman" w:cs="Times New Roman"/>
                <w:spacing w:val="7"/>
                <w:sz w:val="24"/>
                <w:szCs w:val="24"/>
              </w:rPr>
            </w:pPr>
            <w:r w:rsidRPr="000010FC">
              <w:rPr>
                <w:rFonts w:ascii="Times New Roman" w:eastAsia="Times New Roman" w:hAnsi="Times New Roman" w:cs="Times New Roman"/>
                <w:color w:val="000000"/>
                <w:spacing w:val="7"/>
                <w:sz w:val="24"/>
                <w:szCs w:val="24"/>
              </w:rPr>
              <w:t>Обстановка в детском саду должна быть располагающей, почти домашней, в таком случае дети быстро осва</w:t>
            </w:r>
            <w:r w:rsidRPr="000010FC">
              <w:rPr>
                <w:rFonts w:ascii="Times New Roman" w:eastAsia="Times New Roman" w:hAnsi="Times New Roman" w:cs="Times New Roman"/>
                <w:color w:val="000000"/>
                <w:spacing w:val="7"/>
                <w:sz w:val="24"/>
                <w:szCs w:val="24"/>
              </w:rPr>
              <w:softHyphen/>
              <w:t>иваются в ней, свободно выражают свои эмоции. Все помещения детского сада, предназначенные для детей, должны быть оборудованы таким обра</w:t>
            </w:r>
            <w:r w:rsidRPr="000010FC">
              <w:rPr>
                <w:rFonts w:ascii="Times New Roman" w:eastAsia="Times New Roman" w:hAnsi="Times New Roman" w:cs="Times New Roman"/>
                <w:color w:val="000000"/>
                <w:spacing w:val="7"/>
                <w:sz w:val="24"/>
                <w:szCs w:val="24"/>
              </w:rPr>
              <w:softHyphen/>
              <w:t xml:space="preserve">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w:t>
            </w:r>
          </w:p>
        </w:tc>
      </w:tr>
      <w:tr w:rsidR="00A5227E" w:rsidRPr="00B91428" w:rsidTr="00D65718">
        <w:trPr>
          <w:trHeight w:val="2258"/>
        </w:trPr>
        <w:tc>
          <w:tcPr>
            <w:tcW w:w="2847" w:type="dxa"/>
          </w:tcPr>
          <w:p w:rsidR="00F600A1" w:rsidRPr="000010FC" w:rsidRDefault="00393AF9" w:rsidP="00B91428">
            <w:pPr>
              <w:widowControl w:val="0"/>
              <w:suppressAutoHyphens w:val="0"/>
              <w:ind w:right="20"/>
              <w:contextualSpacing/>
              <w:jc w:val="both"/>
              <w:rPr>
                <w:rFonts w:ascii="Times New Roman" w:eastAsia="Times New Roman" w:hAnsi="Times New Roman" w:cs="Times New Roman"/>
                <w:spacing w:val="7"/>
                <w:sz w:val="24"/>
                <w:szCs w:val="24"/>
              </w:rPr>
            </w:pPr>
            <w:bookmarkStart w:id="95" w:name="bookmark197"/>
            <w:r w:rsidRPr="000010FC">
              <w:rPr>
                <w:rFonts w:ascii="Times New Roman" w:eastAsia="Times New Roman" w:hAnsi="Times New Roman" w:cs="Times New Roman"/>
                <w:color w:val="000000"/>
                <w:spacing w:val="9"/>
                <w:sz w:val="24"/>
                <w:szCs w:val="24"/>
              </w:rPr>
              <w:lastRenderedPageBreak/>
              <w:t>Формирование доброжелательных, внимательных отношений</w:t>
            </w:r>
            <w:bookmarkEnd w:id="95"/>
          </w:p>
        </w:tc>
        <w:tc>
          <w:tcPr>
            <w:tcW w:w="6237" w:type="dxa"/>
          </w:tcPr>
          <w:p w:rsidR="00393AF9" w:rsidRPr="000010FC" w:rsidRDefault="00393AF9" w:rsidP="00C76085">
            <w:pPr>
              <w:widowControl w:val="0"/>
              <w:numPr>
                <w:ilvl w:val="0"/>
                <w:numId w:val="10"/>
              </w:numPr>
              <w:suppressAutoHyphens w:val="0"/>
              <w:ind w:left="20" w:firstLine="380"/>
              <w:jc w:val="both"/>
              <w:rPr>
                <w:rFonts w:ascii="Times New Roman" w:eastAsia="Times New Roman" w:hAnsi="Times New Roman" w:cs="Times New Roman"/>
                <w:spacing w:val="7"/>
                <w:sz w:val="24"/>
                <w:szCs w:val="24"/>
              </w:rPr>
            </w:pPr>
            <w:r w:rsidRPr="000010FC">
              <w:rPr>
                <w:rFonts w:ascii="Times New Roman" w:eastAsia="Times New Roman" w:hAnsi="Times New Roman" w:cs="Times New Roman"/>
                <w:color w:val="000000"/>
                <w:spacing w:val="7"/>
                <w:sz w:val="24"/>
                <w:szCs w:val="24"/>
              </w:rPr>
              <w:t>устанавливать понятные для детей правила взаимодействия;</w:t>
            </w:r>
          </w:p>
          <w:p w:rsidR="00393AF9" w:rsidRPr="000010FC" w:rsidRDefault="00393AF9" w:rsidP="00C76085">
            <w:pPr>
              <w:widowControl w:val="0"/>
              <w:numPr>
                <w:ilvl w:val="0"/>
                <w:numId w:val="10"/>
              </w:numPr>
              <w:suppressAutoHyphens w:val="0"/>
              <w:ind w:left="20" w:right="20" w:firstLine="380"/>
              <w:jc w:val="both"/>
              <w:rPr>
                <w:rFonts w:ascii="Times New Roman" w:eastAsia="Times New Roman" w:hAnsi="Times New Roman" w:cs="Times New Roman"/>
                <w:spacing w:val="7"/>
                <w:sz w:val="24"/>
                <w:szCs w:val="24"/>
              </w:rPr>
            </w:pPr>
            <w:r w:rsidRPr="000010FC">
              <w:rPr>
                <w:rFonts w:ascii="Times New Roman" w:eastAsia="Times New Roman" w:hAnsi="Times New Roman" w:cs="Times New Roman"/>
                <w:color w:val="000000"/>
                <w:spacing w:val="7"/>
                <w:sz w:val="24"/>
                <w:szCs w:val="24"/>
              </w:rPr>
              <w:t xml:space="preserve"> создавать ситуации обсуждения правил, прояснения детьми их смысла;</w:t>
            </w:r>
          </w:p>
          <w:p w:rsidR="00F600A1" w:rsidRPr="00D65718" w:rsidRDefault="00393AF9" w:rsidP="00C76085">
            <w:pPr>
              <w:widowControl w:val="0"/>
              <w:numPr>
                <w:ilvl w:val="0"/>
                <w:numId w:val="10"/>
              </w:numPr>
              <w:suppressAutoHyphens w:val="0"/>
              <w:ind w:left="20" w:right="20" w:firstLine="380"/>
              <w:jc w:val="both"/>
              <w:rPr>
                <w:rFonts w:ascii="Times New Roman" w:eastAsia="Times New Roman" w:hAnsi="Times New Roman" w:cs="Times New Roman"/>
                <w:spacing w:val="7"/>
                <w:sz w:val="24"/>
                <w:szCs w:val="24"/>
              </w:rPr>
            </w:pPr>
            <w:r w:rsidRPr="000010FC">
              <w:rPr>
                <w:rFonts w:ascii="Times New Roman" w:eastAsia="Times New Roman" w:hAnsi="Times New Roman" w:cs="Times New Roman"/>
                <w:color w:val="000000"/>
                <w:spacing w:val="7"/>
                <w:sz w:val="24"/>
                <w:szCs w:val="24"/>
              </w:rPr>
              <w:t xml:space="preserve"> поддерживать инициативу детей старшего дошкольного возраста по созданию новых норм и правил (когда дети совместно предлагают прави</w:t>
            </w:r>
            <w:r w:rsidRPr="000010FC">
              <w:rPr>
                <w:rFonts w:ascii="Times New Roman" w:eastAsia="Times New Roman" w:hAnsi="Times New Roman" w:cs="Times New Roman"/>
                <w:color w:val="000000"/>
                <w:spacing w:val="7"/>
                <w:sz w:val="24"/>
                <w:szCs w:val="24"/>
              </w:rPr>
              <w:softHyphen/>
              <w:t>ла для разрешения возникающих проблемных ситуаций).</w:t>
            </w:r>
          </w:p>
        </w:tc>
      </w:tr>
      <w:tr w:rsidR="00A5227E" w:rsidRPr="00B91428" w:rsidTr="00D65718">
        <w:tc>
          <w:tcPr>
            <w:tcW w:w="2847" w:type="dxa"/>
          </w:tcPr>
          <w:p w:rsidR="00F600A1" w:rsidRPr="000010FC" w:rsidRDefault="00393AF9" w:rsidP="00B91428">
            <w:pPr>
              <w:widowControl w:val="0"/>
              <w:suppressAutoHyphens w:val="0"/>
              <w:ind w:right="20"/>
              <w:contextualSpacing/>
              <w:jc w:val="both"/>
              <w:rPr>
                <w:rFonts w:ascii="Times New Roman" w:eastAsia="Times New Roman" w:hAnsi="Times New Roman" w:cs="Times New Roman"/>
                <w:spacing w:val="7"/>
                <w:sz w:val="24"/>
                <w:szCs w:val="24"/>
              </w:rPr>
            </w:pPr>
            <w:r w:rsidRPr="000010FC">
              <w:rPr>
                <w:rFonts w:ascii="Times New Roman" w:eastAsia="Times New Roman" w:hAnsi="Times New Roman" w:cs="Times New Roman"/>
                <w:spacing w:val="7"/>
                <w:sz w:val="24"/>
                <w:szCs w:val="24"/>
              </w:rPr>
              <w:t>Развитие самостоятельности</w:t>
            </w:r>
          </w:p>
        </w:tc>
        <w:tc>
          <w:tcPr>
            <w:tcW w:w="6237" w:type="dxa"/>
          </w:tcPr>
          <w:p w:rsidR="00393AF9" w:rsidRPr="000010FC" w:rsidRDefault="00393AF9" w:rsidP="00B91428">
            <w:pPr>
              <w:widowControl w:val="0"/>
              <w:suppressAutoHyphens w:val="0"/>
              <w:ind w:right="20" w:firstLine="380"/>
              <w:jc w:val="both"/>
              <w:rPr>
                <w:rFonts w:ascii="Times New Roman" w:eastAsia="Times New Roman" w:hAnsi="Times New Roman" w:cs="Times New Roman"/>
                <w:spacing w:val="7"/>
                <w:sz w:val="24"/>
                <w:szCs w:val="24"/>
              </w:rPr>
            </w:pPr>
            <w:r w:rsidRPr="000010FC">
              <w:rPr>
                <w:rFonts w:ascii="Times New Roman" w:eastAsia="Times New Roman" w:hAnsi="Times New Roman" w:cs="Times New Roman"/>
                <w:color w:val="000000"/>
                <w:spacing w:val="7"/>
                <w:sz w:val="24"/>
                <w:szCs w:val="24"/>
              </w:rPr>
              <w:t>педагог должен вы</w:t>
            </w:r>
            <w:r w:rsidRPr="000010FC">
              <w:rPr>
                <w:rFonts w:ascii="Times New Roman" w:eastAsia="Times New Roman" w:hAnsi="Times New Roman" w:cs="Times New Roman"/>
                <w:color w:val="000000"/>
                <w:spacing w:val="7"/>
                <w:sz w:val="24"/>
                <w:szCs w:val="24"/>
              </w:rPr>
              <w:softHyphen/>
              <w:t>страивать образовательную среду таким образом, чтобы дети могли:</w:t>
            </w:r>
          </w:p>
          <w:p w:rsidR="00393AF9" w:rsidRPr="000010FC" w:rsidRDefault="00393AF9" w:rsidP="00C76085">
            <w:pPr>
              <w:widowControl w:val="0"/>
              <w:numPr>
                <w:ilvl w:val="0"/>
                <w:numId w:val="10"/>
              </w:numPr>
              <w:suppressAutoHyphens w:val="0"/>
              <w:ind w:right="20" w:firstLine="380"/>
              <w:jc w:val="both"/>
              <w:rPr>
                <w:rFonts w:ascii="Times New Roman" w:eastAsia="Times New Roman" w:hAnsi="Times New Roman" w:cs="Times New Roman"/>
                <w:spacing w:val="7"/>
                <w:sz w:val="24"/>
                <w:szCs w:val="24"/>
              </w:rPr>
            </w:pPr>
            <w:r w:rsidRPr="000010FC">
              <w:rPr>
                <w:rFonts w:ascii="Times New Roman" w:eastAsia="Times New Roman" w:hAnsi="Times New Roman" w:cs="Times New Roman"/>
                <w:color w:val="000000"/>
                <w:spacing w:val="7"/>
                <w:sz w:val="24"/>
                <w:szCs w:val="24"/>
              </w:rPr>
              <w:t xml:space="preserve"> учиться на собственном опыте, экспериментировать с различными объектами, в том числе с растениями;</w:t>
            </w:r>
          </w:p>
          <w:p w:rsidR="00393AF9" w:rsidRPr="000010FC" w:rsidRDefault="00393AF9" w:rsidP="00C76085">
            <w:pPr>
              <w:widowControl w:val="0"/>
              <w:numPr>
                <w:ilvl w:val="0"/>
                <w:numId w:val="10"/>
              </w:numPr>
              <w:suppressAutoHyphens w:val="0"/>
              <w:ind w:right="20" w:firstLine="380"/>
              <w:jc w:val="both"/>
              <w:rPr>
                <w:rFonts w:ascii="Times New Roman" w:eastAsia="Times New Roman" w:hAnsi="Times New Roman" w:cs="Times New Roman"/>
                <w:spacing w:val="7"/>
                <w:sz w:val="24"/>
                <w:szCs w:val="24"/>
              </w:rPr>
            </w:pPr>
            <w:r w:rsidRPr="000010FC">
              <w:rPr>
                <w:rFonts w:ascii="Times New Roman" w:eastAsia="Times New Roman" w:hAnsi="Times New Roman" w:cs="Times New Roman"/>
                <w:color w:val="000000"/>
                <w:spacing w:val="7"/>
                <w:sz w:val="24"/>
                <w:szCs w:val="24"/>
              </w:rPr>
              <w:t xml:space="preserve"> находиться в течение дня как в одновозрастных, так и в разновозрас</w:t>
            </w:r>
            <w:r w:rsidRPr="000010FC">
              <w:rPr>
                <w:rFonts w:ascii="Times New Roman" w:eastAsia="Times New Roman" w:hAnsi="Times New Roman" w:cs="Times New Roman"/>
                <w:color w:val="000000"/>
                <w:spacing w:val="7"/>
                <w:sz w:val="24"/>
                <w:szCs w:val="24"/>
              </w:rPr>
              <w:softHyphen/>
              <w:t>тных группах;</w:t>
            </w:r>
          </w:p>
          <w:p w:rsidR="00393AF9" w:rsidRPr="000010FC" w:rsidRDefault="00393AF9" w:rsidP="00C76085">
            <w:pPr>
              <w:widowControl w:val="0"/>
              <w:numPr>
                <w:ilvl w:val="0"/>
                <w:numId w:val="10"/>
              </w:numPr>
              <w:suppressAutoHyphens w:val="0"/>
              <w:ind w:right="20" w:firstLine="380"/>
              <w:jc w:val="both"/>
              <w:rPr>
                <w:rFonts w:ascii="Times New Roman" w:eastAsia="Times New Roman" w:hAnsi="Times New Roman" w:cs="Times New Roman"/>
                <w:spacing w:val="7"/>
                <w:sz w:val="24"/>
                <w:szCs w:val="24"/>
              </w:rPr>
            </w:pPr>
            <w:r w:rsidRPr="000010FC">
              <w:rPr>
                <w:rFonts w:ascii="Times New Roman" w:eastAsia="Times New Roman" w:hAnsi="Times New Roman" w:cs="Times New Roman"/>
                <w:color w:val="000000"/>
                <w:spacing w:val="7"/>
                <w:sz w:val="24"/>
                <w:szCs w:val="24"/>
              </w:rPr>
              <w:t xml:space="preserve"> изменять или конструировать игровое пространство в соответствии с возникающими игровыми ситуациями;</w:t>
            </w:r>
          </w:p>
          <w:p w:rsidR="00393AF9" w:rsidRPr="000010FC" w:rsidRDefault="00393AF9" w:rsidP="00C76085">
            <w:pPr>
              <w:widowControl w:val="0"/>
              <w:numPr>
                <w:ilvl w:val="0"/>
                <w:numId w:val="10"/>
              </w:numPr>
              <w:suppressAutoHyphens w:val="0"/>
              <w:ind w:right="20" w:firstLine="380"/>
              <w:jc w:val="both"/>
              <w:rPr>
                <w:rFonts w:ascii="Times New Roman" w:eastAsia="Times New Roman" w:hAnsi="Times New Roman" w:cs="Times New Roman"/>
                <w:spacing w:val="7"/>
                <w:sz w:val="24"/>
                <w:szCs w:val="24"/>
              </w:rPr>
            </w:pPr>
            <w:r w:rsidRPr="000010FC">
              <w:rPr>
                <w:rFonts w:ascii="Times New Roman" w:eastAsia="Times New Roman" w:hAnsi="Times New Roman" w:cs="Times New Roman"/>
                <w:color w:val="000000"/>
                <w:spacing w:val="7"/>
                <w:sz w:val="24"/>
                <w:szCs w:val="24"/>
              </w:rPr>
              <w:t xml:space="preserve"> быть автономными в своих действиях и принятии доступных им решений.</w:t>
            </w:r>
          </w:p>
          <w:p w:rsidR="00393AF9" w:rsidRPr="000010FC" w:rsidRDefault="00393AF9" w:rsidP="00B91428">
            <w:pPr>
              <w:widowControl w:val="0"/>
              <w:suppressAutoHyphens w:val="0"/>
              <w:ind w:right="20" w:firstLine="380"/>
              <w:jc w:val="both"/>
              <w:rPr>
                <w:rFonts w:ascii="Times New Roman" w:eastAsia="Times New Roman" w:hAnsi="Times New Roman" w:cs="Times New Roman"/>
                <w:spacing w:val="7"/>
                <w:sz w:val="24"/>
                <w:szCs w:val="24"/>
              </w:rPr>
            </w:pPr>
            <w:r w:rsidRPr="000010FC">
              <w:rPr>
                <w:rFonts w:ascii="Times New Roman" w:eastAsia="Times New Roman" w:hAnsi="Times New Roman" w:cs="Times New Roman"/>
                <w:color w:val="000000"/>
                <w:spacing w:val="7"/>
                <w:sz w:val="24"/>
                <w:szCs w:val="24"/>
              </w:rPr>
              <w:t>С целью поддержания детской инициативы педагогам следует регу</w:t>
            </w:r>
            <w:r w:rsidRPr="000010FC">
              <w:rPr>
                <w:rFonts w:ascii="Times New Roman" w:eastAsia="Times New Roman" w:hAnsi="Times New Roman" w:cs="Times New Roman"/>
                <w:color w:val="000000"/>
                <w:spacing w:val="7"/>
                <w:sz w:val="24"/>
                <w:szCs w:val="24"/>
              </w:rPr>
              <w:softHyphen/>
              <w:t>лярно создавать ситуации, в которых дошкольники учатся:</w:t>
            </w:r>
          </w:p>
          <w:p w:rsidR="00393AF9" w:rsidRPr="000010FC" w:rsidRDefault="00393AF9" w:rsidP="00C76085">
            <w:pPr>
              <w:widowControl w:val="0"/>
              <w:numPr>
                <w:ilvl w:val="0"/>
                <w:numId w:val="10"/>
              </w:numPr>
              <w:suppressAutoHyphens w:val="0"/>
              <w:ind w:firstLine="380"/>
              <w:jc w:val="both"/>
              <w:rPr>
                <w:rFonts w:ascii="Times New Roman" w:eastAsia="Times New Roman" w:hAnsi="Times New Roman" w:cs="Times New Roman"/>
                <w:spacing w:val="7"/>
                <w:sz w:val="24"/>
                <w:szCs w:val="24"/>
              </w:rPr>
            </w:pPr>
            <w:r w:rsidRPr="000010FC">
              <w:rPr>
                <w:rFonts w:ascii="Times New Roman" w:eastAsia="Times New Roman" w:hAnsi="Times New Roman" w:cs="Times New Roman"/>
                <w:color w:val="000000"/>
                <w:spacing w:val="7"/>
                <w:sz w:val="24"/>
                <w:szCs w:val="24"/>
              </w:rPr>
              <w:t xml:space="preserve"> при участии взрослого обсуждать важные события со сверстниками;</w:t>
            </w:r>
          </w:p>
          <w:p w:rsidR="00393AF9" w:rsidRPr="000010FC" w:rsidRDefault="00393AF9" w:rsidP="00C76085">
            <w:pPr>
              <w:widowControl w:val="0"/>
              <w:numPr>
                <w:ilvl w:val="0"/>
                <w:numId w:val="10"/>
              </w:numPr>
              <w:suppressAutoHyphens w:val="0"/>
              <w:ind w:right="20" w:firstLine="380"/>
              <w:jc w:val="both"/>
              <w:rPr>
                <w:rFonts w:ascii="Times New Roman" w:eastAsia="Times New Roman" w:hAnsi="Times New Roman" w:cs="Times New Roman"/>
                <w:spacing w:val="7"/>
                <w:sz w:val="24"/>
                <w:szCs w:val="24"/>
              </w:rPr>
            </w:pPr>
            <w:r w:rsidRPr="000010FC">
              <w:rPr>
                <w:rFonts w:ascii="Times New Roman" w:eastAsia="Times New Roman" w:hAnsi="Times New Roman" w:cs="Times New Roman"/>
                <w:color w:val="000000"/>
                <w:spacing w:val="7"/>
                <w:sz w:val="24"/>
                <w:szCs w:val="24"/>
              </w:rPr>
              <w:t xml:space="preserve"> совершать выбор и обосновывать его (например, детям можно пред</w:t>
            </w:r>
            <w:r w:rsidRPr="000010FC">
              <w:rPr>
                <w:rFonts w:ascii="Times New Roman" w:eastAsia="Times New Roman" w:hAnsi="Times New Roman" w:cs="Times New Roman"/>
                <w:color w:val="000000"/>
                <w:spacing w:val="7"/>
                <w:sz w:val="24"/>
                <w:szCs w:val="24"/>
              </w:rPr>
              <w:softHyphen/>
              <w:t>лагать специальные способы фиксации их выбора);</w:t>
            </w:r>
          </w:p>
          <w:p w:rsidR="00393AF9" w:rsidRPr="000010FC" w:rsidRDefault="00393AF9" w:rsidP="00C76085">
            <w:pPr>
              <w:widowControl w:val="0"/>
              <w:numPr>
                <w:ilvl w:val="0"/>
                <w:numId w:val="10"/>
              </w:numPr>
              <w:suppressAutoHyphens w:val="0"/>
              <w:ind w:right="20" w:firstLine="380"/>
              <w:jc w:val="both"/>
              <w:rPr>
                <w:rFonts w:ascii="Times New Roman" w:eastAsia="Times New Roman" w:hAnsi="Times New Roman" w:cs="Times New Roman"/>
                <w:spacing w:val="7"/>
                <w:sz w:val="24"/>
                <w:szCs w:val="24"/>
              </w:rPr>
            </w:pPr>
            <w:r w:rsidRPr="000010FC">
              <w:rPr>
                <w:rFonts w:ascii="Times New Roman" w:eastAsia="Times New Roman" w:hAnsi="Times New Roman" w:cs="Times New Roman"/>
                <w:color w:val="000000"/>
                <w:spacing w:val="7"/>
                <w:sz w:val="24"/>
                <w:szCs w:val="24"/>
              </w:rPr>
              <w:t xml:space="preserve"> предъявлять и обосновывать свою инициативу (замыслы, предложе</w:t>
            </w:r>
            <w:r w:rsidRPr="000010FC">
              <w:rPr>
                <w:rFonts w:ascii="Times New Roman" w:eastAsia="Times New Roman" w:hAnsi="Times New Roman" w:cs="Times New Roman"/>
                <w:color w:val="000000"/>
                <w:spacing w:val="7"/>
                <w:sz w:val="24"/>
                <w:szCs w:val="24"/>
              </w:rPr>
              <w:softHyphen/>
              <w:t>ния и пр.);</w:t>
            </w:r>
          </w:p>
          <w:p w:rsidR="00393AF9" w:rsidRPr="000010FC" w:rsidRDefault="00393AF9" w:rsidP="00C76085">
            <w:pPr>
              <w:widowControl w:val="0"/>
              <w:numPr>
                <w:ilvl w:val="0"/>
                <w:numId w:val="10"/>
              </w:numPr>
              <w:suppressAutoHyphens w:val="0"/>
              <w:ind w:right="20" w:firstLine="380"/>
              <w:jc w:val="both"/>
              <w:rPr>
                <w:rFonts w:ascii="Times New Roman" w:eastAsia="Times New Roman" w:hAnsi="Times New Roman" w:cs="Times New Roman"/>
                <w:spacing w:val="7"/>
                <w:sz w:val="24"/>
                <w:szCs w:val="24"/>
              </w:rPr>
            </w:pPr>
            <w:r w:rsidRPr="000010FC">
              <w:rPr>
                <w:rFonts w:ascii="Times New Roman" w:eastAsia="Times New Roman" w:hAnsi="Times New Roman" w:cs="Times New Roman"/>
                <w:color w:val="000000"/>
                <w:spacing w:val="7"/>
                <w:sz w:val="24"/>
                <w:szCs w:val="24"/>
              </w:rPr>
              <w:t xml:space="preserve"> планировать собственные действия индивидуально и в малой груп</w:t>
            </w:r>
            <w:r w:rsidRPr="000010FC">
              <w:rPr>
                <w:rFonts w:ascii="Times New Roman" w:eastAsia="Times New Roman" w:hAnsi="Times New Roman" w:cs="Times New Roman"/>
                <w:color w:val="000000"/>
                <w:spacing w:val="7"/>
                <w:sz w:val="24"/>
                <w:szCs w:val="24"/>
              </w:rPr>
              <w:softHyphen/>
              <w:t>пе, команде;</w:t>
            </w:r>
          </w:p>
          <w:p w:rsidR="00393AF9" w:rsidRPr="000010FC" w:rsidRDefault="00393AF9" w:rsidP="00C76085">
            <w:pPr>
              <w:widowControl w:val="0"/>
              <w:numPr>
                <w:ilvl w:val="0"/>
                <w:numId w:val="10"/>
              </w:numPr>
              <w:suppressAutoHyphens w:val="0"/>
              <w:ind w:right="20" w:firstLine="380"/>
              <w:jc w:val="both"/>
              <w:rPr>
                <w:rFonts w:ascii="Times New Roman" w:eastAsia="Times New Roman" w:hAnsi="Times New Roman" w:cs="Times New Roman"/>
                <w:spacing w:val="7"/>
                <w:sz w:val="24"/>
                <w:szCs w:val="24"/>
              </w:rPr>
            </w:pPr>
            <w:r w:rsidRPr="000010FC">
              <w:rPr>
                <w:rFonts w:ascii="Times New Roman" w:eastAsia="Times New Roman" w:hAnsi="Times New Roman" w:cs="Times New Roman"/>
                <w:color w:val="000000"/>
                <w:spacing w:val="7"/>
                <w:sz w:val="24"/>
                <w:szCs w:val="24"/>
              </w:rPr>
              <w:t xml:space="preserve"> оценивать результаты своих действий индивидуально и в малой группе, команде.</w:t>
            </w:r>
          </w:p>
          <w:p w:rsidR="00F600A1" w:rsidRPr="000010FC" w:rsidRDefault="00F600A1" w:rsidP="00B91428">
            <w:pPr>
              <w:widowControl w:val="0"/>
              <w:suppressAutoHyphens w:val="0"/>
              <w:ind w:right="20"/>
              <w:contextualSpacing/>
              <w:jc w:val="both"/>
              <w:rPr>
                <w:rFonts w:ascii="Times New Roman" w:eastAsia="Times New Roman" w:hAnsi="Times New Roman" w:cs="Times New Roman"/>
                <w:spacing w:val="7"/>
                <w:sz w:val="24"/>
                <w:szCs w:val="24"/>
              </w:rPr>
            </w:pPr>
          </w:p>
        </w:tc>
      </w:tr>
      <w:tr w:rsidR="00A5227E" w:rsidRPr="00B91428" w:rsidTr="00D65718">
        <w:tc>
          <w:tcPr>
            <w:tcW w:w="2847" w:type="dxa"/>
          </w:tcPr>
          <w:p w:rsidR="00F600A1" w:rsidRPr="00D65718" w:rsidRDefault="00393AF9" w:rsidP="00B91428">
            <w:pPr>
              <w:widowControl w:val="0"/>
              <w:suppressAutoHyphens w:val="0"/>
              <w:ind w:right="20"/>
              <w:contextualSpacing/>
              <w:jc w:val="both"/>
              <w:rPr>
                <w:rFonts w:ascii="Times New Roman" w:eastAsia="Times New Roman" w:hAnsi="Times New Roman" w:cs="Times New Roman"/>
                <w:spacing w:val="7"/>
                <w:sz w:val="24"/>
                <w:szCs w:val="24"/>
              </w:rPr>
            </w:pPr>
            <w:r w:rsidRPr="00D65718">
              <w:rPr>
                <w:rFonts w:ascii="Times New Roman" w:eastAsia="Times New Roman" w:hAnsi="Times New Roman" w:cs="Times New Roman"/>
                <w:bCs/>
                <w:color w:val="000000"/>
                <w:spacing w:val="-2"/>
                <w:sz w:val="24"/>
                <w:szCs w:val="24"/>
              </w:rPr>
              <w:t>Особенности организации предметно-пространственной среды для развития самостоятельности.</w:t>
            </w:r>
          </w:p>
        </w:tc>
        <w:tc>
          <w:tcPr>
            <w:tcW w:w="6237" w:type="dxa"/>
          </w:tcPr>
          <w:p w:rsidR="00F600A1" w:rsidRPr="00D65718" w:rsidRDefault="00393AF9" w:rsidP="00B91428">
            <w:pPr>
              <w:widowControl w:val="0"/>
              <w:suppressAutoHyphens w:val="0"/>
              <w:ind w:right="20" w:firstLine="380"/>
              <w:jc w:val="both"/>
              <w:rPr>
                <w:rFonts w:ascii="Times New Roman" w:eastAsia="Times New Roman" w:hAnsi="Times New Roman" w:cs="Times New Roman"/>
                <w:spacing w:val="7"/>
                <w:sz w:val="24"/>
                <w:szCs w:val="24"/>
              </w:rPr>
            </w:pPr>
            <w:r w:rsidRPr="00D65718">
              <w:rPr>
                <w:rFonts w:ascii="Times New Roman" w:eastAsia="Times New Roman" w:hAnsi="Times New Roman" w:cs="Times New Roman"/>
                <w:color w:val="000000"/>
                <w:spacing w:val="7"/>
                <w:sz w:val="24"/>
                <w:szCs w:val="24"/>
              </w:rPr>
              <w:t>Среда должна быть вариативной, состоять из различных площадок (мастерских, исследовательских площадок, худо</w:t>
            </w:r>
            <w:r w:rsidRPr="00D65718">
              <w:rPr>
                <w:rFonts w:ascii="Times New Roman" w:eastAsia="Times New Roman" w:hAnsi="Times New Roman" w:cs="Times New Roman"/>
                <w:color w:val="000000"/>
                <w:spacing w:val="7"/>
                <w:sz w:val="24"/>
                <w:szCs w:val="24"/>
              </w:rPr>
              <w:softHyphen/>
              <w:t>жественных студий, библиотечек, игровых, лабораторий и пр.), которые дети могут выбирать по собственному желанию. Предметно-пространс</w:t>
            </w:r>
            <w:r w:rsidRPr="00D65718">
              <w:rPr>
                <w:rFonts w:ascii="Times New Roman" w:eastAsia="Times New Roman" w:hAnsi="Times New Roman" w:cs="Times New Roman"/>
                <w:color w:val="000000"/>
                <w:spacing w:val="7"/>
                <w:sz w:val="24"/>
                <w:szCs w:val="24"/>
              </w:rPr>
              <w:softHyphen/>
              <w:t>твенная среда должна меняться в соответствии с интересами и проектами детей не реже, чем один раз в несколько недель. В течение дня необходи</w:t>
            </w:r>
            <w:r w:rsidRPr="00D65718">
              <w:rPr>
                <w:rFonts w:ascii="Times New Roman" w:eastAsia="Times New Roman" w:hAnsi="Times New Roman" w:cs="Times New Roman"/>
                <w:color w:val="000000"/>
                <w:spacing w:val="7"/>
                <w:sz w:val="24"/>
                <w:szCs w:val="24"/>
              </w:rPr>
              <w:softHyphen/>
              <w:t>мо выделять время, чтобы дети могли выбрать пространство активности (площадку) по собственному желанию.</w:t>
            </w:r>
          </w:p>
        </w:tc>
      </w:tr>
      <w:tr w:rsidR="00A5227E" w:rsidRPr="00B91428" w:rsidTr="00D65718">
        <w:tc>
          <w:tcPr>
            <w:tcW w:w="2847" w:type="dxa"/>
          </w:tcPr>
          <w:p w:rsidR="00A5227E" w:rsidRPr="00D65718" w:rsidRDefault="00A5227E" w:rsidP="00B91428">
            <w:pPr>
              <w:widowControl w:val="0"/>
              <w:suppressAutoHyphens w:val="0"/>
              <w:spacing w:after="105"/>
              <w:ind w:left="46"/>
              <w:outlineLvl w:val="7"/>
              <w:rPr>
                <w:rFonts w:ascii="Times New Roman" w:eastAsia="Times New Roman" w:hAnsi="Times New Roman" w:cs="Times New Roman"/>
                <w:bCs/>
                <w:color w:val="000000"/>
                <w:spacing w:val="-2"/>
                <w:sz w:val="24"/>
                <w:szCs w:val="24"/>
              </w:rPr>
            </w:pPr>
            <w:r w:rsidRPr="00D65718">
              <w:rPr>
                <w:rFonts w:ascii="Times New Roman" w:eastAsia="Times New Roman" w:hAnsi="Times New Roman" w:cs="Times New Roman"/>
                <w:bCs/>
                <w:color w:val="000000"/>
                <w:spacing w:val="-2"/>
                <w:sz w:val="24"/>
                <w:szCs w:val="24"/>
              </w:rPr>
              <w:t>Создание условий для самостоятельной игровой деятельности</w:t>
            </w:r>
          </w:p>
        </w:tc>
        <w:tc>
          <w:tcPr>
            <w:tcW w:w="6237" w:type="dxa"/>
          </w:tcPr>
          <w:p w:rsidR="00A5227E" w:rsidRPr="00D65718" w:rsidRDefault="00A5227E" w:rsidP="00C76085">
            <w:pPr>
              <w:widowControl w:val="0"/>
              <w:numPr>
                <w:ilvl w:val="0"/>
                <w:numId w:val="10"/>
              </w:numPr>
              <w:suppressAutoHyphens w:val="0"/>
              <w:ind w:left="20" w:firstLine="400"/>
              <w:jc w:val="both"/>
              <w:rPr>
                <w:rFonts w:ascii="Times New Roman" w:eastAsia="Times New Roman" w:hAnsi="Times New Roman" w:cs="Times New Roman"/>
                <w:spacing w:val="7"/>
                <w:sz w:val="24"/>
                <w:szCs w:val="24"/>
              </w:rPr>
            </w:pPr>
            <w:r w:rsidRPr="00D65718">
              <w:rPr>
                <w:rFonts w:ascii="Times New Roman" w:eastAsia="Times New Roman" w:hAnsi="Times New Roman" w:cs="Times New Roman"/>
                <w:color w:val="000000"/>
                <w:spacing w:val="7"/>
                <w:sz w:val="24"/>
                <w:szCs w:val="24"/>
              </w:rPr>
              <w:t>создавать в течение дня условия для свободной игры детей;</w:t>
            </w:r>
          </w:p>
          <w:p w:rsidR="00A5227E" w:rsidRPr="00D65718" w:rsidRDefault="00A5227E" w:rsidP="00C76085">
            <w:pPr>
              <w:widowControl w:val="0"/>
              <w:numPr>
                <w:ilvl w:val="0"/>
                <w:numId w:val="10"/>
              </w:numPr>
              <w:suppressAutoHyphens w:val="0"/>
              <w:ind w:left="20" w:right="20" w:firstLine="400"/>
              <w:jc w:val="both"/>
              <w:rPr>
                <w:rFonts w:ascii="Times New Roman" w:eastAsia="Times New Roman" w:hAnsi="Times New Roman" w:cs="Times New Roman"/>
                <w:spacing w:val="7"/>
                <w:sz w:val="24"/>
                <w:szCs w:val="24"/>
              </w:rPr>
            </w:pPr>
            <w:r w:rsidRPr="00D65718">
              <w:rPr>
                <w:rFonts w:ascii="Times New Roman" w:eastAsia="Times New Roman" w:hAnsi="Times New Roman" w:cs="Times New Roman"/>
                <w:color w:val="000000"/>
                <w:spacing w:val="7"/>
                <w:sz w:val="24"/>
                <w:szCs w:val="24"/>
              </w:rPr>
              <w:t xml:space="preserve"> определять игровые ситуации, в которых детям нужна косвенная помощь;</w:t>
            </w:r>
          </w:p>
          <w:p w:rsidR="00A5227E" w:rsidRPr="00D65718" w:rsidRDefault="00A5227E" w:rsidP="00C76085">
            <w:pPr>
              <w:widowControl w:val="0"/>
              <w:numPr>
                <w:ilvl w:val="0"/>
                <w:numId w:val="10"/>
              </w:numPr>
              <w:suppressAutoHyphens w:val="0"/>
              <w:ind w:left="20" w:right="20" w:firstLine="400"/>
              <w:jc w:val="both"/>
              <w:rPr>
                <w:rFonts w:ascii="Times New Roman" w:eastAsia="Times New Roman" w:hAnsi="Times New Roman" w:cs="Times New Roman"/>
                <w:spacing w:val="7"/>
                <w:sz w:val="24"/>
                <w:szCs w:val="24"/>
              </w:rPr>
            </w:pPr>
            <w:r w:rsidRPr="00D65718">
              <w:rPr>
                <w:rFonts w:ascii="Times New Roman" w:eastAsia="Times New Roman" w:hAnsi="Times New Roman" w:cs="Times New Roman"/>
                <w:color w:val="000000"/>
                <w:spacing w:val="7"/>
                <w:sz w:val="24"/>
                <w:szCs w:val="24"/>
              </w:rPr>
              <w:t xml:space="preserve"> наблюдать за играющими детьми и понимать, какие именно события дня отражаются в игре;</w:t>
            </w:r>
          </w:p>
          <w:p w:rsidR="00A5227E" w:rsidRPr="00D65718" w:rsidRDefault="00A5227E" w:rsidP="00C76085">
            <w:pPr>
              <w:widowControl w:val="0"/>
              <w:numPr>
                <w:ilvl w:val="0"/>
                <w:numId w:val="10"/>
              </w:numPr>
              <w:suppressAutoHyphens w:val="0"/>
              <w:ind w:left="20" w:right="20" w:firstLine="400"/>
              <w:jc w:val="both"/>
              <w:rPr>
                <w:rFonts w:ascii="Times New Roman" w:eastAsia="Times New Roman" w:hAnsi="Times New Roman" w:cs="Times New Roman"/>
                <w:spacing w:val="7"/>
                <w:sz w:val="24"/>
                <w:szCs w:val="24"/>
              </w:rPr>
            </w:pPr>
            <w:r w:rsidRPr="00D65718">
              <w:rPr>
                <w:rFonts w:ascii="Times New Roman" w:eastAsia="Times New Roman" w:hAnsi="Times New Roman" w:cs="Times New Roman"/>
                <w:color w:val="000000"/>
                <w:spacing w:val="7"/>
                <w:sz w:val="24"/>
                <w:szCs w:val="24"/>
              </w:rPr>
              <w:lastRenderedPageBreak/>
              <w:t xml:space="preserve"> отличать детей с развитой игровой деятельностью от тех, у кого игра развита слабо;</w:t>
            </w:r>
          </w:p>
          <w:p w:rsidR="00A5227E" w:rsidRPr="00D65718" w:rsidRDefault="00A5227E" w:rsidP="00C76085">
            <w:pPr>
              <w:widowControl w:val="0"/>
              <w:numPr>
                <w:ilvl w:val="0"/>
                <w:numId w:val="10"/>
              </w:numPr>
              <w:suppressAutoHyphens w:val="0"/>
              <w:ind w:left="20" w:right="20" w:firstLine="400"/>
              <w:jc w:val="both"/>
              <w:rPr>
                <w:rFonts w:ascii="Times New Roman" w:eastAsia="Times New Roman" w:hAnsi="Times New Roman" w:cs="Times New Roman"/>
                <w:spacing w:val="7"/>
                <w:sz w:val="24"/>
                <w:szCs w:val="24"/>
              </w:rPr>
            </w:pPr>
            <w:r w:rsidRPr="00D65718">
              <w:rPr>
                <w:rFonts w:ascii="Times New Roman" w:eastAsia="Times New Roman" w:hAnsi="Times New Roman" w:cs="Times New Roman"/>
                <w:color w:val="000000"/>
                <w:spacing w:val="7"/>
                <w:sz w:val="24"/>
                <w:szCs w:val="24"/>
              </w:rPr>
              <w:t xml:space="preserve"> косвенно руководить игрой, если игра носит стереотипный характер (например, предлагать новые идеи или способы реализации детских идей).</w:t>
            </w:r>
          </w:p>
        </w:tc>
      </w:tr>
      <w:tr w:rsidR="00A5227E" w:rsidRPr="00B91428" w:rsidTr="00D65718">
        <w:trPr>
          <w:trHeight w:val="2105"/>
        </w:trPr>
        <w:tc>
          <w:tcPr>
            <w:tcW w:w="2847" w:type="dxa"/>
          </w:tcPr>
          <w:p w:rsidR="00A5227E" w:rsidRPr="00D65718" w:rsidRDefault="00A5227E" w:rsidP="00B91428">
            <w:pPr>
              <w:widowControl w:val="0"/>
              <w:suppressAutoHyphens w:val="0"/>
              <w:ind w:right="20"/>
              <w:contextualSpacing/>
              <w:jc w:val="both"/>
              <w:rPr>
                <w:rFonts w:ascii="Times New Roman" w:eastAsia="Times New Roman" w:hAnsi="Times New Roman" w:cs="Times New Roman"/>
                <w:bCs/>
                <w:color w:val="000000"/>
                <w:spacing w:val="-2"/>
                <w:sz w:val="24"/>
                <w:szCs w:val="24"/>
              </w:rPr>
            </w:pPr>
            <w:r w:rsidRPr="00D65718">
              <w:rPr>
                <w:rFonts w:ascii="Times New Roman" w:eastAsia="Times New Roman" w:hAnsi="Times New Roman" w:cs="Times New Roman"/>
                <w:bCs/>
                <w:color w:val="000000"/>
                <w:spacing w:val="-2"/>
                <w:sz w:val="24"/>
                <w:szCs w:val="24"/>
              </w:rPr>
              <w:lastRenderedPageBreak/>
              <w:t>Особенности организации предметно-пространственной среды для развития игровой деятельности.</w:t>
            </w:r>
          </w:p>
        </w:tc>
        <w:tc>
          <w:tcPr>
            <w:tcW w:w="6237" w:type="dxa"/>
          </w:tcPr>
          <w:p w:rsidR="00A5227E" w:rsidRPr="00D65718" w:rsidRDefault="00A5227E" w:rsidP="00D65718">
            <w:pPr>
              <w:widowControl w:val="0"/>
              <w:suppressAutoHyphens w:val="0"/>
              <w:ind w:left="20" w:right="20" w:firstLine="400"/>
              <w:jc w:val="both"/>
              <w:rPr>
                <w:rFonts w:ascii="Times New Roman" w:eastAsia="Times New Roman" w:hAnsi="Times New Roman" w:cs="Times New Roman"/>
                <w:spacing w:val="7"/>
                <w:sz w:val="24"/>
                <w:szCs w:val="24"/>
              </w:rPr>
            </w:pPr>
            <w:r w:rsidRPr="00D65718">
              <w:rPr>
                <w:rFonts w:ascii="Times New Roman" w:eastAsia="Times New Roman" w:hAnsi="Times New Roman" w:cs="Times New Roman"/>
                <w:color w:val="000000"/>
                <w:spacing w:val="7"/>
                <w:sz w:val="24"/>
                <w:szCs w:val="24"/>
              </w:rPr>
              <w:t>Игровая среда должна стимулиро</w:t>
            </w:r>
            <w:r w:rsidRPr="00D65718">
              <w:rPr>
                <w:rFonts w:ascii="Times New Roman" w:eastAsia="Times New Roman" w:hAnsi="Times New Roman" w:cs="Times New Roman"/>
                <w:color w:val="000000"/>
                <w:spacing w:val="7"/>
                <w:sz w:val="24"/>
                <w:szCs w:val="24"/>
              </w:rPr>
              <w:softHyphen/>
              <w:t>вать детскую активность и постоянно обновляться в соответствии с те</w:t>
            </w:r>
            <w:r w:rsidRPr="00D65718">
              <w:rPr>
                <w:rFonts w:ascii="Times New Roman" w:eastAsia="Times New Roman" w:hAnsi="Times New Roman" w:cs="Times New Roman"/>
                <w:color w:val="000000"/>
                <w:spacing w:val="7"/>
                <w:sz w:val="24"/>
                <w:szCs w:val="24"/>
              </w:rPr>
              <w:softHyphen/>
              <w:t>кущими интересами и инициативой детей. Игровое оборудование долж</w:t>
            </w:r>
            <w:r w:rsidRPr="00D65718">
              <w:rPr>
                <w:rFonts w:ascii="Times New Roman" w:eastAsia="Times New Roman" w:hAnsi="Times New Roman" w:cs="Times New Roman"/>
                <w:color w:val="000000"/>
                <w:spacing w:val="7"/>
                <w:sz w:val="24"/>
                <w:szCs w:val="24"/>
              </w:rPr>
              <w:softHyphen/>
              <w:t>но быть разнообразным и легко трансформируемым. Дети должны иметь возможность участвовать в создании и обновлении игровой сре</w:t>
            </w:r>
            <w:r w:rsidRPr="00D65718">
              <w:rPr>
                <w:rFonts w:ascii="Times New Roman" w:eastAsia="Times New Roman" w:hAnsi="Times New Roman" w:cs="Times New Roman"/>
                <w:color w:val="000000"/>
                <w:spacing w:val="7"/>
                <w:sz w:val="24"/>
                <w:szCs w:val="24"/>
              </w:rPr>
              <w:softHyphen/>
              <w:t>ды. Возможность внести свой вклад в ее усовершенствование должны иметь и родители.</w:t>
            </w:r>
          </w:p>
        </w:tc>
      </w:tr>
      <w:tr w:rsidR="00A5227E" w:rsidRPr="00B91428" w:rsidTr="00D65718">
        <w:tc>
          <w:tcPr>
            <w:tcW w:w="2847" w:type="dxa"/>
          </w:tcPr>
          <w:p w:rsidR="00A5227E" w:rsidRPr="00D65718" w:rsidRDefault="00A5227E" w:rsidP="00B91428">
            <w:pPr>
              <w:widowControl w:val="0"/>
              <w:suppressAutoHyphens w:val="0"/>
              <w:spacing w:after="229"/>
              <w:ind w:right="61"/>
              <w:outlineLvl w:val="7"/>
              <w:rPr>
                <w:rFonts w:ascii="Times New Roman" w:eastAsia="Times New Roman" w:hAnsi="Times New Roman" w:cs="Times New Roman"/>
                <w:bCs/>
                <w:color w:val="000000"/>
                <w:spacing w:val="-2"/>
                <w:sz w:val="24"/>
                <w:szCs w:val="24"/>
              </w:rPr>
            </w:pPr>
            <w:r w:rsidRPr="00D65718">
              <w:rPr>
                <w:rFonts w:ascii="Times New Roman" w:eastAsia="Times New Roman" w:hAnsi="Times New Roman" w:cs="Times New Roman"/>
                <w:bCs/>
                <w:color w:val="000000"/>
                <w:spacing w:val="-2"/>
                <w:sz w:val="24"/>
                <w:szCs w:val="24"/>
              </w:rPr>
              <w:t>Создание условий для развития познавательной деятельности</w:t>
            </w:r>
          </w:p>
        </w:tc>
        <w:tc>
          <w:tcPr>
            <w:tcW w:w="6237" w:type="dxa"/>
          </w:tcPr>
          <w:p w:rsidR="00A5227E" w:rsidRPr="00D65718" w:rsidRDefault="00A5227E" w:rsidP="00C76085">
            <w:pPr>
              <w:widowControl w:val="0"/>
              <w:numPr>
                <w:ilvl w:val="0"/>
                <w:numId w:val="10"/>
              </w:numPr>
              <w:suppressAutoHyphens w:val="0"/>
              <w:ind w:left="20" w:right="20" w:firstLine="380"/>
              <w:jc w:val="both"/>
              <w:rPr>
                <w:rFonts w:ascii="Times New Roman" w:eastAsia="Times New Roman" w:hAnsi="Times New Roman" w:cs="Times New Roman"/>
                <w:spacing w:val="7"/>
                <w:sz w:val="24"/>
                <w:szCs w:val="24"/>
              </w:rPr>
            </w:pPr>
            <w:r w:rsidRPr="00D65718">
              <w:rPr>
                <w:rFonts w:ascii="Times New Roman" w:eastAsia="Times New Roman" w:hAnsi="Times New Roman" w:cs="Times New Roman"/>
                <w:color w:val="000000"/>
                <w:spacing w:val="7"/>
                <w:sz w:val="24"/>
                <w:szCs w:val="24"/>
              </w:rPr>
              <w:t>регулярно предлагая детям вопросы, требующие не только воспро</w:t>
            </w:r>
            <w:r w:rsidRPr="00D65718">
              <w:rPr>
                <w:rFonts w:ascii="Times New Roman" w:eastAsia="Times New Roman" w:hAnsi="Times New Roman" w:cs="Times New Roman"/>
                <w:color w:val="000000"/>
                <w:spacing w:val="7"/>
                <w:sz w:val="24"/>
                <w:szCs w:val="24"/>
              </w:rPr>
              <w:softHyphen/>
              <w:t>изведения информации, но и мышления;</w:t>
            </w:r>
          </w:p>
          <w:p w:rsidR="00A5227E" w:rsidRPr="00D65718" w:rsidRDefault="00A5227E" w:rsidP="00C76085">
            <w:pPr>
              <w:widowControl w:val="0"/>
              <w:numPr>
                <w:ilvl w:val="0"/>
                <w:numId w:val="10"/>
              </w:numPr>
              <w:suppressAutoHyphens w:val="0"/>
              <w:ind w:left="20" w:right="20" w:firstLine="380"/>
              <w:jc w:val="both"/>
              <w:rPr>
                <w:rFonts w:ascii="Times New Roman" w:eastAsia="Times New Roman" w:hAnsi="Times New Roman" w:cs="Times New Roman"/>
                <w:spacing w:val="7"/>
                <w:sz w:val="24"/>
                <w:szCs w:val="24"/>
              </w:rPr>
            </w:pPr>
            <w:r w:rsidRPr="00D65718">
              <w:rPr>
                <w:rFonts w:ascii="Times New Roman" w:eastAsia="Times New Roman" w:hAnsi="Times New Roman" w:cs="Times New Roman"/>
                <w:color w:val="000000"/>
                <w:spacing w:val="7"/>
                <w:sz w:val="24"/>
                <w:szCs w:val="24"/>
              </w:rPr>
              <w:t xml:space="preserve"> регулярно предлагая детям открытые, творческие вопросы, в том числе — проблемно-противоречивые ситуации, на которые могут быть даны разные ответы;</w:t>
            </w:r>
          </w:p>
          <w:p w:rsidR="00A5227E" w:rsidRPr="00D65718" w:rsidRDefault="00A5227E" w:rsidP="00C76085">
            <w:pPr>
              <w:widowControl w:val="0"/>
              <w:numPr>
                <w:ilvl w:val="0"/>
                <w:numId w:val="10"/>
              </w:numPr>
              <w:suppressAutoHyphens w:val="0"/>
              <w:ind w:left="20" w:firstLine="380"/>
              <w:jc w:val="both"/>
              <w:rPr>
                <w:rFonts w:ascii="Times New Roman" w:eastAsia="Times New Roman" w:hAnsi="Times New Roman" w:cs="Times New Roman"/>
                <w:spacing w:val="7"/>
                <w:sz w:val="24"/>
                <w:szCs w:val="24"/>
              </w:rPr>
            </w:pPr>
            <w:r w:rsidRPr="00D65718">
              <w:rPr>
                <w:rFonts w:ascii="Times New Roman" w:eastAsia="Times New Roman" w:hAnsi="Times New Roman" w:cs="Times New Roman"/>
                <w:color w:val="000000"/>
                <w:spacing w:val="7"/>
                <w:sz w:val="24"/>
                <w:szCs w:val="24"/>
              </w:rPr>
              <w:t xml:space="preserve"> обеспечивая в ходе обсуждения атмосферу поддержки и принятия;</w:t>
            </w:r>
          </w:p>
          <w:p w:rsidR="00A5227E" w:rsidRPr="00D65718" w:rsidRDefault="00A5227E" w:rsidP="00C76085">
            <w:pPr>
              <w:widowControl w:val="0"/>
              <w:numPr>
                <w:ilvl w:val="0"/>
                <w:numId w:val="10"/>
              </w:numPr>
              <w:suppressAutoHyphens w:val="0"/>
              <w:ind w:left="20" w:right="20" w:firstLine="380"/>
              <w:jc w:val="both"/>
              <w:rPr>
                <w:rFonts w:ascii="Times New Roman" w:eastAsia="Times New Roman" w:hAnsi="Times New Roman" w:cs="Times New Roman"/>
                <w:spacing w:val="7"/>
                <w:sz w:val="24"/>
                <w:szCs w:val="24"/>
              </w:rPr>
            </w:pPr>
            <w:r w:rsidRPr="00D65718">
              <w:rPr>
                <w:rFonts w:ascii="Times New Roman" w:eastAsia="Times New Roman" w:hAnsi="Times New Roman" w:cs="Times New Roman"/>
                <w:color w:val="000000"/>
                <w:spacing w:val="7"/>
                <w:sz w:val="24"/>
                <w:szCs w:val="24"/>
              </w:rPr>
              <w:t xml:space="preserve"> позволяя детям определиться с решением в ходе обсуждения той или иной ситуации;</w:t>
            </w:r>
          </w:p>
          <w:p w:rsidR="00A5227E" w:rsidRPr="00D65718" w:rsidRDefault="00A5227E" w:rsidP="00C76085">
            <w:pPr>
              <w:widowControl w:val="0"/>
              <w:numPr>
                <w:ilvl w:val="0"/>
                <w:numId w:val="10"/>
              </w:numPr>
              <w:suppressAutoHyphens w:val="0"/>
              <w:ind w:left="20" w:right="20" w:firstLine="380"/>
              <w:jc w:val="both"/>
              <w:rPr>
                <w:rFonts w:ascii="Times New Roman" w:eastAsia="Times New Roman" w:hAnsi="Times New Roman" w:cs="Times New Roman"/>
                <w:spacing w:val="7"/>
                <w:sz w:val="24"/>
                <w:szCs w:val="24"/>
              </w:rPr>
            </w:pPr>
            <w:r w:rsidRPr="00D65718">
              <w:rPr>
                <w:rFonts w:ascii="Times New Roman" w:eastAsia="Times New Roman" w:hAnsi="Times New Roman" w:cs="Times New Roman"/>
                <w:color w:val="000000"/>
                <w:spacing w:val="7"/>
                <w:sz w:val="24"/>
                <w:szCs w:val="24"/>
              </w:rPr>
              <w:t xml:space="preserve"> организуя обсуждения, в которых дети могут высказывать разные точки зрения по одному и тому же вопросу, помогая увидеть несовпаде</w:t>
            </w:r>
            <w:r w:rsidRPr="00D65718">
              <w:rPr>
                <w:rFonts w:ascii="Times New Roman" w:eastAsia="Times New Roman" w:hAnsi="Times New Roman" w:cs="Times New Roman"/>
                <w:color w:val="000000"/>
                <w:spacing w:val="7"/>
                <w:sz w:val="24"/>
                <w:szCs w:val="24"/>
              </w:rPr>
              <w:softHyphen/>
              <w:t>ние точек зрения;</w:t>
            </w:r>
          </w:p>
          <w:p w:rsidR="00A5227E" w:rsidRPr="00D65718" w:rsidRDefault="00A5227E" w:rsidP="00C76085">
            <w:pPr>
              <w:widowControl w:val="0"/>
              <w:numPr>
                <w:ilvl w:val="0"/>
                <w:numId w:val="10"/>
              </w:numPr>
              <w:suppressAutoHyphens w:val="0"/>
              <w:ind w:left="20" w:right="20" w:firstLine="380"/>
              <w:jc w:val="both"/>
              <w:rPr>
                <w:rFonts w:ascii="Times New Roman" w:eastAsia="Times New Roman" w:hAnsi="Times New Roman" w:cs="Times New Roman"/>
                <w:spacing w:val="7"/>
                <w:sz w:val="24"/>
                <w:szCs w:val="24"/>
              </w:rPr>
            </w:pPr>
            <w:r w:rsidRPr="00D65718">
              <w:rPr>
                <w:rFonts w:ascii="Times New Roman" w:eastAsia="Times New Roman" w:hAnsi="Times New Roman" w:cs="Times New Roman"/>
                <w:color w:val="000000"/>
                <w:spacing w:val="7"/>
                <w:sz w:val="24"/>
                <w:szCs w:val="24"/>
              </w:rPr>
              <w:t xml:space="preserve"> строя обсуждение с учетом высказываний детей, которые могут из</w:t>
            </w:r>
            <w:r w:rsidRPr="00D65718">
              <w:rPr>
                <w:rFonts w:ascii="Times New Roman" w:eastAsia="Times New Roman" w:hAnsi="Times New Roman" w:cs="Times New Roman"/>
                <w:color w:val="000000"/>
                <w:spacing w:val="7"/>
                <w:sz w:val="24"/>
                <w:szCs w:val="24"/>
              </w:rPr>
              <w:softHyphen/>
              <w:t>менить ход дискуссии;</w:t>
            </w:r>
          </w:p>
          <w:p w:rsidR="00A5227E" w:rsidRPr="00D65718" w:rsidRDefault="00A5227E" w:rsidP="00C76085">
            <w:pPr>
              <w:widowControl w:val="0"/>
              <w:numPr>
                <w:ilvl w:val="0"/>
                <w:numId w:val="10"/>
              </w:numPr>
              <w:suppressAutoHyphens w:val="0"/>
              <w:ind w:left="20" w:firstLine="380"/>
              <w:jc w:val="both"/>
              <w:rPr>
                <w:rFonts w:ascii="Times New Roman" w:eastAsia="Times New Roman" w:hAnsi="Times New Roman" w:cs="Times New Roman"/>
                <w:spacing w:val="7"/>
                <w:sz w:val="24"/>
                <w:szCs w:val="24"/>
              </w:rPr>
            </w:pPr>
            <w:r w:rsidRPr="00D65718">
              <w:rPr>
                <w:rFonts w:ascii="Times New Roman" w:eastAsia="Times New Roman" w:hAnsi="Times New Roman" w:cs="Times New Roman"/>
                <w:color w:val="000000"/>
                <w:spacing w:val="7"/>
                <w:sz w:val="24"/>
                <w:szCs w:val="24"/>
              </w:rPr>
              <w:t xml:space="preserve"> помогая детям обнаружить ошибки в своих рассуждениях;</w:t>
            </w:r>
          </w:p>
          <w:p w:rsidR="00A5227E" w:rsidRPr="00D65718" w:rsidRDefault="00A5227E" w:rsidP="00C76085">
            <w:pPr>
              <w:widowControl w:val="0"/>
              <w:numPr>
                <w:ilvl w:val="0"/>
                <w:numId w:val="10"/>
              </w:numPr>
              <w:suppressAutoHyphens w:val="0"/>
              <w:ind w:left="20" w:firstLine="380"/>
              <w:jc w:val="both"/>
              <w:rPr>
                <w:rFonts w:ascii="Times New Roman" w:eastAsia="Times New Roman" w:hAnsi="Times New Roman" w:cs="Times New Roman"/>
                <w:spacing w:val="7"/>
                <w:sz w:val="24"/>
                <w:szCs w:val="24"/>
              </w:rPr>
            </w:pPr>
            <w:r w:rsidRPr="00D65718">
              <w:rPr>
                <w:rFonts w:ascii="Times New Roman" w:eastAsia="Times New Roman" w:hAnsi="Times New Roman" w:cs="Times New Roman"/>
                <w:color w:val="000000"/>
                <w:spacing w:val="7"/>
                <w:sz w:val="24"/>
                <w:szCs w:val="24"/>
              </w:rPr>
              <w:t xml:space="preserve"> помогая организовать дискуссию;</w:t>
            </w:r>
          </w:p>
          <w:p w:rsidR="00A5227E" w:rsidRPr="00D65718" w:rsidRDefault="00A5227E" w:rsidP="00C76085">
            <w:pPr>
              <w:widowControl w:val="0"/>
              <w:numPr>
                <w:ilvl w:val="0"/>
                <w:numId w:val="10"/>
              </w:numPr>
              <w:suppressAutoHyphens w:val="0"/>
              <w:ind w:left="20" w:right="20" w:firstLine="380"/>
              <w:jc w:val="both"/>
              <w:rPr>
                <w:rFonts w:ascii="Times New Roman" w:eastAsia="Times New Roman" w:hAnsi="Times New Roman" w:cs="Times New Roman"/>
                <w:spacing w:val="7"/>
                <w:sz w:val="24"/>
                <w:szCs w:val="24"/>
              </w:rPr>
            </w:pPr>
            <w:r w:rsidRPr="00D65718">
              <w:rPr>
                <w:rFonts w:ascii="Times New Roman" w:eastAsia="Times New Roman" w:hAnsi="Times New Roman" w:cs="Times New Roman"/>
                <w:color w:val="000000"/>
                <w:spacing w:val="7"/>
                <w:sz w:val="24"/>
                <w:szCs w:val="24"/>
              </w:rPr>
              <w:t xml:space="preserve"> предлагая дополнительные средства (двигательные, образные, в т. ч. наглядные модели и символы), в тех случаях, когда детям трудно решить задачу.</w:t>
            </w:r>
          </w:p>
        </w:tc>
      </w:tr>
      <w:tr w:rsidR="00A5227E" w:rsidRPr="00B91428" w:rsidTr="00D65718">
        <w:tc>
          <w:tcPr>
            <w:tcW w:w="2847" w:type="dxa"/>
          </w:tcPr>
          <w:p w:rsidR="00A5227E" w:rsidRPr="00D65718" w:rsidRDefault="00A5227E" w:rsidP="00D65718">
            <w:pPr>
              <w:widowControl w:val="0"/>
              <w:suppressAutoHyphens w:val="0"/>
              <w:ind w:right="61"/>
              <w:outlineLvl w:val="7"/>
              <w:rPr>
                <w:rFonts w:ascii="Times New Roman" w:eastAsia="Times New Roman" w:hAnsi="Times New Roman" w:cs="Times New Roman"/>
                <w:bCs/>
                <w:color w:val="000000"/>
                <w:spacing w:val="-2"/>
                <w:sz w:val="24"/>
                <w:szCs w:val="24"/>
              </w:rPr>
            </w:pPr>
            <w:r w:rsidRPr="00D65718">
              <w:rPr>
                <w:rFonts w:ascii="Times New Roman" w:eastAsia="Times New Roman" w:hAnsi="Times New Roman" w:cs="Times New Roman"/>
                <w:bCs/>
                <w:color w:val="000000"/>
                <w:spacing w:val="-2"/>
                <w:sz w:val="24"/>
                <w:szCs w:val="24"/>
              </w:rPr>
              <w:t>Особенности организации предметно-пространственной среды для развития познавательной деятельности</w:t>
            </w:r>
          </w:p>
        </w:tc>
        <w:tc>
          <w:tcPr>
            <w:tcW w:w="6237" w:type="dxa"/>
          </w:tcPr>
          <w:p w:rsidR="00A5227E" w:rsidRPr="00D65718" w:rsidRDefault="00A5227E" w:rsidP="00D65718">
            <w:pPr>
              <w:widowControl w:val="0"/>
              <w:suppressAutoHyphens w:val="0"/>
              <w:ind w:left="20" w:right="20" w:firstLine="380"/>
              <w:jc w:val="both"/>
              <w:rPr>
                <w:rFonts w:ascii="Times New Roman" w:eastAsia="Times New Roman" w:hAnsi="Times New Roman" w:cs="Times New Roman"/>
                <w:spacing w:val="7"/>
                <w:sz w:val="24"/>
                <w:szCs w:val="24"/>
              </w:rPr>
            </w:pPr>
            <w:r w:rsidRPr="00D65718">
              <w:rPr>
                <w:rFonts w:ascii="Times New Roman" w:eastAsia="Times New Roman" w:hAnsi="Times New Roman" w:cs="Times New Roman"/>
                <w:color w:val="000000"/>
                <w:spacing w:val="7"/>
                <w:sz w:val="24"/>
                <w:szCs w:val="24"/>
              </w:rPr>
              <w:t>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tc>
      </w:tr>
      <w:tr w:rsidR="00A5227E" w:rsidRPr="00B91428" w:rsidTr="00D65718">
        <w:tc>
          <w:tcPr>
            <w:tcW w:w="2847" w:type="dxa"/>
          </w:tcPr>
          <w:p w:rsidR="00A5227E" w:rsidRPr="00D65718" w:rsidRDefault="003560CE" w:rsidP="00D65718">
            <w:pPr>
              <w:widowControl w:val="0"/>
              <w:suppressAutoHyphens w:val="0"/>
              <w:ind w:right="61"/>
              <w:outlineLvl w:val="7"/>
              <w:rPr>
                <w:rFonts w:ascii="Times New Roman" w:eastAsia="Times New Roman" w:hAnsi="Times New Roman" w:cs="Times New Roman"/>
                <w:bCs/>
                <w:color w:val="000000"/>
                <w:spacing w:val="-2"/>
                <w:sz w:val="24"/>
                <w:szCs w:val="24"/>
              </w:rPr>
            </w:pPr>
            <w:r w:rsidRPr="00D65718">
              <w:rPr>
                <w:rFonts w:ascii="Times New Roman" w:eastAsia="Times New Roman" w:hAnsi="Times New Roman" w:cs="Times New Roman"/>
                <w:bCs/>
                <w:color w:val="000000"/>
                <w:spacing w:val="-2"/>
                <w:sz w:val="24"/>
                <w:szCs w:val="24"/>
              </w:rPr>
              <w:t>Создание условий для развития проектной деятельности</w:t>
            </w:r>
          </w:p>
        </w:tc>
        <w:tc>
          <w:tcPr>
            <w:tcW w:w="6237" w:type="dxa"/>
          </w:tcPr>
          <w:p w:rsidR="003560CE" w:rsidRPr="00D65718" w:rsidRDefault="003560CE" w:rsidP="00C76085">
            <w:pPr>
              <w:widowControl w:val="0"/>
              <w:numPr>
                <w:ilvl w:val="0"/>
                <w:numId w:val="10"/>
              </w:numPr>
              <w:suppressAutoHyphens w:val="0"/>
              <w:ind w:left="20" w:right="20" w:firstLine="380"/>
              <w:jc w:val="both"/>
              <w:rPr>
                <w:rFonts w:ascii="Times New Roman" w:eastAsia="Times New Roman" w:hAnsi="Times New Roman" w:cs="Times New Roman"/>
                <w:spacing w:val="7"/>
                <w:sz w:val="24"/>
                <w:szCs w:val="24"/>
              </w:rPr>
            </w:pPr>
            <w:r w:rsidRPr="00D65718">
              <w:rPr>
                <w:rFonts w:ascii="Times New Roman" w:eastAsia="Times New Roman" w:hAnsi="Times New Roman" w:cs="Times New Roman"/>
                <w:color w:val="000000"/>
                <w:spacing w:val="7"/>
                <w:sz w:val="24"/>
                <w:szCs w:val="24"/>
              </w:rPr>
              <w:t>создавать проблемные ситуации, которые инициируют детское лю</w:t>
            </w:r>
            <w:r w:rsidRPr="00D65718">
              <w:rPr>
                <w:rFonts w:ascii="Times New Roman" w:eastAsia="Times New Roman" w:hAnsi="Times New Roman" w:cs="Times New Roman"/>
                <w:color w:val="000000"/>
                <w:spacing w:val="7"/>
                <w:sz w:val="24"/>
                <w:szCs w:val="24"/>
              </w:rPr>
              <w:softHyphen/>
              <w:t>бопытство, стимулируют стремление к исследованию;</w:t>
            </w:r>
          </w:p>
          <w:p w:rsidR="003560CE" w:rsidRPr="00D65718" w:rsidRDefault="003560CE" w:rsidP="00B91428">
            <w:pPr>
              <w:widowControl w:val="0"/>
              <w:suppressAutoHyphens w:val="0"/>
              <w:ind w:left="400" w:right="20"/>
              <w:jc w:val="both"/>
              <w:rPr>
                <w:rFonts w:ascii="Times New Roman" w:eastAsia="Times New Roman" w:hAnsi="Times New Roman" w:cs="Times New Roman"/>
                <w:color w:val="000000"/>
                <w:spacing w:val="7"/>
                <w:sz w:val="24"/>
                <w:szCs w:val="24"/>
              </w:rPr>
            </w:pPr>
            <w:r w:rsidRPr="00D65718">
              <w:rPr>
                <w:rFonts w:ascii="Times New Roman" w:eastAsia="Times New Roman" w:hAnsi="Times New Roman" w:cs="Times New Roman"/>
                <w:color w:val="000000"/>
                <w:spacing w:val="7"/>
                <w:sz w:val="24"/>
                <w:szCs w:val="24"/>
              </w:rPr>
              <w:t>•</w:t>
            </w:r>
            <w:r w:rsidRPr="00D65718">
              <w:rPr>
                <w:rFonts w:ascii="Times New Roman" w:eastAsia="Times New Roman" w:hAnsi="Times New Roman" w:cs="Times New Roman"/>
                <w:color w:val="000000"/>
                <w:spacing w:val="7"/>
                <w:sz w:val="24"/>
                <w:szCs w:val="24"/>
              </w:rPr>
              <w:tab/>
              <w:t xml:space="preserve"> 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w:t>
            </w:r>
          </w:p>
          <w:p w:rsidR="003560CE" w:rsidRPr="00D65718" w:rsidRDefault="003560CE" w:rsidP="00B91428">
            <w:pPr>
              <w:widowControl w:val="0"/>
              <w:suppressAutoHyphens w:val="0"/>
              <w:ind w:left="400" w:right="20"/>
              <w:jc w:val="both"/>
              <w:rPr>
                <w:rFonts w:ascii="Times New Roman" w:eastAsia="Times New Roman" w:hAnsi="Times New Roman" w:cs="Times New Roman"/>
                <w:color w:val="000000"/>
                <w:spacing w:val="7"/>
                <w:sz w:val="24"/>
                <w:szCs w:val="24"/>
              </w:rPr>
            </w:pPr>
            <w:r w:rsidRPr="00D65718">
              <w:rPr>
                <w:rFonts w:ascii="Times New Roman" w:eastAsia="Times New Roman" w:hAnsi="Times New Roman" w:cs="Times New Roman"/>
                <w:color w:val="000000"/>
                <w:spacing w:val="7"/>
                <w:sz w:val="24"/>
                <w:szCs w:val="24"/>
              </w:rPr>
              <w:t>•</w:t>
            </w:r>
            <w:r w:rsidRPr="00D65718">
              <w:rPr>
                <w:rFonts w:ascii="Times New Roman" w:eastAsia="Times New Roman" w:hAnsi="Times New Roman" w:cs="Times New Roman"/>
                <w:color w:val="000000"/>
                <w:spacing w:val="7"/>
                <w:sz w:val="24"/>
                <w:szCs w:val="24"/>
              </w:rPr>
              <w:tab/>
              <w:t xml:space="preserve"> поддерживать детскую автономию: предлагать детям самим выдви¬гать проектные решения;</w:t>
            </w:r>
          </w:p>
          <w:p w:rsidR="003560CE" w:rsidRPr="00D65718" w:rsidRDefault="003560CE" w:rsidP="00B91428">
            <w:pPr>
              <w:widowControl w:val="0"/>
              <w:suppressAutoHyphens w:val="0"/>
              <w:ind w:left="400" w:right="20"/>
              <w:jc w:val="both"/>
              <w:rPr>
                <w:rFonts w:ascii="Times New Roman" w:eastAsia="Times New Roman" w:hAnsi="Times New Roman" w:cs="Times New Roman"/>
                <w:color w:val="000000"/>
                <w:spacing w:val="7"/>
                <w:sz w:val="24"/>
                <w:szCs w:val="24"/>
              </w:rPr>
            </w:pPr>
            <w:r w:rsidRPr="00D65718">
              <w:rPr>
                <w:rFonts w:ascii="Times New Roman" w:eastAsia="Times New Roman" w:hAnsi="Times New Roman" w:cs="Times New Roman"/>
                <w:color w:val="000000"/>
                <w:spacing w:val="7"/>
                <w:sz w:val="24"/>
                <w:szCs w:val="24"/>
              </w:rPr>
              <w:lastRenderedPageBreak/>
              <w:t>•</w:t>
            </w:r>
            <w:r w:rsidRPr="00D65718">
              <w:rPr>
                <w:rFonts w:ascii="Times New Roman" w:eastAsia="Times New Roman" w:hAnsi="Times New Roman" w:cs="Times New Roman"/>
                <w:color w:val="000000"/>
                <w:spacing w:val="7"/>
                <w:sz w:val="24"/>
                <w:szCs w:val="24"/>
              </w:rPr>
              <w:tab/>
              <w:t>помогать детям планировать свою деятельность при выполнении своего замысла;</w:t>
            </w:r>
          </w:p>
          <w:p w:rsidR="003560CE" w:rsidRPr="00D65718" w:rsidRDefault="003560CE" w:rsidP="00B91428">
            <w:pPr>
              <w:widowControl w:val="0"/>
              <w:suppressAutoHyphens w:val="0"/>
              <w:ind w:left="400" w:right="20"/>
              <w:jc w:val="both"/>
              <w:rPr>
                <w:rFonts w:ascii="Times New Roman" w:eastAsia="Times New Roman" w:hAnsi="Times New Roman" w:cs="Times New Roman"/>
                <w:color w:val="000000"/>
                <w:spacing w:val="7"/>
                <w:sz w:val="24"/>
                <w:szCs w:val="24"/>
              </w:rPr>
            </w:pPr>
            <w:r w:rsidRPr="00D65718">
              <w:rPr>
                <w:rFonts w:ascii="Times New Roman" w:eastAsia="Times New Roman" w:hAnsi="Times New Roman" w:cs="Times New Roman"/>
                <w:color w:val="000000"/>
                <w:spacing w:val="7"/>
                <w:sz w:val="24"/>
                <w:szCs w:val="24"/>
              </w:rPr>
              <w:t>•</w:t>
            </w:r>
            <w:r w:rsidRPr="00D65718">
              <w:rPr>
                <w:rFonts w:ascii="Times New Roman" w:eastAsia="Times New Roman" w:hAnsi="Times New Roman" w:cs="Times New Roman"/>
                <w:color w:val="000000"/>
                <w:spacing w:val="7"/>
                <w:sz w:val="24"/>
                <w:szCs w:val="24"/>
              </w:rPr>
              <w:tab/>
              <w:t xml:space="preserve"> в ходе обсуждения предложенных детьми проектных решений под-держивать их идеи, делая акцент на новизне каждого предложенного варианта;</w:t>
            </w:r>
          </w:p>
          <w:p w:rsidR="00A5227E" w:rsidRPr="00D65718" w:rsidRDefault="003560CE" w:rsidP="00B91428">
            <w:pPr>
              <w:widowControl w:val="0"/>
              <w:suppressAutoHyphens w:val="0"/>
              <w:ind w:left="400" w:right="20"/>
              <w:jc w:val="both"/>
              <w:rPr>
                <w:rFonts w:ascii="Times New Roman" w:eastAsia="Times New Roman" w:hAnsi="Times New Roman" w:cs="Times New Roman"/>
                <w:color w:val="000000"/>
                <w:spacing w:val="7"/>
                <w:sz w:val="24"/>
                <w:szCs w:val="24"/>
              </w:rPr>
            </w:pPr>
            <w:r w:rsidRPr="00D65718">
              <w:rPr>
                <w:rFonts w:ascii="Times New Roman" w:eastAsia="Times New Roman" w:hAnsi="Times New Roman" w:cs="Times New Roman"/>
                <w:color w:val="000000"/>
                <w:spacing w:val="7"/>
                <w:sz w:val="24"/>
                <w:szCs w:val="24"/>
              </w:rPr>
              <w:t>•</w:t>
            </w:r>
            <w:r w:rsidRPr="00D65718">
              <w:rPr>
                <w:rFonts w:ascii="Times New Roman" w:eastAsia="Times New Roman" w:hAnsi="Times New Roman" w:cs="Times New Roman"/>
                <w:color w:val="000000"/>
                <w:spacing w:val="7"/>
                <w:sz w:val="24"/>
                <w:szCs w:val="24"/>
              </w:rPr>
              <w:tab/>
              <w:t>помогать детям сравнивать предложенные ими варианты решений, аргументировать выбор варианта</w:t>
            </w:r>
          </w:p>
        </w:tc>
      </w:tr>
      <w:tr w:rsidR="00A5227E" w:rsidRPr="00B91428" w:rsidTr="00D65718">
        <w:tc>
          <w:tcPr>
            <w:tcW w:w="2847" w:type="dxa"/>
          </w:tcPr>
          <w:p w:rsidR="00A5227E" w:rsidRPr="00D65718" w:rsidRDefault="003560CE" w:rsidP="00B91428">
            <w:pPr>
              <w:widowControl w:val="0"/>
              <w:suppressAutoHyphens w:val="0"/>
              <w:spacing w:after="229"/>
              <w:ind w:right="61"/>
              <w:outlineLvl w:val="7"/>
              <w:rPr>
                <w:rFonts w:ascii="Times New Roman" w:eastAsia="Times New Roman" w:hAnsi="Times New Roman" w:cs="Times New Roman"/>
                <w:bCs/>
                <w:color w:val="000000"/>
                <w:spacing w:val="-2"/>
                <w:sz w:val="24"/>
                <w:szCs w:val="24"/>
              </w:rPr>
            </w:pPr>
            <w:r w:rsidRPr="00D65718">
              <w:rPr>
                <w:rFonts w:ascii="Times New Roman" w:eastAsia="Times New Roman" w:hAnsi="Times New Roman" w:cs="Times New Roman"/>
                <w:bCs/>
                <w:color w:val="000000"/>
                <w:spacing w:val="-2"/>
                <w:sz w:val="24"/>
                <w:szCs w:val="24"/>
              </w:rPr>
              <w:lastRenderedPageBreak/>
              <w:t>Особенности организации предметно-пространственной среды для развития проектной деятельности.</w:t>
            </w:r>
          </w:p>
        </w:tc>
        <w:tc>
          <w:tcPr>
            <w:tcW w:w="6237" w:type="dxa"/>
          </w:tcPr>
          <w:p w:rsidR="00A5227E" w:rsidRPr="00D65718" w:rsidRDefault="003560CE" w:rsidP="00D65718">
            <w:pPr>
              <w:widowControl w:val="0"/>
              <w:suppressAutoHyphens w:val="0"/>
              <w:ind w:right="20" w:firstLine="380"/>
              <w:jc w:val="both"/>
              <w:rPr>
                <w:rFonts w:ascii="Times New Roman" w:eastAsia="Times New Roman" w:hAnsi="Times New Roman" w:cs="Times New Roman"/>
                <w:spacing w:val="7"/>
                <w:sz w:val="24"/>
                <w:szCs w:val="24"/>
              </w:rPr>
            </w:pPr>
            <w:r w:rsidRPr="00D65718">
              <w:rPr>
                <w:rFonts w:ascii="Times New Roman" w:eastAsia="Times New Roman" w:hAnsi="Times New Roman" w:cs="Times New Roman"/>
                <w:color w:val="000000"/>
                <w:spacing w:val="7"/>
                <w:sz w:val="24"/>
                <w:szCs w:val="24"/>
              </w:rPr>
              <w:t>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w:t>
            </w:r>
            <w:r w:rsidRPr="00D65718">
              <w:rPr>
                <w:rFonts w:ascii="Times New Roman" w:eastAsia="Times New Roman" w:hAnsi="Times New Roman" w:cs="Times New Roman"/>
                <w:color w:val="000000"/>
                <w:spacing w:val="7"/>
                <w:sz w:val="24"/>
                <w:szCs w:val="24"/>
              </w:rPr>
              <w:softHyphen/>
              <w:t>ти воспитателей и детей</w:t>
            </w:r>
          </w:p>
        </w:tc>
      </w:tr>
      <w:tr w:rsidR="00A5227E" w:rsidRPr="00B91428" w:rsidTr="00D65718">
        <w:tc>
          <w:tcPr>
            <w:tcW w:w="2847" w:type="dxa"/>
          </w:tcPr>
          <w:p w:rsidR="00A5227E" w:rsidRPr="00D65718" w:rsidRDefault="003560CE" w:rsidP="00B91428">
            <w:pPr>
              <w:widowControl w:val="0"/>
              <w:suppressAutoHyphens w:val="0"/>
              <w:spacing w:after="229"/>
              <w:ind w:right="61"/>
              <w:outlineLvl w:val="7"/>
              <w:rPr>
                <w:rFonts w:ascii="Times New Roman" w:eastAsia="Times New Roman" w:hAnsi="Times New Roman" w:cs="Times New Roman"/>
                <w:bCs/>
                <w:color w:val="000000"/>
                <w:spacing w:val="-2"/>
                <w:sz w:val="24"/>
                <w:szCs w:val="24"/>
              </w:rPr>
            </w:pPr>
            <w:r w:rsidRPr="00D65718">
              <w:rPr>
                <w:rFonts w:ascii="Times New Roman" w:eastAsia="Times New Roman" w:hAnsi="Times New Roman" w:cs="Times New Roman"/>
                <w:bCs/>
                <w:color w:val="000000"/>
                <w:spacing w:val="-2"/>
                <w:sz w:val="24"/>
                <w:szCs w:val="24"/>
              </w:rPr>
              <w:t>Создание условий для самовыражения средствами искусства</w:t>
            </w:r>
          </w:p>
        </w:tc>
        <w:tc>
          <w:tcPr>
            <w:tcW w:w="6237" w:type="dxa"/>
          </w:tcPr>
          <w:p w:rsidR="003560CE" w:rsidRPr="00D65718" w:rsidRDefault="003560CE" w:rsidP="00C76085">
            <w:pPr>
              <w:widowControl w:val="0"/>
              <w:numPr>
                <w:ilvl w:val="0"/>
                <w:numId w:val="10"/>
              </w:numPr>
              <w:suppressAutoHyphens w:val="0"/>
              <w:ind w:right="20" w:firstLine="380"/>
              <w:jc w:val="both"/>
              <w:rPr>
                <w:rFonts w:ascii="Times New Roman" w:eastAsia="Times New Roman" w:hAnsi="Times New Roman" w:cs="Times New Roman"/>
                <w:spacing w:val="7"/>
                <w:sz w:val="24"/>
                <w:szCs w:val="24"/>
              </w:rPr>
            </w:pPr>
            <w:r w:rsidRPr="00D65718">
              <w:rPr>
                <w:rFonts w:ascii="Times New Roman" w:eastAsia="Times New Roman" w:hAnsi="Times New Roman" w:cs="Times New Roman"/>
                <w:color w:val="000000"/>
                <w:spacing w:val="7"/>
                <w:sz w:val="24"/>
                <w:szCs w:val="24"/>
              </w:rPr>
              <w:t>планировать время в течение дня, когда дети могут создавать свои произведения;</w:t>
            </w:r>
          </w:p>
          <w:p w:rsidR="003560CE" w:rsidRPr="00D65718" w:rsidRDefault="003560CE" w:rsidP="00C76085">
            <w:pPr>
              <w:widowControl w:val="0"/>
              <w:numPr>
                <w:ilvl w:val="0"/>
                <w:numId w:val="10"/>
              </w:numPr>
              <w:suppressAutoHyphens w:val="0"/>
              <w:ind w:right="20" w:firstLine="380"/>
              <w:jc w:val="both"/>
              <w:rPr>
                <w:rFonts w:ascii="Times New Roman" w:eastAsia="Times New Roman" w:hAnsi="Times New Roman" w:cs="Times New Roman"/>
                <w:spacing w:val="7"/>
                <w:sz w:val="24"/>
                <w:szCs w:val="24"/>
              </w:rPr>
            </w:pPr>
            <w:r w:rsidRPr="00D65718">
              <w:rPr>
                <w:rFonts w:ascii="Times New Roman" w:eastAsia="Times New Roman" w:hAnsi="Times New Roman" w:cs="Times New Roman"/>
                <w:color w:val="000000"/>
                <w:spacing w:val="7"/>
                <w:sz w:val="24"/>
                <w:szCs w:val="24"/>
              </w:rPr>
              <w:t xml:space="preserve"> создавать атмосферу принятия и поддержки во время занятий твор</w:t>
            </w:r>
            <w:r w:rsidRPr="00D65718">
              <w:rPr>
                <w:rFonts w:ascii="Times New Roman" w:eastAsia="Times New Roman" w:hAnsi="Times New Roman" w:cs="Times New Roman"/>
                <w:color w:val="000000"/>
                <w:spacing w:val="7"/>
                <w:sz w:val="24"/>
                <w:szCs w:val="24"/>
              </w:rPr>
              <w:softHyphen/>
              <w:t>ческими видами деятельности;</w:t>
            </w:r>
          </w:p>
          <w:p w:rsidR="003560CE" w:rsidRPr="00D65718" w:rsidRDefault="003560CE" w:rsidP="00C76085">
            <w:pPr>
              <w:widowControl w:val="0"/>
              <w:numPr>
                <w:ilvl w:val="0"/>
                <w:numId w:val="10"/>
              </w:numPr>
              <w:suppressAutoHyphens w:val="0"/>
              <w:ind w:right="20" w:firstLine="380"/>
              <w:jc w:val="both"/>
              <w:rPr>
                <w:rFonts w:ascii="Times New Roman" w:eastAsia="Times New Roman" w:hAnsi="Times New Roman" w:cs="Times New Roman"/>
                <w:spacing w:val="7"/>
                <w:sz w:val="24"/>
                <w:szCs w:val="24"/>
              </w:rPr>
            </w:pPr>
            <w:r w:rsidRPr="00D65718">
              <w:rPr>
                <w:rFonts w:ascii="Times New Roman" w:eastAsia="Times New Roman" w:hAnsi="Times New Roman" w:cs="Times New Roman"/>
                <w:color w:val="000000"/>
                <w:spacing w:val="7"/>
                <w:sz w:val="24"/>
                <w:szCs w:val="24"/>
              </w:rPr>
              <w:t xml:space="preserve"> оказывать помощь и поддержку в овладении необходимыми для за</w:t>
            </w:r>
            <w:r w:rsidRPr="00D65718">
              <w:rPr>
                <w:rFonts w:ascii="Times New Roman" w:eastAsia="Times New Roman" w:hAnsi="Times New Roman" w:cs="Times New Roman"/>
                <w:color w:val="000000"/>
                <w:spacing w:val="7"/>
                <w:sz w:val="24"/>
                <w:szCs w:val="24"/>
              </w:rPr>
              <w:softHyphen/>
              <w:t>нятий техническими навыками;</w:t>
            </w:r>
          </w:p>
          <w:p w:rsidR="003560CE" w:rsidRPr="00D65718" w:rsidRDefault="003560CE" w:rsidP="00C76085">
            <w:pPr>
              <w:widowControl w:val="0"/>
              <w:numPr>
                <w:ilvl w:val="0"/>
                <w:numId w:val="10"/>
              </w:numPr>
              <w:suppressAutoHyphens w:val="0"/>
              <w:ind w:right="20" w:firstLine="380"/>
              <w:jc w:val="both"/>
              <w:rPr>
                <w:rFonts w:ascii="Times New Roman" w:eastAsia="Times New Roman" w:hAnsi="Times New Roman" w:cs="Times New Roman"/>
                <w:spacing w:val="7"/>
                <w:sz w:val="24"/>
                <w:szCs w:val="24"/>
              </w:rPr>
            </w:pPr>
            <w:r w:rsidRPr="00D65718">
              <w:rPr>
                <w:rFonts w:ascii="Times New Roman" w:eastAsia="Times New Roman" w:hAnsi="Times New Roman" w:cs="Times New Roman"/>
                <w:color w:val="000000"/>
                <w:spacing w:val="7"/>
                <w:sz w:val="24"/>
                <w:szCs w:val="24"/>
              </w:rPr>
              <w:t xml:space="preserve"> предлагать такие задания, чтобы детские произведения не были сте</w:t>
            </w:r>
            <w:r w:rsidRPr="00D65718">
              <w:rPr>
                <w:rFonts w:ascii="Times New Roman" w:eastAsia="Times New Roman" w:hAnsi="Times New Roman" w:cs="Times New Roman"/>
                <w:color w:val="000000"/>
                <w:spacing w:val="7"/>
                <w:sz w:val="24"/>
                <w:szCs w:val="24"/>
              </w:rPr>
              <w:softHyphen/>
              <w:t>реотипными, отражали их замысел;</w:t>
            </w:r>
          </w:p>
          <w:p w:rsidR="003560CE" w:rsidRPr="00D65718" w:rsidRDefault="003560CE" w:rsidP="00C76085">
            <w:pPr>
              <w:widowControl w:val="0"/>
              <w:numPr>
                <w:ilvl w:val="0"/>
                <w:numId w:val="10"/>
              </w:numPr>
              <w:suppressAutoHyphens w:val="0"/>
              <w:ind w:right="20" w:firstLine="380"/>
              <w:jc w:val="both"/>
              <w:rPr>
                <w:rFonts w:ascii="Times New Roman" w:eastAsia="Times New Roman" w:hAnsi="Times New Roman" w:cs="Times New Roman"/>
                <w:spacing w:val="7"/>
                <w:sz w:val="24"/>
                <w:szCs w:val="24"/>
              </w:rPr>
            </w:pPr>
            <w:r w:rsidRPr="00D65718">
              <w:rPr>
                <w:rFonts w:ascii="Times New Roman" w:eastAsia="Times New Roman" w:hAnsi="Times New Roman" w:cs="Times New Roman"/>
                <w:color w:val="000000"/>
                <w:spacing w:val="7"/>
                <w:sz w:val="24"/>
                <w:szCs w:val="24"/>
              </w:rPr>
              <w:t xml:space="preserve"> поддерживать детскую инициативу в воплощении замысла и выборе необходимых для этого средств;</w:t>
            </w:r>
          </w:p>
          <w:p w:rsidR="00A5227E" w:rsidRPr="00D65718" w:rsidRDefault="003560CE" w:rsidP="00C76085">
            <w:pPr>
              <w:widowControl w:val="0"/>
              <w:numPr>
                <w:ilvl w:val="0"/>
                <w:numId w:val="10"/>
              </w:numPr>
              <w:suppressAutoHyphens w:val="0"/>
              <w:ind w:right="20" w:firstLine="380"/>
              <w:jc w:val="both"/>
              <w:rPr>
                <w:rFonts w:ascii="Times New Roman" w:eastAsia="Times New Roman" w:hAnsi="Times New Roman" w:cs="Times New Roman"/>
                <w:spacing w:val="7"/>
                <w:sz w:val="24"/>
                <w:szCs w:val="24"/>
              </w:rPr>
            </w:pPr>
            <w:r w:rsidRPr="00D65718">
              <w:rPr>
                <w:rFonts w:ascii="Times New Roman" w:eastAsia="Times New Roman" w:hAnsi="Times New Roman" w:cs="Times New Roman"/>
                <w:color w:val="000000"/>
                <w:spacing w:val="7"/>
                <w:sz w:val="24"/>
                <w:szCs w:val="24"/>
              </w:rPr>
              <w:t xml:space="preserve"> организовывать события, мероприятия, выставки проектов, на кото</w:t>
            </w:r>
            <w:r w:rsidRPr="00D65718">
              <w:rPr>
                <w:rFonts w:ascii="Times New Roman" w:eastAsia="Times New Roman" w:hAnsi="Times New Roman" w:cs="Times New Roman"/>
                <w:color w:val="000000"/>
                <w:spacing w:val="7"/>
                <w:sz w:val="24"/>
                <w:szCs w:val="24"/>
              </w:rPr>
              <w:softHyphen/>
              <w:t>рых дошкольники могут представить свои произведения для детей раз</w:t>
            </w:r>
            <w:r w:rsidRPr="00D65718">
              <w:rPr>
                <w:rFonts w:ascii="Times New Roman" w:eastAsia="Times New Roman" w:hAnsi="Times New Roman" w:cs="Times New Roman"/>
                <w:color w:val="000000"/>
                <w:spacing w:val="7"/>
                <w:sz w:val="24"/>
                <w:szCs w:val="24"/>
              </w:rPr>
              <w:softHyphen/>
              <w:t>ных групп и родителей.</w:t>
            </w:r>
          </w:p>
        </w:tc>
      </w:tr>
      <w:tr w:rsidR="00A5227E" w:rsidRPr="00B91428" w:rsidTr="00D65718">
        <w:tc>
          <w:tcPr>
            <w:tcW w:w="2847" w:type="dxa"/>
          </w:tcPr>
          <w:p w:rsidR="00A5227E" w:rsidRPr="00D65718" w:rsidRDefault="003560CE" w:rsidP="00B91428">
            <w:pPr>
              <w:widowControl w:val="0"/>
              <w:suppressAutoHyphens w:val="0"/>
              <w:spacing w:after="229"/>
              <w:ind w:right="61"/>
              <w:outlineLvl w:val="7"/>
              <w:rPr>
                <w:rFonts w:ascii="Times New Roman" w:eastAsia="Times New Roman" w:hAnsi="Times New Roman" w:cs="Times New Roman"/>
                <w:bCs/>
                <w:color w:val="000000"/>
                <w:spacing w:val="-2"/>
                <w:sz w:val="24"/>
                <w:szCs w:val="24"/>
              </w:rPr>
            </w:pPr>
            <w:r w:rsidRPr="00D65718">
              <w:rPr>
                <w:rStyle w:val="100"/>
                <w:b w:val="0"/>
                <w:bCs w:val="0"/>
                <w:sz w:val="24"/>
                <w:szCs w:val="24"/>
              </w:rPr>
              <w:t>Особенности организации предметно-пространственной среды для самовыражения средствами искусства.</w:t>
            </w:r>
          </w:p>
        </w:tc>
        <w:tc>
          <w:tcPr>
            <w:tcW w:w="6237" w:type="dxa"/>
          </w:tcPr>
          <w:p w:rsidR="00A5227E" w:rsidRPr="00D65718" w:rsidRDefault="003560CE" w:rsidP="00D65718">
            <w:pPr>
              <w:widowControl w:val="0"/>
              <w:suppressAutoHyphens w:val="0"/>
              <w:ind w:right="20" w:firstLine="380"/>
              <w:jc w:val="both"/>
              <w:rPr>
                <w:rFonts w:ascii="Times New Roman" w:eastAsia="Times New Roman" w:hAnsi="Times New Roman" w:cs="Times New Roman"/>
                <w:b/>
                <w:bCs/>
                <w:spacing w:val="-2"/>
                <w:sz w:val="24"/>
                <w:szCs w:val="24"/>
              </w:rPr>
            </w:pPr>
            <w:r w:rsidRPr="00D65718">
              <w:rPr>
                <w:rFonts w:ascii="Times New Roman" w:eastAsia="Times New Roman" w:hAnsi="Times New Roman" w:cs="Times New Roman"/>
                <w:color w:val="000000"/>
                <w:spacing w:val="7"/>
                <w:sz w:val="24"/>
                <w:szCs w:val="24"/>
              </w:rPr>
              <w:t>Образовательная среда должна</w:t>
            </w:r>
            <w:r w:rsidRPr="00D65718">
              <w:rPr>
                <w:rFonts w:ascii="Times New Roman" w:hAnsi="Times New Roman" w:cs="Times New Roman"/>
                <w:color w:val="000000"/>
                <w:sz w:val="24"/>
                <w:szCs w:val="24"/>
              </w:rPr>
              <w:t>обеспечивать наличие необходимых материалов, возможность заниматься разными видами деятельности: живописью, рисунком, игрой на музыкаль</w:t>
            </w:r>
            <w:r w:rsidRPr="00D65718">
              <w:rPr>
                <w:rFonts w:ascii="Times New Roman" w:hAnsi="Times New Roman" w:cs="Times New Roman"/>
                <w:color w:val="000000"/>
                <w:sz w:val="24"/>
                <w:szCs w:val="24"/>
              </w:rPr>
              <w:softHyphen/>
              <w:t>ных инструментах, пением, конструированием, актерским мастерством, танцем, различными видами ремесел, поделками по дереву, из глины и пр.</w:t>
            </w:r>
          </w:p>
        </w:tc>
      </w:tr>
      <w:tr w:rsidR="003560CE" w:rsidRPr="00B91428" w:rsidTr="00D65718">
        <w:tc>
          <w:tcPr>
            <w:tcW w:w="2847" w:type="dxa"/>
          </w:tcPr>
          <w:p w:rsidR="003560CE" w:rsidRPr="00D65718" w:rsidRDefault="003560CE" w:rsidP="00B91428">
            <w:pPr>
              <w:widowControl w:val="0"/>
              <w:suppressAutoHyphens w:val="0"/>
              <w:spacing w:after="229"/>
              <w:ind w:right="61"/>
              <w:outlineLvl w:val="7"/>
              <w:rPr>
                <w:rStyle w:val="100"/>
                <w:b w:val="0"/>
                <w:bCs w:val="0"/>
                <w:color w:val="000000"/>
                <w:sz w:val="24"/>
                <w:szCs w:val="24"/>
              </w:rPr>
            </w:pPr>
            <w:r w:rsidRPr="00D65718">
              <w:rPr>
                <w:rStyle w:val="100"/>
                <w:b w:val="0"/>
                <w:bCs w:val="0"/>
                <w:color w:val="000000"/>
                <w:sz w:val="24"/>
                <w:szCs w:val="24"/>
              </w:rPr>
              <w:t>Создание условий для физического развития</w:t>
            </w:r>
          </w:p>
        </w:tc>
        <w:tc>
          <w:tcPr>
            <w:tcW w:w="6237" w:type="dxa"/>
          </w:tcPr>
          <w:p w:rsidR="003560CE" w:rsidRPr="00D65718" w:rsidRDefault="003560CE" w:rsidP="00C76085">
            <w:pPr>
              <w:widowControl w:val="0"/>
              <w:numPr>
                <w:ilvl w:val="0"/>
                <w:numId w:val="10"/>
              </w:numPr>
              <w:suppressAutoHyphens w:val="0"/>
              <w:ind w:firstLine="400"/>
              <w:jc w:val="both"/>
              <w:rPr>
                <w:rFonts w:ascii="Times New Roman" w:eastAsia="Times New Roman" w:hAnsi="Times New Roman" w:cs="Times New Roman"/>
                <w:spacing w:val="7"/>
                <w:sz w:val="24"/>
                <w:szCs w:val="24"/>
              </w:rPr>
            </w:pPr>
            <w:r w:rsidRPr="00D65718">
              <w:rPr>
                <w:rFonts w:ascii="Times New Roman" w:eastAsia="Times New Roman" w:hAnsi="Times New Roman" w:cs="Times New Roman"/>
                <w:color w:val="000000"/>
                <w:spacing w:val="7"/>
                <w:sz w:val="24"/>
                <w:szCs w:val="24"/>
              </w:rPr>
              <w:t>ежедневно предоставлять детям возможность активно двигаться;</w:t>
            </w:r>
          </w:p>
          <w:p w:rsidR="003560CE" w:rsidRPr="00D65718" w:rsidRDefault="003560CE" w:rsidP="00C76085">
            <w:pPr>
              <w:widowControl w:val="0"/>
              <w:numPr>
                <w:ilvl w:val="0"/>
                <w:numId w:val="10"/>
              </w:numPr>
              <w:suppressAutoHyphens w:val="0"/>
              <w:ind w:firstLine="400"/>
              <w:jc w:val="both"/>
              <w:rPr>
                <w:rFonts w:ascii="Times New Roman" w:eastAsia="Times New Roman" w:hAnsi="Times New Roman" w:cs="Times New Roman"/>
                <w:spacing w:val="7"/>
                <w:sz w:val="24"/>
                <w:szCs w:val="24"/>
              </w:rPr>
            </w:pPr>
            <w:r w:rsidRPr="00D65718">
              <w:rPr>
                <w:rFonts w:ascii="Times New Roman" w:eastAsia="Times New Roman" w:hAnsi="Times New Roman" w:cs="Times New Roman"/>
                <w:color w:val="000000"/>
                <w:spacing w:val="7"/>
                <w:sz w:val="24"/>
                <w:szCs w:val="24"/>
              </w:rPr>
              <w:t xml:space="preserve"> обучать детей правилам безопасности;</w:t>
            </w:r>
          </w:p>
          <w:p w:rsidR="003560CE" w:rsidRPr="00D65718" w:rsidRDefault="003560CE" w:rsidP="00C76085">
            <w:pPr>
              <w:widowControl w:val="0"/>
              <w:numPr>
                <w:ilvl w:val="0"/>
                <w:numId w:val="10"/>
              </w:numPr>
              <w:suppressAutoHyphens w:val="0"/>
              <w:ind w:right="20" w:firstLine="400"/>
              <w:jc w:val="both"/>
              <w:rPr>
                <w:rFonts w:ascii="Times New Roman" w:eastAsia="Times New Roman" w:hAnsi="Times New Roman" w:cs="Times New Roman"/>
                <w:spacing w:val="7"/>
                <w:sz w:val="24"/>
                <w:szCs w:val="24"/>
              </w:rPr>
            </w:pPr>
            <w:r w:rsidRPr="00D65718">
              <w:rPr>
                <w:rFonts w:ascii="Times New Roman" w:eastAsia="Times New Roman" w:hAnsi="Times New Roman" w:cs="Times New Roman"/>
                <w:color w:val="000000"/>
                <w:spacing w:val="7"/>
                <w:sz w:val="24"/>
                <w:szCs w:val="24"/>
              </w:rPr>
              <w:t xml:space="preserve"> создавать доброжелательную атмосферу эмоционального принятия, способствующую проявлениям активности всех детей (в том числе и ме</w:t>
            </w:r>
            <w:r w:rsidRPr="00D65718">
              <w:rPr>
                <w:rFonts w:ascii="Times New Roman" w:eastAsia="Times New Roman" w:hAnsi="Times New Roman" w:cs="Times New Roman"/>
                <w:color w:val="000000"/>
                <w:spacing w:val="7"/>
                <w:sz w:val="24"/>
                <w:szCs w:val="24"/>
              </w:rPr>
              <w:softHyphen/>
              <w:t>нее активных) в двигательной сфере;</w:t>
            </w:r>
          </w:p>
          <w:p w:rsidR="003560CE" w:rsidRPr="00D65718" w:rsidRDefault="003560CE" w:rsidP="00C76085">
            <w:pPr>
              <w:widowControl w:val="0"/>
              <w:numPr>
                <w:ilvl w:val="0"/>
                <w:numId w:val="10"/>
              </w:numPr>
              <w:suppressAutoHyphens w:val="0"/>
              <w:ind w:right="20" w:firstLine="400"/>
              <w:jc w:val="both"/>
              <w:rPr>
                <w:rFonts w:ascii="Times New Roman" w:eastAsia="Times New Roman" w:hAnsi="Times New Roman" w:cs="Times New Roman"/>
                <w:spacing w:val="7"/>
                <w:sz w:val="24"/>
                <w:szCs w:val="24"/>
              </w:rPr>
            </w:pPr>
            <w:r w:rsidRPr="00D65718">
              <w:rPr>
                <w:rFonts w:ascii="Times New Roman" w:eastAsia="Times New Roman" w:hAnsi="Times New Roman" w:cs="Times New Roman"/>
                <w:color w:val="000000"/>
                <w:spacing w:val="7"/>
                <w:sz w:val="24"/>
                <w:szCs w:val="24"/>
              </w:rPr>
              <w:t xml:space="preserve"> использовать различные методы обучения, помогающие детям с раз</w:t>
            </w:r>
            <w:r w:rsidRPr="00D65718">
              <w:rPr>
                <w:rFonts w:ascii="Times New Roman" w:eastAsia="Times New Roman" w:hAnsi="Times New Roman" w:cs="Times New Roman"/>
                <w:color w:val="000000"/>
                <w:spacing w:val="7"/>
                <w:sz w:val="24"/>
                <w:szCs w:val="24"/>
              </w:rPr>
              <w:softHyphen/>
              <w:t>ным уровнем физического развития с удовольствием бегать, лазать, прыгать.</w:t>
            </w:r>
          </w:p>
        </w:tc>
      </w:tr>
      <w:tr w:rsidR="003560CE" w:rsidRPr="00B91428" w:rsidTr="00D65718">
        <w:tc>
          <w:tcPr>
            <w:tcW w:w="2847" w:type="dxa"/>
          </w:tcPr>
          <w:p w:rsidR="003560CE" w:rsidRPr="00D65718" w:rsidRDefault="003560CE" w:rsidP="00B91428">
            <w:pPr>
              <w:widowControl w:val="0"/>
              <w:suppressAutoHyphens w:val="0"/>
              <w:spacing w:after="229"/>
              <w:ind w:right="61"/>
              <w:outlineLvl w:val="7"/>
              <w:rPr>
                <w:rStyle w:val="100"/>
                <w:bCs w:val="0"/>
                <w:color w:val="000000"/>
                <w:sz w:val="24"/>
                <w:szCs w:val="24"/>
              </w:rPr>
            </w:pPr>
            <w:r w:rsidRPr="00D65718">
              <w:rPr>
                <w:rFonts w:ascii="Times New Roman" w:eastAsia="Times New Roman" w:hAnsi="Times New Roman" w:cs="Times New Roman"/>
                <w:bCs/>
                <w:color w:val="000000"/>
                <w:spacing w:val="-2"/>
                <w:sz w:val="24"/>
                <w:szCs w:val="24"/>
              </w:rPr>
              <w:t xml:space="preserve">Особенности организации предметно-пространственной среды </w:t>
            </w:r>
            <w:r w:rsidRPr="00D65718">
              <w:rPr>
                <w:rFonts w:ascii="Times New Roman" w:eastAsia="Times New Roman" w:hAnsi="Times New Roman" w:cs="Times New Roman"/>
                <w:bCs/>
                <w:color w:val="000000"/>
                <w:spacing w:val="-2"/>
                <w:sz w:val="24"/>
                <w:szCs w:val="24"/>
              </w:rPr>
              <w:lastRenderedPageBreak/>
              <w:t>для физического развития.</w:t>
            </w:r>
          </w:p>
        </w:tc>
        <w:tc>
          <w:tcPr>
            <w:tcW w:w="6237" w:type="dxa"/>
          </w:tcPr>
          <w:p w:rsidR="003560CE" w:rsidRPr="00D65718" w:rsidRDefault="003560CE" w:rsidP="00B91428">
            <w:pPr>
              <w:widowControl w:val="0"/>
              <w:suppressAutoHyphens w:val="0"/>
              <w:ind w:right="20" w:firstLine="400"/>
              <w:jc w:val="both"/>
              <w:rPr>
                <w:rFonts w:ascii="Times New Roman" w:eastAsia="Times New Roman" w:hAnsi="Times New Roman" w:cs="Times New Roman"/>
                <w:spacing w:val="7"/>
                <w:sz w:val="24"/>
                <w:szCs w:val="24"/>
              </w:rPr>
            </w:pPr>
            <w:r w:rsidRPr="00D65718">
              <w:rPr>
                <w:rFonts w:ascii="Times New Roman" w:eastAsia="Times New Roman" w:hAnsi="Times New Roman" w:cs="Times New Roman"/>
                <w:color w:val="000000"/>
                <w:spacing w:val="7"/>
                <w:sz w:val="24"/>
                <w:szCs w:val="24"/>
              </w:rPr>
              <w:lastRenderedPageBreak/>
              <w:t>Среда должна стимулировать физическую ак</w:t>
            </w:r>
            <w:r w:rsidRPr="00D65718">
              <w:rPr>
                <w:rFonts w:ascii="Times New Roman" w:eastAsia="Times New Roman" w:hAnsi="Times New Roman" w:cs="Times New Roman"/>
                <w:color w:val="000000"/>
                <w:spacing w:val="7"/>
                <w:sz w:val="24"/>
                <w:szCs w:val="24"/>
              </w:rPr>
              <w:softHyphen/>
              <w:t xml:space="preserve">тивность детей, присущее им желание двигаться, познавать, побуждать к подвижным играм. В ходе </w:t>
            </w:r>
            <w:r w:rsidRPr="00D65718">
              <w:rPr>
                <w:rFonts w:ascii="Times New Roman" w:eastAsia="Times New Roman" w:hAnsi="Times New Roman" w:cs="Times New Roman"/>
                <w:color w:val="000000"/>
                <w:spacing w:val="7"/>
                <w:sz w:val="24"/>
                <w:szCs w:val="24"/>
              </w:rPr>
              <w:lastRenderedPageBreak/>
              <w:t>подвижных игр, в том числе спонтанных, дети должны иметь возможность использовать игровое и спортивное оборудо</w:t>
            </w:r>
            <w:r w:rsidRPr="00D65718">
              <w:rPr>
                <w:rFonts w:ascii="Times New Roman" w:eastAsia="Times New Roman" w:hAnsi="Times New Roman" w:cs="Times New Roman"/>
                <w:color w:val="000000"/>
                <w:spacing w:val="7"/>
                <w:sz w:val="24"/>
                <w:szCs w:val="24"/>
              </w:rPr>
              <w:softHyphen/>
              <w:t>вание. Игровая площадка должна предоставлять условия для развития крупной моторики.</w:t>
            </w:r>
          </w:p>
          <w:p w:rsidR="003560CE" w:rsidRPr="00D65718" w:rsidRDefault="003560CE" w:rsidP="00D65718">
            <w:pPr>
              <w:widowControl w:val="0"/>
              <w:suppressAutoHyphens w:val="0"/>
              <w:ind w:right="20" w:firstLine="400"/>
              <w:jc w:val="both"/>
              <w:rPr>
                <w:rFonts w:ascii="Times New Roman" w:eastAsia="Times New Roman" w:hAnsi="Times New Roman" w:cs="Times New Roman"/>
                <w:spacing w:val="7"/>
                <w:sz w:val="24"/>
                <w:szCs w:val="24"/>
              </w:rPr>
            </w:pPr>
            <w:r w:rsidRPr="00D65718">
              <w:rPr>
                <w:rFonts w:ascii="Times New Roman" w:eastAsia="Times New Roman" w:hAnsi="Times New Roman" w:cs="Times New Roman"/>
                <w:color w:val="000000"/>
                <w:spacing w:val="7"/>
                <w:sz w:val="24"/>
                <w:szCs w:val="24"/>
              </w:rPr>
              <w:t>Игровое пространство (как на площадке, так и в помещениях) должно быть трансформируемым (меняться в зависимости от игры и предостав</w:t>
            </w:r>
            <w:r w:rsidRPr="00D65718">
              <w:rPr>
                <w:rFonts w:ascii="Times New Roman" w:eastAsia="Times New Roman" w:hAnsi="Times New Roman" w:cs="Times New Roman"/>
                <w:color w:val="000000"/>
                <w:spacing w:val="7"/>
                <w:sz w:val="24"/>
                <w:szCs w:val="24"/>
              </w:rPr>
              <w:softHyphen/>
              <w:t>лять достаточно места для двигательной активности).</w:t>
            </w:r>
          </w:p>
        </w:tc>
      </w:tr>
    </w:tbl>
    <w:p w:rsidR="00F600A1" w:rsidRPr="00B91428" w:rsidRDefault="00F600A1" w:rsidP="00B91428">
      <w:pPr>
        <w:widowControl w:val="0"/>
        <w:suppressAutoHyphens w:val="0"/>
        <w:spacing w:after="0" w:line="240" w:lineRule="auto"/>
        <w:ind w:left="380" w:right="20"/>
        <w:contextualSpacing/>
        <w:jc w:val="both"/>
        <w:rPr>
          <w:rFonts w:ascii="Times New Roman" w:eastAsia="Times New Roman" w:hAnsi="Times New Roman" w:cs="Times New Roman"/>
          <w:spacing w:val="7"/>
          <w:sz w:val="28"/>
          <w:szCs w:val="28"/>
        </w:rPr>
      </w:pPr>
    </w:p>
    <w:p w:rsidR="00BB5721" w:rsidRPr="00B91428" w:rsidRDefault="00BB5721" w:rsidP="00B91428">
      <w:pPr>
        <w:suppressAutoHyphens w:val="0"/>
        <w:spacing w:after="0" w:line="240" w:lineRule="auto"/>
        <w:jc w:val="center"/>
        <w:rPr>
          <w:rFonts w:ascii="Times New Roman" w:eastAsiaTheme="minorHAnsi" w:hAnsi="Times New Roman" w:cs="Times New Roman"/>
          <w:b/>
          <w:bCs/>
          <w:sz w:val="28"/>
          <w:szCs w:val="28"/>
          <w:lang w:eastAsia="en-US"/>
        </w:rPr>
      </w:pPr>
      <w:r w:rsidRPr="00B91428">
        <w:rPr>
          <w:rFonts w:ascii="Times New Roman" w:eastAsiaTheme="minorHAnsi" w:hAnsi="Times New Roman" w:cs="Times New Roman"/>
          <w:b/>
          <w:bCs/>
          <w:sz w:val="28"/>
          <w:szCs w:val="28"/>
          <w:lang w:eastAsia="en-US"/>
        </w:rPr>
        <w:t>Формы образовательной деятельности в режимных моментах</w:t>
      </w:r>
    </w:p>
    <w:tbl>
      <w:tblPr>
        <w:tblpPr w:leftFromText="180" w:rightFromText="180" w:vertAnchor="text" w:horzAnchor="margin" w:tblpXSpec="center" w:tblpY="21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436"/>
        <w:gridCol w:w="6770"/>
      </w:tblGrid>
      <w:tr w:rsidR="00D65718" w:rsidRPr="00B91428" w:rsidTr="00D65718">
        <w:trPr>
          <w:trHeight w:val="642"/>
        </w:trPr>
        <w:tc>
          <w:tcPr>
            <w:tcW w:w="3436" w:type="dxa"/>
            <w:shd w:val="clear" w:color="auto" w:fill="auto"/>
            <w:tcMar>
              <w:top w:w="26" w:type="dxa"/>
              <w:left w:w="51" w:type="dxa"/>
              <w:bottom w:w="26" w:type="dxa"/>
              <w:right w:w="51" w:type="dxa"/>
            </w:tcMar>
            <w:hideMark/>
          </w:tcPr>
          <w:p w:rsidR="00D65718" w:rsidRPr="00D65718" w:rsidRDefault="00D65718" w:rsidP="00D65718">
            <w:pPr>
              <w:pStyle w:val="ad"/>
              <w:jc w:val="both"/>
              <w:rPr>
                <w:rFonts w:ascii="Times New Roman" w:eastAsia="Times New Roman" w:hAnsi="Times New Roman" w:cs="Times New Roman"/>
                <w:color w:val="000000" w:themeColor="text1"/>
                <w:sz w:val="24"/>
                <w:szCs w:val="24"/>
                <w:lang w:eastAsia="ru-RU"/>
              </w:rPr>
            </w:pPr>
            <w:r w:rsidRPr="00D65718">
              <w:rPr>
                <w:rFonts w:ascii="Times New Roman" w:eastAsia="Times New Roman" w:hAnsi="Times New Roman" w:cs="Times New Roman"/>
                <w:bCs/>
                <w:color w:val="000000" w:themeColor="text1"/>
                <w:kern w:val="24"/>
                <w:sz w:val="24"/>
                <w:szCs w:val="24"/>
                <w:lang w:eastAsia="ru-RU"/>
              </w:rPr>
              <w:t>Совместные с педагогом коллективные игры</w:t>
            </w:r>
          </w:p>
        </w:tc>
        <w:tc>
          <w:tcPr>
            <w:tcW w:w="6770" w:type="dxa"/>
            <w:shd w:val="clear" w:color="auto" w:fill="auto"/>
            <w:tcMar>
              <w:top w:w="15" w:type="dxa"/>
              <w:left w:w="15" w:type="dxa"/>
              <w:bottom w:w="0" w:type="dxa"/>
              <w:right w:w="15" w:type="dxa"/>
            </w:tcMar>
            <w:hideMark/>
          </w:tcPr>
          <w:p w:rsidR="00D65718" w:rsidRPr="00D65718" w:rsidRDefault="00D65718" w:rsidP="00D65718">
            <w:pPr>
              <w:pStyle w:val="ad"/>
              <w:jc w:val="both"/>
              <w:rPr>
                <w:rFonts w:ascii="Times New Roman" w:eastAsia="Times New Roman" w:hAnsi="Times New Roman" w:cs="Times New Roman"/>
                <w:sz w:val="24"/>
                <w:szCs w:val="24"/>
                <w:lang w:eastAsia="ru-RU"/>
              </w:rPr>
            </w:pPr>
            <w:r w:rsidRPr="00D65718">
              <w:rPr>
                <w:rFonts w:ascii="Times New Roman" w:eastAsia="Times New Roman" w:hAnsi="Times New Roman" w:cs="Times New Roman"/>
                <w:bCs/>
                <w:kern w:val="24"/>
                <w:sz w:val="24"/>
                <w:szCs w:val="24"/>
                <w:lang w:eastAsia="ru-RU"/>
              </w:rPr>
              <w:t xml:space="preserve">Педагог выступает в качестве носителя игрового опыта, предлагает детям образцы исполнения различных ролей, обучает режиссёрской игре, позволяющей проживать любую воображаемую </w:t>
            </w:r>
            <w:r w:rsidRPr="00D65718">
              <w:rPr>
                <w:rFonts w:ascii="Times New Roman" w:eastAsia="Times New Roman" w:hAnsi="Times New Roman" w:cs="Times New Roman"/>
                <w:bCs/>
                <w:color w:val="FFFFFF" w:themeColor="light1"/>
                <w:kern w:val="24"/>
                <w:sz w:val="24"/>
                <w:szCs w:val="24"/>
                <w:lang w:eastAsia="ru-RU"/>
              </w:rPr>
              <w:t>ситуацию</w:t>
            </w:r>
          </w:p>
        </w:tc>
      </w:tr>
      <w:tr w:rsidR="00D65718" w:rsidRPr="00B91428" w:rsidTr="00D65718">
        <w:trPr>
          <w:trHeight w:val="514"/>
        </w:trPr>
        <w:tc>
          <w:tcPr>
            <w:tcW w:w="3436" w:type="dxa"/>
            <w:shd w:val="clear" w:color="auto" w:fill="auto"/>
            <w:tcMar>
              <w:top w:w="26" w:type="dxa"/>
              <w:left w:w="51" w:type="dxa"/>
              <w:bottom w:w="26" w:type="dxa"/>
              <w:right w:w="51" w:type="dxa"/>
            </w:tcMar>
            <w:hideMark/>
          </w:tcPr>
          <w:p w:rsidR="00D65718" w:rsidRPr="00D65718" w:rsidRDefault="00D65718" w:rsidP="00D65718">
            <w:pPr>
              <w:suppressAutoHyphens w:val="0"/>
              <w:spacing w:after="0" w:line="240" w:lineRule="auto"/>
              <w:jc w:val="both"/>
              <w:rPr>
                <w:rFonts w:ascii="Times New Roman" w:eastAsia="Times New Roman" w:hAnsi="Times New Roman" w:cs="Times New Roman"/>
                <w:sz w:val="24"/>
                <w:szCs w:val="24"/>
              </w:rPr>
            </w:pPr>
            <w:r w:rsidRPr="00D65718">
              <w:rPr>
                <w:rFonts w:ascii="Times New Roman" w:eastAsia="Times New Roman" w:hAnsi="Times New Roman" w:cs="Times New Roman"/>
                <w:color w:val="000000" w:themeColor="dark1"/>
                <w:kern w:val="24"/>
                <w:sz w:val="24"/>
                <w:szCs w:val="24"/>
              </w:rPr>
              <w:t>Дежурство, хозяйственно-бытовой труд</w:t>
            </w:r>
          </w:p>
        </w:tc>
        <w:tc>
          <w:tcPr>
            <w:tcW w:w="6770" w:type="dxa"/>
            <w:shd w:val="clear" w:color="auto" w:fill="auto"/>
            <w:tcMar>
              <w:top w:w="15" w:type="dxa"/>
              <w:left w:w="15" w:type="dxa"/>
              <w:bottom w:w="0" w:type="dxa"/>
              <w:right w:w="15" w:type="dxa"/>
            </w:tcMar>
            <w:hideMark/>
          </w:tcPr>
          <w:p w:rsidR="00D65718" w:rsidRPr="00D65718" w:rsidRDefault="00D65718" w:rsidP="00D65718">
            <w:pPr>
              <w:suppressAutoHyphens w:val="0"/>
              <w:spacing w:after="0" w:line="240" w:lineRule="auto"/>
              <w:jc w:val="both"/>
              <w:rPr>
                <w:rFonts w:ascii="Times New Roman" w:eastAsia="Times New Roman" w:hAnsi="Times New Roman" w:cs="Times New Roman"/>
                <w:sz w:val="24"/>
                <w:szCs w:val="24"/>
              </w:rPr>
            </w:pPr>
            <w:r w:rsidRPr="00D65718">
              <w:rPr>
                <w:rFonts w:ascii="Times New Roman" w:eastAsia="Times New Roman" w:hAnsi="Times New Roman" w:cs="Times New Roman"/>
                <w:color w:val="000000" w:themeColor="dark1"/>
                <w:kern w:val="24"/>
                <w:sz w:val="24"/>
                <w:szCs w:val="24"/>
              </w:rPr>
              <w:t>Самостоятельная деятельность в рамках выполнения поручений, соблюдение принятых в коллективе правил и обязанностей, формирование полезных навыков и привычек</w:t>
            </w:r>
          </w:p>
        </w:tc>
      </w:tr>
      <w:tr w:rsidR="00D65718" w:rsidRPr="00B91428" w:rsidTr="00D65718">
        <w:trPr>
          <w:trHeight w:val="565"/>
        </w:trPr>
        <w:tc>
          <w:tcPr>
            <w:tcW w:w="3436" w:type="dxa"/>
            <w:shd w:val="clear" w:color="auto" w:fill="auto"/>
            <w:tcMar>
              <w:top w:w="26" w:type="dxa"/>
              <w:left w:w="51" w:type="dxa"/>
              <w:bottom w:w="26" w:type="dxa"/>
              <w:right w:w="51" w:type="dxa"/>
            </w:tcMar>
            <w:hideMark/>
          </w:tcPr>
          <w:p w:rsidR="00D65718" w:rsidRPr="00D65718" w:rsidRDefault="00D65718" w:rsidP="00D65718">
            <w:pPr>
              <w:suppressAutoHyphens w:val="0"/>
              <w:spacing w:after="0" w:line="240" w:lineRule="auto"/>
              <w:jc w:val="both"/>
              <w:rPr>
                <w:rFonts w:ascii="Times New Roman" w:eastAsia="Times New Roman" w:hAnsi="Times New Roman" w:cs="Times New Roman"/>
                <w:sz w:val="24"/>
                <w:szCs w:val="24"/>
              </w:rPr>
            </w:pPr>
            <w:r w:rsidRPr="00D65718">
              <w:rPr>
                <w:rFonts w:ascii="Times New Roman" w:eastAsia="Times New Roman" w:hAnsi="Times New Roman" w:cs="Times New Roman"/>
                <w:color w:val="000000" w:themeColor="dark1"/>
                <w:kern w:val="24"/>
                <w:sz w:val="24"/>
                <w:szCs w:val="24"/>
              </w:rPr>
              <w:t>Мероприятия, связанные с организованной двигательной деятельностью, и закаливающие мероприятия</w:t>
            </w:r>
          </w:p>
        </w:tc>
        <w:tc>
          <w:tcPr>
            <w:tcW w:w="6770" w:type="dxa"/>
            <w:shd w:val="clear" w:color="auto" w:fill="auto"/>
            <w:tcMar>
              <w:top w:w="15" w:type="dxa"/>
              <w:left w:w="15" w:type="dxa"/>
              <w:bottom w:w="0" w:type="dxa"/>
              <w:right w:w="15" w:type="dxa"/>
            </w:tcMar>
            <w:hideMark/>
          </w:tcPr>
          <w:p w:rsidR="00D65718" w:rsidRPr="00D65718" w:rsidRDefault="00D65718" w:rsidP="00D65718">
            <w:pPr>
              <w:suppressAutoHyphens w:val="0"/>
              <w:spacing w:after="0" w:line="240" w:lineRule="auto"/>
              <w:jc w:val="both"/>
              <w:rPr>
                <w:rFonts w:ascii="Times New Roman" w:eastAsia="Times New Roman" w:hAnsi="Times New Roman" w:cs="Times New Roman"/>
                <w:sz w:val="24"/>
                <w:szCs w:val="24"/>
              </w:rPr>
            </w:pPr>
            <w:r w:rsidRPr="00D65718">
              <w:rPr>
                <w:rFonts w:ascii="Times New Roman" w:eastAsia="Times New Roman" w:hAnsi="Times New Roman" w:cs="Times New Roman"/>
                <w:color w:val="000000" w:themeColor="dark1"/>
                <w:kern w:val="24"/>
                <w:sz w:val="24"/>
                <w:szCs w:val="24"/>
              </w:rPr>
              <w:t>Оптимизация двигательной деятельности, формирование привычки к здоровому образу жизни</w:t>
            </w:r>
          </w:p>
        </w:tc>
      </w:tr>
      <w:tr w:rsidR="00D65718" w:rsidRPr="00B91428" w:rsidTr="00D65718">
        <w:trPr>
          <w:trHeight w:val="514"/>
        </w:trPr>
        <w:tc>
          <w:tcPr>
            <w:tcW w:w="3436" w:type="dxa"/>
            <w:shd w:val="clear" w:color="auto" w:fill="auto"/>
            <w:tcMar>
              <w:top w:w="26" w:type="dxa"/>
              <w:left w:w="51" w:type="dxa"/>
              <w:bottom w:w="26" w:type="dxa"/>
              <w:right w:w="51" w:type="dxa"/>
            </w:tcMar>
            <w:hideMark/>
          </w:tcPr>
          <w:p w:rsidR="00D65718" w:rsidRPr="00D65718" w:rsidRDefault="00D65718" w:rsidP="00D65718">
            <w:pPr>
              <w:suppressAutoHyphens w:val="0"/>
              <w:spacing w:after="0" w:line="240" w:lineRule="auto"/>
              <w:jc w:val="both"/>
              <w:rPr>
                <w:rFonts w:ascii="Times New Roman" w:eastAsia="Times New Roman" w:hAnsi="Times New Roman" w:cs="Times New Roman"/>
                <w:sz w:val="24"/>
                <w:szCs w:val="24"/>
              </w:rPr>
            </w:pPr>
            <w:r w:rsidRPr="00D65718">
              <w:rPr>
                <w:rFonts w:ascii="Times New Roman" w:eastAsia="Times New Roman" w:hAnsi="Times New Roman" w:cs="Times New Roman"/>
                <w:color w:val="000000" w:themeColor="dark1"/>
                <w:kern w:val="24"/>
                <w:sz w:val="24"/>
                <w:szCs w:val="24"/>
              </w:rPr>
              <w:t xml:space="preserve">Самообслуживание </w:t>
            </w:r>
          </w:p>
        </w:tc>
        <w:tc>
          <w:tcPr>
            <w:tcW w:w="6770" w:type="dxa"/>
            <w:shd w:val="clear" w:color="auto" w:fill="auto"/>
            <w:tcMar>
              <w:top w:w="15" w:type="dxa"/>
              <w:left w:w="15" w:type="dxa"/>
              <w:bottom w:w="0" w:type="dxa"/>
              <w:right w:w="15" w:type="dxa"/>
            </w:tcMar>
            <w:hideMark/>
          </w:tcPr>
          <w:p w:rsidR="00D65718" w:rsidRPr="00D65718" w:rsidRDefault="00D65718" w:rsidP="00D65718">
            <w:pPr>
              <w:suppressAutoHyphens w:val="0"/>
              <w:spacing w:after="0" w:line="240" w:lineRule="auto"/>
              <w:jc w:val="both"/>
              <w:rPr>
                <w:rFonts w:ascii="Times New Roman" w:eastAsia="Times New Roman" w:hAnsi="Times New Roman" w:cs="Times New Roman"/>
                <w:sz w:val="24"/>
                <w:szCs w:val="24"/>
              </w:rPr>
            </w:pPr>
            <w:r w:rsidRPr="00D65718">
              <w:rPr>
                <w:rFonts w:ascii="Times New Roman" w:eastAsia="Times New Roman" w:hAnsi="Times New Roman" w:cs="Times New Roman"/>
                <w:color w:val="000000" w:themeColor="dark1"/>
                <w:kern w:val="24"/>
                <w:sz w:val="24"/>
                <w:szCs w:val="24"/>
              </w:rPr>
              <w:t>Формирование навыков самообслуживания, самоконтроль, труд ребёнка, направленный на уход за самим собой, включающий комплекс культурно-гигиенических навыков</w:t>
            </w:r>
          </w:p>
        </w:tc>
      </w:tr>
      <w:tr w:rsidR="00D65718" w:rsidRPr="00B91428" w:rsidTr="00D65718">
        <w:trPr>
          <w:trHeight w:val="514"/>
        </w:trPr>
        <w:tc>
          <w:tcPr>
            <w:tcW w:w="3436" w:type="dxa"/>
            <w:shd w:val="clear" w:color="auto" w:fill="auto"/>
            <w:tcMar>
              <w:top w:w="26" w:type="dxa"/>
              <w:left w:w="51" w:type="dxa"/>
              <w:bottom w:w="26" w:type="dxa"/>
              <w:right w:w="51" w:type="dxa"/>
            </w:tcMar>
            <w:hideMark/>
          </w:tcPr>
          <w:p w:rsidR="00D65718" w:rsidRPr="00D65718" w:rsidRDefault="00D65718" w:rsidP="00D65718">
            <w:pPr>
              <w:suppressAutoHyphens w:val="0"/>
              <w:spacing w:after="0" w:line="240" w:lineRule="auto"/>
              <w:jc w:val="both"/>
              <w:rPr>
                <w:rFonts w:ascii="Times New Roman" w:eastAsia="Times New Roman" w:hAnsi="Times New Roman" w:cs="Times New Roman"/>
                <w:sz w:val="24"/>
                <w:szCs w:val="24"/>
              </w:rPr>
            </w:pPr>
            <w:r w:rsidRPr="00D65718">
              <w:rPr>
                <w:rFonts w:ascii="Times New Roman" w:eastAsia="Times New Roman" w:hAnsi="Times New Roman" w:cs="Times New Roman"/>
                <w:color w:val="000000" w:themeColor="dark1"/>
                <w:kern w:val="24"/>
                <w:sz w:val="24"/>
                <w:szCs w:val="24"/>
              </w:rPr>
              <w:t xml:space="preserve">Природоохранный труд </w:t>
            </w:r>
          </w:p>
        </w:tc>
        <w:tc>
          <w:tcPr>
            <w:tcW w:w="6770" w:type="dxa"/>
            <w:shd w:val="clear" w:color="auto" w:fill="auto"/>
            <w:tcMar>
              <w:top w:w="15" w:type="dxa"/>
              <w:left w:w="15" w:type="dxa"/>
              <w:bottom w:w="0" w:type="dxa"/>
              <w:right w:w="15" w:type="dxa"/>
            </w:tcMar>
            <w:hideMark/>
          </w:tcPr>
          <w:p w:rsidR="00D65718" w:rsidRPr="00D65718" w:rsidRDefault="00D65718" w:rsidP="00D65718">
            <w:pPr>
              <w:suppressAutoHyphens w:val="0"/>
              <w:spacing w:after="0" w:line="240" w:lineRule="auto"/>
              <w:jc w:val="both"/>
              <w:rPr>
                <w:rFonts w:ascii="Times New Roman" w:eastAsia="Times New Roman" w:hAnsi="Times New Roman" w:cs="Times New Roman"/>
                <w:sz w:val="24"/>
                <w:szCs w:val="24"/>
              </w:rPr>
            </w:pPr>
            <w:r w:rsidRPr="00D65718">
              <w:rPr>
                <w:rFonts w:ascii="Times New Roman" w:eastAsia="Times New Roman" w:hAnsi="Times New Roman" w:cs="Times New Roman"/>
                <w:color w:val="000000" w:themeColor="dark1"/>
                <w:kern w:val="24"/>
                <w:sz w:val="24"/>
                <w:szCs w:val="24"/>
              </w:rPr>
              <w:t>Развивает наблюдательность, бережное и ответственное отношение к природе и всему живому (садоводство, уход за растениями в уголке живой природы и др.)</w:t>
            </w:r>
          </w:p>
        </w:tc>
      </w:tr>
      <w:tr w:rsidR="00D65718" w:rsidRPr="00B91428" w:rsidTr="00D65718">
        <w:trPr>
          <w:trHeight w:val="642"/>
        </w:trPr>
        <w:tc>
          <w:tcPr>
            <w:tcW w:w="3436" w:type="dxa"/>
            <w:shd w:val="clear" w:color="auto" w:fill="auto"/>
            <w:tcMar>
              <w:top w:w="26" w:type="dxa"/>
              <w:left w:w="51" w:type="dxa"/>
              <w:bottom w:w="26" w:type="dxa"/>
              <w:right w:w="51" w:type="dxa"/>
            </w:tcMar>
            <w:hideMark/>
          </w:tcPr>
          <w:p w:rsidR="00D65718" w:rsidRPr="00D65718" w:rsidRDefault="00D65718" w:rsidP="00D65718">
            <w:pPr>
              <w:suppressAutoHyphens w:val="0"/>
              <w:spacing w:after="0" w:line="240" w:lineRule="auto"/>
              <w:jc w:val="both"/>
              <w:rPr>
                <w:rFonts w:ascii="Times New Roman" w:eastAsia="Times New Roman" w:hAnsi="Times New Roman" w:cs="Times New Roman"/>
                <w:sz w:val="24"/>
                <w:szCs w:val="24"/>
              </w:rPr>
            </w:pPr>
            <w:r w:rsidRPr="00D65718">
              <w:rPr>
                <w:rFonts w:ascii="Times New Roman" w:eastAsia="Times New Roman" w:hAnsi="Times New Roman" w:cs="Times New Roman"/>
                <w:color w:val="000000" w:themeColor="dark1"/>
                <w:kern w:val="24"/>
                <w:sz w:val="24"/>
                <w:szCs w:val="24"/>
              </w:rPr>
              <w:t>Чтение художественной литературы</w:t>
            </w:r>
          </w:p>
        </w:tc>
        <w:tc>
          <w:tcPr>
            <w:tcW w:w="6770" w:type="dxa"/>
            <w:shd w:val="clear" w:color="auto" w:fill="auto"/>
            <w:tcMar>
              <w:top w:w="15" w:type="dxa"/>
              <w:left w:w="15" w:type="dxa"/>
              <w:bottom w:w="0" w:type="dxa"/>
              <w:right w:w="15" w:type="dxa"/>
            </w:tcMar>
            <w:hideMark/>
          </w:tcPr>
          <w:p w:rsidR="00D65718" w:rsidRPr="00D65718" w:rsidRDefault="00D65718" w:rsidP="00D65718">
            <w:pPr>
              <w:suppressAutoHyphens w:val="0"/>
              <w:spacing w:after="0" w:line="240" w:lineRule="auto"/>
              <w:jc w:val="both"/>
              <w:rPr>
                <w:rFonts w:ascii="Times New Roman" w:eastAsia="Times New Roman" w:hAnsi="Times New Roman" w:cs="Times New Roman"/>
                <w:sz w:val="24"/>
                <w:szCs w:val="24"/>
              </w:rPr>
            </w:pPr>
            <w:r w:rsidRPr="00D65718">
              <w:rPr>
                <w:rFonts w:ascii="Times New Roman" w:eastAsia="Times New Roman" w:hAnsi="Times New Roman" w:cs="Times New Roman"/>
                <w:color w:val="000000" w:themeColor="dark1"/>
                <w:kern w:val="24"/>
                <w:sz w:val="24"/>
                <w:szCs w:val="24"/>
              </w:rPr>
              <w:t>Способность к сопереживанию, восприятию произведения, постижение его идейно-духовной сущности, видение его как произведение искусства, отображающего действительность</w:t>
            </w:r>
          </w:p>
        </w:tc>
      </w:tr>
      <w:tr w:rsidR="00D65718" w:rsidRPr="00B91428" w:rsidTr="00D65718">
        <w:trPr>
          <w:trHeight w:val="642"/>
        </w:trPr>
        <w:tc>
          <w:tcPr>
            <w:tcW w:w="3436" w:type="dxa"/>
            <w:shd w:val="clear" w:color="auto" w:fill="auto"/>
            <w:tcMar>
              <w:top w:w="26" w:type="dxa"/>
              <w:left w:w="51" w:type="dxa"/>
              <w:bottom w:w="26" w:type="dxa"/>
              <w:right w:w="51" w:type="dxa"/>
            </w:tcMar>
            <w:hideMark/>
          </w:tcPr>
          <w:p w:rsidR="00D65718" w:rsidRPr="00D65718" w:rsidRDefault="00D65718" w:rsidP="00D65718">
            <w:pPr>
              <w:suppressAutoHyphens w:val="0"/>
              <w:spacing w:after="0" w:line="240" w:lineRule="auto"/>
              <w:jc w:val="both"/>
              <w:rPr>
                <w:rFonts w:ascii="Times New Roman" w:eastAsia="Times New Roman" w:hAnsi="Times New Roman" w:cs="Times New Roman"/>
                <w:color w:val="000000" w:themeColor="dark1"/>
                <w:kern w:val="24"/>
                <w:sz w:val="24"/>
                <w:szCs w:val="24"/>
              </w:rPr>
            </w:pPr>
            <w:r w:rsidRPr="00D65718">
              <w:rPr>
                <w:rFonts w:ascii="Times New Roman" w:eastAsia="Times New Roman" w:hAnsi="Times New Roman" w:cs="Times New Roman"/>
                <w:color w:val="000000" w:themeColor="dark1"/>
                <w:kern w:val="24"/>
                <w:sz w:val="24"/>
                <w:szCs w:val="24"/>
              </w:rPr>
              <w:t>Совместные с педагогом коллективные игры</w:t>
            </w:r>
          </w:p>
        </w:tc>
        <w:tc>
          <w:tcPr>
            <w:tcW w:w="6770" w:type="dxa"/>
            <w:shd w:val="clear" w:color="auto" w:fill="auto"/>
            <w:tcMar>
              <w:top w:w="15" w:type="dxa"/>
              <w:left w:w="15" w:type="dxa"/>
              <w:bottom w:w="0" w:type="dxa"/>
              <w:right w:w="15" w:type="dxa"/>
            </w:tcMar>
            <w:hideMark/>
          </w:tcPr>
          <w:p w:rsidR="00D65718" w:rsidRPr="00D65718" w:rsidRDefault="00D65718" w:rsidP="00D65718">
            <w:pPr>
              <w:suppressAutoHyphens w:val="0"/>
              <w:spacing w:after="0" w:line="240" w:lineRule="auto"/>
              <w:jc w:val="both"/>
              <w:rPr>
                <w:rFonts w:ascii="Times New Roman" w:eastAsia="Times New Roman" w:hAnsi="Times New Roman" w:cs="Times New Roman"/>
                <w:color w:val="000000" w:themeColor="dark1"/>
                <w:kern w:val="24"/>
                <w:sz w:val="24"/>
                <w:szCs w:val="24"/>
              </w:rPr>
            </w:pPr>
            <w:r w:rsidRPr="00D65718">
              <w:rPr>
                <w:rFonts w:ascii="Times New Roman" w:eastAsia="Times New Roman" w:hAnsi="Times New Roman" w:cs="Times New Roman"/>
                <w:color w:val="000000" w:themeColor="dark1"/>
                <w:kern w:val="24"/>
                <w:sz w:val="24"/>
                <w:szCs w:val="24"/>
              </w:rPr>
              <w:t>Педагог выступает в качестве носителя игрового опыта, предлагает детям образцы исполнения различных ролей, обучает режиссёрской игре, позволяющей проживать любую воображаемую ситуацию</w:t>
            </w:r>
          </w:p>
        </w:tc>
      </w:tr>
      <w:tr w:rsidR="00D65718" w:rsidRPr="00B91428" w:rsidTr="00D65718">
        <w:trPr>
          <w:trHeight w:val="642"/>
        </w:trPr>
        <w:tc>
          <w:tcPr>
            <w:tcW w:w="3436" w:type="dxa"/>
            <w:shd w:val="clear" w:color="auto" w:fill="auto"/>
            <w:tcMar>
              <w:top w:w="26" w:type="dxa"/>
              <w:left w:w="51" w:type="dxa"/>
              <w:bottom w:w="26" w:type="dxa"/>
              <w:right w:w="51" w:type="dxa"/>
            </w:tcMar>
            <w:hideMark/>
          </w:tcPr>
          <w:p w:rsidR="00D65718" w:rsidRPr="00D65718" w:rsidRDefault="00D65718" w:rsidP="00D65718">
            <w:pPr>
              <w:suppressAutoHyphens w:val="0"/>
              <w:spacing w:after="0" w:line="240" w:lineRule="auto"/>
              <w:jc w:val="both"/>
              <w:rPr>
                <w:rFonts w:ascii="Times New Roman" w:eastAsia="Times New Roman" w:hAnsi="Times New Roman" w:cs="Times New Roman"/>
                <w:color w:val="000000" w:themeColor="dark1"/>
                <w:kern w:val="24"/>
                <w:sz w:val="24"/>
                <w:szCs w:val="24"/>
              </w:rPr>
            </w:pPr>
            <w:r w:rsidRPr="00D65718">
              <w:rPr>
                <w:rFonts w:ascii="Times New Roman" w:eastAsia="Times New Roman" w:hAnsi="Times New Roman" w:cs="Times New Roman"/>
                <w:color w:val="000000" w:themeColor="dark1"/>
                <w:kern w:val="24"/>
                <w:sz w:val="24"/>
                <w:szCs w:val="24"/>
              </w:rPr>
              <w:t>Дежурство, хозяйственно-бытовой труд</w:t>
            </w:r>
          </w:p>
        </w:tc>
        <w:tc>
          <w:tcPr>
            <w:tcW w:w="6770" w:type="dxa"/>
            <w:shd w:val="clear" w:color="auto" w:fill="auto"/>
            <w:tcMar>
              <w:top w:w="15" w:type="dxa"/>
              <w:left w:w="15" w:type="dxa"/>
              <w:bottom w:w="0" w:type="dxa"/>
              <w:right w:w="15" w:type="dxa"/>
            </w:tcMar>
            <w:hideMark/>
          </w:tcPr>
          <w:p w:rsidR="00D65718" w:rsidRPr="00D65718" w:rsidRDefault="00D65718" w:rsidP="00D65718">
            <w:pPr>
              <w:suppressAutoHyphens w:val="0"/>
              <w:spacing w:after="0" w:line="240" w:lineRule="auto"/>
              <w:jc w:val="both"/>
              <w:rPr>
                <w:rFonts w:ascii="Times New Roman" w:eastAsia="Times New Roman" w:hAnsi="Times New Roman" w:cs="Times New Roman"/>
                <w:color w:val="000000" w:themeColor="dark1"/>
                <w:kern w:val="24"/>
                <w:sz w:val="24"/>
                <w:szCs w:val="24"/>
              </w:rPr>
            </w:pPr>
            <w:r w:rsidRPr="00D65718">
              <w:rPr>
                <w:rFonts w:ascii="Times New Roman" w:eastAsia="Times New Roman" w:hAnsi="Times New Roman" w:cs="Times New Roman"/>
                <w:color w:val="000000" w:themeColor="dark1"/>
                <w:kern w:val="24"/>
                <w:sz w:val="24"/>
                <w:szCs w:val="24"/>
              </w:rPr>
              <w:t>Самостоятельная деятельность в рамках выполнения поручений, соблюдение принятых в коллективе правил и обязанностей, формирование полезных навыков и привычек</w:t>
            </w:r>
          </w:p>
        </w:tc>
      </w:tr>
      <w:tr w:rsidR="00D65718" w:rsidRPr="00B91428" w:rsidTr="00D65718">
        <w:trPr>
          <w:trHeight w:val="642"/>
        </w:trPr>
        <w:tc>
          <w:tcPr>
            <w:tcW w:w="3436" w:type="dxa"/>
            <w:shd w:val="clear" w:color="auto" w:fill="auto"/>
            <w:tcMar>
              <w:top w:w="26" w:type="dxa"/>
              <w:left w:w="51" w:type="dxa"/>
              <w:bottom w:w="26" w:type="dxa"/>
              <w:right w:w="51" w:type="dxa"/>
            </w:tcMar>
            <w:hideMark/>
          </w:tcPr>
          <w:p w:rsidR="00D65718" w:rsidRPr="00D65718" w:rsidRDefault="00D65718" w:rsidP="00D65718">
            <w:pPr>
              <w:suppressAutoHyphens w:val="0"/>
              <w:spacing w:after="0" w:line="240" w:lineRule="auto"/>
              <w:jc w:val="both"/>
              <w:rPr>
                <w:rFonts w:ascii="Times New Roman" w:eastAsia="Times New Roman" w:hAnsi="Times New Roman" w:cs="Times New Roman"/>
                <w:color w:val="000000" w:themeColor="dark1"/>
                <w:kern w:val="24"/>
                <w:sz w:val="24"/>
                <w:szCs w:val="24"/>
              </w:rPr>
            </w:pPr>
            <w:r w:rsidRPr="00D65718">
              <w:rPr>
                <w:rFonts w:ascii="Times New Roman" w:eastAsia="Times New Roman" w:hAnsi="Times New Roman" w:cs="Times New Roman"/>
                <w:color w:val="000000" w:themeColor="dark1"/>
                <w:kern w:val="24"/>
                <w:sz w:val="24"/>
                <w:szCs w:val="24"/>
              </w:rPr>
              <w:t>Мероприятия, связанные с организованной двигательной деятельностью, и закаливающие мероприятия</w:t>
            </w:r>
          </w:p>
        </w:tc>
        <w:tc>
          <w:tcPr>
            <w:tcW w:w="6770" w:type="dxa"/>
            <w:shd w:val="clear" w:color="auto" w:fill="auto"/>
            <w:tcMar>
              <w:top w:w="15" w:type="dxa"/>
              <w:left w:w="15" w:type="dxa"/>
              <w:bottom w:w="0" w:type="dxa"/>
              <w:right w:w="15" w:type="dxa"/>
            </w:tcMar>
            <w:hideMark/>
          </w:tcPr>
          <w:p w:rsidR="00D65718" w:rsidRPr="00D65718" w:rsidRDefault="00D65718" w:rsidP="00D65718">
            <w:pPr>
              <w:suppressAutoHyphens w:val="0"/>
              <w:spacing w:after="0" w:line="240" w:lineRule="auto"/>
              <w:jc w:val="both"/>
              <w:rPr>
                <w:rFonts w:ascii="Times New Roman" w:eastAsia="Times New Roman" w:hAnsi="Times New Roman" w:cs="Times New Roman"/>
                <w:color w:val="000000" w:themeColor="dark1"/>
                <w:kern w:val="24"/>
                <w:sz w:val="24"/>
                <w:szCs w:val="24"/>
              </w:rPr>
            </w:pPr>
            <w:r w:rsidRPr="00D65718">
              <w:rPr>
                <w:rFonts w:ascii="Times New Roman" w:eastAsia="Times New Roman" w:hAnsi="Times New Roman" w:cs="Times New Roman"/>
                <w:color w:val="000000" w:themeColor="dark1"/>
                <w:kern w:val="24"/>
                <w:sz w:val="24"/>
                <w:szCs w:val="24"/>
              </w:rPr>
              <w:t>Оптимизация двигательной деятельности, формирование привычки к здоровому образу жизни</w:t>
            </w:r>
          </w:p>
        </w:tc>
      </w:tr>
      <w:tr w:rsidR="00D65718" w:rsidRPr="00B91428" w:rsidTr="00D65718">
        <w:trPr>
          <w:trHeight w:val="642"/>
        </w:trPr>
        <w:tc>
          <w:tcPr>
            <w:tcW w:w="3436" w:type="dxa"/>
            <w:shd w:val="clear" w:color="auto" w:fill="auto"/>
            <w:tcMar>
              <w:top w:w="26" w:type="dxa"/>
              <w:left w:w="51" w:type="dxa"/>
              <w:bottom w:w="26" w:type="dxa"/>
              <w:right w:w="51" w:type="dxa"/>
            </w:tcMar>
            <w:hideMark/>
          </w:tcPr>
          <w:p w:rsidR="00D65718" w:rsidRPr="00D65718" w:rsidRDefault="00D65718" w:rsidP="00D65718">
            <w:pPr>
              <w:suppressAutoHyphens w:val="0"/>
              <w:spacing w:after="0" w:line="240" w:lineRule="auto"/>
              <w:jc w:val="both"/>
              <w:rPr>
                <w:rFonts w:ascii="Times New Roman" w:eastAsia="Times New Roman" w:hAnsi="Times New Roman" w:cs="Times New Roman"/>
                <w:color w:val="000000" w:themeColor="dark1"/>
                <w:kern w:val="24"/>
                <w:sz w:val="24"/>
                <w:szCs w:val="24"/>
              </w:rPr>
            </w:pPr>
            <w:r w:rsidRPr="00D65718">
              <w:rPr>
                <w:rFonts w:ascii="Times New Roman" w:eastAsia="Times New Roman" w:hAnsi="Times New Roman" w:cs="Times New Roman"/>
                <w:color w:val="000000" w:themeColor="dark1"/>
                <w:kern w:val="24"/>
                <w:sz w:val="24"/>
                <w:szCs w:val="24"/>
              </w:rPr>
              <w:t xml:space="preserve">Самообслуживание </w:t>
            </w:r>
          </w:p>
        </w:tc>
        <w:tc>
          <w:tcPr>
            <w:tcW w:w="6770" w:type="dxa"/>
            <w:shd w:val="clear" w:color="auto" w:fill="auto"/>
            <w:tcMar>
              <w:top w:w="15" w:type="dxa"/>
              <w:left w:w="15" w:type="dxa"/>
              <w:bottom w:w="0" w:type="dxa"/>
              <w:right w:w="15" w:type="dxa"/>
            </w:tcMar>
            <w:hideMark/>
          </w:tcPr>
          <w:p w:rsidR="00D65718" w:rsidRPr="00D65718" w:rsidRDefault="00D65718" w:rsidP="00D65718">
            <w:pPr>
              <w:suppressAutoHyphens w:val="0"/>
              <w:spacing w:after="0" w:line="240" w:lineRule="auto"/>
              <w:jc w:val="both"/>
              <w:rPr>
                <w:rFonts w:ascii="Times New Roman" w:eastAsia="Times New Roman" w:hAnsi="Times New Roman" w:cs="Times New Roman"/>
                <w:color w:val="000000" w:themeColor="dark1"/>
                <w:kern w:val="24"/>
                <w:sz w:val="24"/>
                <w:szCs w:val="24"/>
              </w:rPr>
            </w:pPr>
            <w:r w:rsidRPr="00D65718">
              <w:rPr>
                <w:rFonts w:ascii="Times New Roman" w:eastAsia="Times New Roman" w:hAnsi="Times New Roman" w:cs="Times New Roman"/>
                <w:color w:val="000000" w:themeColor="dark1"/>
                <w:kern w:val="24"/>
                <w:sz w:val="24"/>
                <w:szCs w:val="24"/>
              </w:rPr>
              <w:t>Формирование навыков самообслуживания, самоконтроль, труд ребёнка, направленный на уход за самим собой, включающий комплекс культурно-гигиенических навыков</w:t>
            </w:r>
          </w:p>
        </w:tc>
      </w:tr>
      <w:tr w:rsidR="00D65718" w:rsidRPr="00B91428" w:rsidTr="00D65718">
        <w:trPr>
          <w:trHeight w:val="642"/>
        </w:trPr>
        <w:tc>
          <w:tcPr>
            <w:tcW w:w="3436" w:type="dxa"/>
            <w:shd w:val="clear" w:color="auto" w:fill="auto"/>
            <w:tcMar>
              <w:top w:w="26" w:type="dxa"/>
              <w:left w:w="51" w:type="dxa"/>
              <w:bottom w:w="26" w:type="dxa"/>
              <w:right w:w="51" w:type="dxa"/>
            </w:tcMar>
            <w:hideMark/>
          </w:tcPr>
          <w:p w:rsidR="00D65718" w:rsidRPr="00D65718" w:rsidRDefault="00D65718" w:rsidP="00D65718">
            <w:pPr>
              <w:suppressAutoHyphens w:val="0"/>
              <w:spacing w:after="0" w:line="240" w:lineRule="auto"/>
              <w:jc w:val="both"/>
              <w:rPr>
                <w:rFonts w:ascii="Times New Roman" w:eastAsia="Times New Roman" w:hAnsi="Times New Roman" w:cs="Times New Roman"/>
                <w:color w:val="000000" w:themeColor="dark1"/>
                <w:kern w:val="24"/>
                <w:sz w:val="24"/>
                <w:szCs w:val="24"/>
              </w:rPr>
            </w:pPr>
            <w:r w:rsidRPr="00D65718">
              <w:rPr>
                <w:rFonts w:ascii="Times New Roman" w:eastAsia="Times New Roman" w:hAnsi="Times New Roman" w:cs="Times New Roman"/>
                <w:color w:val="000000" w:themeColor="dark1"/>
                <w:kern w:val="24"/>
                <w:sz w:val="24"/>
                <w:szCs w:val="24"/>
              </w:rPr>
              <w:t xml:space="preserve">Природоохранный труд </w:t>
            </w:r>
          </w:p>
        </w:tc>
        <w:tc>
          <w:tcPr>
            <w:tcW w:w="6770" w:type="dxa"/>
            <w:shd w:val="clear" w:color="auto" w:fill="auto"/>
            <w:tcMar>
              <w:top w:w="15" w:type="dxa"/>
              <w:left w:w="15" w:type="dxa"/>
              <w:bottom w:w="0" w:type="dxa"/>
              <w:right w:w="15" w:type="dxa"/>
            </w:tcMar>
            <w:hideMark/>
          </w:tcPr>
          <w:p w:rsidR="00D65718" w:rsidRPr="00D65718" w:rsidRDefault="00D65718" w:rsidP="00D65718">
            <w:pPr>
              <w:suppressAutoHyphens w:val="0"/>
              <w:spacing w:after="0" w:line="240" w:lineRule="auto"/>
              <w:jc w:val="both"/>
              <w:rPr>
                <w:rFonts w:ascii="Times New Roman" w:eastAsia="Times New Roman" w:hAnsi="Times New Roman" w:cs="Times New Roman"/>
                <w:color w:val="000000" w:themeColor="dark1"/>
                <w:kern w:val="24"/>
                <w:sz w:val="24"/>
                <w:szCs w:val="24"/>
              </w:rPr>
            </w:pPr>
            <w:r w:rsidRPr="00D65718">
              <w:rPr>
                <w:rFonts w:ascii="Times New Roman" w:eastAsia="Times New Roman" w:hAnsi="Times New Roman" w:cs="Times New Roman"/>
                <w:color w:val="000000" w:themeColor="dark1"/>
                <w:kern w:val="24"/>
                <w:sz w:val="24"/>
                <w:szCs w:val="24"/>
              </w:rPr>
              <w:t>Развивает наблюдательность, бережное и ответственное отношение к природе и всему живому (садоводство, уход за растениями в уголке живой природы и др.)</w:t>
            </w:r>
          </w:p>
        </w:tc>
      </w:tr>
      <w:tr w:rsidR="00D65718" w:rsidRPr="00B91428" w:rsidTr="00D65718">
        <w:trPr>
          <w:trHeight w:val="642"/>
        </w:trPr>
        <w:tc>
          <w:tcPr>
            <w:tcW w:w="3436" w:type="dxa"/>
            <w:shd w:val="clear" w:color="auto" w:fill="auto"/>
            <w:tcMar>
              <w:top w:w="26" w:type="dxa"/>
              <w:left w:w="51" w:type="dxa"/>
              <w:bottom w:w="26" w:type="dxa"/>
              <w:right w:w="51" w:type="dxa"/>
            </w:tcMar>
            <w:hideMark/>
          </w:tcPr>
          <w:p w:rsidR="00D65718" w:rsidRPr="00D65718" w:rsidRDefault="00D65718" w:rsidP="00D65718">
            <w:pPr>
              <w:suppressAutoHyphens w:val="0"/>
              <w:spacing w:after="0" w:line="240" w:lineRule="auto"/>
              <w:jc w:val="both"/>
              <w:rPr>
                <w:rFonts w:ascii="Times New Roman" w:eastAsia="Times New Roman" w:hAnsi="Times New Roman" w:cs="Times New Roman"/>
                <w:color w:val="000000" w:themeColor="dark1"/>
                <w:kern w:val="24"/>
                <w:sz w:val="24"/>
                <w:szCs w:val="24"/>
              </w:rPr>
            </w:pPr>
            <w:r w:rsidRPr="00D65718">
              <w:rPr>
                <w:rFonts w:ascii="Times New Roman" w:eastAsia="Times New Roman" w:hAnsi="Times New Roman" w:cs="Times New Roman"/>
                <w:color w:val="000000" w:themeColor="dark1"/>
                <w:kern w:val="24"/>
                <w:sz w:val="24"/>
                <w:szCs w:val="24"/>
              </w:rPr>
              <w:lastRenderedPageBreak/>
              <w:t>Чтение художественной литературы</w:t>
            </w:r>
          </w:p>
        </w:tc>
        <w:tc>
          <w:tcPr>
            <w:tcW w:w="6770" w:type="dxa"/>
            <w:shd w:val="clear" w:color="auto" w:fill="auto"/>
            <w:tcMar>
              <w:top w:w="15" w:type="dxa"/>
              <w:left w:w="15" w:type="dxa"/>
              <w:bottom w:w="0" w:type="dxa"/>
              <w:right w:w="15" w:type="dxa"/>
            </w:tcMar>
            <w:hideMark/>
          </w:tcPr>
          <w:p w:rsidR="00D65718" w:rsidRPr="00D65718" w:rsidRDefault="00D65718" w:rsidP="00D65718">
            <w:pPr>
              <w:suppressAutoHyphens w:val="0"/>
              <w:spacing w:after="0" w:line="240" w:lineRule="auto"/>
              <w:jc w:val="both"/>
              <w:rPr>
                <w:rFonts w:ascii="Times New Roman" w:eastAsia="Times New Roman" w:hAnsi="Times New Roman" w:cs="Times New Roman"/>
                <w:color w:val="000000" w:themeColor="dark1"/>
                <w:kern w:val="24"/>
                <w:sz w:val="24"/>
                <w:szCs w:val="24"/>
              </w:rPr>
            </w:pPr>
            <w:r w:rsidRPr="00D65718">
              <w:rPr>
                <w:rFonts w:ascii="Times New Roman" w:eastAsia="Times New Roman" w:hAnsi="Times New Roman" w:cs="Times New Roman"/>
                <w:color w:val="000000" w:themeColor="dark1"/>
                <w:kern w:val="24"/>
                <w:sz w:val="24"/>
                <w:szCs w:val="24"/>
              </w:rPr>
              <w:t>Способность к сопереживанию, восприятию произведения, постижение его идейно-духовной сущности, видение его как произведение искусства, отображающего действительность</w:t>
            </w:r>
          </w:p>
        </w:tc>
      </w:tr>
    </w:tbl>
    <w:p w:rsidR="00BB5721" w:rsidRPr="00B91428" w:rsidRDefault="00BB5721" w:rsidP="00B91428">
      <w:pPr>
        <w:suppressAutoHyphens w:val="0"/>
        <w:spacing w:after="0" w:line="240" w:lineRule="auto"/>
        <w:jc w:val="center"/>
        <w:rPr>
          <w:rFonts w:ascii="Times New Roman" w:eastAsiaTheme="minorHAnsi" w:hAnsi="Times New Roman" w:cs="Times New Roman"/>
          <w:b/>
          <w:bCs/>
          <w:sz w:val="28"/>
          <w:szCs w:val="28"/>
          <w:lang w:eastAsia="en-US"/>
        </w:rPr>
      </w:pPr>
    </w:p>
    <w:p w:rsidR="00BB5721" w:rsidRPr="00B91428" w:rsidRDefault="00BB5721" w:rsidP="00B91428">
      <w:pPr>
        <w:suppressAutoHyphens w:val="0"/>
        <w:spacing w:after="0" w:line="240" w:lineRule="auto"/>
        <w:jc w:val="both"/>
        <w:rPr>
          <w:rFonts w:ascii="Times New Roman" w:eastAsiaTheme="minorHAnsi" w:hAnsi="Times New Roman" w:cs="Times New Roman"/>
          <w:sz w:val="28"/>
          <w:szCs w:val="28"/>
          <w:lang w:eastAsia="en-US"/>
        </w:rPr>
      </w:pPr>
    </w:p>
    <w:p w:rsidR="00BB5721" w:rsidRPr="00B91428" w:rsidRDefault="00BB5721" w:rsidP="00D65718">
      <w:pPr>
        <w:suppressAutoHyphens w:val="0"/>
        <w:spacing w:after="0" w:line="240" w:lineRule="auto"/>
        <w:ind w:firstLine="709"/>
        <w:jc w:val="center"/>
        <w:rPr>
          <w:rFonts w:ascii="Times New Roman" w:eastAsia="Times New Roman" w:hAnsi="Times New Roman" w:cs="Times New Roman"/>
          <w:sz w:val="28"/>
          <w:szCs w:val="28"/>
        </w:rPr>
      </w:pPr>
      <w:r w:rsidRPr="00B91428">
        <w:rPr>
          <w:rFonts w:ascii="Times New Roman" w:eastAsia="Times New Roman" w:hAnsi="Times New Roman" w:cs="Times New Roman"/>
          <w:b/>
          <w:sz w:val="28"/>
          <w:szCs w:val="28"/>
        </w:rPr>
        <w:t>СОВРЕМЕННЫЕ МЕТОДЫ ОБРАЗОВАНИЯ ДОШКОЛЬНИКОВ, РЕКОМЕНДАЦИИ ПО ИХ ПРИМЕНЕНИЮ ИХ В ОБРАЗОВАТЕЛЬНОМ ПРОЦЕССЕ</w:t>
      </w:r>
    </w:p>
    <w:tbl>
      <w:tblPr>
        <w:tblpPr w:leftFromText="180" w:rightFromText="180" w:vertAnchor="text" w:horzAnchor="margin" w:tblpX="-670" w:tblpY="253"/>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260"/>
        <w:gridCol w:w="4820"/>
      </w:tblGrid>
      <w:tr w:rsidR="00D65718" w:rsidRPr="00B91428" w:rsidTr="0055313C">
        <w:tc>
          <w:tcPr>
            <w:tcW w:w="2660" w:type="dxa"/>
            <w:shd w:val="clear" w:color="auto" w:fill="auto"/>
          </w:tcPr>
          <w:p w:rsidR="00D65718" w:rsidRPr="0055313C" w:rsidRDefault="00D65718" w:rsidP="0055313C">
            <w:pPr>
              <w:suppressAutoHyphens w:val="0"/>
              <w:spacing w:after="0" w:line="240" w:lineRule="auto"/>
              <w:ind w:right="67" w:firstLine="142"/>
              <w:contextualSpacing/>
              <w:jc w:val="center"/>
              <w:rPr>
                <w:rFonts w:ascii="Times New Roman" w:eastAsia="Calibri" w:hAnsi="Times New Roman" w:cs="Times New Roman"/>
                <w:b/>
                <w:i/>
                <w:sz w:val="28"/>
                <w:szCs w:val="28"/>
              </w:rPr>
            </w:pPr>
            <w:r w:rsidRPr="0055313C">
              <w:rPr>
                <w:rFonts w:ascii="Times New Roman" w:eastAsia="Calibri" w:hAnsi="Times New Roman" w:cs="Times New Roman"/>
                <w:b/>
                <w:i/>
                <w:sz w:val="28"/>
                <w:szCs w:val="28"/>
              </w:rPr>
              <w:t>Название метода</w:t>
            </w:r>
          </w:p>
        </w:tc>
        <w:tc>
          <w:tcPr>
            <w:tcW w:w="3260" w:type="dxa"/>
            <w:shd w:val="clear" w:color="auto" w:fill="auto"/>
          </w:tcPr>
          <w:p w:rsidR="00D65718" w:rsidRPr="0055313C" w:rsidRDefault="00D65718" w:rsidP="0055313C">
            <w:pPr>
              <w:suppressAutoHyphens w:val="0"/>
              <w:spacing w:after="0" w:line="240" w:lineRule="auto"/>
              <w:ind w:firstLine="142"/>
              <w:contextualSpacing/>
              <w:jc w:val="center"/>
              <w:rPr>
                <w:rFonts w:ascii="Times New Roman" w:eastAsia="Calibri" w:hAnsi="Times New Roman" w:cs="Times New Roman"/>
                <w:b/>
                <w:i/>
                <w:sz w:val="28"/>
                <w:szCs w:val="28"/>
              </w:rPr>
            </w:pPr>
            <w:r w:rsidRPr="0055313C">
              <w:rPr>
                <w:rFonts w:ascii="Times New Roman" w:eastAsia="Calibri" w:hAnsi="Times New Roman" w:cs="Times New Roman"/>
                <w:b/>
                <w:i/>
                <w:sz w:val="28"/>
                <w:szCs w:val="28"/>
              </w:rPr>
              <w:t>Определение метода</w:t>
            </w:r>
          </w:p>
        </w:tc>
        <w:tc>
          <w:tcPr>
            <w:tcW w:w="4820" w:type="dxa"/>
            <w:shd w:val="clear" w:color="auto" w:fill="auto"/>
          </w:tcPr>
          <w:p w:rsidR="00D65718" w:rsidRPr="0055313C" w:rsidRDefault="00D65718" w:rsidP="0055313C">
            <w:pPr>
              <w:suppressAutoHyphens w:val="0"/>
              <w:spacing w:after="0" w:line="240" w:lineRule="auto"/>
              <w:ind w:firstLine="143"/>
              <w:contextualSpacing/>
              <w:jc w:val="center"/>
              <w:rPr>
                <w:rFonts w:ascii="Times New Roman" w:eastAsia="Calibri" w:hAnsi="Times New Roman" w:cs="Times New Roman"/>
                <w:b/>
                <w:i/>
                <w:sz w:val="28"/>
                <w:szCs w:val="28"/>
              </w:rPr>
            </w:pPr>
            <w:r w:rsidRPr="0055313C">
              <w:rPr>
                <w:rFonts w:ascii="Times New Roman" w:eastAsia="Calibri" w:hAnsi="Times New Roman" w:cs="Times New Roman"/>
                <w:b/>
                <w:i/>
                <w:sz w:val="28"/>
                <w:szCs w:val="28"/>
              </w:rPr>
              <w:t>Рекомендация по их применению</w:t>
            </w:r>
          </w:p>
        </w:tc>
      </w:tr>
      <w:tr w:rsidR="00D65718" w:rsidRPr="00B91428" w:rsidTr="0055313C">
        <w:tc>
          <w:tcPr>
            <w:tcW w:w="10740" w:type="dxa"/>
            <w:gridSpan w:val="3"/>
            <w:shd w:val="clear" w:color="auto" w:fill="auto"/>
          </w:tcPr>
          <w:p w:rsidR="00D65718" w:rsidRPr="0055313C" w:rsidRDefault="00D65718" w:rsidP="0055313C">
            <w:pPr>
              <w:suppressAutoHyphens w:val="0"/>
              <w:spacing w:after="0" w:line="240" w:lineRule="auto"/>
              <w:ind w:firstLine="709"/>
              <w:contextualSpacing/>
              <w:jc w:val="center"/>
              <w:rPr>
                <w:rFonts w:ascii="Times New Roman" w:eastAsia="Calibri" w:hAnsi="Times New Roman" w:cs="Times New Roman"/>
                <w:b/>
                <w:sz w:val="28"/>
                <w:szCs w:val="28"/>
              </w:rPr>
            </w:pPr>
            <w:r w:rsidRPr="0055313C">
              <w:rPr>
                <w:rFonts w:ascii="Times New Roman" w:eastAsia="Calibri" w:hAnsi="Times New Roman" w:cs="Times New Roman"/>
                <w:b/>
                <w:sz w:val="28"/>
                <w:szCs w:val="28"/>
              </w:rPr>
              <w:t>Методы по источнику знаний</w:t>
            </w:r>
          </w:p>
        </w:tc>
      </w:tr>
      <w:tr w:rsidR="00D65718" w:rsidRPr="00B91428" w:rsidTr="0055313C">
        <w:tc>
          <w:tcPr>
            <w:tcW w:w="2660" w:type="dxa"/>
            <w:shd w:val="clear" w:color="auto" w:fill="auto"/>
          </w:tcPr>
          <w:p w:rsidR="00D65718" w:rsidRPr="0055313C" w:rsidRDefault="00D65718" w:rsidP="0055313C">
            <w:pPr>
              <w:suppressAutoHyphens w:val="0"/>
              <w:spacing w:after="0" w:line="240" w:lineRule="auto"/>
              <w:contextualSpacing/>
              <w:jc w:val="center"/>
              <w:rPr>
                <w:rFonts w:ascii="Times New Roman" w:eastAsia="Calibri" w:hAnsi="Times New Roman" w:cs="Times New Roman"/>
                <w:b/>
                <w:sz w:val="24"/>
                <w:szCs w:val="24"/>
              </w:rPr>
            </w:pPr>
            <w:r w:rsidRPr="0055313C">
              <w:rPr>
                <w:rFonts w:ascii="Times New Roman" w:eastAsia="Calibri" w:hAnsi="Times New Roman" w:cs="Times New Roman"/>
                <w:b/>
                <w:sz w:val="24"/>
                <w:szCs w:val="24"/>
              </w:rPr>
              <w:t>Словесные</w:t>
            </w:r>
          </w:p>
        </w:tc>
        <w:tc>
          <w:tcPr>
            <w:tcW w:w="3260" w:type="dxa"/>
            <w:shd w:val="clear" w:color="auto" w:fill="auto"/>
          </w:tcPr>
          <w:p w:rsidR="00D65718" w:rsidRPr="0055313C" w:rsidRDefault="00D65718" w:rsidP="0055313C">
            <w:pPr>
              <w:shd w:val="clear" w:color="auto" w:fill="FFFFFF"/>
              <w:suppressAutoHyphens w:val="0"/>
              <w:spacing w:after="0" w:line="240" w:lineRule="auto"/>
              <w:ind w:firstLine="709"/>
              <w:contextualSpacing/>
              <w:rPr>
                <w:rFonts w:ascii="Times New Roman" w:eastAsia="Calibri" w:hAnsi="Times New Roman" w:cs="Times New Roman"/>
                <w:sz w:val="24"/>
                <w:szCs w:val="24"/>
              </w:rPr>
            </w:pPr>
            <w:r w:rsidRPr="0055313C">
              <w:rPr>
                <w:rFonts w:ascii="Times New Roman" w:eastAsia="Calibri" w:hAnsi="Times New Roman" w:cs="Times New Roman"/>
                <w:sz w:val="24"/>
                <w:szCs w:val="24"/>
              </w:rPr>
              <w:t>Словесные методы подразделяются на следующие виды: рассказ, объяснение, беседа.</w:t>
            </w:r>
          </w:p>
        </w:tc>
        <w:tc>
          <w:tcPr>
            <w:tcW w:w="4820" w:type="dxa"/>
            <w:shd w:val="clear" w:color="auto" w:fill="auto"/>
          </w:tcPr>
          <w:p w:rsidR="00D65718" w:rsidRPr="0055313C" w:rsidRDefault="00D65718" w:rsidP="0055313C">
            <w:pPr>
              <w:suppressAutoHyphens w:val="0"/>
              <w:spacing w:after="0" w:line="240" w:lineRule="auto"/>
              <w:ind w:firstLine="709"/>
              <w:contextualSpacing/>
              <w:rPr>
                <w:rFonts w:ascii="Times New Roman" w:eastAsia="Calibri" w:hAnsi="Times New Roman" w:cs="Times New Roman"/>
                <w:sz w:val="24"/>
                <w:szCs w:val="24"/>
              </w:rPr>
            </w:pPr>
            <w:r w:rsidRPr="0055313C">
              <w:rPr>
                <w:rFonts w:ascii="Times New Roman" w:eastAsia="Calibri" w:hAnsi="Times New Roman" w:cs="Times New Roman"/>
                <w:sz w:val="24"/>
                <w:szCs w:val="24"/>
              </w:rPr>
              <w:t>Словесные методы позволяют в кратчайший срок передать информацию детям.</w:t>
            </w:r>
          </w:p>
        </w:tc>
      </w:tr>
      <w:tr w:rsidR="00D65718" w:rsidRPr="00B91428" w:rsidTr="0055313C">
        <w:tc>
          <w:tcPr>
            <w:tcW w:w="2660" w:type="dxa"/>
            <w:shd w:val="clear" w:color="auto" w:fill="auto"/>
          </w:tcPr>
          <w:p w:rsidR="00D65718" w:rsidRPr="0055313C" w:rsidRDefault="00D65718" w:rsidP="0055313C">
            <w:pPr>
              <w:suppressAutoHyphens w:val="0"/>
              <w:spacing w:after="0" w:line="240" w:lineRule="auto"/>
              <w:contextualSpacing/>
              <w:jc w:val="center"/>
              <w:rPr>
                <w:rFonts w:ascii="Times New Roman" w:eastAsia="Calibri" w:hAnsi="Times New Roman" w:cs="Times New Roman"/>
                <w:b/>
                <w:sz w:val="24"/>
                <w:szCs w:val="24"/>
              </w:rPr>
            </w:pPr>
            <w:r w:rsidRPr="0055313C">
              <w:rPr>
                <w:rFonts w:ascii="Times New Roman" w:eastAsia="Calibri" w:hAnsi="Times New Roman" w:cs="Times New Roman"/>
                <w:b/>
                <w:sz w:val="24"/>
                <w:szCs w:val="24"/>
              </w:rPr>
              <w:t>Наглядные</w:t>
            </w:r>
          </w:p>
        </w:tc>
        <w:tc>
          <w:tcPr>
            <w:tcW w:w="3260" w:type="dxa"/>
            <w:shd w:val="clear" w:color="auto" w:fill="auto"/>
          </w:tcPr>
          <w:p w:rsidR="00D65718" w:rsidRPr="0055313C" w:rsidRDefault="00D65718" w:rsidP="0055313C">
            <w:pPr>
              <w:shd w:val="clear" w:color="auto" w:fill="FFFFFF"/>
              <w:suppressAutoHyphens w:val="0"/>
              <w:spacing w:after="0" w:line="240" w:lineRule="auto"/>
              <w:ind w:firstLine="709"/>
              <w:contextualSpacing/>
              <w:jc w:val="both"/>
              <w:rPr>
                <w:rFonts w:ascii="Times New Roman" w:eastAsia="Calibri" w:hAnsi="Times New Roman" w:cs="Times New Roman"/>
                <w:sz w:val="24"/>
                <w:szCs w:val="24"/>
                <w:lang w:eastAsia="en-US"/>
              </w:rPr>
            </w:pPr>
            <w:r w:rsidRPr="0055313C">
              <w:rPr>
                <w:rFonts w:ascii="Times New Roman" w:eastAsia="Calibri" w:hAnsi="Times New Roman" w:cs="Times New Roman"/>
                <w:sz w:val="24"/>
                <w:szCs w:val="24"/>
              </w:rPr>
              <w:t>Под наглядными методами образования понимаются такие методы, при которых  ребенок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w:t>
            </w:r>
          </w:p>
        </w:tc>
        <w:tc>
          <w:tcPr>
            <w:tcW w:w="4820" w:type="dxa"/>
            <w:shd w:val="clear" w:color="auto" w:fill="auto"/>
          </w:tcPr>
          <w:p w:rsidR="00D65718" w:rsidRPr="0055313C" w:rsidRDefault="00D65718" w:rsidP="0055313C">
            <w:pPr>
              <w:shd w:val="clear" w:color="auto" w:fill="FFFFFF"/>
              <w:suppressAutoHyphens w:val="0"/>
              <w:spacing w:after="0" w:line="240" w:lineRule="auto"/>
              <w:ind w:firstLine="709"/>
              <w:contextualSpacing/>
              <w:jc w:val="both"/>
              <w:rPr>
                <w:rFonts w:ascii="Times New Roman" w:eastAsia="Calibri" w:hAnsi="Times New Roman" w:cs="Times New Roman"/>
                <w:sz w:val="24"/>
                <w:szCs w:val="24"/>
                <w:lang w:eastAsia="en-US"/>
              </w:rPr>
            </w:pPr>
            <w:r w:rsidRPr="0055313C">
              <w:rPr>
                <w:rFonts w:ascii="Times New Roman" w:eastAsia="Calibri" w:hAnsi="Times New Roman" w:cs="Times New Roman"/>
                <w:i/>
                <w:iCs/>
                <w:sz w:val="24"/>
                <w:szCs w:val="24"/>
              </w:rPr>
              <w:t xml:space="preserve">Метод иллюстраций </w:t>
            </w:r>
            <w:r w:rsidRPr="0055313C">
              <w:rPr>
                <w:rFonts w:ascii="Times New Roman" w:eastAsia="Calibri" w:hAnsi="Times New Roman" w:cs="Times New Roman"/>
                <w:sz w:val="24"/>
                <w:szCs w:val="24"/>
              </w:rPr>
              <w:t>предполагает показ детям иллюстративных пособий: плакатов, картин, зарисовок на доске и пр. Метод демонстраций связан с показом мульфильмов,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образовательном  процессе  при реализации ПООП дошкольного образования.</w:t>
            </w:r>
          </w:p>
        </w:tc>
      </w:tr>
      <w:tr w:rsidR="00D65718" w:rsidRPr="00B91428" w:rsidTr="0055313C">
        <w:tc>
          <w:tcPr>
            <w:tcW w:w="2660" w:type="dxa"/>
            <w:shd w:val="clear" w:color="auto" w:fill="auto"/>
          </w:tcPr>
          <w:p w:rsidR="00D65718" w:rsidRPr="0055313C" w:rsidRDefault="00D65718" w:rsidP="0055313C">
            <w:pPr>
              <w:suppressAutoHyphens w:val="0"/>
              <w:spacing w:after="0" w:line="240" w:lineRule="auto"/>
              <w:ind w:firstLine="142"/>
              <w:contextualSpacing/>
              <w:jc w:val="center"/>
              <w:rPr>
                <w:rFonts w:ascii="Times New Roman" w:eastAsia="Calibri" w:hAnsi="Times New Roman" w:cs="Times New Roman"/>
                <w:b/>
                <w:sz w:val="24"/>
                <w:szCs w:val="24"/>
              </w:rPr>
            </w:pPr>
            <w:r w:rsidRPr="0055313C">
              <w:rPr>
                <w:rFonts w:ascii="Times New Roman" w:eastAsia="Calibri" w:hAnsi="Times New Roman" w:cs="Times New Roman"/>
                <w:b/>
                <w:sz w:val="24"/>
                <w:szCs w:val="24"/>
              </w:rPr>
              <w:t>Практические</w:t>
            </w:r>
          </w:p>
        </w:tc>
        <w:tc>
          <w:tcPr>
            <w:tcW w:w="3260" w:type="dxa"/>
            <w:shd w:val="clear" w:color="auto" w:fill="auto"/>
          </w:tcPr>
          <w:p w:rsidR="00D65718" w:rsidRPr="0055313C" w:rsidRDefault="00D65718" w:rsidP="0055313C">
            <w:pPr>
              <w:shd w:val="clear" w:color="auto" w:fill="FFFFFF"/>
              <w:suppressAutoHyphens w:val="0"/>
              <w:spacing w:after="0" w:line="240" w:lineRule="auto"/>
              <w:ind w:firstLine="709"/>
              <w:contextualSpacing/>
              <w:jc w:val="both"/>
              <w:rPr>
                <w:rFonts w:ascii="Times New Roman" w:eastAsia="Calibri" w:hAnsi="Times New Roman" w:cs="Times New Roman"/>
                <w:sz w:val="24"/>
                <w:szCs w:val="24"/>
                <w:lang w:eastAsia="en-US"/>
              </w:rPr>
            </w:pPr>
            <w:r w:rsidRPr="0055313C">
              <w:rPr>
                <w:rFonts w:ascii="Times New Roman" w:eastAsia="Calibri" w:hAnsi="Times New Roman" w:cs="Times New Roman"/>
                <w:sz w:val="24"/>
                <w:szCs w:val="24"/>
              </w:rPr>
              <w:t xml:space="preserve">Практические методы обучения основаны на практической деятельности детей и формируют практические умения и навыки. </w:t>
            </w:r>
          </w:p>
        </w:tc>
        <w:tc>
          <w:tcPr>
            <w:tcW w:w="4820" w:type="dxa"/>
            <w:shd w:val="clear" w:color="auto" w:fill="auto"/>
          </w:tcPr>
          <w:p w:rsidR="00D65718" w:rsidRPr="0055313C" w:rsidRDefault="00D65718" w:rsidP="0055313C">
            <w:pPr>
              <w:shd w:val="clear" w:color="auto" w:fill="FFFFFF"/>
              <w:suppressAutoHyphens w:val="0"/>
              <w:spacing w:after="0" w:line="240" w:lineRule="auto"/>
              <w:ind w:firstLine="709"/>
              <w:contextualSpacing/>
              <w:jc w:val="both"/>
              <w:rPr>
                <w:rFonts w:ascii="Times New Roman" w:eastAsia="Calibri" w:hAnsi="Times New Roman" w:cs="Times New Roman"/>
                <w:sz w:val="24"/>
                <w:szCs w:val="24"/>
              </w:rPr>
            </w:pPr>
            <w:r w:rsidRPr="0055313C">
              <w:rPr>
                <w:rFonts w:ascii="Times New Roman" w:eastAsia="Calibri" w:hAnsi="Times New Roman" w:cs="Times New Roman"/>
                <w:sz w:val="24"/>
                <w:szCs w:val="24"/>
              </w:rPr>
              <w:t>Выполнение практических заданий проводится после  знакомства детей  с тем или иным содержанием и носят обобщающий характер.  Упражнения могут проводиться не только в организованной образовательной деятельности , но и в самостоятельной деятельности.</w:t>
            </w:r>
          </w:p>
        </w:tc>
      </w:tr>
      <w:tr w:rsidR="00D65718" w:rsidRPr="00B91428" w:rsidTr="0055313C">
        <w:tc>
          <w:tcPr>
            <w:tcW w:w="10740" w:type="dxa"/>
            <w:gridSpan w:val="3"/>
            <w:shd w:val="clear" w:color="auto" w:fill="auto"/>
          </w:tcPr>
          <w:p w:rsidR="00D65718" w:rsidRPr="0055313C" w:rsidRDefault="00D65718" w:rsidP="0055313C">
            <w:pPr>
              <w:suppressAutoHyphens w:val="0"/>
              <w:spacing w:after="0" w:line="240" w:lineRule="auto"/>
              <w:ind w:firstLine="709"/>
              <w:contextualSpacing/>
              <w:jc w:val="center"/>
              <w:rPr>
                <w:rFonts w:ascii="Times New Roman" w:eastAsia="Calibri" w:hAnsi="Times New Roman" w:cs="Times New Roman"/>
                <w:b/>
                <w:sz w:val="28"/>
                <w:szCs w:val="28"/>
              </w:rPr>
            </w:pPr>
            <w:r w:rsidRPr="0055313C">
              <w:rPr>
                <w:rFonts w:ascii="Times New Roman" w:eastAsia="Calibri" w:hAnsi="Times New Roman" w:cs="Times New Roman"/>
                <w:b/>
                <w:sz w:val="28"/>
                <w:szCs w:val="28"/>
              </w:rPr>
              <w:t>Методы по характеру образовательной  деятельности детей</w:t>
            </w:r>
          </w:p>
        </w:tc>
      </w:tr>
      <w:tr w:rsidR="00D65718" w:rsidRPr="0055313C" w:rsidTr="0055313C">
        <w:tc>
          <w:tcPr>
            <w:tcW w:w="2660" w:type="dxa"/>
            <w:shd w:val="clear" w:color="auto" w:fill="auto"/>
          </w:tcPr>
          <w:p w:rsidR="00D65718" w:rsidRPr="0055313C" w:rsidRDefault="00D65718" w:rsidP="0055313C">
            <w:pPr>
              <w:suppressAutoHyphens w:val="0"/>
              <w:spacing w:after="0" w:line="240" w:lineRule="auto"/>
              <w:ind w:firstLine="142"/>
              <w:contextualSpacing/>
              <w:jc w:val="center"/>
              <w:rPr>
                <w:rFonts w:ascii="Times New Roman" w:eastAsia="Calibri" w:hAnsi="Times New Roman" w:cs="Times New Roman"/>
                <w:b/>
                <w:sz w:val="24"/>
                <w:szCs w:val="24"/>
              </w:rPr>
            </w:pPr>
            <w:r w:rsidRPr="0055313C">
              <w:rPr>
                <w:rFonts w:ascii="Times New Roman" w:eastAsia="Calibri" w:hAnsi="Times New Roman" w:cs="Times New Roman"/>
                <w:b/>
                <w:sz w:val="24"/>
                <w:szCs w:val="24"/>
              </w:rPr>
              <w:t>Информационно-рецептивный</w:t>
            </w:r>
          </w:p>
        </w:tc>
        <w:tc>
          <w:tcPr>
            <w:tcW w:w="3260" w:type="dxa"/>
            <w:shd w:val="clear" w:color="auto" w:fill="auto"/>
          </w:tcPr>
          <w:p w:rsidR="00D65718" w:rsidRPr="0055313C" w:rsidRDefault="00D65718" w:rsidP="0055313C">
            <w:pPr>
              <w:suppressAutoHyphens w:val="0"/>
              <w:spacing w:after="0" w:line="240" w:lineRule="auto"/>
              <w:ind w:firstLine="709"/>
              <w:contextualSpacing/>
              <w:jc w:val="both"/>
              <w:rPr>
                <w:rFonts w:ascii="Times New Roman" w:eastAsia="Calibri" w:hAnsi="Times New Roman" w:cs="Times New Roman"/>
                <w:sz w:val="24"/>
                <w:szCs w:val="24"/>
              </w:rPr>
            </w:pPr>
            <w:r w:rsidRPr="0055313C">
              <w:rPr>
                <w:rFonts w:ascii="Times New Roman" w:eastAsia="Calibri" w:hAnsi="Times New Roman" w:cs="Times New Roman"/>
                <w:sz w:val="24"/>
                <w:szCs w:val="24"/>
              </w:rPr>
              <w:t xml:space="preserve">Воспитатель сообщает  детям готовую информацию, а они ее воспринимают, осознают и фиксируют в </w:t>
            </w:r>
            <w:r w:rsidRPr="0055313C">
              <w:rPr>
                <w:rFonts w:ascii="Times New Roman" w:eastAsia="Calibri" w:hAnsi="Times New Roman" w:cs="Times New Roman"/>
                <w:sz w:val="24"/>
                <w:szCs w:val="24"/>
              </w:rPr>
              <w:lastRenderedPageBreak/>
              <w:t>памяти.</w:t>
            </w:r>
          </w:p>
        </w:tc>
        <w:tc>
          <w:tcPr>
            <w:tcW w:w="4820" w:type="dxa"/>
            <w:shd w:val="clear" w:color="auto" w:fill="auto"/>
          </w:tcPr>
          <w:p w:rsidR="00D65718" w:rsidRPr="0055313C" w:rsidRDefault="00D65718" w:rsidP="0055313C">
            <w:pPr>
              <w:shd w:val="clear" w:color="auto" w:fill="FFFFFF"/>
              <w:suppressAutoHyphens w:val="0"/>
              <w:spacing w:after="0" w:line="240" w:lineRule="auto"/>
              <w:ind w:firstLine="709"/>
              <w:contextualSpacing/>
              <w:jc w:val="both"/>
              <w:rPr>
                <w:rFonts w:ascii="Times New Roman" w:eastAsia="Calibri" w:hAnsi="Times New Roman" w:cs="Times New Roman"/>
                <w:sz w:val="24"/>
                <w:szCs w:val="24"/>
                <w:lang w:eastAsia="en-US"/>
              </w:rPr>
            </w:pPr>
            <w:r w:rsidRPr="0055313C">
              <w:rPr>
                <w:rFonts w:ascii="Times New Roman" w:eastAsia="Calibri" w:hAnsi="Times New Roman" w:cs="Times New Roman"/>
                <w:sz w:val="24"/>
                <w:szCs w:val="24"/>
              </w:rPr>
              <w:lastRenderedPageBreak/>
              <w:t xml:space="preserve">Один из наиболее экономных способов передачи информации. Однако при использовании этого метода обучения не формируются умения и навыки </w:t>
            </w:r>
            <w:r w:rsidRPr="0055313C">
              <w:rPr>
                <w:rFonts w:ascii="Times New Roman" w:eastAsia="Calibri" w:hAnsi="Times New Roman" w:cs="Times New Roman"/>
                <w:sz w:val="24"/>
                <w:szCs w:val="24"/>
              </w:rPr>
              <w:lastRenderedPageBreak/>
              <w:t>пользоваться полученными знаниями.</w:t>
            </w:r>
          </w:p>
        </w:tc>
      </w:tr>
      <w:tr w:rsidR="00D65718" w:rsidRPr="0055313C" w:rsidTr="0055313C">
        <w:tc>
          <w:tcPr>
            <w:tcW w:w="2660" w:type="dxa"/>
            <w:shd w:val="clear" w:color="auto" w:fill="auto"/>
          </w:tcPr>
          <w:p w:rsidR="00D65718" w:rsidRPr="0055313C" w:rsidRDefault="00D65718" w:rsidP="0055313C">
            <w:pPr>
              <w:suppressAutoHyphens w:val="0"/>
              <w:spacing w:after="0" w:line="240" w:lineRule="auto"/>
              <w:ind w:firstLine="142"/>
              <w:contextualSpacing/>
              <w:jc w:val="center"/>
              <w:rPr>
                <w:rFonts w:ascii="Times New Roman" w:eastAsia="Calibri" w:hAnsi="Times New Roman" w:cs="Times New Roman"/>
                <w:b/>
                <w:sz w:val="24"/>
                <w:szCs w:val="24"/>
              </w:rPr>
            </w:pPr>
            <w:r w:rsidRPr="0055313C">
              <w:rPr>
                <w:rFonts w:ascii="Times New Roman" w:eastAsia="Calibri" w:hAnsi="Times New Roman" w:cs="Times New Roman"/>
                <w:b/>
                <w:sz w:val="24"/>
                <w:szCs w:val="24"/>
              </w:rPr>
              <w:lastRenderedPageBreak/>
              <w:t>Репродуктивный</w:t>
            </w:r>
          </w:p>
        </w:tc>
        <w:tc>
          <w:tcPr>
            <w:tcW w:w="3260" w:type="dxa"/>
            <w:shd w:val="clear" w:color="auto" w:fill="auto"/>
          </w:tcPr>
          <w:p w:rsidR="00D65718" w:rsidRPr="0055313C" w:rsidRDefault="00D65718" w:rsidP="0055313C">
            <w:pPr>
              <w:shd w:val="clear" w:color="auto" w:fill="FFFFFF"/>
              <w:suppressAutoHyphens w:val="0"/>
              <w:spacing w:after="0" w:line="240" w:lineRule="auto"/>
              <w:ind w:firstLine="709"/>
              <w:contextualSpacing/>
              <w:jc w:val="both"/>
              <w:rPr>
                <w:rFonts w:ascii="Times New Roman" w:eastAsia="Calibri" w:hAnsi="Times New Roman" w:cs="Times New Roman"/>
                <w:sz w:val="24"/>
                <w:szCs w:val="24"/>
                <w:lang w:eastAsia="en-US"/>
              </w:rPr>
            </w:pPr>
            <w:r w:rsidRPr="0055313C">
              <w:rPr>
                <w:rFonts w:ascii="Times New Roman" w:eastAsia="Calibri" w:hAnsi="Times New Roman" w:cs="Times New Roman"/>
                <w:sz w:val="24"/>
                <w:szCs w:val="24"/>
              </w:rPr>
              <w:t xml:space="preserve">Суть метода состоит в многократном повторении способа деятельности по заданию воспитателя. </w:t>
            </w:r>
          </w:p>
        </w:tc>
        <w:tc>
          <w:tcPr>
            <w:tcW w:w="4820" w:type="dxa"/>
            <w:shd w:val="clear" w:color="auto" w:fill="auto"/>
          </w:tcPr>
          <w:p w:rsidR="00D65718" w:rsidRPr="0055313C" w:rsidRDefault="00D65718" w:rsidP="0055313C">
            <w:pPr>
              <w:suppressAutoHyphens w:val="0"/>
              <w:spacing w:after="0" w:line="240" w:lineRule="auto"/>
              <w:ind w:firstLine="709"/>
              <w:contextualSpacing/>
              <w:jc w:val="both"/>
              <w:rPr>
                <w:rFonts w:ascii="Times New Roman" w:eastAsia="Calibri" w:hAnsi="Times New Roman" w:cs="Times New Roman"/>
                <w:sz w:val="24"/>
                <w:szCs w:val="24"/>
              </w:rPr>
            </w:pPr>
            <w:r w:rsidRPr="0055313C">
              <w:rPr>
                <w:rFonts w:ascii="Times New Roman" w:eastAsia="Calibri" w:hAnsi="Times New Roman" w:cs="Times New Roman"/>
                <w:sz w:val="24"/>
                <w:szCs w:val="24"/>
              </w:rPr>
              <w:t>Деятельность воспитателя  заключается в разработке и сообщении образца, а деятельность детей – в выполнении действий по образцу.</w:t>
            </w:r>
          </w:p>
        </w:tc>
      </w:tr>
      <w:tr w:rsidR="00D65718" w:rsidRPr="0055313C" w:rsidTr="0055313C">
        <w:tc>
          <w:tcPr>
            <w:tcW w:w="2660" w:type="dxa"/>
            <w:shd w:val="clear" w:color="auto" w:fill="auto"/>
          </w:tcPr>
          <w:p w:rsidR="00D65718" w:rsidRPr="0055313C" w:rsidRDefault="00D65718" w:rsidP="0055313C">
            <w:pPr>
              <w:suppressAutoHyphens w:val="0"/>
              <w:spacing w:after="0" w:line="240" w:lineRule="auto"/>
              <w:ind w:firstLine="142"/>
              <w:contextualSpacing/>
              <w:jc w:val="center"/>
              <w:rPr>
                <w:rFonts w:ascii="Times New Roman" w:eastAsia="Calibri" w:hAnsi="Times New Roman" w:cs="Times New Roman"/>
                <w:b/>
                <w:sz w:val="24"/>
                <w:szCs w:val="24"/>
              </w:rPr>
            </w:pPr>
            <w:r w:rsidRPr="0055313C">
              <w:rPr>
                <w:rFonts w:ascii="Times New Roman" w:eastAsia="Calibri" w:hAnsi="Times New Roman" w:cs="Times New Roman"/>
                <w:b/>
                <w:sz w:val="24"/>
                <w:szCs w:val="24"/>
              </w:rPr>
              <w:t>Проблемное изложение</w:t>
            </w:r>
          </w:p>
        </w:tc>
        <w:tc>
          <w:tcPr>
            <w:tcW w:w="3260" w:type="dxa"/>
            <w:shd w:val="clear" w:color="auto" w:fill="auto"/>
          </w:tcPr>
          <w:p w:rsidR="00D65718" w:rsidRPr="0055313C" w:rsidRDefault="00D65718" w:rsidP="0055313C">
            <w:pPr>
              <w:shd w:val="clear" w:color="auto" w:fill="FFFFFF"/>
              <w:suppressAutoHyphens w:val="0"/>
              <w:spacing w:after="0" w:line="240" w:lineRule="auto"/>
              <w:ind w:firstLine="709"/>
              <w:contextualSpacing/>
              <w:jc w:val="both"/>
              <w:rPr>
                <w:rFonts w:ascii="Times New Roman" w:eastAsia="Calibri" w:hAnsi="Times New Roman" w:cs="Times New Roman"/>
                <w:sz w:val="24"/>
                <w:szCs w:val="24"/>
              </w:rPr>
            </w:pPr>
            <w:r w:rsidRPr="0055313C">
              <w:rPr>
                <w:rFonts w:ascii="Times New Roman" w:eastAsia="Calibri" w:hAnsi="Times New Roman" w:cs="Times New Roman"/>
                <w:sz w:val="24"/>
                <w:szCs w:val="24"/>
              </w:rPr>
              <w:t>Воспитатель ставит перед детьми проблему – сложный теоретический или практический вопрос, требующий исследования, разрешения, и сам показывает путь ее решения, вскрывая возникающие противоречия. Назначение этого метода – показать образцы научного познания, научного решения проблем.</w:t>
            </w:r>
          </w:p>
          <w:p w:rsidR="00D65718" w:rsidRPr="0055313C" w:rsidRDefault="00D65718" w:rsidP="0055313C">
            <w:pPr>
              <w:suppressAutoHyphens w:val="0"/>
              <w:spacing w:after="0" w:line="240" w:lineRule="auto"/>
              <w:ind w:firstLine="709"/>
              <w:contextualSpacing/>
              <w:jc w:val="both"/>
              <w:rPr>
                <w:rFonts w:ascii="Times New Roman" w:eastAsia="Calibri" w:hAnsi="Times New Roman" w:cs="Times New Roman"/>
                <w:sz w:val="24"/>
                <w:szCs w:val="24"/>
              </w:rPr>
            </w:pPr>
          </w:p>
        </w:tc>
        <w:tc>
          <w:tcPr>
            <w:tcW w:w="4820" w:type="dxa"/>
            <w:shd w:val="clear" w:color="auto" w:fill="auto"/>
          </w:tcPr>
          <w:p w:rsidR="00D65718" w:rsidRPr="0055313C" w:rsidRDefault="00D65718" w:rsidP="0055313C">
            <w:pPr>
              <w:shd w:val="clear" w:color="auto" w:fill="FFFFFF"/>
              <w:suppressAutoHyphens w:val="0"/>
              <w:spacing w:after="0" w:line="240" w:lineRule="auto"/>
              <w:ind w:firstLine="709"/>
              <w:contextualSpacing/>
              <w:jc w:val="both"/>
              <w:rPr>
                <w:rFonts w:ascii="Times New Roman" w:eastAsia="Calibri" w:hAnsi="Times New Roman" w:cs="Times New Roman"/>
                <w:sz w:val="24"/>
                <w:szCs w:val="24"/>
              </w:rPr>
            </w:pPr>
            <w:r w:rsidRPr="0055313C">
              <w:rPr>
                <w:rFonts w:ascii="Times New Roman" w:eastAsia="Calibri" w:hAnsi="Times New Roman" w:cs="Times New Roman"/>
                <w:sz w:val="24"/>
                <w:szCs w:val="24"/>
              </w:rPr>
              <w:t>Дети  следят за логикой решения проблемы, получая эталон научного мышления и познания, образец культуры развертывания познавательных действий.</w:t>
            </w:r>
          </w:p>
          <w:p w:rsidR="00D65718" w:rsidRPr="0055313C" w:rsidRDefault="00D65718" w:rsidP="0055313C">
            <w:pPr>
              <w:suppressAutoHyphens w:val="0"/>
              <w:spacing w:after="0" w:line="240" w:lineRule="auto"/>
              <w:ind w:firstLine="709"/>
              <w:contextualSpacing/>
              <w:jc w:val="both"/>
              <w:rPr>
                <w:rFonts w:ascii="Times New Roman" w:eastAsia="Calibri" w:hAnsi="Times New Roman" w:cs="Times New Roman"/>
                <w:sz w:val="24"/>
                <w:szCs w:val="24"/>
              </w:rPr>
            </w:pPr>
          </w:p>
        </w:tc>
      </w:tr>
      <w:tr w:rsidR="00D65718" w:rsidRPr="0055313C" w:rsidTr="0055313C">
        <w:tc>
          <w:tcPr>
            <w:tcW w:w="2660" w:type="dxa"/>
            <w:shd w:val="clear" w:color="auto" w:fill="auto"/>
          </w:tcPr>
          <w:p w:rsidR="00D65718" w:rsidRPr="0055313C" w:rsidRDefault="00D65718" w:rsidP="0055313C">
            <w:pPr>
              <w:suppressAutoHyphens w:val="0"/>
              <w:spacing w:after="0" w:line="240" w:lineRule="auto"/>
              <w:ind w:firstLine="142"/>
              <w:contextualSpacing/>
              <w:jc w:val="center"/>
              <w:rPr>
                <w:rFonts w:ascii="Times New Roman" w:eastAsia="Calibri" w:hAnsi="Times New Roman" w:cs="Times New Roman"/>
                <w:b/>
                <w:sz w:val="24"/>
                <w:szCs w:val="24"/>
              </w:rPr>
            </w:pPr>
            <w:r w:rsidRPr="0055313C">
              <w:rPr>
                <w:rFonts w:ascii="Times New Roman" w:eastAsia="Calibri" w:hAnsi="Times New Roman" w:cs="Times New Roman"/>
                <w:b/>
                <w:sz w:val="24"/>
                <w:szCs w:val="24"/>
              </w:rPr>
              <w:t>Частично-поисковый</w:t>
            </w:r>
          </w:p>
        </w:tc>
        <w:tc>
          <w:tcPr>
            <w:tcW w:w="3260" w:type="dxa"/>
            <w:shd w:val="clear" w:color="auto" w:fill="auto"/>
          </w:tcPr>
          <w:p w:rsidR="00D65718" w:rsidRPr="0055313C" w:rsidRDefault="00D65718" w:rsidP="0055313C">
            <w:pPr>
              <w:shd w:val="clear" w:color="auto" w:fill="FFFFFF"/>
              <w:suppressAutoHyphens w:val="0"/>
              <w:spacing w:after="0" w:line="240" w:lineRule="auto"/>
              <w:ind w:firstLine="709"/>
              <w:contextualSpacing/>
              <w:jc w:val="both"/>
              <w:rPr>
                <w:rFonts w:ascii="Times New Roman" w:eastAsia="Calibri" w:hAnsi="Times New Roman" w:cs="Times New Roman"/>
                <w:sz w:val="24"/>
                <w:szCs w:val="24"/>
                <w:lang w:eastAsia="en-US"/>
              </w:rPr>
            </w:pPr>
            <w:r w:rsidRPr="0055313C">
              <w:rPr>
                <w:rFonts w:ascii="Times New Roman" w:eastAsia="Calibri" w:hAnsi="Times New Roman" w:cs="Times New Roman"/>
                <w:sz w:val="24"/>
                <w:szCs w:val="24"/>
              </w:rPr>
              <w:t>Суть его состоит в том, что воспитатель расчленяет проблемную задачу на подпроблемы, а дети осуществляют отдельные шаги поиска ее решения.</w:t>
            </w:r>
          </w:p>
        </w:tc>
        <w:tc>
          <w:tcPr>
            <w:tcW w:w="4820" w:type="dxa"/>
            <w:shd w:val="clear" w:color="auto" w:fill="auto"/>
          </w:tcPr>
          <w:p w:rsidR="00D65718" w:rsidRPr="0055313C" w:rsidRDefault="00D65718" w:rsidP="0055313C">
            <w:pPr>
              <w:shd w:val="clear" w:color="auto" w:fill="FFFFFF"/>
              <w:suppressAutoHyphens w:val="0"/>
              <w:spacing w:after="0" w:line="240" w:lineRule="auto"/>
              <w:ind w:firstLine="709"/>
              <w:contextualSpacing/>
              <w:jc w:val="both"/>
              <w:rPr>
                <w:rFonts w:ascii="Times New Roman" w:eastAsia="Calibri" w:hAnsi="Times New Roman" w:cs="Times New Roman"/>
                <w:sz w:val="24"/>
                <w:szCs w:val="24"/>
              </w:rPr>
            </w:pPr>
            <w:r w:rsidRPr="0055313C">
              <w:rPr>
                <w:rFonts w:ascii="Times New Roman" w:eastAsia="Calibri" w:hAnsi="Times New Roman" w:cs="Times New Roman"/>
                <w:sz w:val="24"/>
                <w:szCs w:val="24"/>
              </w:rPr>
              <w:t>Каждый шаг предполагает творческую деятельность, но целостное решение проблемы пока отсутствует.</w:t>
            </w:r>
          </w:p>
          <w:p w:rsidR="00D65718" w:rsidRPr="0055313C" w:rsidRDefault="00D65718" w:rsidP="0055313C">
            <w:pPr>
              <w:suppressAutoHyphens w:val="0"/>
              <w:spacing w:after="0" w:line="240" w:lineRule="auto"/>
              <w:ind w:firstLine="709"/>
              <w:contextualSpacing/>
              <w:jc w:val="both"/>
              <w:rPr>
                <w:rFonts w:ascii="Times New Roman" w:eastAsia="Calibri" w:hAnsi="Times New Roman" w:cs="Times New Roman"/>
                <w:sz w:val="24"/>
                <w:szCs w:val="24"/>
              </w:rPr>
            </w:pPr>
          </w:p>
        </w:tc>
      </w:tr>
      <w:tr w:rsidR="00D65718" w:rsidRPr="0055313C" w:rsidTr="0055313C">
        <w:tc>
          <w:tcPr>
            <w:tcW w:w="2660" w:type="dxa"/>
            <w:shd w:val="clear" w:color="auto" w:fill="auto"/>
          </w:tcPr>
          <w:p w:rsidR="00D65718" w:rsidRPr="0055313C" w:rsidRDefault="00D65718" w:rsidP="0055313C">
            <w:pPr>
              <w:suppressAutoHyphens w:val="0"/>
              <w:spacing w:after="0" w:line="240" w:lineRule="auto"/>
              <w:ind w:firstLine="142"/>
              <w:contextualSpacing/>
              <w:jc w:val="center"/>
              <w:rPr>
                <w:rFonts w:ascii="Times New Roman" w:eastAsia="Calibri" w:hAnsi="Times New Roman" w:cs="Times New Roman"/>
                <w:b/>
                <w:sz w:val="24"/>
                <w:szCs w:val="24"/>
              </w:rPr>
            </w:pPr>
            <w:r w:rsidRPr="0055313C">
              <w:rPr>
                <w:rFonts w:ascii="Times New Roman" w:eastAsia="Calibri" w:hAnsi="Times New Roman" w:cs="Times New Roman"/>
                <w:b/>
                <w:sz w:val="24"/>
                <w:szCs w:val="24"/>
              </w:rPr>
              <w:t>Исследовательский</w:t>
            </w:r>
          </w:p>
        </w:tc>
        <w:tc>
          <w:tcPr>
            <w:tcW w:w="3260" w:type="dxa"/>
            <w:shd w:val="clear" w:color="auto" w:fill="auto"/>
          </w:tcPr>
          <w:p w:rsidR="00D65718" w:rsidRPr="0055313C" w:rsidRDefault="00D65718" w:rsidP="0055313C">
            <w:pPr>
              <w:shd w:val="clear" w:color="auto" w:fill="FFFFFF"/>
              <w:suppressAutoHyphens w:val="0"/>
              <w:spacing w:after="0" w:line="240" w:lineRule="auto"/>
              <w:ind w:firstLine="709"/>
              <w:contextualSpacing/>
              <w:jc w:val="both"/>
              <w:rPr>
                <w:rFonts w:ascii="Times New Roman" w:eastAsia="Calibri" w:hAnsi="Times New Roman" w:cs="Times New Roman"/>
                <w:sz w:val="24"/>
                <w:szCs w:val="24"/>
                <w:lang w:eastAsia="en-US"/>
              </w:rPr>
            </w:pPr>
            <w:r w:rsidRPr="0055313C">
              <w:rPr>
                <w:rFonts w:ascii="Times New Roman" w:eastAsia="Calibri" w:hAnsi="Times New Roman" w:cs="Times New Roman"/>
                <w:sz w:val="24"/>
                <w:szCs w:val="24"/>
              </w:rPr>
              <w:t xml:space="preserve">Этот метод призван обеспечить творческое применение знаний. </w:t>
            </w:r>
          </w:p>
        </w:tc>
        <w:tc>
          <w:tcPr>
            <w:tcW w:w="4820" w:type="dxa"/>
            <w:shd w:val="clear" w:color="auto" w:fill="auto"/>
          </w:tcPr>
          <w:p w:rsidR="00D65718" w:rsidRPr="0055313C" w:rsidRDefault="00D65718" w:rsidP="0055313C">
            <w:pPr>
              <w:shd w:val="clear" w:color="auto" w:fill="FFFFFF"/>
              <w:suppressAutoHyphens w:val="0"/>
              <w:spacing w:after="0" w:line="240" w:lineRule="auto"/>
              <w:ind w:firstLine="709"/>
              <w:contextualSpacing/>
              <w:jc w:val="both"/>
              <w:rPr>
                <w:rFonts w:ascii="Times New Roman" w:eastAsia="Calibri" w:hAnsi="Times New Roman" w:cs="Times New Roman"/>
                <w:sz w:val="24"/>
                <w:szCs w:val="24"/>
                <w:lang w:eastAsia="en-US"/>
              </w:rPr>
            </w:pPr>
            <w:r w:rsidRPr="0055313C">
              <w:rPr>
                <w:rFonts w:ascii="Times New Roman" w:eastAsia="Calibri" w:hAnsi="Times New Roman" w:cs="Times New Roman"/>
                <w:sz w:val="24"/>
                <w:szCs w:val="24"/>
              </w:rPr>
              <w:t>В процессе образовательной деятельности дети овладевают  методами познания, так формируется их опыт поисково- исследовательской деятельности.</w:t>
            </w:r>
          </w:p>
        </w:tc>
      </w:tr>
      <w:tr w:rsidR="00D65718" w:rsidRPr="0055313C" w:rsidTr="0055313C">
        <w:tc>
          <w:tcPr>
            <w:tcW w:w="2660" w:type="dxa"/>
            <w:shd w:val="clear" w:color="auto" w:fill="auto"/>
          </w:tcPr>
          <w:p w:rsidR="00D65718" w:rsidRPr="0055313C" w:rsidRDefault="00D65718" w:rsidP="0055313C">
            <w:pPr>
              <w:suppressAutoHyphens w:val="0"/>
              <w:spacing w:after="0" w:line="240" w:lineRule="auto"/>
              <w:ind w:firstLine="142"/>
              <w:contextualSpacing/>
              <w:jc w:val="center"/>
              <w:rPr>
                <w:rFonts w:ascii="Times New Roman" w:eastAsia="Calibri" w:hAnsi="Times New Roman" w:cs="Times New Roman"/>
                <w:b/>
                <w:sz w:val="24"/>
                <w:szCs w:val="24"/>
              </w:rPr>
            </w:pPr>
            <w:r w:rsidRPr="0055313C">
              <w:rPr>
                <w:rFonts w:ascii="Times New Roman" w:eastAsia="Calibri" w:hAnsi="Times New Roman" w:cs="Times New Roman"/>
                <w:b/>
                <w:sz w:val="24"/>
                <w:szCs w:val="24"/>
              </w:rPr>
              <w:t>Активные методы</w:t>
            </w:r>
          </w:p>
        </w:tc>
        <w:tc>
          <w:tcPr>
            <w:tcW w:w="3260" w:type="dxa"/>
            <w:shd w:val="clear" w:color="auto" w:fill="auto"/>
          </w:tcPr>
          <w:p w:rsidR="00D65718" w:rsidRPr="0055313C" w:rsidRDefault="00D65718" w:rsidP="0055313C">
            <w:pPr>
              <w:shd w:val="clear" w:color="auto" w:fill="FFFFFF"/>
              <w:suppressAutoHyphens w:val="0"/>
              <w:spacing w:after="0" w:line="240" w:lineRule="auto"/>
              <w:ind w:firstLine="709"/>
              <w:contextualSpacing/>
              <w:jc w:val="both"/>
              <w:rPr>
                <w:rFonts w:ascii="Times New Roman" w:eastAsia="Calibri" w:hAnsi="Times New Roman" w:cs="Times New Roman"/>
                <w:sz w:val="24"/>
                <w:szCs w:val="24"/>
              </w:rPr>
            </w:pPr>
            <w:r w:rsidRPr="0055313C">
              <w:rPr>
                <w:rFonts w:ascii="Times New Roman" w:eastAsia="Calibri" w:hAnsi="Times New Roman" w:cs="Times New Roman"/>
                <w:sz w:val="24"/>
                <w:szCs w:val="24"/>
              </w:rPr>
              <w:t xml:space="preserve">Активные методы предоставляют дошкольникам  возможность обучаться на собственном опыте, приобретать разнообразный субъективный опыт. </w:t>
            </w:r>
          </w:p>
        </w:tc>
        <w:tc>
          <w:tcPr>
            <w:tcW w:w="4820" w:type="dxa"/>
            <w:shd w:val="clear" w:color="auto" w:fill="auto"/>
          </w:tcPr>
          <w:p w:rsidR="00D65718" w:rsidRPr="0055313C" w:rsidRDefault="00D65718" w:rsidP="0055313C">
            <w:pPr>
              <w:shd w:val="clear" w:color="auto" w:fill="FFFFFF"/>
              <w:suppressAutoHyphens w:val="0"/>
              <w:spacing w:after="0" w:line="240" w:lineRule="auto"/>
              <w:ind w:firstLine="709"/>
              <w:contextualSpacing/>
              <w:jc w:val="both"/>
              <w:rPr>
                <w:rFonts w:ascii="Times New Roman" w:eastAsia="Calibri" w:hAnsi="Times New Roman" w:cs="Times New Roman"/>
                <w:sz w:val="24"/>
                <w:szCs w:val="24"/>
              </w:rPr>
            </w:pPr>
            <w:r w:rsidRPr="0055313C">
              <w:rPr>
                <w:rFonts w:ascii="Times New Roman" w:eastAsia="Calibri" w:hAnsi="Times New Roman" w:cs="Times New Roman"/>
                <w:sz w:val="24"/>
                <w:szCs w:val="24"/>
              </w:rPr>
              <w:t>Активные методы обучения предполагают использование в образовательном процессе определенной последовательности  выполнения заданий: начиная с анализа и оценки конкретных ситуаций, дидактическим играм. Активные методы должны применяться по мере их усложнения.</w:t>
            </w:r>
          </w:p>
          <w:p w:rsidR="00D65718" w:rsidRPr="0055313C" w:rsidRDefault="00D65718" w:rsidP="0055313C">
            <w:pPr>
              <w:shd w:val="clear" w:color="auto" w:fill="FFFFFF"/>
              <w:suppressAutoHyphens w:val="0"/>
              <w:spacing w:after="0" w:line="240" w:lineRule="auto"/>
              <w:ind w:firstLine="709"/>
              <w:contextualSpacing/>
              <w:jc w:val="both"/>
              <w:rPr>
                <w:rFonts w:ascii="Times New Roman" w:eastAsia="Calibri" w:hAnsi="Times New Roman" w:cs="Times New Roman"/>
                <w:sz w:val="24"/>
                <w:szCs w:val="24"/>
              </w:rPr>
            </w:pPr>
            <w:r w:rsidRPr="0055313C">
              <w:rPr>
                <w:rFonts w:ascii="Times New Roman" w:eastAsia="Calibri" w:hAnsi="Times New Roman" w:cs="Times New Roman"/>
                <w:sz w:val="24"/>
                <w:szCs w:val="24"/>
              </w:rPr>
              <w:t xml:space="preserve">В группу активных методов образования входят дидактические игры – специально разработанные игры, моделирующие реальность и приспособленные для целей обучения. </w:t>
            </w:r>
          </w:p>
        </w:tc>
      </w:tr>
    </w:tbl>
    <w:p w:rsidR="00BB5721" w:rsidRPr="0055313C" w:rsidRDefault="00BB5721" w:rsidP="00B91428">
      <w:pPr>
        <w:suppressAutoHyphens w:val="0"/>
        <w:spacing w:after="0" w:line="240" w:lineRule="auto"/>
        <w:ind w:firstLine="709"/>
        <w:jc w:val="center"/>
        <w:rPr>
          <w:rFonts w:ascii="Times New Roman" w:eastAsia="Calibri" w:hAnsi="Times New Roman" w:cs="Times New Roman"/>
          <w:sz w:val="24"/>
          <w:szCs w:val="24"/>
          <w:lang w:eastAsia="en-US"/>
        </w:rPr>
      </w:pPr>
    </w:p>
    <w:p w:rsidR="00BB5721" w:rsidRDefault="00BB5721" w:rsidP="00B91428">
      <w:pPr>
        <w:suppressAutoHyphens w:val="0"/>
        <w:spacing w:after="0" w:line="240" w:lineRule="auto"/>
        <w:contextualSpacing/>
        <w:rPr>
          <w:rFonts w:ascii="Times New Roman" w:eastAsiaTheme="minorEastAsia" w:hAnsi="Times New Roman" w:cs="Times New Roman"/>
          <w:i/>
          <w:color w:val="1F497D" w:themeColor="text2"/>
          <w:sz w:val="28"/>
          <w:szCs w:val="28"/>
          <w:highlight w:val="yellow"/>
        </w:rPr>
      </w:pPr>
    </w:p>
    <w:p w:rsidR="0055313C" w:rsidRDefault="0055313C" w:rsidP="00B91428">
      <w:pPr>
        <w:suppressAutoHyphens w:val="0"/>
        <w:spacing w:after="0" w:line="240" w:lineRule="auto"/>
        <w:contextualSpacing/>
        <w:rPr>
          <w:rFonts w:ascii="Times New Roman" w:eastAsiaTheme="minorEastAsia" w:hAnsi="Times New Roman" w:cs="Times New Roman"/>
          <w:i/>
          <w:color w:val="1F497D" w:themeColor="text2"/>
          <w:sz w:val="28"/>
          <w:szCs w:val="28"/>
          <w:highlight w:val="yellow"/>
        </w:rPr>
      </w:pPr>
    </w:p>
    <w:p w:rsidR="0055313C" w:rsidRDefault="0055313C" w:rsidP="00B91428">
      <w:pPr>
        <w:suppressAutoHyphens w:val="0"/>
        <w:spacing w:after="0" w:line="240" w:lineRule="auto"/>
        <w:contextualSpacing/>
        <w:rPr>
          <w:rFonts w:ascii="Times New Roman" w:eastAsiaTheme="minorEastAsia" w:hAnsi="Times New Roman" w:cs="Times New Roman"/>
          <w:i/>
          <w:color w:val="1F497D" w:themeColor="text2"/>
          <w:sz w:val="28"/>
          <w:szCs w:val="28"/>
          <w:highlight w:val="yellow"/>
        </w:rPr>
      </w:pPr>
    </w:p>
    <w:p w:rsidR="0055313C" w:rsidRDefault="0055313C" w:rsidP="00B91428">
      <w:pPr>
        <w:suppressAutoHyphens w:val="0"/>
        <w:spacing w:after="0" w:line="240" w:lineRule="auto"/>
        <w:contextualSpacing/>
        <w:rPr>
          <w:rFonts w:ascii="Times New Roman" w:eastAsiaTheme="minorEastAsia" w:hAnsi="Times New Roman" w:cs="Times New Roman"/>
          <w:i/>
          <w:color w:val="1F497D" w:themeColor="text2"/>
          <w:sz w:val="28"/>
          <w:szCs w:val="28"/>
          <w:highlight w:val="yellow"/>
        </w:rPr>
      </w:pPr>
    </w:p>
    <w:p w:rsidR="0055313C" w:rsidRDefault="0055313C" w:rsidP="00B91428">
      <w:pPr>
        <w:suppressAutoHyphens w:val="0"/>
        <w:spacing w:after="0" w:line="240" w:lineRule="auto"/>
        <w:contextualSpacing/>
        <w:rPr>
          <w:rFonts w:ascii="Times New Roman" w:eastAsiaTheme="minorEastAsia" w:hAnsi="Times New Roman" w:cs="Times New Roman"/>
          <w:i/>
          <w:color w:val="1F497D" w:themeColor="text2"/>
          <w:sz w:val="28"/>
          <w:szCs w:val="28"/>
          <w:highlight w:val="yellow"/>
        </w:rPr>
      </w:pPr>
    </w:p>
    <w:p w:rsidR="0055313C" w:rsidRPr="00B91428" w:rsidRDefault="0055313C" w:rsidP="00B91428">
      <w:pPr>
        <w:suppressAutoHyphens w:val="0"/>
        <w:spacing w:after="0" w:line="240" w:lineRule="auto"/>
        <w:contextualSpacing/>
        <w:rPr>
          <w:rFonts w:ascii="Times New Roman" w:eastAsiaTheme="minorEastAsia" w:hAnsi="Times New Roman" w:cs="Times New Roman"/>
          <w:i/>
          <w:color w:val="1F497D" w:themeColor="text2"/>
          <w:sz w:val="28"/>
          <w:szCs w:val="28"/>
          <w:highlight w:val="yellow"/>
        </w:rPr>
      </w:pPr>
    </w:p>
    <w:p w:rsidR="00BB5721" w:rsidRPr="00B91428" w:rsidRDefault="009829AE" w:rsidP="00B91428">
      <w:pPr>
        <w:suppressAutoHyphens w:val="0"/>
        <w:spacing w:after="0" w:line="240" w:lineRule="auto"/>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lastRenderedPageBreak/>
        <w:t>Специфика образовательной деятельности в группах разной направленности</w:t>
      </w:r>
    </w:p>
    <w:p w:rsidR="009829AE" w:rsidRPr="00B91428" w:rsidRDefault="009829AE" w:rsidP="00B91428">
      <w:pPr>
        <w:suppressAutoHyphens w:val="0"/>
        <w:spacing w:after="0" w:line="240" w:lineRule="auto"/>
        <w:jc w:val="center"/>
        <w:rPr>
          <w:rFonts w:ascii="Times New Roman" w:eastAsiaTheme="minorEastAsia" w:hAnsi="Times New Roman" w:cs="Times New Roman"/>
          <w:b/>
          <w:sz w:val="28"/>
          <w:szCs w:val="28"/>
        </w:rPr>
      </w:pPr>
    </w:p>
    <w:tbl>
      <w:tblPr>
        <w:tblStyle w:val="a8"/>
        <w:tblW w:w="0" w:type="auto"/>
        <w:tblLook w:val="04A0" w:firstRow="1" w:lastRow="0" w:firstColumn="1" w:lastColumn="0" w:noHBand="0" w:noVBand="1"/>
      </w:tblPr>
      <w:tblGrid>
        <w:gridCol w:w="4854"/>
        <w:gridCol w:w="4716"/>
      </w:tblGrid>
      <w:tr w:rsidR="00E35D70" w:rsidRPr="00B91428" w:rsidTr="004125E7">
        <w:tc>
          <w:tcPr>
            <w:tcW w:w="10563" w:type="dxa"/>
            <w:gridSpan w:val="2"/>
          </w:tcPr>
          <w:p w:rsidR="00E35D70" w:rsidRPr="00B91428" w:rsidRDefault="00E35D70"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Группы общеразвивающей направленности</w:t>
            </w:r>
          </w:p>
          <w:p w:rsidR="00E35D70" w:rsidRPr="00B91428" w:rsidRDefault="00E35D70" w:rsidP="00B91428">
            <w:pPr>
              <w:suppressAutoHyphens w:val="0"/>
              <w:jc w:val="center"/>
              <w:rPr>
                <w:rFonts w:ascii="Times New Roman" w:eastAsiaTheme="minorEastAsia" w:hAnsi="Times New Roman" w:cs="Times New Roman"/>
                <w:b/>
                <w:sz w:val="28"/>
                <w:szCs w:val="28"/>
              </w:rPr>
            </w:pPr>
          </w:p>
        </w:tc>
      </w:tr>
      <w:tr w:rsidR="00E35D70" w:rsidRPr="00B91428" w:rsidTr="004125E7">
        <w:trPr>
          <w:trHeight w:val="1134"/>
        </w:trPr>
        <w:tc>
          <w:tcPr>
            <w:tcW w:w="10563" w:type="dxa"/>
            <w:gridSpan w:val="2"/>
          </w:tcPr>
          <w:p w:rsidR="00E35D70" w:rsidRPr="00B91428" w:rsidRDefault="00E35D70" w:rsidP="00B91428">
            <w:pPr>
              <w:jc w:val="both"/>
              <w:rPr>
                <w:rFonts w:ascii="Times New Roman" w:eastAsiaTheme="minorEastAsia" w:hAnsi="Times New Roman" w:cs="Times New Roman"/>
                <w:sz w:val="28"/>
                <w:szCs w:val="28"/>
              </w:rPr>
            </w:pPr>
            <w:r w:rsidRPr="00B91428">
              <w:rPr>
                <w:rFonts w:ascii="Times New Roman" w:eastAsiaTheme="minorEastAsia" w:hAnsi="Times New Roman" w:cs="Times New Roman"/>
                <w:b/>
                <w:sz w:val="28"/>
                <w:szCs w:val="28"/>
              </w:rPr>
              <w:t>Цель</w:t>
            </w:r>
            <w:r w:rsidRPr="00B91428">
              <w:rPr>
                <w:rFonts w:ascii="Times New Roman" w:eastAsiaTheme="minorEastAsia" w:hAnsi="Times New Roman" w:cs="Times New Roman"/>
                <w:sz w:val="28"/>
                <w:szCs w:val="28"/>
              </w:rPr>
              <w:t xml:space="preserve">  - реализация ФГОС ДО</w:t>
            </w:r>
          </w:p>
          <w:p w:rsidR="00E35D70" w:rsidRPr="00B91428" w:rsidRDefault="00E35D70" w:rsidP="00B91428">
            <w:pPr>
              <w:suppressAutoHyphens w:val="0"/>
              <w:jc w:val="both"/>
              <w:rPr>
                <w:rFonts w:ascii="Times New Roman" w:eastAsiaTheme="minorEastAsia" w:hAnsi="Times New Roman" w:cs="Times New Roman"/>
                <w:sz w:val="28"/>
                <w:szCs w:val="28"/>
              </w:rPr>
            </w:pPr>
            <w:r w:rsidRPr="00B91428">
              <w:rPr>
                <w:rFonts w:ascii="Times New Roman" w:eastAsiaTheme="minorEastAsia" w:hAnsi="Times New Roman" w:cs="Times New Roman"/>
                <w:b/>
                <w:sz w:val="28"/>
                <w:szCs w:val="28"/>
              </w:rPr>
              <w:t>Задачи</w:t>
            </w:r>
            <w:r w:rsidRPr="00B91428">
              <w:rPr>
                <w:rFonts w:ascii="Times New Roman" w:eastAsiaTheme="minorEastAsia" w:hAnsi="Times New Roman" w:cs="Times New Roman"/>
                <w:sz w:val="28"/>
                <w:szCs w:val="28"/>
              </w:rPr>
              <w:t>: образование, воспитание, обучение, развитие, присмотр и уход</w:t>
            </w:r>
          </w:p>
          <w:p w:rsidR="00E35D70" w:rsidRPr="00B91428" w:rsidRDefault="00E35D70" w:rsidP="00B91428">
            <w:pPr>
              <w:suppressAutoHyphens w:val="0"/>
              <w:jc w:val="both"/>
              <w:rPr>
                <w:rFonts w:ascii="Times New Roman" w:eastAsiaTheme="minorEastAsia" w:hAnsi="Times New Roman" w:cs="Times New Roman"/>
                <w:sz w:val="28"/>
                <w:szCs w:val="28"/>
              </w:rPr>
            </w:pPr>
            <w:r w:rsidRPr="00B91428">
              <w:rPr>
                <w:rFonts w:ascii="Times New Roman" w:eastAsiaTheme="minorEastAsia" w:hAnsi="Times New Roman" w:cs="Times New Roman"/>
                <w:b/>
                <w:sz w:val="28"/>
                <w:szCs w:val="28"/>
              </w:rPr>
              <w:t>Принцип построения</w:t>
            </w:r>
            <w:r w:rsidRPr="00B91428">
              <w:rPr>
                <w:rFonts w:ascii="Times New Roman" w:eastAsiaTheme="minorEastAsia" w:hAnsi="Times New Roman" w:cs="Times New Roman"/>
                <w:sz w:val="28"/>
                <w:szCs w:val="28"/>
              </w:rPr>
              <w:t xml:space="preserve"> – с учетом направленности решаемых задач, на основе продолжительности пребывания детей, с учетом возрастных особенностей.</w:t>
            </w:r>
          </w:p>
          <w:p w:rsidR="00E35D70" w:rsidRPr="00B91428" w:rsidRDefault="00E35D70" w:rsidP="00B91428">
            <w:pPr>
              <w:suppressAutoHyphens w:val="0"/>
              <w:jc w:val="both"/>
              <w:rPr>
                <w:rFonts w:ascii="Times New Roman" w:eastAsiaTheme="minorEastAsia" w:hAnsi="Times New Roman" w:cs="Times New Roman"/>
                <w:sz w:val="28"/>
                <w:szCs w:val="28"/>
              </w:rPr>
            </w:pPr>
            <w:r w:rsidRPr="00B91428">
              <w:rPr>
                <w:rFonts w:ascii="Times New Roman" w:eastAsiaTheme="minorEastAsia" w:hAnsi="Times New Roman" w:cs="Times New Roman"/>
                <w:b/>
                <w:sz w:val="28"/>
                <w:szCs w:val="28"/>
              </w:rPr>
              <w:t>Содержание работы</w:t>
            </w:r>
            <w:r w:rsidRPr="00B91428">
              <w:rPr>
                <w:rFonts w:ascii="Times New Roman" w:eastAsiaTheme="minorEastAsia" w:hAnsi="Times New Roman" w:cs="Times New Roman"/>
                <w:sz w:val="28"/>
                <w:szCs w:val="28"/>
              </w:rPr>
              <w:t>: обеспечение  развития личности, мотивации и способностей в различных видах деятельности</w:t>
            </w:r>
          </w:p>
          <w:p w:rsidR="00E35D70" w:rsidRPr="00B91428" w:rsidRDefault="00E35D70" w:rsidP="00B91428">
            <w:pPr>
              <w:rPr>
                <w:rFonts w:ascii="Times New Roman" w:eastAsiaTheme="minorEastAsia" w:hAnsi="Times New Roman" w:cs="Times New Roman"/>
                <w:b/>
                <w:sz w:val="28"/>
                <w:szCs w:val="28"/>
              </w:rPr>
            </w:pPr>
          </w:p>
        </w:tc>
      </w:tr>
      <w:tr w:rsidR="00E35D70" w:rsidRPr="00B91428" w:rsidTr="00E35D70">
        <w:tc>
          <w:tcPr>
            <w:tcW w:w="5281" w:type="dxa"/>
          </w:tcPr>
          <w:p w:rsidR="00E35D70" w:rsidRPr="00B91428" w:rsidRDefault="00E35D70" w:rsidP="00B91428">
            <w:pPr>
              <w:suppressAutoHyphens w:val="0"/>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Название группы</w:t>
            </w:r>
          </w:p>
        </w:tc>
        <w:tc>
          <w:tcPr>
            <w:tcW w:w="5282" w:type="dxa"/>
          </w:tcPr>
          <w:p w:rsidR="00E35D70" w:rsidRPr="00B91428" w:rsidRDefault="00E35D70"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Количество групп</w:t>
            </w:r>
          </w:p>
        </w:tc>
      </w:tr>
      <w:tr w:rsidR="00E35D70" w:rsidRPr="00B91428" w:rsidTr="00E35D70">
        <w:tc>
          <w:tcPr>
            <w:tcW w:w="5281" w:type="dxa"/>
          </w:tcPr>
          <w:p w:rsidR="00E35D70" w:rsidRPr="00B91428" w:rsidRDefault="00E35D70" w:rsidP="00B91428">
            <w:pPr>
              <w:suppressAutoHyphens w:val="0"/>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Первая младшая группа</w:t>
            </w:r>
          </w:p>
        </w:tc>
        <w:tc>
          <w:tcPr>
            <w:tcW w:w="5282" w:type="dxa"/>
          </w:tcPr>
          <w:p w:rsidR="00E35D70" w:rsidRPr="00B91428" w:rsidRDefault="00E35D70"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2</w:t>
            </w:r>
          </w:p>
        </w:tc>
      </w:tr>
      <w:tr w:rsidR="00E35D70" w:rsidRPr="00B91428" w:rsidTr="00E35D70">
        <w:tc>
          <w:tcPr>
            <w:tcW w:w="5281" w:type="dxa"/>
          </w:tcPr>
          <w:p w:rsidR="00E35D70" w:rsidRPr="00B91428" w:rsidRDefault="00E35D70" w:rsidP="00B91428">
            <w:pPr>
              <w:suppressAutoHyphens w:val="0"/>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Вторая младшая группа</w:t>
            </w:r>
          </w:p>
        </w:tc>
        <w:tc>
          <w:tcPr>
            <w:tcW w:w="5282" w:type="dxa"/>
          </w:tcPr>
          <w:p w:rsidR="00E35D70" w:rsidRPr="00B91428" w:rsidRDefault="0055313C" w:rsidP="00B91428">
            <w:pPr>
              <w:suppressAutoHyphens w:val="0"/>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3</w:t>
            </w:r>
          </w:p>
        </w:tc>
      </w:tr>
      <w:tr w:rsidR="00E35D70" w:rsidRPr="00B91428" w:rsidTr="00E35D70">
        <w:tc>
          <w:tcPr>
            <w:tcW w:w="5281" w:type="dxa"/>
          </w:tcPr>
          <w:p w:rsidR="00E35D70" w:rsidRPr="00B91428" w:rsidRDefault="00E35D70" w:rsidP="00B91428">
            <w:pPr>
              <w:suppressAutoHyphens w:val="0"/>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Средняя группа</w:t>
            </w:r>
          </w:p>
        </w:tc>
        <w:tc>
          <w:tcPr>
            <w:tcW w:w="5282" w:type="dxa"/>
          </w:tcPr>
          <w:p w:rsidR="00E35D70" w:rsidRPr="00B91428" w:rsidRDefault="0055313C" w:rsidP="00B91428">
            <w:pPr>
              <w:suppressAutoHyphens w:val="0"/>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3</w:t>
            </w:r>
          </w:p>
        </w:tc>
      </w:tr>
      <w:tr w:rsidR="00E35D70" w:rsidRPr="00B91428" w:rsidTr="00E35D70">
        <w:tc>
          <w:tcPr>
            <w:tcW w:w="5281" w:type="dxa"/>
          </w:tcPr>
          <w:p w:rsidR="00E35D70" w:rsidRPr="00B91428" w:rsidRDefault="00E35D70" w:rsidP="00B91428">
            <w:pPr>
              <w:suppressAutoHyphens w:val="0"/>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 xml:space="preserve">Старшая группа </w:t>
            </w:r>
          </w:p>
        </w:tc>
        <w:tc>
          <w:tcPr>
            <w:tcW w:w="5282" w:type="dxa"/>
          </w:tcPr>
          <w:p w:rsidR="00E35D70" w:rsidRPr="00B91428" w:rsidRDefault="0055313C" w:rsidP="00B91428">
            <w:pPr>
              <w:suppressAutoHyphens w:val="0"/>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3</w:t>
            </w:r>
          </w:p>
        </w:tc>
      </w:tr>
      <w:tr w:rsidR="00E35D70" w:rsidRPr="00B91428" w:rsidTr="00E35D70">
        <w:tc>
          <w:tcPr>
            <w:tcW w:w="5281" w:type="dxa"/>
          </w:tcPr>
          <w:p w:rsidR="00E35D70" w:rsidRPr="00B91428" w:rsidRDefault="00E35D70" w:rsidP="00B91428">
            <w:pPr>
              <w:suppressAutoHyphens w:val="0"/>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 xml:space="preserve">Подготовительная группа </w:t>
            </w:r>
          </w:p>
        </w:tc>
        <w:tc>
          <w:tcPr>
            <w:tcW w:w="5282" w:type="dxa"/>
          </w:tcPr>
          <w:p w:rsidR="00E35D70" w:rsidRPr="00B91428" w:rsidRDefault="0055313C" w:rsidP="00B91428">
            <w:pPr>
              <w:suppressAutoHyphens w:val="0"/>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3</w:t>
            </w:r>
          </w:p>
        </w:tc>
      </w:tr>
      <w:tr w:rsidR="00E35D70" w:rsidRPr="00B91428" w:rsidTr="00E35D70">
        <w:trPr>
          <w:trHeight w:val="543"/>
        </w:trPr>
        <w:tc>
          <w:tcPr>
            <w:tcW w:w="10563" w:type="dxa"/>
            <w:gridSpan w:val="2"/>
          </w:tcPr>
          <w:p w:rsidR="00E35D70" w:rsidRPr="00B91428" w:rsidRDefault="00E35D70" w:rsidP="00B91428">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Группы компенсирующей направленности</w:t>
            </w:r>
          </w:p>
        </w:tc>
      </w:tr>
      <w:tr w:rsidR="00E35D70" w:rsidRPr="00B91428" w:rsidTr="004125E7">
        <w:tc>
          <w:tcPr>
            <w:tcW w:w="10563" w:type="dxa"/>
            <w:gridSpan w:val="2"/>
          </w:tcPr>
          <w:p w:rsidR="00E35D70" w:rsidRPr="00B91428" w:rsidRDefault="00E35D70" w:rsidP="00B91428">
            <w:pPr>
              <w:suppressAutoHyphens w:val="0"/>
              <w:contextualSpacing/>
              <w:jc w:val="both"/>
              <w:rPr>
                <w:rFonts w:ascii="Times New Roman" w:eastAsiaTheme="minorEastAsia" w:hAnsi="Times New Roman" w:cs="Times New Roman"/>
                <w:sz w:val="28"/>
                <w:szCs w:val="28"/>
              </w:rPr>
            </w:pPr>
            <w:r w:rsidRPr="00B91428">
              <w:rPr>
                <w:rFonts w:ascii="Times New Roman" w:eastAsiaTheme="minorEastAsia" w:hAnsi="Times New Roman" w:cs="Times New Roman"/>
                <w:b/>
                <w:sz w:val="28"/>
                <w:szCs w:val="28"/>
              </w:rPr>
              <w:t>Цель</w:t>
            </w:r>
            <w:r w:rsidRPr="00B91428">
              <w:rPr>
                <w:rFonts w:ascii="Times New Roman" w:eastAsiaTheme="minorEastAsia" w:hAnsi="Times New Roman" w:cs="Times New Roman"/>
                <w:sz w:val="28"/>
                <w:szCs w:val="28"/>
              </w:rPr>
              <w:t xml:space="preserve">  - реализация ФГОС ДО</w:t>
            </w:r>
          </w:p>
          <w:p w:rsidR="00E35D70" w:rsidRPr="00B91428" w:rsidRDefault="00E35D70" w:rsidP="00B91428">
            <w:pPr>
              <w:suppressAutoHyphens w:val="0"/>
              <w:contextualSpacing/>
              <w:jc w:val="both"/>
              <w:rPr>
                <w:rFonts w:ascii="Times New Roman" w:eastAsiaTheme="minorEastAsia" w:hAnsi="Times New Roman" w:cs="Times New Roman"/>
                <w:sz w:val="28"/>
                <w:szCs w:val="28"/>
              </w:rPr>
            </w:pPr>
            <w:r w:rsidRPr="00B91428">
              <w:rPr>
                <w:rFonts w:ascii="Times New Roman" w:eastAsiaTheme="minorEastAsia" w:hAnsi="Times New Roman" w:cs="Times New Roman"/>
                <w:b/>
                <w:sz w:val="28"/>
                <w:szCs w:val="28"/>
              </w:rPr>
              <w:t>Задачи</w:t>
            </w:r>
            <w:r w:rsidRPr="00B91428">
              <w:rPr>
                <w:rFonts w:ascii="Times New Roman" w:eastAsiaTheme="minorEastAsia" w:hAnsi="Times New Roman" w:cs="Times New Roman"/>
                <w:sz w:val="28"/>
                <w:szCs w:val="28"/>
              </w:rPr>
              <w:t>: образование, воспитание, обучение, присмотр и уход, социализация, коррекция речевых нарушений</w:t>
            </w:r>
          </w:p>
          <w:p w:rsidR="00E35D70" w:rsidRPr="00B91428" w:rsidRDefault="00E35D70" w:rsidP="00B91428">
            <w:pPr>
              <w:suppressAutoHyphens w:val="0"/>
              <w:contextualSpacing/>
              <w:jc w:val="both"/>
              <w:rPr>
                <w:rFonts w:ascii="Times New Roman" w:eastAsiaTheme="minorEastAsia" w:hAnsi="Times New Roman" w:cs="Times New Roman"/>
                <w:sz w:val="28"/>
                <w:szCs w:val="28"/>
              </w:rPr>
            </w:pPr>
            <w:r w:rsidRPr="00B91428">
              <w:rPr>
                <w:rFonts w:ascii="Times New Roman" w:eastAsiaTheme="minorEastAsia" w:hAnsi="Times New Roman" w:cs="Times New Roman"/>
                <w:b/>
                <w:sz w:val="28"/>
                <w:szCs w:val="28"/>
              </w:rPr>
              <w:t>Принцип построения</w:t>
            </w:r>
            <w:r w:rsidRPr="00B91428">
              <w:rPr>
                <w:rFonts w:ascii="Times New Roman" w:eastAsiaTheme="minorEastAsia" w:hAnsi="Times New Roman" w:cs="Times New Roman"/>
                <w:sz w:val="28"/>
                <w:szCs w:val="28"/>
              </w:rPr>
              <w:t xml:space="preserve"> – с учетом направленности решаемых задач, на основе продолжительности пребывания детей, с учетом возрастных особенностей.</w:t>
            </w:r>
          </w:p>
          <w:p w:rsidR="00E35D70" w:rsidRPr="00B91428" w:rsidRDefault="00E35D70" w:rsidP="00B91428">
            <w:pPr>
              <w:suppressAutoHyphens w:val="0"/>
              <w:contextualSpacing/>
              <w:jc w:val="both"/>
              <w:rPr>
                <w:rFonts w:ascii="Times New Roman" w:eastAsiaTheme="minorEastAsia" w:hAnsi="Times New Roman" w:cs="Times New Roman"/>
                <w:sz w:val="28"/>
                <w:szCs w:val="28"/>
              </w:rPr>
            </w:pPr>
            <w:r w:rsidRPr="00B91428">
              <w:rPr>
                <w:rFonts w:ascii="Times New Roman" w:eastAsiaTheme="minorEastAsia" w:hAnsi="Times New Roman" w:cs="Times New Roman"/>
                <w:b/>
                <w:sz w:val="28"/>
                <w:szCs w:val="28"/>
              </w:rPr>
              <w:t>Содержание работы</w:t>
            </w:r>
            <w:r w:rsidRPr="00B91428">
              <w:rPr>
                <w:rFonts w:ascii="Times New Roman" w:eastAsiaTheme="minorEastAsia" w:hAnsi="Times New Roman" w:cs="Times New Roman"/>
                <w:sz w:val="28"/>
                <w:szCs w:val="28"/>
              </w:rPr>
              <w:t>: обеспечение  развития личности, мотивации и способностей в различных видах деятельности, предоставление равного доступа к образованию, коррекция речевых нарушений, медико – педагогическое сопровождение</w:t>
            </w:r>
          </w:p>
        </w:tc>
      </w:tr>
      <w:tr w:rsidR="00E35D70" w:rsidRPr="00B91428" w:rsidTr="00E35D70">
        <w:tc>
          <w:tcPr>
            <w:tcW w:w="5281" w:type="dxa"/>
          </w:tcPr>
          <w:p w:rsidR="0055313C" w:rsidRPr="00B91428" w:rsidRDefault="0055313C" w:rsidP="0055313C">
            <w:pPr>
              <w:suppressAutoHyphens w:val="0"/>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нет</w:t>
            </w:r>
          </w:p>
        </w:tc>
        <w:tc>
          <w:tcPr>
            <w:tcW w:w="5282" w:type="dxa"/>
          </w:tcPr>
          <w:p w:rsidR="0055313C" w:rsidRPr="00B91428" w:rsidRDefault="0055313C" w:rsidP="0055313C">
            <w:pPr>
              <w:suppressAutoHyphens w:val="0"/>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нет</w:t>
            </w:r>
          </w:p>
        </w:tc>
      </w:tr>
    </w:tbl>
    <w:p w:rsidR="009829AE" w:rsidRPr="00B91428" w:rsidRDefault="009829AE" w:rsidP="00B91428">
      <w:pPr>
        <w:suppressAutoHyphens w:val="0"/>
        <w:spacing w:after="0" w:line="240" w:lineRule="auto"/>
        <w:jc w:val="center"/>
        <w:rPr>
          <w:rFonts w:ascii="Times New Roman" w:eastAsiaTheme="minorEastAsia" w:hAnsi="Times New Roman" w:cs="Times New Roman"/>
          <w:b/>
          <w:sz w:val="28"/>
          <w:szCs w:val="28"/>
        </w:rPr>
      </w:pPr>
    </w:p>
    <w:p w:rsidR="009829AE" w:rsidRPr="00B91428" w:rsidRDefault="009829AE" w:rsidP="00B91428">
      <w:pPr>
        <w:suppressAutoHyphens w:val="0"/>
        <w:spacing w:after="0" w:line="240" w:lineRule="auto"/>
        <w:jc w:val="center"/>
        <w:rPr>
          <w:rFonts w:ascii="Times New Roman" w:eastAsiaTheme="minorEastAsia" w:hAnsi="Times New Roman" w:cs="Times New Roman"/>
          <w:b/>
          <w:sz w:val="28"/>
          <w:szCs w:val="28"/>
          <w:highlight w:val="yellow"/>
        </w:rPr>
      </w:pPr>
    </w:p>
    <w:p w:rsidR="00BB5721" w:rsidRPr="00B91428" w:rsidRDefault="00BB5721" w:rsidP="00B91428">
      <w:pPr>
        <w:suppressAutoHyphens w:val="0"/>
        <w:spacing w:after="0" w:line="240" w:lineRule="auto"/>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2.2 ЧАСТЬ, ФОРМИРУЕМАЯ УЧАСТНИКАМИ ОБРАЗОВАТЕЛЬНЫХ ОТНОШЕНИЙ</w:t>
      </w:r>
    </w:p>
    <w:p w:rsidR="00BB5721" w:rsidRPr="00B91428" w:rsidRDefault="00BB5721" w:rsidP="00B91428">
      <w:pPr>
        <w:suppressAutoHyphens w:val="0"/>
        <w:spacing w:after="0" w:line="240" w:lineRule="auto"/>
        <w:jc w:val="center"/>
        <w:rPr>
          <w:rFonts w:ascii="Times New Roman" w:eastAsiaTheme="minorEastAsia" w:hAnsi="Times New Roman" w:cs="Times New Roman"/>
          <w:sz w:val="28"/>
          <w:szCs w:val="28"/>
        </w:rPr>
      </w:pPr>
    </w:p>
    <w:p w:rsidR="00BB5721" w:rsidRPr="00B91428" w:rsidRDefault="00BB5721" w:rsidP="00B91428">
      <w:pPr>
        <w:suppressAutoHyphens w:val="0"/>
        <w:spacing w:after="0" w:line="240" w:lineRule="auto"/>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2.2.1 Особенности образовательной деятельности разных видов и культурных практик</w:t>
      </w:r>
    </w:p>
    <w:p w:rsidR="00523AD9" w:rsidRPr="00B91428" w:rsidRDefault="00523AD9" w:rsidP="00B91428">
      <w:pPr>
        <w:suppressAutoHyphens w:val="0"/>
        <w:spacing w:after="0" w:line="240" w:lineRule="auto"/>
        <w:jc w:val="center"/>
        <w:rPr>
          <w:rFonts w:ascii="Times New Roman" w:eastAsiaTheme="minorEastAsia" w:hAnsi="Times New Roman" w:cs="Times New Roman"/>
          <w:b/>
          <w:sz w:val="28"/>
          <w:szCs w:val="28"/>
        </w:rPr>
      </w:pPr>
    </w:p>
    <w:p w:rsidR="00523AD9" w:rsidRPr="00B91428" w:rsidRDefault="00523AD9" w:rsidP="00040B18">
      <w:pPr>
        <w:pStyle w:val="ad"/>
        <w:ind w:firstLine="709"/>
        <w:jc w:val="both"/>
        <w:rPr>
          <w:rFonts w:ascii="Times New Roman" w:hAnsi="Times New Roman" w:cs="Times New Roman"/>
          <w:sz w:val="28"/>
          <w:szCs w:val="28"/>
        </w:rPr>
      </w:pPr>
      <w:r w:rsidRPr="00B91428">
        <w:rPr>
          <w:rFonts w:ascii="Times New Roman" w:eastAsiaTheme="minorEastAsia" w:hAnsi="Times New Roman" w:cs="Times New Roman"/>
          <w:sz w:val="28"/>
          <w:szCs w:val="28"/>
        </w:rPr>
        <w:t xml:space="preserve">В детских садах Республики Мордовия  активно внедряется национально-региональный компонент,  на основе </w:t>
      </w:r>
      <w:r w:rsidRPr="00040B18">
        <w:rPr>
          <w:rFonts w:ascii="Times New Roman" w:eastAsiaTheme="minorEastAsia" w:hAnsi="Times New Roman" w:cs="Times New Roman"/>
          <w:sz w:val="28"/>
          <w:szCs w:val="28"/>
        </w:rPr>
        <w:t xml:space="preserve">регионального </w:t>
      </w:r>
      <w:r w:rsidR="00040B18" w:rsidRPr="00040B18">
        <w:rPr>
          <w:rFonts w:ascii="Times New Roman" w:eastAsiaTheme="minorEastAsia" w:hAnsi="Times New Roman" w:cs="Times New Roman"/>
          <w:sz w:val="28"/>
          <w:szCs w:val="28"/>
        </w:rPr>
        <w:t xml:space="preserve">образовательного  </w:t>
      </w:r>
      <w:r w:rsidRPr="00040B18">
        <w:rPr>
          <w:rFonts w:ascii="Times New Roman" w:eastAsiaTheme="minorEastAsia" w:hAnsi="Times New Roman" w:cs="Times New Roman"/>
          <w:sz w:val="28"/>
          <w:szCs w:val="28"/>
        </w:rPr>
        <w:t>модуля</w:t>
      </w:r>
      <w:r w:rsidR="00040B18">
        <w:rPr>
          <w:rFonts w:ascii="Times New Roman" w:eastAsiaTheme="minorEastAsia" w:hAnsi="Times New Roman" w:cs="Times New Roman"/>
          <w:sz w:val="28"/>
          <w:szCs w:val="28"/>
        </w:rPr>
        <w:t xml:space="preserve">дошкольного образования </w:t>
      </w:r>
      <w:r w:rsidRPr="00B91428">
        <w:rPr>
          <w:rFonts w:ascii="Times New Roman" w:eastAsiaTheme="minorEastAsia" w:hAnsi="Times New Roman" w:cs="Times New Roman"/>
          <w:sz w:val="28"/>
          <w:szCs w:val="28"/>
        </w:rPr>
        <w:t>«Мы в Мордовии живем»</w:t>
      </w:r>
      <w:r w:rsidR="00E75A35" w:rsidRPr="00B91428">
        <w:rPr>
          <w:rFonts w:ascii="Times New Roman" w:hAnsi="Times New Roman" w:cs="Times New Roman"/>
          <w:b/>
          <w:sz w:val="28"/>
          <w:szCs w:val="28"/>
        </w:rPr>
        <w:t xml:space="preserve">. </w:t>
      </w:r>
      <w:r w:rsidR="00E75A35" w:rsidRPr="00B91428">
        <w:rPr>
          <w:rFonts w:ascii="Times New Roman" w:hAnsi="Times New Roman" w:cs="Times New Roman"/>
          <w:sz w:val="28"/>
          <w:szCs w:val="28"/>
        </w:rPr>
        <w:t>Мордовия является поликультурным регионом.</w:t>
      </w:r>
      <w:r w:rsidR="0055313C" w:rsidRPr="00B91428">
        <w:rPr>
          <w:rFonts w:ascii="Times New Roman" w:hAnsi="Times New Roman" w:cs="Times New Roman"/>
          <w:sz w:val="28"/>
          <w:szCs w:val="28"/>
        </w:rPr>
        <w:t>О</w:t>
      </w:r>
      <w:r w:rsidR="00E75A35" w:rsidRPr="00B91428">
        <w:rPr>
          <w:rFonts w:ascii="Times New Roman" w:hAnsi="Times New Roman" w:cs="Times New Roman"/>
          <w:sz w:val="28"/>
          <w:szCs w:val="28"/>
        </w:rPr>
        <w:t xml:space="preserve">бщность условий проживания делает необходимым ознакомление детей с природой Мордовии, ее географическими, экологическими, историческими особенностями, </w:t>
      </w:r>
      <w:r w:rsidR="00E75A35" w:rsidRPr="00B91428">
        <w:rPr>
          <w:rFonts w:ascii="Times New Roman" w:hAnsi="Times New Roman" w:cs="Times New Roman"/>
          <w:sz w:val="28"/>
          <w:szCs w:val="28"/>
        </w:rPr>
        <w:lastRenderedPageBreak/>
        <w:t>заслугами знаменитых людей, с населенными пунктами, языками, музыкой, литературой, изобразительным искусством народов, проживающих на данной территории.</w:t>
      </w:r>
    </w:p>
    <w:p w:rsidR="00E75A35" w:rsidRPr="00B91428" w:rsidRDefault="00523AD9" w:rsidP="00B91428">
      <w:pPr>
        <w:keepNext/>
        <w:keepLines/>
        <w:suppressAutoHyphens w:val="0"/>
        <w:spacing w:after="0" w:line="240" w:lineRule="auto"/>
        <w:ind w:firstLine="851"/>
        <w:jc w:val="center"/>
        <w:rPr>
          <w:rFonts w:ascii="Times New Roman" w:eastAsiaTheme="majorEastAsia" w:hAnsi="Times New Roman" w:cs="Times New Roman"/>
          <w:b/>
          <w:smallCaps/>
          <w:sz w:val="28"/>
          <w:szCs w:val="28"/>
        </w:rPr>
      </w:pPr>
      <w:r w:rsidRPr="00B91428">
        <w:rPr>
          <w:rFonts w:ascii="Times New Roman" w:eastAsiaTheme="majorEastAsia" w:hAnsi="Times New Roman" w:cs="Times New Roman"/>
          <w:b/>
          <w:smallCaps/>
          <w:sz w:val="28"/>
          <w:szCs w:val="28"/>
        </w:rPr>
        <w:t>«Мы в Мордовии живем».</w:t>
      </w:r>
    </w:p>
    <w:p w:rsidR="00523AD9" w:rsidRPr="00B91428" w:rsidRDefault="00523AD9" w:rsidP="00B91428">
      <w:pPr>
        <w:keepNext/>
        <w:keepLines/>
        <w:suppressAutoHyphens w:val="0"/>
        <w:spacing w:after="0" w:line="240" w:lineRule="auto"/>
        <w:ind w:firstLine="851"/>
        <w:jc w:val="center"/>
        <w:rPr>
          <w:rFonts w:ascii="Times New Roman" w:eastAsiaTheme="majorEastAsia" w:hAnsi="Times New Roman" w:cs="Times New Roman"/>
          <w:b/>
          <w:sz w:val="28"/>
          <w:szCs w:val="28"/>
        </w:rPr>
      </w:pPr>
      <w:r w:rsidRPr="00B91428">
        <w:rPr>
          <w:rFonts w:ascii="Times New Roman" w:eastAsiaTheme="majorEastAsia" w:hAnsi="Times New Roman" w:cs="Times New Roman"/>
          <w:b/>
          <w:sz w:val="28"/>
          <w:szCs w:val="28"/>
        </w:rPr>
        <w:t xml:space="preserve">региональный </w:t>
      </w:r>
      <w:r w:rsidR="00040B18">
        <w:rPr>
          <w:rFonts w:ascii="Times New Roman" w:eastAsiaTheme="majorEastAsia" w:hAnsi="Times New Roman" w:cs="Times New Roman"/>
          <w:b/>
          <w:sz w:val="28"/>
          <w:szCs w:val="28"/>
        </w:rPr>
        <w:t xml:space="preserve">образовательный </w:t>
      </w:r>
      <w:r w:rsidRPr="00B91428">
        <w:rPr>
          <w:rFonts w:ascii="Times New Roman" w:eastAsiaTheme="majorEastAsia" w:hAnsi="Times New Roman" w:cs="Times New Roman"/>
          <w:b/>
          <w:sz w:val="28"/>
          <w:szCs w:val="28"/>
        </w:rPr>
        <w:t>модуль программы дошкольного образования</w:t>
      </w:r>
    </w:p>
    <w:p w:rsidR="00523AD9" w:rsidRPr="00B91428" w:rsidRDefault="00040B18" w:rsidP="00B91428">
      <w:pPr>
        <w:keepNext/>
        <w:keepLines/>
        <w:suppressAutoHyphens w:val="0"/>
        <w:spacing w:after="0" w:line="240" w:lineRule="auto"/>
        <w:ind w:firstLine="851"/>
        <w:jc w:val="center"/>
        <w:rPr>
          <w:rFonts w:ascii="Times New Roman" w:eastAsiaTheme="majorEastAsia" w:hAnsi="Times New Roman" w:cs="Times New Roman"/>
          <w:b/>
          <w:smallCaps/>
          <w:sz w:val="28"/>
          <w:szCs w:val="28"/>
        </w:rPr>
      </w:pPr>
      <w:r>
        <w:rPr>
          <w:rFonts w:ascii="Times New Roman" w:eastAsiaTheme="majorEastAsia" w:hAnsi="Times New Roman" w:cs="Times New Roman"/>
          <w:b/>
          <w:sz w:val="28"/>
          <w:szCs w:val="28"/>
        </w:rPr>
        <w:t>(</w:t>
      </w:r>
      <w:r w:rsidR="00523AD9" w:rsidRPr="00B91428">
        <w:rPr>
          <w:rFonts w:ascii="Times New Roman" w:eastAsiaTheme="majorEastAsia" w:hAnsi="Times New Roman" w:cs="Times New Roman"/>
          <w:b/>
          <w:sz w:val="28"/>
          <w:szCs w:val="28"/>
        </w:rPr>
        <w:t>Автор – О.В.Бурляева</w:t>
      </w:r>
      <w:r>
        <w:rPr>
          <w:rFonts w:ascii="Times New Roman" w:eastAsiaTheme="majorEastAsia" w:hAnsi="Times New Roman" w:cs="Times New Roman"/>
          <w:b/>
          <w:sz w:val="28"/>
          <w:szCs w:val="28"/>
        </w:rPr>
        <w:t>)</w:t>
      </w:r>
    </w:p>
    <w:p w:rsidR="00523AD9" w:rsidRPr="00B91428" w:rsidRDefault="00523AD9" w:rsidP="00B91428">
      <w:pPr>
        <w:suppressAutoHyphens w:val="0"/>
        <w:spacing w:after="0" w:line="240" w:lineRule="auto"/>
        <w:ind w:right="20" w:firstLine="72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«Мы в Мордовии живем» является примерным региональным модулем программы для дошкольных образовательных учреждений, подготовленным с учетом новейших достижений науки и практики отечественного дошкольного образования.</w:t>
      </w:r>
    </w:p>
    <w:p w:rsidR="00523AD9" w:rsidRPr="00B91428" w:rsidRDefault="00523AD9" w:rsidP="00B91428">
      <w:pPr>
        <w:suppressAutoHyphens w:val="0"/>
        <w:spacing w:after="0" w:line="240" w:lineRule="auto"/>
        <w:ind w:right="20" w:firstLine="72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i/>
          <w:iCs/>
          <w:color w:val="000000"/>
          <w:sz w:val="28"/>
          <w:szCs w:val="28"/>
        </w:rPr>
        <w:t>Целью</w:t>
      </w:r>
      <w:r w:rsidRPr="00B91428">
        <w:rPr>
          <w:rFonts w:ascii="Times New Roman" w:eastAsia="Times New Roman" w:hAnsi="Times New Roman" w:cs="Times New Roman"/>
          <w:color w:val="000000"/>
          <w:sz w:val="28"/>
          <w:szCs w:val="28"/>
        </w:rPr>
        <w:t xml:space="preserve"> примерного регионального модуля программы является приобщение дошкольников к культуре мордовского народа в процессе социально-личностного, познавательно-речевого, художественно- эстетического, физического развития.</w:t>
      </w:r>
    </w:p>
    <w:p w:rsidR="00523AD9" w:rsidRPr="00B91428" w:rsidRDefault="00523AD9" w:rsidP="00B91428">
      <w:pPr>
        <w:suppressAutoHyphens w:val="0"/>
        <w:spacing w:after="0" w:line="240" w:lineRule="auto"/>
        <w:ind w:firstLine="72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b/>
          <w:i/>
          <w:iCs/>
          <w:color w:val="000000"/>
          <w:sz w:val="28"/>
          <w:szCs w:val="28"/>
        </w:rPr>
        <w:t>Задачи</w:t>
      </w:r>
      <w:r w:rsidRPr="00B91428">
        <w:rPr>
          <w:rFonts w:ascii="Times New Roman" w:eastAsia="Times New Roman" w:hAnsi="Times New Roman" w:cs="Times New Roman"/>
          <w:color w:val="000000"/>
          <w:sz w:val="28"/>
          <w:szCs w:val="28"/>
        </w:rPr>
        <w:t>заключаются:</w:t>
      </w:r>
    </w:p>
    <w:p w:rsidR="00523AD9" w:rsidRPr="00B91428" w:rsidRDefault="00523AD9" w:rsidP="00B91428">
      <w:pPr>
        <w:suppressAutoHyphens w:val="0"/>
        <w:spacing w:after="0" w:line="240" w:lineRule="auto"/>
        <w:ind w:firstLine="72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 в формировании у детей чувства любви к родине на основе ознакомления с природным окружением, культурой и традициями народов, издавна проживающих на территории региона;</w:t>
      </w:r>
    </w:p>
    <w:p w:rsidR="00523AD9" w:rsidRPr="00B91428" w:rsidRDefault="00523AD9" w:rsidP="00C76085">
      <w:pPr>
        <w:numPr>
          <w:ilvl w:val="0"/>
          <w:numId w:val="11"/>
        </w:numPr>
        <w:tabs>
          <w:tab w:val="left" w:pos="1138"/>
        </w:tabs>
        <w:suppressAutoHyphens w:val="0"/>
        <w:spacing w:after="0" w:line="240" w:lineRule="auto"/>
        <w:ind w:right="2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формировании представлений о России как о родной стране и о Мордовии как своей малой родине;</w:t>
      </w:r>
    </w:p>
    <w:p w:rsidR="00523AD9" w:rsidRPr="00B91428" w:rsidRDefault="00523AD9" w:rsidP="00C76085">
      <w:pPr>
        <w:numPr>
          <w:ilvl w:val="0"/>
          <w:numId w:val="11"/>
        </w:numPr>
        <w:tabs>
          <w:tab w:val="left" w:pos="1128"/>
        </w:tabs>
        <w:suppressAutoHyphens w:val="0"/>
        <w:spacing w:after="0" w:line="240" w:lineRule="auto"/>
        <w:ind w:right="2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воспитании патриотизма, уважение к культурному прошлому России и Мордовии;</w:t>
      </w:r>
    </w:p>
    <w:p w:rsidR="00523AD9" w:rsidRPr="00B91428" w:rsidRDefault="00523AD9" w:rsidP="00C76085">
      <w:pPr>
        <w:numPr>
          <w:ilvl w:val="0"/>
          <w:numId w:val="11"/>
        </w:numPr>
        <w:tabs>
          <w:tab w:val="left" w:pos="1133"/>
        </w:tabs>
        <w:suppressAutoHyphens w:val="0"/>
        <w:spacing w:after="0" w:line="240" w:lineRule="auto"/>
        <w:ind w:right="2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формировании познавательного интереса к окружающей природе; к языку, литературе, истории, музыке, изобразительному искусству народов, проживающих в Мордовии;</w:t>
      </w:r>
    </w:p>
    <w:p w:rsidR="00523AD9" w:rsidRPr="00B91428" w:rsidRDefault="00523AD9" w:rsidP="00C76085">
      <w:pPr>
        <w:numPr>
          <w:ilvl w:val="0"/>
          <w:numId w:val="11"/>
        </w:numPr>
        <w:tabs>
          <w:tab w:val="left" w:pos="1133"/>
        </w:tabs>
        <w:suppressAutoHyphens w:val="0"/>
        <w:spacing w:after="0" w:line="240" w:lineRule="auto"/>
        <w:ind w:right="20"/>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формировании чувства сопричастности к достижениям земляков в области культуры, науки, спорта;</w:t>
      </w:r>
    </w:p>
    <w:p w:rsidR="00523AD9" w:rsidRPr="00B91428" w:rsidRDefault="00523AD9" w:rsidP="00C76085">
      <w:pPr>
        <w:numPr>
          <w:ilvl w:val="0"/>
          <w:numId w:val="11"/>
        </w:numPr>
        <w:tabs>
          <w:tab w:val="left" w:pos="1118"/>
        </w:tabs>
        <w:suppressAutoHyphens w:val="0"/>
        <w:spacing w:after="0" w:line="240" w:lineRule="auto"/>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воспитании гражданско-патриотических чувств.</w:t>
      </w:r>
    </w:p>
    <w:p w:rsidR="00332992" w:rsidRPr="00B91428" w:rsidRDefault="00332992" w:rsidP="00C76085">
      <w:pPr>
        <w:numPr>
          <w:ilvl w:val="0"/>
          <w:numId w:val="11"/>
        </w:numPr>
        <w:tabs>
          <w:tab w:val="left" w:pos="1118"/>
        </w:tabs>
        <w:suppressAutoHyphens w:val="0"/>
        <w:spacing w:after="0" w:line="240" w:lineRule="auto"/>
        <w:jc w:val="both"/>
        <w:rPr>
          <w:rFonts w:ascii="Times New Roman" w:eastAsia="Times New Roman" w:hAnsi="Times New Roman" w:cs="Times New Roman"/>
          <w:color w:val="000000"/>
          <w:sz w:val="28"/>
          <w:szCs w:val="28"/>
        </w:rPr>
      </w:pPr>
    </w:p>
    <w:p w:rsidR="00BB5721" w:rsidRPr="00B91428" w:rsidRDefault="00BB5721" w:rsidP="00B91428">
      <w:pPr>
        <w:suppressAutoHyphens w:val="0"/>
        <w:spacing w:after="0" w:line="240" w:lineRule="auto"/>
        <w:jc w:val="center"/>
        <w:rPr>
          <w:rFonts w:ascii="Times New Roman" w:eastAsiaTheme="minorEastAsia" w:hAnsi="Times New Roman" w:cs="Times New Roman"/>
          <w:b/>
          <w:sz w:val="28"/>
          <w:szCs w:val="28"/>
          <w:highlight w:val="yellow"/>
        </w:rPr>
      </w:pPr>
    </w:p>
    <w:tbl>
      <w:tblPr>
        <w:tblStyle w:val="a8"/>
        <w:tblW w:w="0" w:type="auto"/>
        <w:tblLook w:val="04A0" w:firstRow="1" w:lastRow="0" w:firstColumn="1" w:lastColumn="0" w:noHBand="0" w:noVBand="1"/>
      </w:tblPr>
      <w:tblGrid>
        <w:gridCol w:w="2384"/>
        <w:gridCol w:w="2432"/>
        <w:gridCol w:w="2346"/>
        <w:gridCol w:w="2408"/>
      </w:tblGrid>
      <w:tr w:rsidR="00E75A35" w:rsidRPr="00B91428" w:rsidTr="00E75A35">
        <w:tc>
          <w:tcPr>
            <w:tcW w:w="2640" w:type="dxa"/>
          </w:tcPr>
          <w:p w:rsidR="00E75A35" w:rsidRPr="00040B18" w:rsidRDefault="00E75A35" w:rsidP="00B91428">
            <w:pPr>
              <w:suppressAutoHyphens w:val="0"/>
              <w:jc w:val="center"/>
              <w:rPr>
                <w:rFonts w:ascii="Times New Roman" w:eastAsiaTheme="minorEastAsia" w:hAnsi="Times New Roman" w:cs="Times New Roman"/>
                <w:b/>
                <w:i/>
                <w:sz w:val="24"/>
                <w:szCs w:val="24"/>
              </w:rPr>
            </w:pPr>
            <w:r w:rsidRPr="00040B18">
              <w:rPr>
                <w:rFonts w:ascii="Times New Roman" w:eastAsiaTheme="minorEastAsia" w:hAnsi="Times New Roman" w:cs="Times New Roman"/>
                <w:b/>
                <w:i/>
                <w:sz w:val="24"/>
                <w:szCs w:val="24"/>
              </w:rPr>
              <w:t>Варианты использования</w:t>
            </w:r>
          </w:p>
        </w:tc>
        <w:tc>
          <w:tcPr>
            <w:tcW w:w="2641" w:type="dxa"/>
          </w:tcPr>
          <w:p w:rsidR="00E75A35" w:rsidRPr="00040B18" w:rsidRDefault="00E75A35" w:rsidP="00B91428">
            <w:pPr>
              <w:suppressAutoHyphens w:val="0"/>
              <w:jc w:val="center"/>
              <w:rPr>
                <w:rFonts w:ascii="Times New Roman" w:eastAsiaTheme="minorEastAsia" w:hAnsi="Times New Roman" w:cs="Times New Roman"/>
                <w:b/>
                <w:i/>
                <w:sz w:val="24"/>
                <w:szCs w:val="24"/>
              </w:rPr>
            </w:pPr>
            <w:r w:rsidRPr="00040B18">
              <w:rPr>
                <w:rFonts w:ascii="Times New Roman" w:eastAsiaTheme="minorEastAsia" w:hAnsi="Times New Roman" w:cs="Times New Roman"/>
                <w:b/>
                <w:i/>
                <w:sz w:val="24"/>
                <w:szCs w:val="24"/>
              </w:rPr>
              <w:t>Контингент детей</w:t>
            </w:r>
          </w:p>
        </w:tc>
        <w:tc>
          <w:tcPr>
            <w:tcW w:w="2641" w:type="dxa"/>
          </w:tcPr>
          <w:p w:rsidR="00E75A35" w:rsidRPr="00040B18" w:rsidRDefault="00E75A35" w:rsidP="00B91428">
            <w:pPr>
              <w:suppressAutoHyphens w:val="0"/>
              <w:jc w:val="center"/>
              <w:rPr>
                <w:rFonts w:ascii="Times New Roman" w:eastAsiaTheme="minorEastAsia" w:hAnsi="Times New Roman" w:cs="Times New Roman"/>
                <w:b/>
                <w:i/>
                <w:sz w:val="24"/>
                <w:szCs w:val="24"/>
              </w:rPr>
            </w:pPr>
            <w:r w:rsidRPr="00040B18">
              <w:rPr>
                <w:rFonts w:ascii="Times New Roman" w:eastAsiaTheme="minorEastAsia" w:hAnsi="Times New Roman" w:cs="Times New Roman"/>
                <w:b/>
                <w:i/>
                <w:sz w:val="24"/>
                <w:szCs w:val="24"/>
              </w:rPr>
              <w:t>Кадровые условия</w:t>
            </w:r>
          </w:p>
        </w:tc>
        <w:tc>
          <w:tcPr>
            <w:tcW w:w="2641" w:type="dxa"/>
          </w:tcPr>
          <w:p w:rsidR="00E75A35" w:rsidRPr="00040B18" w:rsidRDefault="00E75A35" w:rsidP="00B91428">
            <w:pPr>
              <w:suppressAutoHyphens w:val="0"/>
              <w:jc w:val="center"/>
              <w:rPr>
                <w:rFonts w:ascii="Times New Roman" w:eastAsiaTheme="minorEastAsia" w:hAnsi="Times New Roman" w:cs="Times New Roman"/>
                <w:b/>
                <w:i/>
                <w:sz w:val="24"/>
                <w:szCs w:val="24"/>
              </w:rPr>
            </w:pPr>
            <w:r w:rsidRPr="00040B18">
              <w:rPr>
                <w:rFonts w:ascii="Times New Roman" w:eastAsiaTheme="minorEastAsia" w:hAnsi="Times New Roman" w:cs="Times New Roman"/>
                <w:b/>
                <w:i/>
                <w:sz w:val="24"/>
                <w:szCs w:val="24"/>
              </w:rPr>
              <w:t>Материальные условия</w:t>
            </w:r>
          </w:p>
        </w:tc>
      </w:tr>
      <w:tr w:rsidR="00332992" w:rsidRPr="00B91428" w:rsidTr="00E75A35">
        <w:tc>
          <w:tcPr>
            <w:tcW w:w="2640" w:type="dxa"/>
          </w:tcPr>
          <w:p w:rsidR="00332992" w:rsidRPr="00040B18" w:rsidRDefault="00332992" w:rsidP="00040B18">
            <w:pPr>
              <w:suppressAutoHyphens w:val="0"/>
              <w:jc w:val="both"/>
              <w:rPr>
                <w:rFonts w:ascii="Times New Roman" w:eastAsiaTheme="minorEastAsia" w:hAnsi="Times New Roman" w:cs="Times New Roman"/>
                <w:b/>
                <w:sz w:val="24"/>
                <w:szCs w:val="24"/>
              </w:rPr>
            </w:pPr>
            <w:r w:rsidRPr="00040B18">
              <w:rPr>
                <w:rStyle w:val="85pt"/>
                <w:rFonts w:eastAsia="Arial Unicode MS"/>
                <w:sz w:val="24"/>
                <w:szCs w:val="24"/>
              </w:rPr>
              <w:t>Ознакомление до</w:t>
            </w:r>
            <w:r w:rsidRPr="00040B18">
              <w:rPr>
                <w:rStyle w:val="85pt"/>
                <w:rFonts w:eastAsia="Arial Unicode MS"/>
                <w:sz w:val="24"/>
                <w:szCs w:val="24"/>
              </w:rPr>
              <w:softHyphen/>
              <w:t>школьников с истори</w:t>
            </w:r>
            <w:r w:rsidRPr="00040B18">
              <w:rPr>
                <w:rStyle w:val="85pt"/>
                <w:rFonts w:eastAsia="Arial Unicode MS"/>
                <w:sz w:val="24"/>
                <w:szCs w:val="24"/>
              </w:rPr>
              <w:softHyphen/>
              <w:t>ей, культурой, приро</w:t>
            </w:r>
            <w:r w:rsidRPr="00040B18">
              <w:rPr>
                <w:rStyle w:val="85pt"/>
                <w:rFonts w:eastAsia="Arial Unicode MS"/>
                <w:sz w:val="24"/>
                <w:szCs w:val="24"/>
              </w:rPr>
              <w:softHyphen/>
              <w:t>дой республики Мор</w:t>
            </w:r>
            <w:r w:rsidRPr="00040B18">
              <w:rPr>
                <w:rStyle w:val="85pt"/>
                <w:rFonts w:eastAsia="Arial Unicode MS"/>
                <w:sz w:val="24"/>
                <w:szCs w:val="24"/>
              </w:rPr>
              <w:softHyphen/>
              <w:t>довия без специаль</w:t>
            </w:r>
            <w:r w:rsidRPr="00040B18">
              <w:rPr>
                <w:rStyle w:val="85pt"/>
                <w:rFonts w:eastAsia="Arial Unicode MS"/>
                <w:sz w:val="24"/>
                <w:szCs w:val="24"/>
              </w:rPr>
              <w:softHyphen/>
              <w:t>ного изучения мор</w:t>
            </w:r>
            <w:r w:rsidRPr="00040B18">
              <w:rPr>
                <w:rStyle w:val="85pt"/>
                <w:rFonts w:eastAsia="Arial Unicode MS"/>
                <w:sz w:val="24"/>
                <w:szCs w:val="24"/>
              </w:rPr>
              <w:softHyphen/>
              <w:t>довских языков</w:t>
            </w:r>
          </w:p>
        </w:tc>
        <w:tc>
          <w:tcPr>
            <w:tcW w:w="2641" w:type="dxa"/>
          </w:tcPr>
          <w:p w:rsidR="00332992" w:rsidRPr="00040B18" w:rsidRDefault="00332992" w:rsidP="00040B18">
            <w:pPr>
              <w:pStyle w:val="12"/>
              <w:shd w:val="clear" w:color="auto" w:fill="auto"/>
              <w:spacing w:before="0" w:line="240" w:lineRule="auto"/>
              <w:ind w:left="80" w:firstLine="0"/>
              <w:rPr>
                <w:sz w:val="24"/>
                <w:szCs w:val="24"/>
              </w:rPr>
            </w:pPr>
            <w:r w:rsidRPr="00040B18">
              <w:rPr>
                <w:rStyle w:val="85pt"/>
                <w:rFonts w:eastAsia="Arial Unicode MS"/>
                <w:sz w:val="24"/>
                <w:szCs w:val="24"/>
              </w:rPr>
              <w:t>Дошкольники от 3-х до 7 лет. Национальная, этническая принадлежность не имеет значе</w:t>
            </w:r>
            <w:r w:rsidRPr="00040B18">
              <w:rPr>
                <w:rStyle w:val="85pt"/>
                <w:rFonts w:eastAsia="Arial Unicode MS"/>
                <w:sz w:val="24"/>
                <w:szCs w:val="24"/>
              </w:rPr>
              <w:softHyphen/>
              <w:t>ния</w:t>
            </w:r>
          </w:p>
        </w:tc>
        <w:tc>
          <w:tcPr>
            <w:tcW w:w="2641" w:type="dxa"/>
          </w:tcPr>
          <w:p w:rsidR="00332992" w:rsidRPr="00040B18" w:rsidRDefault="00332992" w:rsidP="00040B18">
            <w:pPr>
              <w:pStyle w:val="12"/>
              <w:shd w:val="clear" w:color="auto" w:fill="auto"/>
              <w:spacing w:before="0" w:line="240" w:lineRule="auto"/>
              <w:ind w:firstLine="0"/>
              <w:rPr>
                <w:sz w:val="24"/>
                <w:szCs w:val="24"/>
              </w:rPr>
            </w:pPr>
            <w:r w:rsidRPr="00040B18">
              <w:rPr>
                <w:rStyle w:val="85pt"/>
                <w:rFonts w:eastAsia="Arial Unicode MS"/>
                <w:sz w:val="24"/>
                <w:szCs w:val="24"/>
              </w:rPr>
              <w:t>Особых условий не требуется</w:t>
            </w:r>
          </w:p>
        </w:tc>
        <w:tc>
          <w:tcPr>
            <w:tcW w:w="2641" w:type="dxa"/>
          </w:tcPr>
          <w:p w:rsidR="00332992" w:rsidRPr="00040B18" w:rsidRDefault="00332992" w:rsidP="00040B18">
            <w:pPr>
              <w:suppressAutoHyphens w:val="0"/>
              <w:jc w:val="both"/>
              <w:rPr>
                <w:rFonts w:ascii="Times New Roman" w:eastAsiaTheme="minorEastAsia" w:hAnsi="Times New Roman" w:cs="Times New Roman"/>
                <w:b/>
                <w:sz w:val="24"/>
                <w:szCs w:val="24"/>
              </w:rPr>
            </w:pPr>
            <w:r w:rsidRPr="00040B18">
              <w:rPr>
                <w:rStyle w:val="85pt"/>
                <w:rFonts w:eastAsia="Arial Unicode MS"/>
                <w:sz w:val="24"/>
                <w:szCs w:val="24"/>
              </w:rPr>
              <w:t>Уголки народной культуры в группах, наличие мини</w:t>
            </w:r>
            <w:r w:rsidRPr="00040B18">
              <w:rPr>
                <w:rStyle w:val="85pt"/>
                <w:rFonts w:eastAsia="Arial Unicode MS"/>
                <w:sz w:val="24"/>
                <w:szCs w:val="24"/>
              </w:rPr>
              <w:softHyphen/>
              <w:t>музея народного быта; оформленные стенды с государ</w:t>
            </w:r>
            <w:r w:rsidRPr="00040B18">
              <w:rPr>
                <w:rStyle w:val="85pt"/>
                <w:rFonts w:eastAsia="Arial Unicode MS"/>
                <w:sz w:val="24"/>
                <w:szCs w:val="24"/>
              </w:rPr>
              <w:softHyphen/>
              <w:t>ственной символи</w:t>
            </w:r>
            <w:r w:rsidRPr="00040B18">
              <w:rPr>
                <w:rStyle w:val="85pt"/>
                <w:rFonts w:eastAsia="Arial Unicode MS"/>
                <w:sz w:val="24"/>
                <w:szCs w:val="24"/>
              </w:rPr>
              <w:softHyphen/>
              <w:t>кой; альбомы, стен</w:t>
            </w:r>
            <w:r w:rsidRPr="00040B18">
              <w:rPr>
                <w:rStyle w:val="85pt"/>
                <w:rFonts w:eastAsia="Arial Unicode MS"/>
                <w:sz w:val="24"/>
                <w:szCs w:val="24"/>
              </w:rPr>
              <w:softHyphen/>
              <w:t>ды, выставки, отра</w:t>
            </w:r>
            <w:r w:rsidRPr="00040B18">
              <w:rPr>
                <w:rStyle w:val="85pt"/>
                <w:rFonts w:eastAsia="Arial Unicode MS"/>
                <w:sz w:val="24"/>
                <w:szCs w:val="24"/>
              </w:rPr>
              <w:softHyphen/>
              <w:t>жающие историю, культуру, особен</w:t>
            </w:r>
            <w:r w:rsidRPr="00040B18">
              <w:rPr>
                <w:rStyle w:val="85pt"/>
                <w:rFonts w:eastAsia="Arial Unicode MS"/>
                <w:sz w:val="24"/>
                <w:szCs w:val="24"/>
              </w:rPr>
              <w:softHyphen/>
              <w:t>ности животного и растительного мира республики Мордо</w:t>
            </w:r>
            <w:r w:rsidRPr="00040B18">
              <w:rPr>
                <w:rStyle w:val="85pt"/>
                <w:rFonts w:eastAsia="Arial Unicode MS"/>
                <w:sz w:val="24"/>
                <w:szCs w:val="24"/>
              </w:rPr>
              <w:softHyphen/>
            </w:r>
            <w:r w:rsidRPr="00040B18">
              <w:rPr>
                <w:rStyle w:val="85pt"/>
                <w:rFonts w:eastAsia="Arial Unicode MS"/>
                <w:sz w:val="24"/>
                <w:szCs w:val="24"/>
              </w:rPr>
              <w:lastRenderedPageBreak/>
              <w:t>вия</w:t>
            </w:r>
          </w:p>
        </w:tc>
      </w:tr>
      <w:tr w:rsidR="00E75A35" w:rsidRPr="00B91428" w:rsidTr="00E75A35">
        <w:tc>
          <w:tcPr>
            <w:tcW w:w="2640" w:type="dxa"/>
          </w:tcPr>
          <w:p w:rsidR="00E75A35" w:rsidRPr="00040B18" w:rsidRDefault="00332992" w:rsidP="00B91428">
            <w:pPr>
              <w:suppressAutoHyphens w:val="0"/>
              <w:jc w:val="both"/>
              <w:rPr>
                <w:rFonts w:ascii="Times New Roman" w:eastAsiaTheme="minorEastAsia" w:hAnsi="Times New Roman" w:cs="Times New Roman"/>
                <w:b/>
                <w:sz w:val="24"/>
                <w:szCs w:val="24"/>
              </w:rPr>
            </w:pPr>
            <w:r w:rsidRPr="00040B18">
              <w:rPr>
                <w:rStyle w:val="85pt"/>
                <w:rFonts w:eastAsia="Arial Unicode MS"/>
                <w:sz w:val="24"/>
                <w:szCs w:val="24"/>
              </w:rPr>
              <w:lastRenderedPageBreak/>
              <w:t>Ознакомление до</w:t>
            </w:r>
            <w:r w:rsidRPr="00040B18">
              <w:rPr>
                <w:rStyle w:val="85pt"/>
                <w:rFonts w:eastAsia="Arial Unicode MS"/>
                <w:sz w:val="24"/>
                <w:szCs w:val="24"/>
              </w:rPr>
              <w:softHyphen/>
              <w:t>школьников с истори</w:t>
            </w:r>
            <w:r w:rsidRPr="00040B18">
              <w:rPr>
                <w:rStyle w:val="85pt"/>
                <w:rFonts w:eastAsia="Arial Unicode MS"/>
                <w:sz w:val="24"/>
                <w:szCs w:val="24"/>
              </w:rPr>
              <w:softHyphen/>
              <w:t>ей, культурой, приро</w:t>
            </w:r>
            <w:r w:rsidRPr="00040B18">
              <w:rPr>
                <w:rStyle w:val="85pt"/>
                <w:rFonts w:eastAsia="Arial Unicode MS"/>
                <w:sz w:val="24"/>
                <w:szCs w:val="24"/>
              </w:rPr>
              <w:softHyphen/>
              <w:t>дой республики Мор</w:t>
            </w:r>
            <w:r w:rsidRPr="00040B18">
              <w:rPr>
                <w:rStyle w:val="85pt"/>
                <w:rFonts w:eastAsia="Arial Unicode MS"/>
                <w:sz w:val="24"/>
                <w:szCs w:val="24"/>
              </w:rPr>
              <w:softHyphen/>
              <w:t>довия и изучение мордовских (эрзян</w:t>
            </w:r>
            <w:r w:rsidRPr="00040B18">
              <w:rPr>
                <w:rStyle w:val="85pt"/>
                <w:rFonts w:eastAsia="Arial Unicode MS"/>
                <w:sz w:val="24"/>
                <w:szCs w:val="24"/>
              </w:rPr>
              <w:softHyphen/>
              <w:t>ского / мокшанского) языков) в кружковой заботе</w:t>
            </w:r>
          </w:p>
        </w:tc>
        <w:tc>
          <w:tcPr>
            <w:tcW w:w="2641" w:type="dxa"/>
          </w:tcPr>
          <w:p w:rsidR="00332992" w:rsidRPr="00040B18" w:rsidRDefault="00332992" w:rsidP="00B91428">
            <w:pPr>
              <w:widowControl w:val="0"/>
              <w:suppressAutoHyphens w:val="0"/>
              <w:ind w:left="80"/>
              <w:jc w:val="both"/>
              <w:rPr>
                <w:rFonts w:ascii="Times New Roman" w:eastAsia="Times New Roman" w:hAnsi="Times New Roman" w:cs="Times New Roman"/>
                <w:color w:val="000000"/>
                <w:spacing w:val="-4"/>
                <w:sz w:val="24"/>
                <w:szCs w:val="24"/>
                <w:lang w:bidi="ru-RU"/>
              </w:rPr>
            </w:pPr>
            <w:r w:rsidRPr="00040B18">
              <w:rPr>
                <w:rFonts w:ascii="Times New Roman" w:eastAsia="Times New Roman" w:hAnsi="Times New Roman" w:cs="Times New Roman"/>
                <w:color w:val="000000"/>
                <w:spacing w:val="-4"/>
                <w:sz w:val="24"/>
                <w:szCs w:val="24"/>
                <w:lang w:bidi="ru-RU"/>
              </w:rPr>
              <w:t>Дошкольники от 3-х до 7 лет. Национальная, этническая принадлежность не имеет значе</w:t>
            </w:r>
            <w:r w:rsidRPr="00040B18">
              <w:rPr>
                <w:rFonts w:ascii="Times New Roman" w:eastAsia="Times New Roman" w:hAnsi="Times New Roman" w:cs="Times New Roman"/>
                <w:color w:val="000000"/>
                <w:spacing w:val="-4"/>
                <w:sz w:val="24"/>
                <w:szCs w:val="24"/>
                <w:lang w:bidi="ru-RU"/>
              </w:rPr>
              <w:softHyphen/>
              <w:t>ния.</w:t>
            </w:r>
          </w:p>
          <w:p w:rsidR="00E75A35" w:rsidRPr="00040B18" w:rsidRDefault="00332992" w:rsidP="00B91428">
            <w:pPr>
              <w:suppressAutoHyphens w:val="0"/>
              <w:jc w:val="both"/>
              <w:rPr>
                <w:rFonts w:ascii="Times New Roman" w:eastAsiaTheme="minorEastAsia" w:hAnsi="Times New Roman" w:cs="Times New Roman"/>
                <w:b/>
                <w:sz w:val="24"/>
                <w:szCs w:val="24"/>
              </w:rPr>
            </w:pPr>
            <w:r w:rsidRPr="00040B18">
              <w:rPr>
                <w:rFonts w:ascii="Times New Roman" w:eastAsia="Courier New" w:hAnsi="Times New Roman" w:cs="Times New Roman"/>
                <w:color w:val="000000"/>
                <w:spacing w:val="-4"/>
                <w:sz w:val="24"/>
                <w:szCs w:val="24"/>
                <w:lang w:bidi="ru-RU"/>
              </w:rPr>
              <w:t>Дети-билингвы</w:t>
            </w:r>
          </w:p>
        </w:tc>
        <w:tc>
          <w:tcPr>
            <w:tcW w:w="2641" w:type="dxa"/>
          </w:tcPr>
          <w:p w:rsidR="00E75A35" w:rsidRPr="00040B18" w:rsidRDefault="00332992" w:rsidP="00B91428">
            <w:pPr>
              <w:suppressAutoHyphens w:val="0"/>
              <w:jc w:val="both"/>
              <w:rPr>
                <w:rFonts w:ascii="Times New Roman" w:eastAsiaTheme="minorEastAsia" w:hAnsi="Times New Roman" w:cs="Times New Roman"/>
                <w:b/>
                <w:sz w:val="24"/>
                <w:szCs w:val="24"/>
              </w:rPr>
            </w:pPr>
            <w:r w:rsidRPr="00040B18">
              <w:rPr>
                <w:rStyle w:val="85pt"/>
                <w:rFonts w:eastAsia="Arial Unicode MS"/>
                <w:sz w:val="24"/>
                <w:szCs w:val="24"/>
              </w:rPr>
              <w:t>Наличие как ми</w:t>
            </w:r>
            <w:r w:rsidRPr="00040B18">
              <w:rPr>
                <w:rStyle w:val="85pt"/>
                <w:rFonts w:eastAsia="Arial Unicode MS"/>
                <w:sz w:val="24"/>
                <w:szCs w:val="24"/>
              </w:rPr>
              <w:softHyphen/>
              <w:t>нимум одного пе</w:t>
            </w:r>
            <w:r w:rsidRPr="00040B18">
              <w:rPr>
                <w:rStyle w:val="85pt"/>
                <w:rFonts w:eastAsia="Arial Unicode MS"/>
                <w:sz w:val="24"/>
                <w:szCs w:val="24"/>
              </w:rPr>
              <w:softHyphen/>
              <w:t>дагога - носителя мокшанского или эрзянского языка (руководитель кружка по обуче</w:t>
            </w:r>
            <w:r w:rsidRPr="00040B18">
              <w:rPr>
                <w:rStyle w:val="85pt"/>
                <w:rFonts w:eastAsia="Arial Unicode MS"/>
                <w:sz w:val="24"/>
                <w:szCs w:val="24"/>
              </w:rPr>
              <w:softHyphen/>
              <w:t>нию мордовским языкам)</w:t>
            </w:r>
          </w:p>
        </w:tc>
        <w:tc>
          <w:tcPr>
            <w:tcW w:w="2641" w:type="dxa"/>
          </w:tcPr>
          <w:p w:rsidR="00E75A35" w:rsidRPr="00040B18" w:rsidRDefault="00332992" w:rsidP="00B91428">
            <w:pPr>
              <w:suppressAutoHyphens w:val="0"/>
              <w:jc w:val="both"/>
              <w:rPr>
                <w:rFonts w:ascii="Times New Roman" w:eastAsiaTheme="minorEastAsia" w:hAnsi="Times New Roman" w:cs="Times New Roman"/>
                <w:b/>
                <w:sz w:val="24"/>
                <w:szCs w:val="24"/>
              </w:rPr>
            </w:pPr>
            <w:r w:rsidRPr="00040B18">
              <w:rPr>
                <w:rStyle w:val="85pt"/>
                <w:rFonts w:eastAsia="Arial Unicode MS"/>
                <w:sz w:val="24"/>
                <w:szCs w:val="24"/>
              </w:rPr>
              <w:t>Наличие специаль</w:t>
            </w:r>
            <w:r w:rsidRPr="00040B18">
              <w:rPr>
                <w:rStyle w:val="85pt"/>
                <w:rFonts w:eastAsia="Arial Unicode MS"/>
                <w:sz w:val="24"/>
                <w:szCs w:val="24"/>
              </w:rPr>
              <w:softHyphen/>
              <w:t>ной литературы, детской литерату</w:t>
            </w:r>
            <w:r w:rsidRPr="00040B18">
              <w:rPr>
                <w:rStyle w:val="85pt"/>
                <w:rFonts w:eastAsia="Arial Unicode MS"/>
                <w:sz w:val="24"/>
                <w:szCs w:val="24"/>
              </w:rPr>
              <w:softHyphen/>
              <w:t>ры, аудио- и видео</w:t>
            </w:r>
            <w:r w:rsidRPr="00040B18">
              <w:rPr>
                <w:rStyle w:val="85pt"/>
                <w:rFonts w:eastAsia="Arial Unicode MS"/>
                <w:sz w:val="24"/>
                <w:szCs w:val="24"/>
              </w:rPr>
              <w:softHyphen/>
              <w:t>записей на мордов</w:t>
            </w:r>
            <w:r w:rsidRPr="00040B18">
              <w:rPr>
                <w:rStyle w:val="85pt"/>
                <w:rFonts w:eastAsia="Arial Unicode MS"/>
                <w:sz w:val="24"/>
                <w:szCs w:val="24"/>
              </w:rPr>
              <w:softHyphen/>
              <w:t>ских языках</w:t>
            </w:r>
          </w:p>
        </w:tc>
      </w:tr>
    </w:tbl>
    <w:p w:rsidR="00332992" w:rsidRPr="00B91428" w:rsidRDefault="00332992" w:rsidP="00040B18">
      <w:pPr>
        <w:widowControl w:val="0"/>
        <w:suppressAutoHyphens w:val="0"/>
        <w:spacing w:after="312" w:line="240" w:lineRule="auto"/>
        <w:outlineLvl w:val="0"/>
        <w:rPr>
          <w:rFonts w:ascii="Times New Roman" w:eastAsia="Times New Roman" w:hAnsi="Times New Roman" w:cs="Times New Roman"/>
          <w:b/>
          <w:bCs/>
          <w:color w:val="000000"/>
          <w:spacing w:val="-2"/>
          <w:sz w:val="28"/>
          <w:szCs w:val="28"/>
          <w:lang w:bidi="ru-RU"/>
        </w:rPr>
      </w:pPr>
    </w:p>
    <w:p w:rsidR="00332992" w:rsidRPr="00B91428" w:rsidRDefault="00332992" w:rsidP="00B91428">
      <w:pPr>
        <w:widowControl w:val="0"/>
        <w:suppressAutoHyphens w:val="0"/>
        <w:spacing w:after="312" w:line="240" w:lineRule="auto"/>
        <w:ind w:left="40" w:firstLine="700"/>
        <w:jc w:val="center"/>
        <w:outlineLvl w:val="0"/>
        <w:rPr>
          <w:rFonts w:ascii="Times New Roman" w:eastAsia="Times New Roman" w:hAnsi="Times New Roman" w:cs="Times New Roman"/>
          <w:b/>
          <w:bCs/>
          <w:color w:val="000000"/>
          <w:spacing w:val="-2"/>
          <w:sz w:val="28"/>
          <w:szCs w:val="28"/>
          <w:lang w:bidi="ru-RU"/>
        </w:rPr>
      </w:pPr>
      <w:r w:rsidRPr="00B91428">
        <w:rPr>
          <w:rFonts w:ascii="Times New Roman" w:eastAsia="Times New Roman" w:hAnsi="Times New Roman" w:cs="Times New Roman"/>
          <w:b/>
          <w:bCs/>
          <w:color w:val="000000"/>
          <w:spacing w:val="-2"/>
          <w:sz w:val="28"/>
          <w:szCs w:val="28"/>
          <w:lang w:bidi="ru-RU"/>
        </w:rPr>
        <w:t>ПЛАНИРУЕМЫЕ РЕЗУЛЬТАТЫ ОСВОЕНИЯ МОДУЛЯ</w:t>
      </w:r>
    </w:p>
    <w:p w:rsidR="00332992" w:rsidRPr="00B91428" w:rsidRDefault="00332992" w:rsidP="00B91428">
      <w:pPr>
        <w:widowControl w:val="0"/>
        <w:suppressAutoHyphens w:val="0"/>
        <w:spacing w:after="0" w:line="240" w:lineRule="auto"/>
        <w:ind w:left="40" w:right="60" w:firstLine="700"/>
        <w:jc w:val="both"/>
        <w:rPr>
          <w:rFonts w:ascii="Times New Roman" w:eastAsia="Times New Roman" w:hAnsi="Times New Roman" w:cs="Times New Roman"/>
          <w:color w:val="000000"/>
          <w:spacing w:val="-3"/>
          <w:sz w:val="28"/>
          <w:szCs w:val="28"/>
          <w:lang w:bidi="ru-RU"/>
        </w:rPr>
      </w:pPr>
      <w:r w:rsidRPr="00B91428">
        <w:rPr>
          <w:rFonts w:ascii="Times New Roman" w:eastAsia="Times New Roman" w:hAnsi="Times New Roman" w:cs="Times New Roman"/>
          <w:color w:val="000000"/>
          <w:spacing w:val="-3"/>
          <w:sz w:val="28"/>
          <w:szCs w:val="28"/>
          <w:lang w:bidi="ru-RU"/>
        </w:rPr>
        <w:t>Целевыми ориентирами при реализации регионального образова</w:t>
      </w:r>
      <w:r w:rsidRPr="00B91428">
        <w:rPr>
          <w:rFonts w:ascii="Times New Roman" w:eastAsia="Times New Roman" w:hAnsi="Times New Roman" w:cs="Times New Roman"/>
          <w:color w:val="000000"/>
          <w:spacing w:val="-3"/>
          <w:sz w:val="28"/>
          <w:szCs w:val="28"/>
          <w:lang w:bidi="ru-RU"/>
        </w:rPr>
        <w:softHyphen/>
        <w:t>тельного модуля дошкольного образования выступают:</w:t>
      </w:r>
    </w:p>
    <w:p w:rsidR="00332992" w:rsidRPr="00B91428" w:rsidRDefault="00332992" w:rsidP="00C76085">
      <w:pPr>
        <w:widowControl w:val="0"/>
        <w:numPr>
          <w:ilvl w:val="0"/>
          <w:numId w:val="12"/>
        </w:numPr>
        <w:suppressAutoHyphens w:val="0"/>
        <w:spacing w:after="0" w:line="240" w:lineRule="auto"/>
        <w:ind w:left="40" w:right="60" w:firstLine="700"/>
        <w:jc w:val="both"/>
        <w:rPr>
          <w:rFonts w:ascii="Times New Roman" w:eastAsia="Times New Roman" w:hAnsi="Times New Roman" w:cs="Times New Roman"/>
          <w:color w:val="000000"/>
          <w:spacing w:val="-3"/>
          <w:sz w:val="28"/>
          <w:szCs w:val="28"/>
          <w:lang w:bidi="ru-RU"/>
        </w:rPr>
      </w:pPr>
      <w:r w:rsidRPr="00B91428">
        <w:rPr>
          <w:rFonts w:ascii="Times New Roman" w:eastAsia="Times New Roman" w:hAnsi="Times New Roman" w:cs="Times New Roman"/>
          <w:color w:val="000000"/>
          <w:spacing w:val="-3"/>
          <w:sz w:val="28"/>
          <w:szCs w:val="28"/>
          <w:lang w:bidi="ru-RU"/>
        </w:rPr>
        <w:t xml:space="preserve"> Ребенок имеет представления о собственной принадлежности и принадлежности других людей к определенной национальности; о нацио</w:t>
      </w:r>
      <w:r w:rsidRPr="00B91428">
        <w:rPr>
          <w:rFonts w:ascii="Times New Roman" w:eastAsia="Times New Roman" w:hAnsi="Times New Roman" w:cs="Times New Roman"/>
          <w:color w:val="000000"/>
          <w:spacing w:val="-3"/>
          <w:sz w:val="28"/>
          <w:szCs w:val="28"/>
          <w:lang w:bidi="ru-RU"/>
        </w:rPr>
        <w:softHyphen/>
        <w:t>нальной принадлежности людей, проживающих на территории республи</w:t>
      </w:r>
      <w:r w:rsidRPr="00B91428">
        <w:rPr>
          <w:rFonts w:ascii="Times New Roman" w:eastAsia="Times New Roman" w:hAnsi="Times New Roman" w:cs="Times New Roman"/>
          <w:color w:val="000000"/>
          <w:spacing w:val="-3"/>
          <w:sz w:val="28"/>
          <w:szCs w:val="28"/>
          <w:lang w:bidi="ru-RU"/>
        </w:rPr>
        <w:softHyphen/>
        <w:t>ки Мордовия (мордва-мокша и эрзя, русские, татары). Имеет элементар</w:t>
      </w:r>
      <w:r w:rsidRPr="00B91428">
        <w:rPr>
          <w:rFonts w:ascii="Times New Roman" w:eastAsia="Times New Roman" w:hAnsi="Times New Roman" w:cs="Times New Roman"/>
          <w:color w:val="000000"/>
          <w:spacing w:val="-3"/>
          <w:sz w:val="28"/>
          <w:szCs w:val="28"/>
          <w:lang w:bidi="ru-RU"/>
        </w:rPr>
        <w:softHyphen/>
        <w:t>ные представления о финно-угорских народах, к которым относится мордва. Проявляет уважительное отношение к людям разных националь</w:t>
      </w:r>
      <w:r w:rsidRPr="00B91428">
        <w:rPr>
          <w:rFonts w:ascii="Times New Roman" w:eastAsia="Times New Roman" w:hAnsi="Times New Roman" w:cs="Times New Roman"/>
          <w:color w:val="000000"/>
          <w:spacing w:val="-3"/>
          <w:sz w:val="28"/>
          <w:szCs w:val="28"/>
          <w:lang w:bidi="ru-RU"/>
        </w:rPr>
        <w:softHyphen/>
        <w:t>ностей, их культуре, обычаям, традициям.</w:t>
      </w:r>
    </w:p>
    <w:p w:rsidR="00332992" w:rsidRPr="00B91428" w:rsidRDefault="00332992" w:rsidP="00C76085">
      <w:pPr>
        <w:widowControl w:val="0"/>
        <w:numPr>
          <w:ilvl w:val="0"/>
          <w:numId w:val="12"/>
        </w:numPr>
        <w:suppressAutoHyphens w:val="0"/>
        <w:spacing w:after="0" w:line="240" w:lineRule="auto"/>
        <w:ind w:left="40" w:right="60" w:firstLine="700"/>
        <w:jc w:val="both"/>
        <w:rPr>
          <w:rFonts w:ascii="Times New Roman" w:eastAsia="Times New Roman" w:hAnsi="Times New Roman" w:cs="Times New Roman"/>
          <w:color w:val="000000"/>
          <w:spacing w:val="-3"/>
          <w:sz w:val="28"/>
          <w:szCs w:val="28"/>
          <w:lang w:bidi="ru-RU"/>
        </w:rPr>
      </w:pPr>
      <w:r w:rsidRPr="00B91428">
        <w:rPr>
          <w:rFonts w:ascii="Times New Roman" w:eastAsia="Times New Roman" w:hAnsi="Times New Roman" w:cs="Times New Roman"/>
          <w:color w:val="000000"/>
          <w:spacing w:val="-3"/>
          <w:sz w:val="28"/>
          <w:szCs w:val="28"/>
          <w:lang w:bidi="ru-RU"/>
        </w:rPr>
        <w:t xml:space="preserve"> Ребенок может рассказать о своем родном городе (селе, поселке), о его достопримечательностях, об улице, на которой живет. Знает, что республика Мордовия - часть огромной страны России (Российской Фе</w:t>
      </w:r>
      <w:r w:rsidRPr="00B91428">
        <w:rPr>
          <w:rFonts w:ascii="Times New Roman" w:eastAsia="Times New Roman" w:hAnsi="Times New Roman" w:cs="Times New Roman"/>
          <w:color w:val="000000"/>
          <w:spacing w:val="-3"/>
          <w:sz w:val="28"/>
          <w:szCs w:val="28"/>
          <w:lang w:bidi="ru-RU"/>
        </w:rPr>
        <w:softHyphen/>
        <w:t>дерации); Саранск - столица Мордовии. Имеет представления о гербе, гимне, флаге Мордовии; о народах, населяющих республику Мордовию, их языках, обычаях, традициях.</w:t>
      </w:r>
    </w:p>
    <w:p w:rsidR="00332992" w:rsidRPr="00B91428" w:rsidRDefault="00332992" w:rsidP="00C76085">
      <w:pPr>
        <w:widowControl w:val="0"/>
        <w:numPr>
          <w:ilvl w:val="0"/>
          <w:numId w:val="12"/>
        </w:numPr>
        <w:suppressAutoHyphens w:val="0"/>
        <w:spacing w:after="0" w:line="240" w:lineRule="auto"/>
        <w:ind w:left="40" w:right="60" w:firstLine="700"/>
        <w:jc w:val="both"/>
        <w:rPr>
          <w:rFonts w:ascii="Times New Roman" w:eastAsia="Times New Roman" w:hAnsi="Times New Roman" w:cs="Times New Roman"/>
          <w:color w:val="000000"/>
          <w:spacing w:val="-3"/>
          <w:sz w:val="28"/>
          <w:szCs w:val="28"/>
          <w:lang w:bidi="ru-RU"/>
        </w:rPr>
      </w:pPr>
      <w:r w:rsidRPr="00B91428">
        <w:rPr>
          <w:rFonts w:ascii="Times New Roman" w:eastAsia="Times New Roman" w:hAnsi="Times New Roman" w:cs="Times New Roman"/>
          <w:color w:val="000000"/>
          <w:spacing w:val="-3"/>
          <w:sz w:val="28"/>
          <w:szCs w:val="28"/>
          <w:lang w:bidi="ru-RU"/>
        </w:rPr>
        <w:t xml:space="preserve"> Имеет представления об истории Мордовии и мордовского наро</w:t>
      </w:r>
      <w:r w:rsidRPr="00B91428">
        <w:rPr>
          <w:rFonts w:ascii="Times New Roman" w:eastAsia="Times New Roman" w:hAnsi="Times New Roman" w:cs="Times New Roman"/>
          <w:color w:val="000000"/>
          <w:spacing w:val="-3"/>
          <w:sz w:val="28"/>
          <w:szCs w:val="28"/>
          <w:lang w:bidi="ru-RU"/>
        </w:rPr>
        <w:softHyphen/>
        <w:t>да; о знаменитых людях — уроженцах Мордовии.</w:t>
      </w:r>
    </w:p>
    <w:p w:rsidR="00332992" w:rsidRPr="00B91428" w:rsidRDefault="00332992" w:rsidP="00C76085">
      <w:pPr>
        <w:widowControl w:val="0"/>
        <w:numPr>
          <w:ilvl w:val="0"/>
          <w:numId w:val="12"/>
        </w:numPr>
        <w:suppressAutoHyphens w:val="0"/>
        <w:spacing w:after="0" w:line="240" w:lineRule="auto"/>
        <w:ind w:left="40" w:right="60" w:firstLine="700"/>
        <w:jc w:val="both"/>
        <w:rPr>
          <w:rFonts w:ascii="Times New Roman" w:eastAsia="Times New Roman" w:hAnsi="Times New Roman" w:cs="Times New Roman"/>
          <w:color w:val="000000"/>
          <w:spacing w:val="-3"/>
          <w:sz w:val="28"/>
          <w:szCs w:val="28"/>
          <w:lang w:bidi="ru-RU"/>
        </w:rPr>
      </w:pPr>
      <w:r w:rsidRPr="00B91428">
        <w:rPr>
          <w:rFonts w:ascii="Times New Roman" w:eastAsia="Times New Roman" w:hAnsi="Times New Roman" w:cs="Times New Roman"/>
          <w:color w:val="000000"/>
          <w:spacing w:val="-3"/>
          <w:sz w:val="28"/>
          <w:szCs w:val="28"/>
          <w:lang w:bidi="ru-RU"/>
        </w:rPr>
        <w:t xml:space="preserve"> Имеет представления о реках, озерах, заповедниках, находящихся на территории Мордовии. Называет представителей животного мира, птиц, пресмыкающихся, земноводных, насекомых, обитающих на терри</w:t>
      </w:r>
      <w:r w:rsidRPr="00B91428">
        <w:rPr>
          <w:rFonts w:ascii="Times New Roman" w:eastAsia="Times New Roman" w:hAnsi="Times New Roman" w:cs="Times New Roman"/>
          <w:color w:val="000000"/>
          <w:spacing w:val="-3"/>
          <w:sz w:val="28"/>
          <w:szCs w:val="28"/>
          <w:lang w:bidi="ru-RU"/>
        </w:rPr>
        <w:softHyphen/>
        <w:t>тории Мордовии. Называет редкие и исчезающие виды растений и живот</w:t>
      </w:r>
      <w:r w:rsidRPr="00B91428">
        <w:rPr>
          <w:rFonts w:ascii="Times New Roman" w:eastAsia="Times New Roman" w:hAnsi="Times New Roman" w:cs="Times New Roman"/>
          <w:color w:val="000000"/>
          <w:spacing w:val="-3"/>
          <w:sz w:val="28"/>
          <w:szCs w:val="28"/>
          <w:lang w:bidi="ru-RU"/>
        </w:rPr>
        <w:softHyphen/>
        <w:t>ных Мордовии, занесенные в Красную книгу. Имеет представления об экосистемах, природных зонах Мордовии. Называет 2-3 лекарственных растения, произрастающих в Мордовии.</w:t>
      </w:r>
    </w:p>
    <w:p w:rsidR="00332992" w:rsidRPr="00B91428" w:rsidRDefault="00332992" w:rsidP="00C76085">
      <w:pPr>
        <w:widowControl w:val="0"/>
        <w:numPr>
          <w:ilvl w:val="0"/>
          <w:numId w:val="12"/>
        </w:numPr>
        <w:suppressAutoHyphens w:val="0"/>
        <w:spacing w:after="0" w:line="240" w:lineRule="auto"/>
        <w:ind w:left="40" w:firstLine="700"/>
        <w:jc w:val="both"/>
        <w:rPr>
          <w:rFonts w:ascii="Times New Roman" w:eastAsia="Times New Roman" w:hAnsi="Times New Roman" w:cs="Times New Roman"/>
          <w:color w:val="000000"/>
          <w:spacing w:val="-3"/>
          <w:sz w:val="28"/>
          <w:szCs w:val="28"/>
          <w:lang w:bidi="ru-RU"/>
        </w:rPr>
      </w:pPr>
      <w:r w:rsidRPr="00B91428">
        <w:rPr>
          <w:rFonts w:ascii="Times New Roman" w:eastAsia="Times New Roman" w:hAnsi="Times New Roman" w:cs="Times New Roman"/>
          <w:color w:val="000000"/>
          <w:spacing w:val="-3"/>
          <w:sz w:val="28"/>
          <w:szCs w:val="28"/>
          <w:lang w:bidi="ru-RU"/>
        </w:rPr>
        <w:t xml:space="preserve"> Называет народные приметы мордовского народа.</w:t>
      </w:r>
    </w:p>
    <w:p w:rsidR="00332992" w:rsidRPr="00B91428" w:rsidRDefault="00332992" w:rsidP="00040B18">
      <w:pPr>
        <w:suppressAutoHyphens w:val="0"/>
        <w:spacing w:after="0" w:line="240" w:lineRule="auto"/>
        <w:ind w:firstLine="709"/>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6.</w:t>
      </w:r>
      <w:r w:rsidRPr="00B91428">
        <w:rPr>
          <w:rFonts w:ascii="Times New Roman" w:eastAsiaTheme="minorEastAsia" w:hAnsi="Times New Roman" w:cs="Times New Roman"/>
          <w:sz w:val="28"/>
          <w:szCs w:val="28"/>
        </w:rPr>
        <w:tab/>
        <w:t xml:space="preserve"> Умеет организовывать мордовские подвижные игры.</w:t>
      </w:r>
    </w:p>
    <w:p w:rsidR="00332992" w:rsidRPr="00B91428" w:rsidRDefault="00332992" w:rsidP="00040B18">
      <w:pPr>
        <w:suppressAutoHyphens w:val="0"/>
        <w:spacing w:after="0" w:line="240" w:lineRule="auto"/>
        <w:ind w:firstLine="709"/>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7.</w:t>
      </w:r>
      <w:r w:rsidRPr="00B91428">
        <w:rPr>
          <w:rFonts w:ascii="Times New Roman" w:eastAsiaTheme="minorEastAsia" w:hAnsi="Times New Roman" w:cs="Times New Roman"/>
          <w:sz w:val="28"/>
          <w:szCs w:val="28"/>
        </w:rPr>
        <w:tab/>
        <w:t xml:space="preserve"> Использует в играх представления о родном городе, о Мордовии, о столице республики Мордовия - городе Саранске, о достопри</w:t>
      </w:r>
      <w:r w:rsidR="00040B18">
        <w:rPr>
          <w:rFonts w:ascii="Times New Roman" w:eastAsiaTheme="minorEastAsia" w:hAnsi="Times New Roman" w:cs="Times New Roman"/>
          <w:sz w:val="28"/>
          <w:szCs w:val="28"/>
        </w:rPr>
        <w:t>мечатель</w:t>
      </w:r>
      <w:r w:rsidRPr="00B91428">
        <w:rPr>
          <w:rFonts w:ascii="Times New Roman" w:eastAsiaTheme="minorEastAsia" w:hAnsi="Times New Roman" w:cs="Times New Roman"/>
          <w:sz w:val="28"/>
          <w:szCs w:val="28"/>
        </w:rPr>
        <w:t>ностях мордовского края.</w:t>
      </w:r>
    </w:p>
    <w:p w:rsidR="00332992" w:rsidRPr="00B91428" w:rsidRDefault="00332992" w:rsidP="00040B18">
      <w:pPr>
        <w:suppressAutoHyphens w:val="0"/>
        <w:spacing w:after="0" w:line="240" w:lineRule="auto"/>
        <w:ind w:firstLine="709"/>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8.</w:t>
      </w:r>
      <w:r w:rsidRPr="00B91428">
        <w:rPr>
          <w:rFonts w:ascii="Times New Roman" w:eastAsiaTheme="minorEastAsia" w:hAnsi="Times New Roman" w:cs="Times New Roman"/>
          <w:sz w:val="28"/>
          <w:szCs w:val="28"/>
        </w:rPr>
        <w:tab/>
        <w:t xml:space="preserve"> Имеет представления об экологической ситуации в Мордовии.</w:t>
      </w:r>
    </w:p>
    <w:p w:rsidR="00332992" w:rsidRPr="00B91428" w:rsidRDefault="00332992" w:rsidP="00040B18">
      <w:pPr>
        <w:suppressAutoHyphens w:val="0"/>
        <w:spacing w:after="0" w:line="240" w:lineRule="auto"/>
        <w:ind w:firstLine="709"/>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lastRenderedPageBreak/>
        <w:t>9.</w:t>
      </w:r>
      <w:r w:rsidRPr="00B91428">
        <w:rPr>
          <w:rFonts w:ascii="Times New Roman" w:eastAsiaTheme="minorEastAsia" w:hAnsi="Times New Roman" w:cs="Times New Roman"/>
          <w:sz w:val="28"/>
          <w:szCs w:val="28"/>
        </w:rPr>
        <w:tab/>
        <w:t xml:space="preserve"> Имеет представления о промышленности Мордовии; о народных промыслах мордвы; о традиционных занятиях мордовских крестьян. По¬нимает смысл мордовских пословиц и поговорок о труде, применяет их в различных ситуациях.</w:t>
      </w:r>
    </w:p>
    <w:p w:rsidR="00332992" w:rsidRPr="00B91428" w:rsidRDefault="00332992" w:rsidP="00040B18">
      <w:pPr>
        <w:suppressAutoHyphens w:val="0"/>
        <w:spacing w:after="0" w:line="240" w:lineRule="auto"/>
        <w:ind w:firstLine="709"/>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10.</w:t>
      </w:r>
      <w:r w:rsidRPr="00B91428">
        <w:rPr>
          <w:rFonts w:ascii="Times New Roman" w:eastAsiaTheme="minorEastAsia" w:hAnsi="Times New Roman" w:cs="Times New Roman"/>
          <w:sz w:val="28"/>
          <w:szCs w:val="28"/>
        </w:rPr>
        <w:tab/>
        <w:t xml:space="preserve"> Проявляет интерес к родному </w:t>
      </w:r>
      <w:r w:rsidR="00040B18">
        <w:rPr>
          <w:rFonts w:ascii="Times New Roman" w:eastAsiaTheme="minorEastAsia" w:hAnsi="Times New Roman" w:cs="Times New Roman"/>
          <w:sz w:val="28"/>
          <w:szCs w:val="28"/>
        </w:rPr>
        <w:t>языку и языкам народов, прожива</w:t>
      </w:r>
      <w:r w:rsidRPr="00B91428">
        <w:rPr>
          <w:rFonts w:ascii="Times New Roman" w:eastAsiaTheme="minorEastAsia" w:hAnsi="Times New Roman" w:cs="Times New Roman"/>
          <w:sz w:val="28"/>
          <w:szCs w:val="28"/>
        </w:rPr>
        <w:t>ющих на территории Мордовии.</w:t>
      </w:r>
    </w:p>
    <w:p w:rsidR="00332992" w:rsidRPr="00B91428" w:rsidRDefault="00332992" w:rsidP="00040B18">
      <w:pPr>
        <w:suppressAutoHyphens w:val="0"/>
        <w:spacing w:after="0" w:line="240" w:lineRule="auto"/>
        <w:ind w:firstLine="709"/>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11.</w:t>
      </w:r>
      <w:r w:rsidRPr="00B91428">
        <w:rPr>
          <w:rFonts w:ascii="Times New Roman" w:eastAsiaTheme="minorEastAsia" w:hAnsi="Times New Roman" w:cs="Times New Roman"/>
          <w:sz w:val="28"/>
          <w:szCs w:val="28"/>
        </w:rPr>
        <w:tab/>
        <w:t xml:space="preserve"> Знает небольшие стихотворения и песенки о животных, птицах, временах года, людях, профессиях и т. д. мордовских писателей и поэтов, различные потешки, прибаутки, считалки, загадки, дразнилки и другие детские произведения из устно-поэтического творчества мордовского народа.</w:t>
      </w:r>
    </w:p>
    <w:p w:rsidR="00332992" w:rsidRPr="00B91428" w:rsidRDefault="00332992" w:rsidP="00040B18">
      <w:pPr>
        <w:suppressAutoHyphens w:val="0"/>
        <w:spacing w:after="0" w:line="240" w:lineRule="auto"/>
        <w:ind w:firstLine="709"/>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12.</w:t>
      </w:r>
      <w:r w:rsidRPr="00B91428">
        <w:rPr>
          <w:rFonts w:ascii="Times New Roman" w:eastAsiaTheme="minorEastAsia" w:hAnsi="Times New Roman" w:cs="Times New Roman"/>
          <w:sz w:val="28"/>
          <w:szCs w:val="28"/>
        </w:rPr>
        <w:tab/>
        <w:t xml:space="preserve"> Различает жанры литературны</w:t>
      </w:r>
      <w:r w:rsidR="00040B18">
        <w:rPr>
          <w:rFonts w:ascii="Times New Roman" w:eastAsiaTheme="minorEastAsia" w:hAnsi="Times New Roman" w:cs="Times New Roman"/>
          <w:sz w:val="28"/>
          <w:szCs w:val="28"/>
        </w:rPr>
        <w:t>х произведений; выразительно чи</w:t>
      </w:r>
      <w:r w:rsidRPr="00B91428">
        <w:rPr>
          <w:rFonts w:ascii="Times New Roman" w:eastAsiaTheme="minorEastAsia" w:hAnsi="Times New Roman" w:cs="Times New Roman"/>
          <w:sz w:val="28"/>
          <w:szCs w:val="28"/>
        </w:rPr>
        <w:t>тает любимое стихотворение мордовских поэтов; называет имена 2-3 мордовских писателе</w:t>
      </w:r>
      <w:r w:rsidR="00040B18">
        <w:rPr>
          <w:rFonts w:ascii="Times New Roman" w:eastAsiaTheme="minorEastAsia" w:hAnsi="Times New Roman" w:cs="Times New Roman"/>
          <w:sz w:val="28"/>
          <w:szCs w:val="28"/>
        </w:rPr>
        <w:t>й; называет любимые сказки и рас</w:t>
      </w:r>
      <w:r w:rsidRPr="00B91428">
        <w:rPr>
          <w:rFonts w:ascii="Times New Roman" w:eastAsiaTheme="minorEastAsia" w:hAnsi="Times New Roman" w:cs="Times New Roman"/>
          <w:sz w:val="28"/>
          <w:szCs w:val="28"/>
        </w:rPr>
        <w:t>сказы.</w:t>
      </w:r>
    </w:p>
    <w:p w:rsidR="00332992" w:rsidRPr="00B91428" w:rsidRDefault="00332992" w:rsidP="00040B18">
      <w:pPr>
        <w:suppressAutoHyphens w:val="0"/>
        <w:spacing w:after="0" w:line="240" w:lineRule="auto"/>
        <w:ind w:firstLine="709"/>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13.</w:t>
      </w:r>
      <w:r w:rsidRPr="00B91428">
        <w:rPr>
          <w:rFonts w:ascii="Times New Roman" w:eastAsiaTheme="minorEastAsia" w:hAnsi="Times New Roman" w:cs="Times New Roman"/>
          <w:sz w:val="28"/>
          <w:szCs w:val="28"/>
        </w:rPr>
        <w:tab/>
        <w:t xml:space="preserve"> Знает особенности мордовског</w:t>
      </w:r>
      <w:r w:rsidR="00040B18">
        <w:rPr>
          <w:rFonts w:ascii="Times New Roman" w:eastAsiaTheme="minorEastAsia" w:hAnsi="Times New Roman" w:cs="Times New Roman"/>
          <w:sz w:val="28"/>
          <w:szCs w:val="28"/>
        </w:rPr>
        <w:t>о декоративно-прикладного искус</w:t>
      </w:r>
      <w:r w:rsidRPr="00B91428">
        <w:rPr>
          <w:rFonts w:ascii="Times New Roman" w:eastAsiaTheme="minorEastAsia" w:hAnsi="Times New Roman" w:cs="Times New Roman"/>
          <w:sz w:val="28"/>
          <w:szCs w:val="28"/>
        </w:rPr>
        <w:t>ства, называет народные промыслы мордвы. Называет художников и скульпторов - уроженцев мордовского края.</w:t>
      </w:r>
    </w:p>
    <w:p w:rsidR="00332992" w:rsidRPr="00B91428" w:rsidRDefault="00332992" w:rsidP="00040B18">
      <w:pPr>
        <w:suppressAutoHyphens w:val="0"/>
        <w:spacing w:after="0" w:line="240" w:lineRule="auto"/>
        <w:ind w:firstLine="709"/>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14.</w:t>
      </w:r>
      <w:r w:rsidRPr="00B91428">
        <w:rPr>
          <w:rFonts w:ascii="Times New Roman" w:eastAsiaTheme="minorEastAsia" w:hAnsi="Times New Roman" w:cs="Times New Roman"/>
          <w:sz w:val="28"/>
          <w:szCs w:val="28"/>
        </w:rPr>
        <w:tab/>
        <w:t xml:space="preserve"> Самостоятельно составляет </w:t>
      </w:r>
      <w:r w:rsidR="00040B18">
        <w:rPr>
          <w:rFonts w:ascii="Times New Roman" w:eastAsiaTheme="minorEastAsia" w:hAnsi="Times New Roman" w:cs="Times New Roman"/>
          <w:sz w:val="28"/>
          <w:szCs w:val="28"/>
        </w:rPr>
        <w:t>узоры по мотивам мордовского ор</w:t>
      </w:r>
      <w:r w:rsidRPr="00B91428">
        <w:rPr>
          <w:rFonts w:ascii="Times New Roman" w:eastAsiaTheme="minorEastAsia" w:hAnsi="Times New Roman" w:cs="Times New Roman"/>
          <w:sz w:val="28"/>
          <w:szCs w:val="28"/>
        </w:rPr>
        <w:t>намента, проявляет умения украшать од</w:t>
      </w:r>
      <w:r w:rsidR="00040B18">
        <w:rPr>
          <w:rFonts w:ascii="Times New Roman" w:eastAsiaTheme="minorEastAsia" w:hAnsi="Times New Roman" w:cs="Times New Roman"/>
          <w:sz w:val="28"/>
          <w:szCs w:val="28"/>
        </w:rPr>
        <w:t>ежду и посуду для кукол по моти</w:t>
      </w:r>
      <w:r w:rsidRPr="00B91428">
        <w:rPr>
          <w:rFonts w:ascii="Times New Roman" w:eastAsiaTheme="minorEastAsia" w:hAnsi="Times New Roman" w:cs="Times New Roman"/>
          <w:sz w:val="28"/>
          <w:szCs w:val="28"/>
        </w:rPr>
        <w:t>вам мордовских узоров.</w:t>
      </w:r>
    </w:p>
    <w:p w:rsidR="00332992" w:rsidRPr="00B91428" w:rsidRDefault="00332992" w:rsidP="00040B18">
      <w:pPr>
        <w:suppressAutoHyphens w:val="0"/>
        <w:spacing w:after="0" w:line="240" w:lineRule="auto"/>
        <w:ind w:firstLine="709"/>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15.</w:t>
      </w:r>
      <w:r w:rsidRPr="00B91428">
        <w:rPr>
          <w:rFonts w:ascii="Times New Roman" w:eastAsiaTheme="minorEastAsia" w:hAnsi="Times New Roman" w:cs="Times New Roman"/>
          <w:sz w:val="28"/>
          <w:szCs w:val="28"/>
        </w:rPr>
        <w:tab/>
        <w:t xml:space="preserve"> Расписывает вылепленные из</w:t>
      </w:r>
      <w:r w:rsidR="00040B18">
        <w:rPr>
          <w:rFonts w:ascii="Times New Roman" w:eastAsiaTheme="minorEastAsia" w:hAnsi="Times New Roman" w:cs="Times New Roman"/>
          <w:sz w:val="28"/>
          <w:szCs w:val="28"/>
        </w:rPr>
        <w:t>делия по мотивам мордовского ор</w:t>
      </w:r>
      <w:r w:rsidRPr="00B91428">
        <w:rPr>
          <w:rFonts w:ascii="Times New Roman" w:eastAsiaTheme="minorEastAsia" w:hAnsi="Times New Roman" w:cs="Times New Roman"/>
          <w:sz w:val="28"/>
          <w:szCs w:val="28"/>
        </w:rPr>
        <w:t>намента.</w:t>
      </w:r>
    </w:p>
    <w:p w:rsidR="00332992" w:rsidRPr="00B91428" w:rsidRDefault="00332992" w:rsidP="00040B18">
      <w:pPr>
        <w:suppressAutoHyphens w:val="0"/>
        <w:spacing w:after="0" w:line="240" w:lineRule="auto"/>
        <w:ind w:firstLine="709"/>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16.</w:t>
      </w:r>
      <w:r w:rsidRPr="00B91428">
        <w:rPr>
          <w:rFonts w:ascii="Times New Roman" w:eastAsiaTheme="minorEastAsia" w:hAnsi="Times New Roman" w:cs="Times New Roman"/>
          <w:sz w:val="28"/>
          <w:szCs w:val="28"/>
        </w:rPr>
        <w:tab/>
        <w:t xml:space="preserve"> Узнает мелодию Государственного гимна Республики Мордовия.</w:t>
      </w:r>
    </w:p>
    <w:p w:rsidR="00332992" w:rsidRPr="00B91428" w:rsidRDefault="00332992" w:rsidP="00040B18">
      <w:pPr>
        <w:suppressAutoHyphens w:val="0"/>
        <w:spacing w:after="0" w:line="240" w:lineRule="auto"/>
        <w:ind w:firstLine="709"/>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17.</w:t>
      </w:r>
      <w:r w:rsidRPr="00B91428">
        <w:rPr>
          <w:rFonts w:ascii="Times New Roman" w:eastAsiaTheme="minorEastAsia" w:hAnsi="Times New Roman" w:cs="Times New Roman"/>
          <w:sz w:val="28"/>
          <w:szCs w:val="28"/>
        </w:rPr>
        <w:tab/>
        <w:t xml:space="preserve"> Знает разнообразные жанры </w:t>
      </w:r>
      <w:r w:rsidR="00040B18">
        <w:rPr>
          <w:rFonts w:ascii="Times New Roman" w:eastAsiaTheme="minorEastAsia" w:hAnsi="Times New Roman" w:cs="Times New Roman"/>
          <w:sz w:val="28"/>
          <w:szCs w:val="28"/>
        </w:rPr>
        <w:t>русских, мордовских народных пе</w:t>
      </w:r>
      <w:r w:rsidRPr="00B91428">
        <w:rPr>
          <w:rFonts w:ascii="Times New Roman" w:eastAsiaTheme="minorEastAsia" w:hAnsi="Times New Roman" w:cs="Times New Roman"/>
          <w:sz w:val="28"/>
          <w:szCs w:val="28"/>
        </w:rPr>
        <w:t>сен.</w:t>
      </w:r>
    </w:p>
    <w:p w:rsidR="00332992" w:rsidRPr="00B91428" w:rsidRDefault="00332992" w:rsidP="00040B18">
      <w:pPr>
        <w:suppressAutoHyphens w:val="0"/>
        <w:spacing w:after="0" w:line="240" w:lineRule="auto"/>
        <w:ind w:firstLine="709"/>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18.</w:t>
      </w:r>
      <w:r w:rsidRPr="00B91428">
        <w:rPr>
          <w:rFonts w:ascii="Times New Roman" w:eastAsiaTheme="minorEastAsia" w:hAnsi="Times New Roman" w:cs="Times New Roman"/>
          <w:sz w:val="28"/>
          <w:szCs w:val="28"/>
        </w:rPr>
        <w:tab/>
        <w:t>Может назвать композиторов Мордовии (JI.П. Кирюков, Л. И. Воинов, Г. И. Сураев-Королев, Г. Г. Вдовин, Н. И. Бояркин, Н. В. Кошелева).</w:t>
      </w:r>
    </w:p>
    <w:p w:rsidR="00332992" w:rsidRPr="00B91428" w:rsidRDefault="00332992" w:rsidP="00040B18">
      <w:pPr>
        <w:suppressAutoHyphens w:val="0"/>
        <w:spacing w:after="0" w:line="240" w:lineRule="auto"/>
        <w:ind w:firstLine="709"/>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19.</w:t>
      </w:r>
      <w:r w:rsidRPr="00B91428">
        <w:rPr>
          <w:rFonts w:ascii="Times New Roman" w:eastAsiaTheme="minorEastAsia" w:hAnsi="Times New Roman" w:cs="Times New Roman"/>
          <w:sz w:val="28"/>
          <w:szCs w:val="28"/>
        </w:rPr>
        <w:tab/>
        <w:t xml:space="preserve"> Умеет разбирать эмоциональ</w:t>
      </w:r>
      <w:r w:rsidR="00040B18">
        <w:rPr>
          <w:rFonts w:ascii="Times New Roman" w:eastAsiaTheme="minorEastAsia" w:hAnsi="Times New Roman" w:cs="Times New Roman"/>
          <w:sz w:val="28"/>
          <w:szCs w:val="28"/>
        </w:rPr>
        <w:t>но-образную сферу инструменталь</w:t>
      </w:r>
      <w:r w:rsidRPr="00B91428">
        <w:rPr>
          <w:rFonts w:ascii="Times New Roman" w:eastAsiaTheme="minorEastAsia" w:hAnsi="Times New Roman" w:cs="Times New Roman"/>
          <w:sz w:val="28"/>
          <w:szCs w:val="28"/>
        </w:rPr>
        <w:t>ных и вокальных произведений, определять жанр произведения (марш, песня, танец), выделять средства музыкальной выразительности.</w:t>
      </w:r>
    </w:p>
    <w:p w:rsidR="00332992" w:rsidRPr="00B91428" w:rsidRDefault="00332992" w:rsidP="00040B18">
      <w:pPr>
        <w:suppressAutoHyphens w:val="0"/>
        <w:spacing w:after="0" w:line="240" w:lineRule="auto"/>
        <w:ind w:firstLine="709"/>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20.</w:t>
      </w:r>
      <w:r w:rsidRPr="00B91428">
        <w:rPr>
          <w:rFonts w:ascii="Times New Roman" w:eastAsiaTheme="minorEastAsia" w:hAnsi="Times New Roman" w:cs="Times New Roman"/>
          <w:sz w:val="28"/>
          <w:szCs w:val="28"/>
        </w:rPr>
        <w:tab/>
        <w:t xml:space="preserve"> Умеет различать русские, мордовские, татарские народные песни, произведения мордовских и русских композиторов на слух.</w:t>
      </w:r>
    </w:p>
    <w:p w:rsidR="00332992" w:rsidRPr="00B91428" w:rsidRDefault="00332992" w:rsidP="00BA3007">
      <w:pPr>
        <w:suppressAutoHyphens w:val="0"/>
        <w:spacing w:after="0" w:line="240" w:lineRule="auto"/>
        <w:ind w:firstLine="709"/>
        <w:jc w:val="both"/>
        <w:rPr>
          <w:rFonts w:ascii="Times New Roman" w:eastAsiaTheme="minorEastAsia" w:hAnsi="Times New Roman" w:cs="Times New Roman"/>
          <w:b/>
          <w:sz w:val="28"/>
          <w:szCs w:val="28"/>
        </w:rPr>
      </w:pPr>
      <w:r w:rsidRPr="00B91428">
        <w:rPr>
          <w:rFonts w:ascii="Times New Roman" w:eastAsiaTheme="minorEastAsia" w:hAnsi="Times New Roman" w:cs="Times New Roman"/>
          <w:sz w:val="28"/>
          <w:szCs w:val="28"/>
        </w:rPr>
        <w:t>21.</w:t>
      </w:r>
      <w:r w:rsidRPr="00B91428">
        <w:rPr>
          <w:rFonts w:ascii="Times New Roman" w:eastAsiaTheme="minorEastAsia" w:hAnsi="Times New Roman" w:cs="Times New Roman"/>
          <w:sz w:val="28"/>
          <w:szCs w:val="28"/>
        </w:rPr>
        <w:tab/>
        <w:t xml:space="preserve"> Исполняет русские, татарские народные песни, мордовские народные песни в объеме сексты</w:t>
      </w:r>
      <w:r w:rsidR="00BA3007">
        <w:rPr>
          <w:rFonts w:ascii="Times New Roman" w:eastAsiaTheme="minorEastAsia" w:hAnsi="Times New Roman" w:cs="Times New Roman"/>
          <w:sz w:val="28"/>
          <w:szCs w:val="28"/>
        </w:rPr>
        <w:t>.</w:t>
      </w:r>
    </w:p>
    <w:p w:rsidR="00332992" w:rsidRPr="00B91428" w:rsidRDefault="00332992" w:rsidP="00040B18">
      <w:pPr>
        <w:suppressAutoHyphens w:val="0"/>
        <w:spacing w:after="0" w:line="240" w:lineRule="auto"/>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Дополнительное</w:t>
      </w:r>
      <w:r w:rsidR="00040B18">
        <w:rPr>
          <w:rFonts w:ascii="Times New Roman" w:eastAsiaTheme="minorEastAsia" w:hAnsi="Times New Roman" w:cs="Times New Roman"/>
          <w:b/>
          <w:sz w:val="28"/>
          <w:szCs w:val="28"/>
        </w:rPr>
        <w:t xml:space="preserve"> образование.</w:t>
      </w:r>
    </w:p>
    <w:p w:rsidR="00332992" w:rsidRPr="00B91428" w:rsidRDefault="00332992" w:rsidP="00B91428">
      <w:pPr>
        <w:suppressAutoHyphens w:val="0"/>
        <w:spacing w:after="0" w:line="240" w:lineRule="auto"/>
        <w:jc w:val="both"/>
        <w:rPr>
          <w:rFonts w:ascii="Times New Roman" w:hAnsi="Times New Roman" w:cs="Times New Roman"/>
          <w:sz w:val="28"/>
          <w:szCs w:val="28"/>
          <w:shd w:val="clear" w:color="auto" w:fill="FFFFFF"/>
        </w:rPr>
      </w:pPr>
      <w:r w:rsidRPr="00B91428">
        <w:rPr>
          <w:rStyle w:val="apple-converted-space"/>
          <w:rFonts w:ascii="Times New Roman" w:hAnsi="Times New Roman" w:cs="Times New Roman"/>
          <w:sz w:val="28"/>
          <w:szCs w:val="28"/>
          <w:shd w:val="clear" w:color="auto" w:fill="FFFFFF"/>
        </w:rPr>
        <w:t> </w:t>
      </w:r>
      <w:r w:rsidRPr="00B91428">
        <w:rPr>
          <w:rFonts w:ascii="Times New Roman" w:hAnsi="Times New Roman" w:cs="Times New Roman"/>
          <w:sz w:val="28"/>
          <w:szCs w:val="28"/>
          <w:shd w:val="clear" w:color="auto" w:fill="FFFFFF"/>
        </w:rPr>
        <w:t xml:space="preserve">Дополнительное образование детей и взрослых направлено на формирование и развитие творческих способностей детей и взрослых,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 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способности. Дополнительные общеобразовательные программы для детей должны </w:t>
      </w:r>
      <w:r w:rsidRPr="00B91428">
        <w:rPr>
          <w:rFonts w:ascii="Times New Roman" w:hAnsi="Times New Roman" w:cs="Times New Roman"/>
          <w:sz w:val="28"/>
          <w:szCs w:val="28"/>
          <w:shd w:val="clear" w:color="auto" w:fill="FFFFFF"/>
        </w:rPr>
        <w:lastRenderedPageBreak/>
        <w:t>учитывать возрастные и индивидуальные особенности детей.</w:t>
      </w:r>
      <w:r w:rsidR="00920C32" w:rsidRPr="00B91428">
        <w:rPr>
          <w:rFonts w:ascii="Times New Roman" w:hAnsi="Times New Roman" w:cs="Times New Roman"/>
          <w:sz w:val="28"/>
          <w:szCs w:val="28"/>
          <w:shd w:val="clear" w:color="auto" w:fill="FFFFFF"/>
        </w:rPr>
        <w:t xml:space="preserve"> (ст. 75 закона «Об образовании в РФ» №273-ФЗ)</w:t>
      </w:r>
    </w:p>
    <w:p w:rsidR="00920C32" w:rsidRPr="00B91428" w:rsidRDefault="00920C32" w:rsidP="00B91428">
      <w:pPr>
        <w:suppressAutoHyphens w:val="0"/>
        <w:spacing w:after="0" w:line="240" w:lineRule="auto"/>
        <w:jc w:val="both"/>
        <w:rPr>
          <w:rFonts w:ascii="Times New Roman" w:hAnsi="Times New Roman" w:cs="Times New Roman"/>
          <w:sz w:val="28"/>
          <w:szCs w:val="28"/>
          <w:shd w:val="clear" w:color="auto" w:fill="FFFFFF"/>
        </w:rPr>
      </w:pPr>
      <w:r w:rsidRPr="00B91428">
        <w:rPr>
          <w:rFonts w:ascii="Times New Roman" w:hAnsi="Times New Roman" w:cs="Times New Roman"/>
          <w:sz w:val="28"/>
          <w:szCs w:val="28"/>
          <w:shd w:val="clear" w:color="auto" w:fill="FFFFFF"/>
        </w:rPr>
        <w:t xml:space="preserve">    В М</w:t>
      </w:r>
      <w:r w:rsidR="00040B18">
        <w:rPr>
          <w:rFonts w:ascii="Times New Roman" w:hAnsi="Times New Roman" w:cs="Times New Roman"/>
          <w:sz w:val="28"/>
          <w:szCs w:val="28"/>
          <w:shd w:val="clear" w:color="auto" w:fill="FFFFFF"/>
        </w:rPr>
        <w:t>А</w:t>
      </w:r>
      <w:r w:rsidRPr="00B91428">
        <w:rPr>
          <w:rFonts w:ascii="Times New Roman" w:hAnsi="Times New Roman" w:cs="Times New Roman"/>
          <w:sz w:val="28"/>
          <w:szCs w:val="28"/>
          <w:shd w:val="clear" w:color="auto" w:fill="FFFFFF"/>
        </w:rPr>
        <w:t xml:space="preserve">ДОУ функционирует  </w:t>
      </w:r>
      <w:r w:rsidRPr="00FD78FA">
        <w:rPr>
          <w:rFonts w:ascii="Times New Roman" w:hAnsi="Times New Roman" w:cs="Times New Roman"/>
          <w:sz w:val="28"/>
          <w:szCs w:val="28"/>
          <w:highlight w:val="yellow"/>
          <w:shd w:val="clear" w:color="auto" w:fill="FFFFFF"/>
        </w:rPr>
        <w:t>10 кружков</w:t>
      </w:r>
      <w:r w:rsidRPr="00B91428">
        <w:rPr>
          <w:rFonts w:ascii="Times New Roman" w:hAnsi="Times New Roman" w:cs="Times New Roman"/>
          <w:sz w:val="28"/>
          <w:szCs w:val="28"/>
          <w:shd w:val="clear" w:color="auto" w:fill="FFFFFF"/>
        </w:rPr>
        <w:t xml:space="preserve"> различной направленности.</w:t>
      </w:r>
    </w:p>
    <w:p w:rsidR="00920C32" w:rsidRPr="00B91428" w:rsidRDefault="00920C32" w:rsidP="00B91428">
      <w:pPr>
        <w:suppressAutoHyphens w:val="0"/>
        <w:spacing w:after="0" w:line="240" w:lineRule="auto"/>
        <w:jc w:val="both"/>
        <w:rPr>
          <w:rFonts w:ascii="Times New Roman" w:hAnsi="Times New Roman" w:cs="Times New Roman"/>
          <w:sz w:val="28"/>
          <w:szCs w:val="28"/>
          <w:shd w:val="clear" w:color="auto" w:fill="FFFFFF"/>
        </w:rPr>
      </w:pPr>
    </w:p>
    <w:tbl>
      <w:tblPr>
        <w:tblStyle w:val="a8"/>
        <w:tblW w:w="0" w:type="auto"/>
        <w:tblLook w:val="04A0" w:firstRow="1" w:lastRow="0" w:firstColumn="1" w:lastColumn="0" w:noHBand="0" w:noVBand="1"/>
      </w:tblPr>
      <w:tblGrid>
        <w:gridCol w:w="4998"/>
        <w:gridCol w:w="4572"/>
      </w:tblGrid>
      <w:tr w:rsidR="007E0B63" w:rsidRPr="00B91428" w:rsidTr="007E0B63">
        <w:tc>
          <w:tcPr>
            <w:tcW w:w="5495" w:type="dxa"/>
          </w:tcPr>
          <w:p w:rsidR="007E0B63" w:rsidRPr="00040B18" w:rsidRDefault="007E0B63" w:rsidP="00040B18">
            <w:pPr>
              <w:suppressAutoHyphens w:val="0"/>
              <w:jc w:val="center"/>
              <w:rPr>
                <w:rFonts w:ascii="Times New Roman" w:eastAsiaTheme="minorEastAsia" w:hAnsi="Times New Roman" w:cs="Times New Roman"/>
                <w:b/>
                <w:i/>
                <w:sz w:val="28"/>
                <w:szCs w:val="28"/>
              </w:rPr>
            </w:pPr>
            <w:r w:rsidRPr="00040B18">
              <w:rPr>
                <w:rFonts w:ascii="Times New Roman" w:eastAsiaTheme="minorEastAsia" w:hAnsi="Times New Roman" w:cs="Times New Roman"/>
                <w:b/>
                <w:i/>
                <w:sz w:val="28"/>
                <w:szCs w:val="28"/>
              </w:rPr>
              <w:t>Название кружка</w:t>
            </w:r>
          </w:p>
        </w:tc>
        <w:tc>
          <w:tcPr>
            <w:tcW w:w="4961" w:type="dxa"/>
          </w:tcPr>
          <w:p w:rsidR="007E0B63" w:rsidRPr="00040B18" w:rsidRDefault="007E0B63" w:rsidP="00040B18">
            <w:pPr>
              <w:suppressAutoHyphens w:val="0"/>
              <w:jc w:val="center"/>
              <w:rPr>
                <w:rFonts w:ascii="Times New Roman" w:eastAsiaTheme="minorEastAsia" w:hAnsi="Times New Roman" w:cs="Times New Roman"/>
                <w:b/>
                <w:i/>
                <w:sz w:val="28"/>
                <w:szCs w:val="28"/>
              </w:rPr>
            </w:pPr>
            <w:r w:rsidRPr="00040B18">
              <w:rPr>
                <w:rFonts w:ascii="Times New Roman" w:eastAsiaTheme="minorEastAsia" w:hAnsi="Times New Roman" w:cs="Times New Roman"/>
                <w:b/>
                <w:i/>
                <w:sz w:val="28"/>
                <w:szCs w:val="28"/>
              </w:rPr>
              <w:t>Возрастная направленность</w:t>
            </w:r>
          </w:p>
        </w:tc>
      </w:tr>
      <w:tr w:rsidR="007E0B63" w:rsidRPr="00B91428" w:rsidTr="007E0B63">
        <w:tc>
          <w:tcPr>
            <w:tcW w:w="5495" w:type="dxa"/>
          </w:tcPr>
          <w:p w:rsidR="007E0B63" w:rsidRPr="00B91428" w:rsidRDefault="00040B18" w:rsidP="00B91428">
            <w:pPr>
              <w:suppressAutoHyphens w:val="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Обучение плаванию «Дельфиненок»</w:t>
            </w:r>
          </w:p>
        </w:tc>
        <w:tc>
          <w:tcPr>
            <w:tcW w:w="4961" w:type="dxa"/>
          </w:tcPr>
          <w:p w:rsidR="007E0B63" w:rsidRPr="00B91428" w:rsidRDefault="007E0B63" w:rsidP="00B91428">
            <w:pPr>
              <w:suppressAutoHyphens w:val="0"/>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2 младшая группа</w:t>
            </w:r>
          </w:p>
        </w:tc>
      </w:tr>
      <w:tr w:rsidR="007E0B63" w:rsidRPr="00B91428" w:rsidTr="007E0B63">
        <w:tc>
          <w:tcPr>
            <w:tcW w:w="5495" w:type="dxa"/>
          </w:tcPr>
          <w:p w:rsidR="007E0B63" w:rsidRPr="00B91428" w:rsidRDefault="00040B18" w:rsidP="00B91428">
            <w:pPr>
              <w:suppressAutoHyphens w:val="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Обучение по дополнительным программам «Стосчет»</w:t>
            </w:r>
          </w:p>
        </w:tc>
        <w:tc>
          <w:tcPr>
            <w:tcW w:w="4961" w:type="dxa"/>
          </w:tcPr>
          <w:p w:rsidR="007E0B63" w:rsidRPr="00B91428" w:rsidRDefault="007E0B63" w:rsidP="00B91428">
            <w:pPr>
              <w:suppressAutoHyphens w:val="0"/>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Старшие и подготовительные группы</w:t>
            </w:r>
          </w:p>
        </w:tc>
      </w:tr>
      <w:tr w:rsidR="007E0B63" w:rsidRPr="00B91428" w:rsidTr="007E0B63">
        <w:tc>
          <w:tcPr>
            <w:tcW w:w="5495" w:type="dxa"/>
          </w:tcPr>
          <w:p w:rsidR="007E0B63" w:rsidRPr="00B91428" w:rsidRDefault="00040B18" w:rsidP="00B91428">
            <w:pPr>
              <w:suppressAutoHyphens w:val="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Обучение мордовскому (мокша, эрзя) языку</w:t>
            </w:r>
          </w:p>
        </w:tc>
        <w:tc>
          <w:tcPr>
            <w:tcW w:w="4961" w:type="dxa"/>
          </w:tcPr>
          <w:p w:rsidR="007E0B63" w:rsidRPr="00B91428" w:rsidRDefault="00040B18" w:rsidP="00B91428">
            <w:pPr>
              <w:suppressAutoHyphens w:val="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Средняя – подготовительная группы</w:t>
            </w:r>
          </w:p>
        </w:tc>
      </w:tr>
      <w:tr w:rsidR="007E0B63" w:rsidRPr="00B91428" w:rsidTr="007E0B63">
        <w:tc>
          <w:tcPr>
            <w:tcW w:w="5495" w:type="dxa"/>
          </w:tcPr>
          <w:p w:rsidR="007E0B63" w:rsidRPr="00B91428" w:rsidRDefault="00040B18" w:rsidP="00B91428">
            <w:pPr>
              <w:suppressAutoHyphens w:val="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ИЗО-студия</w:t>
            </w:r>
          </w:p>
        </w:tc>
        <w:tc>
          <w:tcPr>
            <w:tcW w:w="4961" w:type="dxa"/>
          </w:tcPr>
          <w:p w:rsidR="007E0B63" w:rsidRPr="00B91428" w:rsidRDefault="004359E0" w:rsidP="00B91428">
            <w:pPr>
              <w:suppressAutoHyphens w:val="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Вторые младшие </w:t>
            </w:r>
            <w:r w:rsidR="00040B18">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средние</w:t>
            </w:r>
            <w:r w:rsidR="00040B18">
              <w:rPr>
                <w:rFonts w:ascii="Times New Roman" w:eastAsiaTheme="minorEastAsia" w:hAnsi="Times New Roman" w:cs="Times New Roman"/>
                <w:sz w:val="28"/>
                <w:szCs w:val="28"/>
              </w:rPr>
              <w:t xml:space="preserve"> группы</w:t>
            </w:r>
          </w:p>
        </w:tc>
      </w:tr>
      <w:tr w:rsidR="007E0B63" w:rsidRPr="00B91428" w:rsidTr="007E0B63">
        <w:tc>
          <w:tcPr>
            <w:tcW w:w="5495" w:type="dxa"/>
          </w:tcPr>
          <w:p w:rsidR="007E0B63" w:rsidRPr="00B91428" w:rsidRDefault="00040B18" w:rsidP="00B91428">
            <w:pPr>
              <w:suppressAutoHyphens w:val="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Логоритмика</w:t>
            </w:r>
          </w:p>
        </w:tc>
        <w:tc>
          <w:tcPr>
            <w:tcW w:w="4961" w:type="dxa"/>
          </w:tcPr>
          <w:p w:rsidR="007E0B63" w:rsidRPr="00B91428" w:rsidRDefault="00040B18" w:rsidP="00040B18">
            <w:pPr>
              <w:suppressAutoHyphens w:val="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Вторые младшие группы</w:t>
            </w:r>
          </w:p>
        </w:tc>
      </w:tr>
      <w:tr w:rsidR="007E0B63" w:rsidRPr="00B91428" w:rsidTr="007E0B63">
        <w:tc>
          <w:tcPr>
            <w:tcW w:w="5495" w:type="dxa"/>
          </w:tcPr>
          <w:p w:rsidR="007E0B63" w:rsidRPr="00B91428" w:rsidRDefault="00040B18" w:rsidP="00B91428">
            <w:pPr>
              <w:suppressAutoHyphens w:val="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Ритмика </w:t>
            </w:r>
          </w:p>
        </w:tc>
        <w:tc>
          <w:tcPr>
            <w:tcW w:w="4961" w:type="dxa"/>
          </w:tcPr>
          <w:p w:rsidR="007E0B63" w:rsidRPr="00B91428" w:rsidRDefault="00040B18" w:rsidP="00B91428">
            <w:pPr>
              <w:suppressAutoHyphens w:val="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Средние группы</w:t>
            </w:r>
          </w:p>
        </w:tc>
      </w:tr>
      <w:tr w:rsidR="007E0B63" w:rsidRPr="00B91428" w:rsidTr="007E0B63">
        <w:tc>
          <w:tcPr>
            <w:tcW w:w="5495" w:type="dxa"/>
          </w:tcPr>
          <w:p w:rsidR="007E0B63" w:rsidRPr="00B91428" w:rsidRDefault="007E0B63" w:rsidP="00B91428">
            <w:pPr>
              <w:suppressAutoHyphens w:val="0"/>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Обучение чтению</w:t>
            </w:r>
          </w:p>
        </w:tc>
        <w:tc>
          <w:tcPr>
            <w:tcW w:w="4961" w:type="dxa"/>
          </w:tcPr>
          <w:p w:rsidR="007E0B63" w:rsidRPr="00B91428" w:rsidRDefault="007E0B63" w:rsidP="00B91428">
            <w:pPr>
              <w:suppressAutoHyphens w:val="0"/>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Старшие и подготовительные группы</w:t>
            </w:r>
          </w:p>
        </w:tc>
      </w:tr>
      <w:tr w:rsidR="007E0B63" w:rsidRPr="00B91428" w:rsidTr="007E0B63">
        <w:tc>
          <w:tcPr>
            <w:tcW w:w="5495" w:type="dxa"/>
          </w:tcPr>
          <w:p w:rsidR="007E0B63" w:rsidRPr="00B91428" w:rsidRDefault="00040B18" w:rsidP="00B91428">
            <w:pPr>
              <w:suppressAutoHyphens w:val="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Вокальный ансамбль</w:t>
            </w:r>
          </w:p>
        </w:tc>
        <w:tc>
          <w:tcPr>
            <w:tcW w:w="4961" w:type="dxa"/>
          </w:tcPr>
          <w:p w:rsidR="007E0B63" w:rsidRPr="00B91428" w:rsidRDefault="00040B18" w:rsidP="00B91428">
            <w:pPr>
              <w:suppressAutoHyphens w:val="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Старшие-подготовительные группы</w:t>
            </w:r>
          </w:p>
        </w:tc>
      </w:tr>
      <w:tr w:rsidR="007E0B63" w:rsidRPr="00B91428" w:rsidTr="007E0B63">
        <w:tc>
          <w:tcPr>
            <w:tcW w:w="5495" w:type="dxa"/>
          </w:tcPr>
          <w:p w:rsidR="007E0B63" w:rsidRPr="00B91428" w:rsidRDefault="004359E0" w:rsidP="00B91428">
            <w:pPr>
              <w:suppressAutoHyphens w:val="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Хореография </w:t>
            </w:r>
          </w:p>
        </w:tc>
        <w:tc>
          <w:tcPr>
            <w:tcW w:w="4961" w:type="dxa"/>
          </w:tcPr>
          <w:p w:rsidR="007E0B63" w:rsidRPr="00B91428" w:rsidRDefault="004359E0" w:rsidP="00B91428">
            <w:pPr>
              <w:suppressAutoHyphens w:val="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Вторые младшие-старшие группы</w:t>
            </w:r>
          </w:p>
        </w:tc>
      </w:tr>
      <w:tr w:rsidR="007E0B63" w:rsidRPr="00B91428" w:rsidTr="007E0B63">
        <w:tc>
          <w:tcPr>
            <w:tcW w:w="5495" w:type="dxa"/>
          </w:tcPr>
          <w:p w:rsidR="007E0B63" w:rsidRPr="00B91428" w:rsidRDefault="004359E0" w:rsidP="00B91428">
            <w:pPr>
              <w:suppressAutoHyphens w:val="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Обучение иностранному </w:t>
            </w:r>
            <w:r w:rsidR="00C879C2">
              <w:rPr>
                <w:rFonts w:ascii="Times New Roman" w:eastAsiaTheme="minorEastAsia" w:hAnsi="Times New Roman" w:cs="Times New Roman"/>
                <w:sz w:val="28"/>
                <w:szCs w:val="28"/>
              </w:rPr>
              <w:t xml:space="preserve">(английскому) </w:t>
            </w:r>
            <w:r>
              <w:rPr>
                <w:rFonts w:ascii="Times New Roman" w:eastAsiaTheme="minorEastAsia" w:hAnsi="Times New Roman" w:cs="Times New Roman"/>
                <w:sz w:val="28"/>
                <w:szCs w:val="28"/>
              </w:rPr>
              <w:t>языку</w:t>
            </w:r>
          </w:p>
        </w:tc>
        <w:tc>
          <w:tcPr>
            <w:tcW w:w="4961" w:type="dxa"/>
          </w:tcPr>
          <w:p w:rsidR="007E0B63" w:rsidRPr="00B91428" w:rsidRDefault="004359E0" w:rsidP="00B91428">
            <w:pPr>
              <w:suppressAutoHyphens w:val="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Старшие - </w:t>
            </w:r>
            <w:r w:rsidR="007E0B63" w:rsidRPr="00B91428">
              <w:rPr>
                <w:rFonts w:ascii="Times New Roman" w:eastAsiaTheme="minorEastAsia" w:hAnsi="Times New Roman" w:cs="Times New Roman"/>
                <w:sz w:val="28"/>
                <w:szCs w:val="28"/>
              </w:rPr>
              <w:t>подготовительные группы</w:t>
            </w:r>
          </w:p>
        </w:tc>
      </w:tr>
    </w:tbl>
    <w:p w:rsidR="00920C32" w:rsidRPr="00B91428" w:rsidRDefault="00040B18" w:rsidP="00040B18">
      <w:pPr>
        <w:tabs>
          <w:tab w:val="left" w:pos="2579"/>
        </w:tabs>
        <w:suppressAutoHyphens w:val="0"/>
        <w:spacing w:after="0" w:line="240" w:lineRule="auto"/>
        <w:jc w:val="both"/>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ab/>
      </w:r>
    </w:p>
    <w:p w:rsidR="00584BC0" w:rsidRPr="00B91428" w:rsidRDefault="00584BC0" w:rsidP="00B91428">
      <w:pPr>
        <w:suppressAutoHyphens w:val="0"/>
        <w:spacing w:after="0" w:line="240" w:lineRule="auto"/>
        <w:jc w:val="both"/>
        <w:rPr>
          <w:rFonts w:ascii="Times New Roman" w:eastAsia="Times New Roman" w:hAnsi="Times New Roman" w:cs="Times New Roman"/>
          <w:color w:val="000000"/>
          <w:sz w:val="28"/>
          <w:szCs w:val="28"/>
        </w:rPr>
      </w:pPr>
    </w:p>
    <w:p w:rsidR="00584BC0" w:rsidRPr="00B91428" w:rsidRDefault="00584BC0" w:rsidP="004359E0">
      <w:pPr>
        <w:suppressAutoHyphens w:val="0"/>
        <w:spacing w:after="0" w:line="240" w:lineRule="auto"/>
        <w:ind w:firstLine="709"/>
        <w:jc w:val="center"/>
        <w:rPr>
          <w:rFonts w:ascii="Times New Roman" w:eastAsia="Times New Roman" w:hAnsi="Times New Roman" w:cs="Times New Roman"/>
          <w:b/>
          <w:color w:val="000000"/>
          <w:sz w:val="28"/>
          <w:szCs w:val="28"/>
        </w:rPr>
      </w:pPr>
      <w:r w:rsidRPr="00B91428">
        <w:rPr>
          <w:rFonts w:ascii="Times New Roman" w:eastAsia="Times New Roman" w:hAnsi="Times New Roman" w:cs="Times New Roman"/>
          <w:b/>
          <w:color w:val="000000"/>
          <w:sz w:val="28"/>
          <w:szCs w:val="28"/>
        </w:rPr>
        <w:t>2.2.2 Способы и направления поддержки детской инициативы.</w:t>
      </w:r>
    </w:p>
    <w:p w:rsidR="0030276A" w:rsidRPr="00B91428" w:rsidRDefault="0030276A" w:rsidP="00B91428">
      <w:pPr>
        <w:suppressAutoHyphens w:val="0"/>
        <w:spacing w:after="0" w:line="240" w:lineRule="auto"/>
        <w:rPr>
          <w:rFonts w:ascii="Times New Roman" w:eastAsia="Times New Roman" w:hAnsi="Times New Roman" w:cs="Times New Roman"/>
          <w:b/>
          <w:color w:val="000000"/>
          <w:sz w:val="28"/>
          <w:szCs w:val="28"/>
        </w:rPr>
      </w:pPr>
    </w:p>
    <w:p w:rsidR="00584BC0" w:rsidRPr="00B91428" w:rsidRDefault="00584BC0" w:rsidP="004359E0">
      <w:pPr>
        <w:pStyle w:val="c5"/>
        <w:shd w:val="clear" w:color="auto" w:fill="FFFFFF"/>
        <w:spacing w:before="0" w:beforeAutospacing="0" w:after="0" w:afterAutospacing="0"/>
        <w:ind w:firstLine="709"/>
        <w:jc w:val="both"/>
        <w:rPr>
          <w:rFonts w:ascii="Calibri" w:hAnsi="Calibri"/>
          <w:color w:val="000000"/>
          <w:sz w:val="28"/>
          <w:szCs w:val="28"/>
        </w:rPr>
      </w:pPr>
      <w:r w:rsidRPr="00B91428">
        <w:rPr>
          <w:rStyle w:val="c0"/>
          <w:color w:val="000000"/>
          <w:sz w:val="28"/>
          <w:szCs w:val="28"/>
        </w:rPr>
        <w:t>Уникальная природа ребёнка дошкольного возраста может быть охарактеризована как деятельностная. Включаясь в разные виды деятельности, ребёнок стремится познать, преобразовать мир самостоятельно за счёт возникающих инициатив.</w:t>
      </w:r>
    </w:p>
    <w:p w:rsidR="00584BC0" w:rsidRPr="00B91428" w:rsidRDefault="00584BC0" w:rsidP="004359E0">
      <w:pPr>
        <w:pStyle w:val="c5"/>
        <w:shd w:val="clear" w:color="auto" w:fill="FFFFFF"/>
        <w:spacing w:before="0" w:beforeAutospacing="0" w:after="0" w:afterAutospacing="0"/>
        <w:ind w:firstLine="709"/>
        <w:jc w:val="both"/>
        <w:rPr>
          <w:rFonts w:ascii="Calibri" w:hAnsi="Calibri"/>
          <w:color w:val="000000"/>
          <w:sz w:val="28"/>
          <w:szCs w:val="28"/>
        </w:rPr>
      </w:pPr>
      <w:r w:rsidRPr="00B91428">
        <w:rPr>
          <w:rStyle w:val="c0"/>
          <w:color w:val="000000"/>
          <w:sz w:val="28"/>
          <w:szCs w:val="28"/>
        </w:rPr>
        <w:t>Все виды деятельности, предусмотренные программой МДОУ,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w:t>
      </w:r>
    </w:p>
    <w:p w:rsidR="00CF0D9A" w:rsidRPr="00B91428" w:rsidRDefault="00CF0D9A" w:rsidP="004359E0">
      <w:pPr>
        <w:pStyle w:val="c5"/>
        <w:shd w:val="clear" w:color="auto" w:fill="FFFFFF"/>
        <w:spacing w:before="0" w:beforeAutospacing="0" w:after="0" w:afterAutospacing="0"/>
        <w:ind w:firstLine="709"/>
        <w:jc w:val="both"/>
        <w:rPr>
          <w:color w:val="000000"/>
          <w:sz w:val="28"/>
          <w:szCs w:val="28"/>
        </w:rPr>
      </w:pPr>
      <w:r w:rsidRPr="00B91428">
        <w:rPr>
          <w:rStyle w:val="c0"/>
          <w:color w:val="000000"/>
          <w:sz w:val="28"/>
          <w:szCs w:val="28"/>
        </w:rPr>
        <w:t>Взрослым необходимо научиться тактично сотрудничать с детьми: не стараться всё сразу показывать и объяснять, не преподносить сразу какие-либо неожиданные сюрпризные, шумовые эффекты и т.п. Необходимо создавать условия, чтобы дети о многом догадывались самостоятельно, получали от этого удовольствие.</w:t>
      </w:r>
    </w:p>
    <w:p w:rsidR="00CF0D9A" w:rsidRDefault="00CF0D9A" w:rsidP="004359E0">
      <w:pPr>
        <w:pStyle w:val="c5"/>
        <w:shd w:val="clear" w:color="auto" w:fill="FFFFFF"/>
        <w:spacing w:before="0" w:beforeAutospacing="0" w:after="0" w:afterAutospacing="0"/>
        <w:ind w:firstLine="709"/>
        <w:jc w:val="both"/>
        <w:rPr>
          <w:rStyle w:val="c0"/>
          <w:color w:val="000000"/>
          <w:sz w:val="28"/>
          <w:szCs w:val="28"/>
        </w:rPr>
      </w:pPr>
      <w:r w:rsidRPr="00B91428">
        <w:rPr>
          <w:rStyle w:val="c0"/>
          <w:color w:val="000000"/>
          <w:sz w:val="28"/>
          <w:szCs w:val="28"/>
        </w:rPr>
        <w:t>Обязательным условием взаимодействия педагога с ребёнком является создание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Важную роль здесь играет сезонность и событийность образования дошкольников. Чем ярче будут события, происходящие в детской жизни, тем больше вероятность того, что они найдут отражение в деятельности ребёнка, в его эмоциональном развитии.</w:t>
      </w:r>
    </w:p>
    <w:p w:rsidR="004359E0" w:rsidRPr="00B91428" w:rsidRDefault="004359E0" w:rsidP="004359E0">
      <w:pPr>
        <w:pStyle w:val="c5"/>
        <w:shd w:val="clear" w:color="auto" w:fill="FFFFFF"/>
        <w:spacing w:before="0" w:beforeAutospacing="0" w:after="0" w:afterAutospacing="0"/>
        <w:ind w:firstLine="709"/>
        <w:jc w:val="both"/>
        <w:rPr>
          <w:color w:val="000000"/>
          <w:sz w:val="28"/>
          <w:szCs w:val="28"/>
        </w:rPr>
      </w:pPr>
    </w:p>
    <w:p w:rsidR="00CF0D9A" w:rsidRPr="00B91428" w:rsidRDefault="00CF0D9A" w:rsidP="004359E0">
      <w:pPr>
        <w:shd w:val="clear" w:color="auto" w:fill="FFFFFF"/>
        <w:suppressAutoHyphens w:val="0"/>
        <w:spacing w:after="0" w:line="240" w:lineRule="auto"/>
        <w:ind w:right="424"/>
        <w:jc w:val="center"/>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shd w:val="clear" w:color="auto" w:fill="FFFFFF"/>
        </w:rPr>
        <w:t>2-3 года</w:t>
      </w:r>
    </w:p>
    <w:p w:rsidR="00CF0D9A" w:rsidRPr="00B91428" w:rsidRDefault="00CF0D9A" w:rsidP="004359E0">
      <w:pPr>
        <w:shd w:val="clear" w:color="auto" w:fill="FFFFFF"/>
        <w:suppressAutoHyphens w:val="0"/>
        <w:spacing w:after="0" w:line="240" w:lineRule="auto"/>
        <w:ind w:right="424" w:firstLine="709"/>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Приоритетной сферой проявления детской инициативы в этом возрасте является исследовательская деятельность с предметами, материалами, веществами; обогащение собственного сенсорного опыта восприятия окружающего мира. Для поддержки детской инициативы взрослым необходимо:</w:t>
      </w:r>
    </w:p>
    <w:p w:rsidR="00CF0D9A" w:rsidRPr="00B91428" w:rsidRDefault="00CF0D9A" w:rsidP="00C76085">
      <w:pPr>
        <w:numPr>
          <w:ilvl w:val="0"/>
          <w:numId w:val="13"/>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предоставлять детям самостоятельность во всем, что не представляет опасности для их жизни и здоровья, помогая им реализовывать собственные замыслы;</w:t>
      </w:r>
    </w:p>
    <w:p w:rsidR="00CF0D9A" w:rsidRPr="00B91428" w:rsidRDefault="00CF0D9A" w:rsidP="00C76085">
      <w:pPr>
        <w:numPr>
          <w:ilvl w:val="0"/>
          <w:numId w:val="13"/>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отмечать и приветствовать даже самые минимальные успехи детей;</w:t>
      </w:r>
    </w:p>
    <w:p w:rsidR="00CF0D9A" w:rsidRPr="00B91428" w:rsidRDefault="00CF0D9A" w:rsidP="00C76085">
      <w:pPr>
        <w:numPr>
          <w:ilvl w:val="0"/>
          <w:numId w:val="13"/>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не критиковать результаты деятельности ребенка и его самого как личность;</w:t>
      </w:r>
    </w:p>
    <w:p w:rsidR="00CF0D9A" w:rsidRPr="00B91428" w:rsidRDefault="00CF0D9A" w:rsidP="00C76085">
      <w:pPr>
        <w:numPr>
          <w:ilvl w:val="0"/>
          <w:numId w:val="13"/>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участка с целью повышения самостоятельности;</w:t>
      </w:r>
    </w:p>
    <w:p w:rsidR="00CF0D9A" w:rsidRPr="00B91428" w:rsidRDefault="00CF0D9A" w:rsidP="00C76085">
      <w:pPr>
        <w:numPr>
          <w:ilvl w:val="0"/>
          <w:numId w:val="13"/>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побуждать детей к разнообразным действиям с предметами, направленным на ознакомление с их качествами и свойствами (вкладыши, разборные игрушки, открывание и закрывание, подбор по форме и размеру);</w:t>
      </w:r>
    </w:p>
    <w:p w:rsidR="00CF0D9A" w:rsidRPr="00B91428" w:rsidRDefault="00CF0D9A" w:rsidP="00C76085">
      <w:pPr>
        <w:numPr>
          <w:ilvl w:val="0"/>
          <w:numId w:val="13"/>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поддерживать интерес ребенка к тому, что он рассматривает и наблюдает в разные режимные моменты;</w:t>
      </w:r>
    </w:p>
    <w:p w:rsidR="00CF0D9A" w:rsidRPr="00B91428" w:rsidRDefault="00CF0D9A" w:rsidP="00C76085">
      <w:pPr>
        <w:numPr>
          <w:ilvl w:val="0"/>
          <w:numId w:val="13"/>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устанавливать простые и понятные детям нормы жизни группы, четко исполнять правила поведения всеми детьми;</w:t>
      </w:r>
    </w:p>
    <w:p w:rsidR="00CF0D9A" w:rsidRPr="00B91428" w:rsidRDefault="00CF0D9A" w:rsidP="00C76085">
      <w:pPr>
        <w:numPr>
          <w:ilvl w:val="0"/>
          <w:numId w:val="13"/>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проводить все режимные моменты в эмоционально положительном настроении, избегать ситуации спешки и потарапливания детей;</w:t>
      </w:r>
    </w:p>
    <w:p w:rsidR="00CF0D9A" w:rsidRPr="00B91428" w:rsidRDefault="00CF0D9A" w:rsidP="00C76085">
      <w:pPr>
        <w:numPr>
          <w:ilvl w:val="0"/>
          <w:numId w:val="13"/>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для поддержания инициативы в продуктивной деятельности по указанию ребенка создавать для него изображения или поделку;</w:t>
      </w:r>
    </w:p>
    <w:p w:rsidR="00CF0D9A" w:rsidRPr="00B91428" w:rsidRDefault="00CF0D9A" w:rsidP="00C76085">
      <w:pPr>
        <w:numPr>
          <w:ilvl w:val="0"/>
          <w:numId w:val="13"/>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содержать в доступном месте все игрушки и материалы;</w:t>
      </w:r>
    </w:p>
    <w:p w:rsidR="00CF0D9A" w:rsidRPr="004359E0" w:rsidRDefault="00CF0D9A" w:rsidP="00C76085">
      <w:pPr>
        <w:numPr>
          <w:ilvl w:val="0"/>
          <w:numId w:val="13"/>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поощрять занятия двигательной, игровой, изобразительной, конструктивной деятельностью, выражать одобрение любому результату труда ребенка.</w:t>
      </w:r>
    </w:p>
    <w:p w:rsidR="004359E0" w:rsidRPr="00B91428" w:rsidRDefault="004359E0" w:rsidP="004359E0">
      <w:pPr>
        <w:shd w:val="clear" w:color="auto" w:fill="FFFFFF"/>
        <w:suppressAutoHyphens w:val="0"/>
        <w:spacing w:after="0" w:line="240" w:lineRule="auto"/>
        <w:ind w:left="720" w:right="424"/>
        <w:jc w:val="both"/>
        <w:rPr>
          <w:rFonts w:ascii="Times New Roman" w:eastAsia="Times New Roman" w:hAnsi="Times New Roman" w:cs="Times New Roman"/>
          <w:color w:val="000000"/>
          <w:sz w:val="28"/>
          <w:szCs w:val="28"/>
        </w:rPr>
      </w:pPr>
    </w:p>
    <w:p w:rsidR="00CF0D9A" w:rsidRPr="00B91428" w:rsidRDefault="00CF0D9A" w:rsidP="004359E0">
      <w:pPr>
        <w:shd w:val="clear" w:color="auto" w:fill="FFFFFF"/>
        <w:suppressAutoHyphens w:val="0"/>
        <w:spacing w:after="0" w:line="240" w:lineRule="auto"/>
        <w:ind w:right="424"/>
        <w:jc w:val="center"/>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shd w:val="clear" w:color="auto" w:fill="FFFFFF"/>
        </w:rPr>
        <w:t>3-4 года</w:t>
      </w:r>
    </w:p>
    <w:p w:rsidR="00CF0D9A" w:rsidRPr="00B91428" w:rsidRDefault="00CF0D9A" w:rsidP="004359E0">
      <w:pPr>
        <w:shd w:val="clear" w:color="auto" w:fill="FFFFFF"/>
        <w:suppressAutoHyphens w:val="0"/>
        <w:spacing w:after="0" w:line="240" w:lineRule="auto"/>
        <w:ind w:right="424" w:firstLine="709"/>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Приоритетной сферой проявления детской инициативы является игровая и продуктивная деятельность. Дляподдержание инициативы ребенка 3-4 лет взрослым необходимо:</w:t>
      </w:r>
    </w:p>
    <w:p w:rsidR="00CF0D9A" w:rsidRPr="00B91428" w:rsidRDefault="00CF0D9A" w:rsidP="00C76085">
      <w:pPr>
        <w:numPr>
          <w:ilvl w:val="0"/>
          <w:numId w:val="14"/>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создавать условия для реализации собственных планов и замыслов каждого ребенка;</w:t>
      </w:r>
    </w:p>
    <w:p w:rsidR="00CF0D9A" w:rsidRPr="00B91428" w:rsidRDefault="00CF0D9A" w:rsidP="00C76085">
      <w:pPr>
        <w:numPr>
          <w:ilvl w:val="0"/>
          <w:numId w:val="14"/>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рассказывать детям о из реальных, а также возможных в будущем достижениях;</w:t>
      </w:r>
    </w:p>
    <w:p w:rsidR="00CF0D9A" w:rsidRPr="00B91428" w:rsidRDefault="00CF0D9A" w:rsidP="00C76085">
      <w:pPr>
        <w:numPr>
          <w:ilvl w:val="0"/>
          <w:numId w:val="14"/>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отмечать и публично поддерживать любые успехи детей;</w:t>
      </w:r>
    </w:p>
    <w:p w:rsidR="00CF0D9A" w:rsidRPr="00B91428" w:rsidRDefault="00CF0D9A" w:rsidP="00C76085">
      <w:pPr>
        <w:numPr>
          <w:ilvl w:val="0"/>
          <w:numId w:val="14"/>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lastRenderedPageBreak/>
        <w:t>всемерно поощрять самостоятельность детей и расширять её сферу;</w:t>
      </w:r>
    </w:p>
    <w:p w:rsidR="00CF0D9A" w:rsidRPr="00B91428" w:rsidRDefault="00CF0D9A" w:rsidP="00C76085">
      <w:pPr>
        <w:numPr>
          <w:ilvl w:val="0"/>
          <w:numId w:val="14"/>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помогать ребенку найти способ реализации собственных поставленных целей;</w:t>
      </w:r>
    </w:p>
    <w:p w:rsidR="00CF0D9A" w:rsidRPr="00B91428" w:rsidRDefault="00CF0D9A" w:rsidP="00C76085">
      <w:pPr>
        <w:numPr>
          <w:ilvl w:val="0"/>
          <w:numId w:val="14"/>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способствовать стремлению научиться делать что-то и поддерживать радостное ощущение возрастающей умелости;</w:t>
      </w:r>
    </w:p>
    <w:p w:rsidR="00CF0D9A" w:rsidRPr="00B91428" w:rsidRDefault="00CF0D9A" w:rsidP="00C76085">
      <w:pPr>
        <w:numPr>
          <w:ilvl w:val="0"/>
          <w:numId w:val="14"/>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в ходе занятий и в повседневной жизни терпимо относится к затруднениям ребенка, позволять действовать ему в своем темпе;</w:t>
      </w:r>
    </w:p>
    <w:p w:rsidR="00CF0D9A" w:rsidRPr="00B91428" w:rsidRDefault="00CF0D9A" w:rsidP="00C76085">
      <w:pPr>
        <w:numPr>
          <w:ilvl w:val="0"/>
          <w:numId w:val="14"/>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w:t>
      </w:r>
    </w:p>
    <w:p w:rsidR="00CF0D9A" w:rsidRPr="00B91428" w:rsidRDefault="00CF0D9A" w:rsidP="00C76085">
      <w:pPr>
        <w:numPr>
          <w:ilvl w:val="0"/>
          <w:numId w:val="14"/>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учитывать индивидуальные особенности детей, стремиться найти подход к застенчивым, нерешительным, конфликтным, непопулярным детям;</w:t>
      </w:r>
    </w:p>
    <w:p w:rsidR="00CF0D9A" w:rsidRPr="00B91428" w:rsidRDefault="00CF0D9A" w:rsidP="00C76085">
      <w:pPr>
        <w:numPr>
          <w:ilvl w:val="0"/>
          <w:numId w:val="14"/>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уважать и ценить каждого ребенка независимо от его достижений, достоинств и недостатков;</w:t>
      </w:r>
    </w:p>
    <w:p w:rsidR="00CF0D9A" w:rsidRPr="00B91428" w:rsidRDefault="00CF0D9A" w:rsidP="00C76085">
      <w:pPr>
        <w:numPr>
          <w:ilvl w:val="0"/>
          <w:numId w:val="14"/>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w:t>
      </w:r>
    </w:p>
    <w:p w:rsidR="00CF0D9A" w:rsidRPr="004359E0" w:rsidRDefault="00CF0D9A" w:rsidP="00C76085">
      <w:pPr>
        <w:numPr>
          <w:ilvl w:val="0"/>
          <w:numId w:val="14"/>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всегда предоставлять детям возможность для реализации замыслов в творческой игровой и продуктивной деятельности.</w:t>
      </w:r>
    </w:p>
    <w:p w:rsidR="004359E0" w:rsidRPr="00B91428" w:rsidRDefault="004359E0" w:rsidP="004359E0">
      <w:pPr>
        <w:shd w:val="clear" w:color="auto" w:fill="FFFFFF"/>
        <w:suppressAutoHyphens w:val="0"/>
        <w:spacing w:after="0" w:line="240" w:lineRule="auto"/>
        <w:ind w:left="720" w:right="424"/>
        <w:jc w:val="both"/>
        <w:rPr>
          <w:rFonts w:ascii="Times New Roman" w:eastAsia="Times New Roman" w:hAnsi="Times New Roman" w:cs="Times New Roman"/>
          <w:color w:val="000000"/>
          <w:sz w:val="28"/>
          <w:szCs w:val="28"/>
        </w:rPr>
      </w:pPr>
    </w:p>
    <w:p w:rsidR="00CF0D9A" w:rsidRPr="00B91428" w:rsidRDefault="00CF0D9A" w:rsidP="004359E0">
      <w:pPr>
        <w:shd w:val="clear" w:color="auto" w:fill="FFFFFF"/>
        <w:suppressAutoHyphens w:val="0"/>
        <w:spacing w:after="0" w:line="240" w:lineRule="auto"/>
        <w:ind w:right="424"/>
        <w:jc w:val="center"/>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shd w:val="clear" w:color="auto" w:fill="FFFFFF"/>
        </w:rPr>
        <w:t>4-5- лет</w:t>
      </w:r>
    </w:p>
    <w:p w:rsidR="00CF0D9A" w:rsidRPr="00B91428" w:rsidRDefault="00CF0D9A" w:rsidP="004359E0">
      <w:pPr>
        <w:shd w:val="clear" w:color="auto" w:fill="FFFFFF"/>
        <w:suppressAutoHyphens w:val="0"/>
        <w:spacing w:after="0" w:line="240" w:lineRule="auto"/>
        <w:ind w:right="424" w:firstLine="709"/>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Для поддержки детской инициативы взрослым необходимо:</w:t>
      </w:r>
    </w:p>
    <w:p w:rsidR="00CF0D9A" w:rsidRPr="00B91428" w:rsidRDefault="00CF0D9A" w:rsidP="00C76085">
      <w:pPr>
        <w:numPr>
          <w:ilvl w:val="0"/>
          <w:numId w:val="15"/>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способствовать стремлению детей делать собственные умозаключения, относится к их попыткам внимательно, с уважением;</w:t>
      </w:r>
    </w:p>
    <w:p w:rsidR="00CF0D9A" w:rsidRPr="00B91428" w:rsidRDefault="00CF0D9A" w:rsidP="00C76085">
      <w:pPr>
        <w:numPr>
          <w:ilvl w:val="0"/>
          <w:numId w:val="15"/>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w:t>
      </w:r>
    </w:p>
    <w:p w:rsidR="00CF0D9A" w:rsidRPr="00B91428" w:rsidRDefault="00CF0D9A" w:rsidP="00C76085">
      <w:pPr>
        <w:numPr>
          <w:ilvl w:val="0"/>
          <w:numId w:val="15"/>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создавать условия, обеспечивающие детям возможность конструировать из различных материалов себе "дом", укрытие для сюжетных игр;</w:t>
      </w:r>
    </w:p>
    <w:p w:rsidR="00CF0D9A" w:rsidRPr="00B91428" w:rsidRDefault="00CF0D9A" w:rsidP="00C76085">
      <w:pPr>
        <w:numPr>
          <w:ilvl w:val="0"/>
          <w:numId w:val="15"/>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при необходимости осуждать негативный поступок ребенка с глазу на глаз, но не допускать критики его личности, его качеств;</w:t>
      </w:r>
    </w:p>
    <w:p w:rsidR="00CF0D9A" w:rsidRPr="00B91428" w:rsidRDefault="00CF0D9A" w:rsidP="00C76085">
      <w:pPr>
        <w:numPr>
          <w:ilvl w:val="0"/>
          <w:numId w:val="15"/>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не допускать диктата, навязывания в выборе сюжетов игр;</w:t>
      </w:r>
    </w:p>
    <w:p w:rsidR="00CF0D9A" w:rsidRPr="00B91428" w:rsidRDefault="00CF0D9A" w:rsidP="00C76085">
      <w:pPr>
        <w:numPr>
          <w:ilvl w:val="0"/>
          <w:numId w:val="15"/>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lastRenderedPageBreak/>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w:t>
      </w:r>
    </w:p>
    <w:p w:rsidR="00CF0D9A" w:rsidRPr="00B91428" w:rsidRDefault="00CF0D9A" w:rsidP="00C76085">
      <w:pPr>
        <w:numPr>
          <w:ilvl w:val="0"/>
          <w:numId w:val="15"/>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привлекать детей к украшению группы к различным мероприятиям, обсуждая разные возможности и предложения;</w:t>
      </w:r>
    </w:p>
    <w:p w:rsidR="00CF0D9A" w:rsidRPr="00B91428" w:rsidRDefault="00CF0D9A" w:rsidP="00C76085">
      <w:pPr>
        <w:numPr>
          <w:ilvl w:val="0"/>
          <w:numId w:val="15"/>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побуждать детей формировать и выражать собственную эстетическую оценку воспринимаемого, не навязывая им мнение взрослого;</w:t>
      </w:r>
    </w:p>
    <w:p w:rsidR="00CF0D9A" w:rsidRPr="00B91428" w:rsidRDefault="00CF0D9A" w:rsidP="00C76085">
      <w:pPr>
        <w:numPr>
          <w:ilvl w:val="0"/>
          <w:numId w:val="15"/>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привлекать детей к планированию жизни группы на день, опираться на их желание во время занятий;</w:t>
      </w:r>
    </w:p>
    <w:p w:rsidR="00CF0D9A" w:rsidRPr="004359E0" w:rsidRDefault="00CF0D9A" w:rsidP="00C76085">
      <w:pPr>
        <w:numPr>
          <w:ilvl w:val="0"/>
          <w:numId w:val="15"/>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читать и рассказывать детям по их просьбе, включать музыку.</w:t>
      </w:r>
    </w:p>
    <w:p w:rsidR="004359E0" w:rsidRPr="00B91428" w:rsidRDefault="004359E0" w:rsidP="004359E0">
      <w:pPr>
        <w:shd w:val="clear" w:color="auto" w:fill="FFFFFF"/>
        <w:suppressAutoHyphens w:val="0"/>
        <w:spacing w:after="0" w:line="240" w:lineRule="auto"/>
        <w:ind w:left="720" w:right="424"/>
        <w:jc w:val="both"/>
        <w:rPr>
          <w:rFonts w:ascii="Times New Roman" w:eastAsia="Times New Roman" w:hAnsi="Times New Roman" w:cs="Times New Roman"/>
          <w:color w:val="000000"/>
          <w:sz w:val="28"/>
          <w:szCs w:val="28"/>
        </w:rPr>
      </w:pPr>
    </w:p>
    <w:p w:rsidR="00CF0D9A" w:rsidRPr="00B91428" w:rsidRDefault="00CF0D9A" w:rsidP="004359E0">
      <w:pPr>
        <w:shd w:val="clear" w:color="auto" w:fill="FFFFFF"/>
        <w:suppressAutoHyphens w:val="0"/>
        <w:spacing w:after="0" w:line="240" w:lineRule="auto"/>
        <w:ind w:right="424" w:firstLine="709"/>
        <w:jc w:val="center"/>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shd w:val="clear" w:color="auto" w:fill="FFFFFF"/>
        </w:rPr>
        <w:t>5-6 лет</w:t>
      </w:r>
    </w:p>
    <w:p w:rsidR="00CF0D9A" w:rsidRPr="00B91428" w:rsidRDefault="00CF0D9A" w:rsidP="004359E0">
      <w:pPr>
        <w:shd w:val="clear" w:color="auto" w:fill="FFFFFF"/>
        <w:suppressAutoHyphens w:val="0"/>
        <w:spacing w:after="0" w:line="240" w:lineRule="auto"/>
        <w:ind w:right="424" w:firstLine="709"/>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 Приоритетной сферой проявления детской инициативы в старшем дошкольном возрасте является внеситуативно – личностное общение со взрослыми и сверстниками, а также информационно познавательная инициатива.Для поддержки детской инициативы взрослым необходимо:</w:t>
      </w:r>
    </w:p>
    <w:p w:rsidR="00CF0D9A" w:rsidRPr="00B91428" w:rsidRDefault="00CF0D9A" w:rsidP="00C76085">
      <w:pPr>
        <w:numPr>
          <w:ilvl w:val="0"/>
          <w:numId w:val="16"/>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CF0D9A" w:rsidRPr="00B91428" w:rsidRDefault="00CF0D9A" w:rsidP="00C76085">
      <w:pPr>
        <w:numPr>
          <w:ilvl w:val="0"/>
          <w:numId w:val="16"/>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уважать индивидуальные вкусы и привычки детей;</w:t>
      </w:r>
    </w:p>
    <w:p w:rsidR="00CF0D9A" w:rsidRPr="00B91428" w:rsidRDefault="00CF0D9A" w:rsidP="00C76085">
      <w:pPr>
        <w:numPr>
          <w:ilvl w:val="0"/>
          <w:numId w:val="16"/>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CF0D9A" w:rsidRPr="00B91428" w:rsidRDefault="00CF0D9A" w:rsidP="00C76085">
      <w:pPr>
        <w:numPr>
          <w:ilvl w:val="0"/>
          <w:numId w:val="16"/>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создавать условия для разнообразной самостоятельной творческой деятельности детей;</w:t>
      </w:r>
    </w:p>
    <w:p w:rsidR="00CF0D9A" w:rsidRPr="00B91428" w:rsidRDefault="00CF0D9A" w:rsidP="00C76085">
      <w:pPr>
        <w:numPr>
          <w:ilvl w:val="0"/>
          <w:numId w:val="16"/>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при необходимости помогать детям в решении проблем организации игры;</w:t>
      </w:r>
    </w:p>
    <w:p w:rsidR="00CF0D9A" w:rsidRPr="00B91428" w:rsidRDefault="00CF0D9A" w:rsidP="00C76085">
      <w:pPr>
        <w:numPr>
          <w:ilvl w:val="0"/>
          <w:numId w:val="16"/>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привлекать детей к планированию жизни группы на день и на более отдаленную перспективу. Обсуждать совместные проекты;</w:t>
      </w:r>
    </w:p>
    <w:p w:rsidR="00CF0D9A" w:rsidRPr="004359E0" w:rsidRDefault="00CF0D9A" w:rsidP="00C76085">
      <w:pPr>
        <w:numPr>
          <w:ilvl w:val="0"/>
          <w:numId w:val="16"/>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создавать условия и выделять время для самостоятельной творческой, познавательной деятельности детей по интересам.</w:t>
      </w:r>
    </w:p>
    <w:p w:rsidR="004359E0" w:rsidRPr="00B91428" w:rsidRDefault="004359E0" w:rsidP="004359E0">
      <w:pPr>
        <w:shd w:val="clear" w:color="auto" w:fill="FFFFFF"/>
        <w:suppressAutoHyphens w:val="0"/>
        <w:spacing w:after="0" w:line="240" w:lineRule="auto"/>
        <w:ind w:left="720" w:right="424"/>
        <w:jc w:val="both"/>
        <w:rPr>
          <w:rFonts w:ascii="Times New Roman" w:eastAsia="Times New Roman" w:hAnsi="Times New Roman" w:cs="Times New Roman"/>
          <w:color w:val="000000"/>
          <w:sz w:val="28"/>
          <w:szCs w:val="28"/>
        </w:rPr>
      </w:pPr>
    </w:p>
    <w:p w:rsidR="00CF0D9A" w:rsidRPr="00B91428" w:rsidRDefault="00CF0D9A" w:rsidP="004359E0">
      <w:pPr>
        <w:shd w:val="clear" w:color="auto" w:fill="FFFFFF"/>
        <w:suppressAutoHyphens w:val="0"/>
        <w:spacing w:after="0" w:line="240" w:lineRule="auto"/>
        <w:ind w:right="424"/>
        <w:jc w:val="center"/>
        <w:rPr>
          <w:rFonts w:ascii="Times New Roman" w:eastAsia="Times New Roman" w:hAnsi="Times New Roman" w:cs="Times New Roman"/>
          <w:color w:val="000000"/>
          <w:sz w:val="28"/>
          <w:szCs w:val="28"/>
        </w:rPr>
      </w:pPr>
      <w:r w:rsidRPr="00B91428">
        <w:rPr>
          <w:rFonts w:ascii="Times New Roman" w:eastAsia="Times New Roman" w:hAnsi="Times New Roman" w:cs="Times New Roman"/>
          <w:b/>
          <w:bCs/>
          <w:color w:val="000000"/>
          <w:sz w:val="28"/>
          <w:szCs w:val="28"/>
          <w:shd w:val="clear" w:color="auto" w:fill="FFFFFF"/>
        </w:rPr>
        <w:t>6-7 лет</w:t>
      </w:r>
    </w:p>
    <w:p w:rsidR="00CF0D9A" w:rsidRPr="00B91428" w:rsidRDefault="00CF0D9A" w:rsidP="004359E0">
      <w:pPr>
        <w:shd w:val="clear" w:color="auto" w:fill="FFFFFF"/>
        <w:suppressAutoHyphens w:val="0"/>
        <w:spacing w:after="0" w:line="240" w:lineRule="auto"/>
        <w:ind w:right="424" w:firstLine="709"/>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 Для поддержки детской инициативы взрослым необходимо:</w:t>
      </w:r>
    </w:p>
    <w:p w:rsidR="00CF0D9A" w:rsidRPr="00B91428" w:rsidRDefault="00CF0D9A" w:rsidP="00C76085">
      <w:pPr>
        <w:numPr>
          <w:ilvl w:val="0"/>
          <w:numId w:val="17"/>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lastRenderedPageBreak/>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CF0D9A" w:rsidRPr="00B91428" w:rsidRDefault="00CF0D9A" w:rsidP="00C76085">
      <w:pPr>
        <w:numPr>
          <w:ilvl w:val="0"/>
          <w:numId w:val="17"/>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w:t>
      </w:r>
    </w:p>
    <w:p w:rsidR="00CF0D9A" w:rsidRPr="00B91428" w:rsidRDefault="00CF0D9A" w:rsidP="00C76085">
      <w:pPr>
        <w:numPr>
          <w:ilvl w:val="0"/>
          <w:numId w:val="17"/>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создавать ситуации, позволяющие ребенку реализовать свою компетентность, обретая уважение и признание взрослых и сверстников;</w:t>
      </w:r>
    </w:p>
    <w:p w:rsidR="00CF0D9A" w:rsidRPr="00B91428" w:rsidRDefault="00CF0D9A" w:rsidP="00C76085">
      <w:pPr>
        <w:numPr>
          <w:ilvl w:val="0"/>
          <w:numId w:val="17"/>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обращаться к детям, с просьбой продемонстрировать свои достижения и научить его добиваться таких же результатов сверстников;</w:t>
      </w:r>
    </w:p>
    <w:p w:rsidR="00CF0D9A" w:rsidRPr="00B91428" w:rsidRDefault="00CF0D9A" w:rsidP="00C76085">
      <w:pPr>
        <w:numPr>
          <w:ilvl w:val="0"/>
          <w:numId w:val="17"/>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поддерживать чувство гордости за свой труд и удовлетворение его результатами;</w:t>
      </w:r>
    </w:p>
    <w:p w:rsidR="00CF0D9A" w:rsidRPr="00B91428" w:rsidRDefault="00CF0D9A" w:rsidP="00C76085">
      <w:pPr>
        <w:numPr>
          <w:ilvl w:val="0"/>
          <w:numId w:val="17"/>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rsidR="00CF0D9A" w:rsidRPr="00B91428" w:rsidRDefault="00CF0D9A" w:rsidP="00C76085">
      <w:pPr>
        <w:numPr>
          <w:ilvl w:val="0"/>
          <w:numId w:val="17"/>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при необходимости помогать детям решать проблемы при организации игры;</w:t>
      </w:r>
    </w:p>
    <w:p w:rsidR="00CF0D9A" w:rsidRPr="00B91428" w:rsidRDefault="00CF0D9A" w:rsidP="00C76085">
      <w:pPr>
        <w:numPr>
          <w:ilvl w:val="0"/>
          <w:numId w:val="17"/>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проводить планирование жизни группы на день, неделю, месяц с учетом интересов детей, стараться реализовывать их пожелания и предложения;</w:t>
      </w:r>
    </w:p>
    <w:p w:rsidR="00CF0D9A" w:rsidRPr="004359E0" w:rsidRDefault="00CF0D9A" w:rsidP="00C76085">
      <w:pPr>
        <w:numPr>
          <w:ilvl w:val="0"/>
          <w:numId w:val="17"/>
        </w:numPr>
        <w:shd w:val="clear" w:color="auto" w:fill="FFFFFF"/>
        <w:suppressAutoHyphens w:val="0"/>
        <w:spacing w:after="0" w:line="240" w:lineRule="auto"/>
        <w:ind w:right="424"/>
        <w:jc w:val="both"/>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shd w:val="clear" w:color="auto" w:fill="FFFFFF"/>
        </w:rPr>
        <w:t>презентовать продукты детского творчества другим детям, родителям, педагогам (концерты, выставки и др.)</w:t>
      </w:r>
    </w:p>
    <w:p w:rsidR="004359E0" w:rsidRPr="00B91428" w:rsidRDefault="004359E0" w:rsidP="004359E0">
      <w:pPr>
        <w:shd w:val="clear" w:color="auto" w:fill="FFFFFF"/>
        <w:suppressAutoHyphens w:val="0"/>
        <w:spacing w:after="0" w:line="240" w:lineRule="auto"/>
        <w:ind w:left="720" w:right="424"/>
        <w:jc w:val="both"/>
        <w:rPr>
          <w:rFonts w:ascii="Times New Roman" w:eastAsia="Times New Roman" w:hAnsi="Times New Roman" w:cs="Times New Roman"/>
          <w:color w:val="000000"/>
          <w:sz w:val="28"/>
          <w:szCs w:val="28"/>
        </w:rPr>
      </w:pPr>
    </w:p>
    <w:p w:rsidR="00CF0D9A" w:rsidRPr="00B91428" w:rsidRDefault="00CF0D9A" w:rsidP="00B91428">
      <w:pPr>
        <w:suppressAutoHyphens w:val="0"/>
        <w:spacing w:after="0" w:line="240" w:lineRule="auto"/>
        <w:jc w:val="center"/>
        <w:rPr>
          <w:rFonts w:ascii="Times New Roman" w:eastAsia="Times New Roman" w:hAnsi="Times New Roman" w:cs="Times New Roman"/>
          <w:b/>
          <w:sz w:val="28"/>
          <w:szCs w:val="28"/>
        </w:rPr>
      </w:pPr>
      <w:r w:rsidRPr="00B91428">
        <w:rPr>
          <w:rFonts w:ascii="Times New Roman" w:eastAsia="Times New Roman" w:hAnsi="Times New Roman" w:cs="Times New Roman"/>
          <w:b/>
          <w:sz w:val="28"/>
          <w:szCs w:val="28"/>
        </w:rPr>
        <w:t>2.2.3 Особенности взаимодействия педагогического коллектива с семьями воспитанников</w:t>
      </w:r>
    </w:p>
    <w:p w:rsidR="00CF0D9A" w:rsidRPr="00B91428" w:rsidRDefault="00CF0D9A" w:rsidP="00B91428">
      <w:pPr>
        <w:suppressAutoHyphens w:val="0"/>
        <w:spacing w:after="0" w:line="240" w:lineRule="auto"/>
        <w:ind w:firstLine="708"/>
        <w:jc w:val="both"/>
        <w:rPr>
          <w:rFonts w:ascii="Times New Roman" w:eastAsia="Times New Roman" w:hAnsi="Times New Roman" w:cs="Times New Roman"/>
          <w:sz w:val="28"/>
          <w:szCs w:val="28"/>
          <w:lang w:eastAsia="en-US"/>
        </w:rPr>
      </w:pPr>
      <w:r w:rsidRPr="00B91428">
        <w:rPr>
          <w:rFonts w:ascii="Times New Roman" w:eastAsia="Times New Roman" w:hAnsi="Times New Roman" w:cs="Times New Roman"/>
          <w:sz w:val="28"/>
          <w:szCs w:val="28"/>
          <w:lang w:eastAsia="en-US"/>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CF0D9A" w:rsidRPr="00B91428" w:rsidRDefault="00CF0D9A" w:rsidP="00B91428">
      <w:pPr>
        <w:suppressAutoHyphens w:val="0"/>
        <w:spacing w:after="0" w:line="240" w:lineRule="auto"/>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 xml:space="preserve">  В основу совместной деятельности семьи и дошкольного учреждения заложены следующие принципы:</w:t>
      </w:r>
    </w:p>
    <w:p w:rsidR="00CF0D9A" w:rsidRPr="00B91428" w:rsidRDefault="00CF0D9A" w:rsidP="00C76085">
      <w:pPr>
        <w:numPr>
          <w:ilvl w:val="0"/>
          <w:numId w:val="18"/>
        </w:numPr>
        <w:suppressAutoHyphens w:val="0"/>
        <w:spacing w:after="0" w:line="240" w:lineRule="auto"/>
        <w:contextualSpacing/>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единый подход к процессу воспитания ребёнка;</w:t>
      </w:r>
    </w:p>
    <w:p w:rsidR="00CF0D9A" w:rsidRPr="00B91428" w:rsidRDefault="00CF0D9A" w:rsidP="00C76085">
      <w:pPr>
        <w:numPr>
          <w:ilvl w:val="0"/>
          <w:numId w:val="18"/>
        </w:numPr>
        <w:suppressAutoHyphens w:val="0"/>
        <w:spacing w:after="0" w:line="240" w:lineRule="auto"/>
        <w:contextualSpacing/>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открытость дошкольного учреждения для родителей;</w:t>
      </w:r>
    </w:p>
    <w:p w:rsidR="00CF0D9A" w:rsidRPr="00B91428" w:rsidRDefault="00CF0D9A" w:rsidP="00C76085">
      <w:pPr>
        <w:numPr>
          <w:ilvl w:val="0"/>
          <w:numId w:val="18"/>
        </w:numPr>
        <w:suppressAutoHyphens w:val="0"/>
        <w:spacing w:after="0" w:line="240" w:lineRule="auto"/>
        <w:contextualSpacing/>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взаимное доверие  во взаимоотношениях педагогов и родителей;</w:t>
      </w:r>
    </w:p>
    <w:p w:rsidR="00CF0D9A" w:rsidRPr="00B91428" w:rsidRDefault="00CF0D9A" w:rsidP="00C76085">
      <w:pPr>
        <w:numPr>
          <w:ilvl w:val="0"/>
          <w:numId w:val="18"/>
        </w:numPr>
        <w:suppressAutoHyphens w:val="0"/>
        <w:spacing w:after="0" w:line="240" w:lineRule="auto"/>
        <w:contextualSpacing/>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уважение и доброжелательность друг к другу;</w:t>
      </w:r>
    </w:p>
    <w:p w:rsidR="00CF0D9A" w:rsidRPr="00B91428" w:rsidRDefault="00CF0D9A" w:rsidP="00C76085">
      <w:pPr>
        <w:numPr>
          <w:ilvl w:val="0"/>
          <w:numId w:val="18"/>
        </w:numPr>
        <w:suppressAutoHyphens w:val="0"/>
        <w:spacing w:after="0" w:line="240" w:lineRule="auto"/>
        <w:contextualSpacing/>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дифференцированный подход к каждой семье;</w:t>
      </w:r>
    </w:p>
    <w:p w:rsidR="00CF0D9A" w:rsidRPr="00B91428" w:rsidRDefault="00CF0D9A" w:rsidP="00C76085">
      <w:pPr>
        <w:numPr>
          <w:ilvl w:val="0"/>
          <w:numId w:val="18"/>
        </w:numPr>
        <w:suppressAutoHyphens w:val="0"/>
        <w:spacing w:after="0" w:line="240" w:lineRule="auto"/>
        <w:contextualSpacing/>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равно ответственность родителей и педагогов.</w:t>
      </w:r>
    </w:p>
    <w:p w:rsidR="00CF0D9A" w:rsidRPr="00B91428" w:rsidRDefault="00CF0D9A" w:rsidP="00B91428">
      <w:pPr>
        <w:suppressAutoHyphens w:val="0"/>
        <w:spacing w:after="0" w:line="240" w:lineRule="auto"/>
        <w:ind w:firstLine="708"/>
        <w:jc w:val="both"/>
        <w:rPr>
          <w:rFonts w:ascii="Times New Roman" w:eastAsia="Times New Roman" w:hAnsi="Times New Roman" w:cs="Times New Roman"/>
          <w:sz w:val="28"/>
          <w:szCs w:val="28"/>
          <w:lang w:eastAsia="en-US"/>
        </w:rPr>
      </w:pPr>
      <w:r w:rsidRPr="00B91428">
        <w:rPr>
          <w:rFonts w:ascii="Times New Roman" w:eastAsia="Times New Roman" w:hAnsi="Times New Roman" w:cs="Times New Roman"/>
          <w:sz w:val="28"/>
          <w:szCs w:val="28"/>
          <w:lang w:eastAsia="en-US"/>
        </w:rPr>
        <w:t>На сегодняшний день в ДО</w:t>
      </w:r>
      <w:r w:rsidR="0085263A">
        <w:rPr>
          <w:rFonts w:ascii="Times New Roman" w:eastAsia="Times New Roman" w:hAnsi="Times New Roman" w:cs="Times New Roman"/>
          <w:sz w:val="28"/>
          <w:szCs w:val="28"/>
          <w:lang w:eastAsia="en-US"/>
        </w:rPr>
        <w:t>О</w:t>
      </w:r>
      <w:r w:rsidRPr="00B91428">
        <w:rPr>
          <w:rFonts w:ascii="Times New Roman" w:eastAsia="Times New Roman" w:hAnsi="Times New Roman" w:cs="Times New Roman"/>
          <w:sz w:val="28"/>
          <w:szCs w:val="28"/>
          <w:lang w:eastAsia="en-US"/>
        </w:rPr>
        <w:t xml:space="preserve">  осуществляется интеграция общественного и семейного воспитания дошкольников со следующими категориями родителей:</w:t>
      </w:r>
    </w:p>
    <w:p w:rsidR="00CF0D9A" w:rsidRPr="00B91428" w:rsidRDefault="00CF0D9A" w:rsidP="00B91428">
      <w:pPr>
        <w:suppressAutoHyphens w:val="0"/>
        <w:spacing w:after="0" w:line="240" w:lineRule="auto"/>
        <w:jc w:val="both"/>
        <w:rPr>
          <w:rFonts w:ascii="Times New Roman" w:eastAsia="Times New Roman" w:hAnsi="Times New Roman" w:cs="Times New Roman"/>
          <w:sz w:val="28"/>
          <w:szCs w:val="28"/>
          <w:lang w:eastAsia="en-US"/>
        </w:rPr>
      </w:pPr>
      <w:r w:rsidRPr="00B91428">
        <w:rPr>
          <w:rFonts w:ascii="Times New Roman" w:eastAsia="Times New Roman" w:hAnsi="Times New Roman" w:cs="Times New Roman"/>
          <w:sz w:val="28"/>
          <w:szCs w:val="28"/>
          <w:lang w:eastAsia="en-US"/>
        </w:rPr>
        <w:lastRenderedPageBreak/>
        <w:tab/>
      </w:r>
      <w:r w:rsidRPr="00B91428">
        <w:rPr>
          <w:rFonts w:ascii="Times New Roman" w:eastAsia="Times New Roman" w:hAnsi="Times New Roman" w:cs="Times New Roman"/>
          <w:sz w:val="28"/>
          <w:szCs w:val="28"/>
          <w:lang w:eastAsia="en-US"/>
        </w:rPr>
        <w:tab/>
        <w:t>- с семьями воспитанников;</w:t>
      </w:r>
    </w:p>
    <w:p w:rsidR="00CF0D9A" w:rsidRPr="00B91428" w:rsidRDefault="00CF0D9A" w:rsidP="00B91428">
      <w:pPr>
        <w:suppressAutoHyphens w:val="0"/>
        <w:spacing w:after="0" w:line="240" w:lineRule="auto"/>
        <w:jc w:val="both"/>
        <w:rPr>
          <w:rFonts w:ascii="Times New Roman" w:eastAsia="Times New Roman" w:hAnsi="Times New Roman" w:cs="Times New Roman"/>
          <w:sz w:val="28"/>
          <w:szCs w:val="28"/>
          <w:lang w:eastAsia="en-US"/>
        </w:rPr>
      </w:pPr>
      <w:r w:rsidRPr="00B91428">
        <w:rPr>
          <w:rFonts w:ascii="Times New Roman" w:eastAsia="Times New Roman" w:hAnsi="Times New Roman" w:cs="Times New Roman"/>
          <w:sz w:val="28"/>
          <w:szCs w:val="28"/>
          <w:lang w:eastAsia="en-US"/>
        </w:rPr>
        <w:tab/>
      </w:r>
      <w:r w:rsidRPr="00B91428">
        <w:rPr>
          <w:rFonts w:ascii="Times New Roman" w:eastAsia="Times New Roman" w:hAnsi="Times New Roman" w:cs="Times New Roman"/>
          <w:sz w:val="28"/>
          <w:szCs w:val="28"/>
          <w:lang w:eastAsia="en-US"/>
        </w:rPr>
        <w:tab/>
        <w:t xml:space="preserve">- с  будущими родителями. </w:t>
      </w:r>
    </w:p>
    <w:p w:rsidR="00CF0D9A" w:rsidRPr="00B91428" w:rsidRDefault="00CF0D9A" w:rsidP="00B91428">
      <w:pPr>
        <w:suppressAutoHyphens w:val="0"/>
        <w:spacing w:line="240" w:lineRule="auto"/>
        <w:jc w:val="both"/>
        <w:rPr>
          <w:rFonts w:ascii="Times New Roman" w:eastAsia="Times New Roman" w:hAnsi="Times New Roman" w:cs="Times New Roman"/>
          <w:b/>
          <w:sz w:val="28"/>
          <w:szCs w:val="28"/>
        </w:rPr>
      </w:pPr>
    </w:p>
    <w:p w:rsidR="00CF0D9A" w:rsidRPr="00B91428" w:rsidRDefault="00CF0D9A" w:rsidP="00B91428">
      <w:pPr>
        <w:suppressAutoHyphens w:val="0"/>
        <w:spacing w:line="240" w:lineRule="auto"/>
        <w:jc w:val="both"/>
        <w:rPr>
          <w:rFonts w:ascii="Times New Roman" w:eastAsia="Times New Roman" w:hAnsi="Times New Roman" w:cs="Times New Roman"/>
          <w:sz w:val="28"/>
          <w:szCs w:val="28"/>
        </w:rPr>
      </w:pPr>
      <w:r w:rsidRPr="00B91428">
        <w:rPr>
          <w:rFonts w:ascii="Times New Roman" w:eastAsia="Times New Roman" w:hAnsi="Times New Roman" w:cs="Times New Roman"/>
          <w:b/>
          <w:sz w:val="28"/>
          <w:szCs w:val="28"/>
        </w:rPr>
        <w:t>Задачи</w:t>
      </w:r>
      <w:r w:rsidRPr="00B91428">
        <w:rPr>
          <w:rFonts w:ascii="Times New Roman" w:eastAsia="Times New Roman" w:hAnsi="Times New Roman" w:cs="Times New Roman"/>
          <w:sz w:val="28"/>
          <w:szCs w:val="28"/>
        </w:rPr>
        <w:t>:</w:t>
      </w:r>
    </w:p>
    <w:p w:rsidR="00CF0D9A" w:rsidRPr="00B91428" w:rsidRDefault="00CF0D9A" w:rsidP="00C76085">
      <w:pPr>
        <w:numPr>
          <w:ilvl w:val="0"/>
          <w:numId w:val="19"/>
        </w:numPr>
        <w:suppressAutoHyphens w:val="0"/>
        <w:spacing w:after="0" w:line="240" w:lineRule="auto"/>
        <w:contextualSpacing/>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формирование психолого- педагогических знаний родителей;</w:t>
      </w:r>
    </w:p>
    <w:p w:rsidR="00CF0D9A" w:rsidRPr="00B91428" w:rsidRDefault="00CF0D9A" w:rsidP="00C76085">
      <w:pPr>
        <w:numPr>
          <w:ilvl w:val="0"/>
          <w:numId w:val="19"/>
        </w:numPr>
        <w:suppressAutoHyphens w:val="0"/>
        <w:spacing w:after="0" w:line="240" w:lineRule="auto"/>
        <w:contextualSpacing/>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приобщение родителей к участию  в жизни ДО</w:t>
      </w:r>
      <w:r w:rsidR="0085263A">
        <w:rPr>
          <w:rFonts w:ascii="Times New Roman" w:eastAsia="Times New Roman" w:hAnsi="Times New Roman" w:cs="Times New Roman"/>
          <w:sz w:val="28"/>
          <w:szCs w:val="28"/>
        </w:rPr>
        <w:t>О</w:t>
      </w:r>
      <w:r w:rsidRPr="00B91428">
        <w:rPr>
          <w:rFonts w:ascii="Times New Roman" w:eastAsia="Times New Roman" w:hAnsi="Times New Roman" w:cs="Times New Roman"/>
          <w:sz w:val="28"/>
          <w:szCs w:val="28"/>
        </w:rPr>
        <w:t>;</w:t>
      </w:r>
    </w:p>
    <w:p w:rsidR="00CF0D9A" w:rsidRPr="00B91428" w:rsidRDefault="00CF0D9A" w:rsidP="00C76085">
      <w:pPr>
        <w:numPr>
          <w:ilvl w:val="0"/>
          <w:numId w:val="19"/>
        </w:numPr>
        <w:suppressAutoHyphens w:val="0"/>
        <w:spacing w:after="0" w:line="240" w:lineRule="auto"/>
        <w:contextualSpacing/>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 xml:space="preserve"> оказание помощи семьям воспитанников в развитии, воспитании и обучении детей;</w:t>
      </w:r>
    </w:p>
    <w:p w:rsidR="00CF0D9A" w:rsidRPr="00B91428" w:rsidRDefault="00CF0D9A" w:rsidP="00C76085">
      <w:pPr>
        <w:numPr>
          <w:ilvl w:val="0"/>
          <w:numId w:val="19"/>
        </w:numPr>
        <w:suppressAutoHyphens w:val="0"/>
        <w:spacing w:after="0" w:line="240" w:lineRule="auto"/>
        <w:contextualSpacing/>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 xml:space="preserve"> изучение и пропаганда лучшего семейного опыта.</w:t>
      </w:r>
    </w:p>
    <w:p w:rsidR="00CF0D9A" w:rsidRPr="00B91428" w:rsidRDefault="00CF0D9A" w:rsidP="00B91428">
      <w:pPr>
        <w:suppressAutoHyphens w:val="0"/>
        <w:spacing w:line="240" w:lineRule="auto"/>
        <w:jc w:val="both"/>
        <w:rPr>
          <w:rFonts w:ascii="Times New Roman" w:eastAsia="Times New Roman" w:hAnsi="Times New Roman" w:cs="Times New Roman"/>
          <w:b/>
          <w:sz w:val="28"/>
          <w:szCs w:val="28"/>
        </w:rPr>
      </w:pPr>
      <w:r w:rsidRPr="00B91428">
        <w:rPr>
          <w:rFonts w:ascii="Times New Roman" w:eastAsia="Times New Roman" w:hAnsi="Times New Roman" w:cs="Times New Roman"/>
          <w:b/>
          <w:sz w:val="28"/>
          <w:szCs w:val="28"/>
        </w:rPr>
        <w:t>Система  взаимодействия  с родителями  включает:</w:t>
      </w:r>
    </w:p>
    <w:p w:rsidR="00CF0D9A" w:rsidRPr="00B91428" w:rsidRDefault="00CF0D9A" w:rsidP="00C76085">
      <w:pPr>
        <w:numPr>
          <w:ilvl w:val="0"/>
          <w:numId w:val="20"/>
        </w:numPr>
        <w:suppressAutoHyphens w:val="0"/>
        <w:spacing w:after="0" w:line="240" w:lineRule="auto"/>
        <w:ind w:left="284" w:hanging="284"/>
        <w:contextualSpacing/>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ознакомление родителей с результатами работы ДО</w:t>
      </w:r>
      <w:r w:rsidR="0085263A">
        <w:rPr>
          <w:rFonts w:ascii="Times New Roman" w:eastAsia="Times New Roman" w:hAnsi="Times New Roman" w:cs="Times New Roman"/>
          <w:sz w:val="28"/>
          <w:szCs w:val="28"/>
        </w:rPr>
        <w:t>О</w:t>
      </w:r>
      <w:r w:rsidRPr="00B91428">
        <w:rPr>
          <w:rFonts w:ascii="Times New Roman" w:eastAsia="Times New Roman" w:hAnsi="Times New Roman" w:cs="Times New Roman"/>
          <w:sz w:val="28"/>
          <w:szCs w:val="28"/>
        </w:rPr>
        <w:t xml:space="preserve"> на общих родительских собраниях, анализом участия родительской общественности в жизни ДО</w:t>
      </w:r>
      <w:r w:rsidR="0085263A">
        <w:rPr>
          <w:rFonts w:ascii="Times New Roman" w:eastAsia="Times New Roman" w:hAnsi="Times New Roman" w:cs="Times New Roman"/>
          <w:sz w:val="28"/>
          <w:szCs w:val="28"/>
        </w:rPr>
        <w:t>О</w:t>
      </w:r>
      <w:r w:rsidRPr="00B91428">
        <w:rPr>
          <w:rFonts w:ascii="Times New Roman" w:eastAsia="Times New Roman" w:hAnsi="Times New Roman" w:cs="Times New Roman"/>
          <w:sz w:val="28"/>
          <w:szCs w:val="28"/>
        </w:rPr>
        <w:t>;</w:t>
      </w:r>
    </w:p>
    <w:p w:rsidR="00CF0D9A" w:rsidRPr="00B91428" w:rsidRDefault="00CF0D9A" w:rsidP="00C76085">
      <w:pPr>
        <w:numPr>
          <w:ilvl w:val="0"/>
          <w:numId w:val="20"/>
        </w:numPr>
        <w:suppressAutoHyphens w:val="0"/>
        <w:spacing w:after="0" w:line="240" w:lineRule="auto"/>
        <w:ind w:left="284" w:hanging="284"/>
        <w:contextualSpacing/>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ознакомление родителей с содержанием работы  ДО</w:t>
      </w:r>
      <w:r w:rsidR="0085263A">
        <w:rPr>
          <w:rFonts w:ascii="Times New Roman" w:eastAsia="Times New Roman" w:hAnsi="Times New Roman" w:cs="Times New Roman"/>
          <w:sz w:val="28"/>
          <w:szCs w:val="28"/>
        </w:rPr>
        <w:t>О</w:t>
      </w:r>
      <w:r w:rsidRPr="00B91428">
        <w:rPr>
          <w:rFonts w:ascii="Times New Roman" w:eastAsia="Times New Roman" w:hAnsi="Times New Roman" w:cs="Times New Roman"/>
          <w:sz w:val="28"/>
          <w:szCs w:val="28"/>
        </w:rPr>
        <w:t>, направленной на физическое, психическое и социальное  развитие ребенка;</w:t>
      </w:r>
    </w:p>
    <w:p w:rsidR="00CF0D9A" w:rsidRPr="00B91428" w:rsidRDefault="00CF0D9A" w:rsidP="00C76085">
      <w:pPr>
        <w:numPr>
          <w:ilvl w:val="0"/>
          <w:numId w:val="20"/>
        </w:numPr>
        <w:suppressAutoHyphens w:val="0"/>
        <w:spacing w:after="0" w:line="240" w:lineRule="auto"/>
        <w:ind w:left="284" w:hanging="284"/>
        <w:contextualSpacing/>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 xml:space="preserve">участие в составлении планов: спортивных и культурно-массовых мероприятий, работы родительского комитета </w:t>
      </w:r>
    </w:p>
    <w:p w:rsidR="00CF0D9A" w:rsidRPr="00B91428" w:rsidRDefault="00CF0D9A" w:rsidP="00C76085">
      <w:pPr>
        <w:numPr>
          <w:ilvl w:val="0"/>
          <w:numId w:val="20"/>
        </w:numPr>
        <w:suppressAutoHyphens w:val="0"/>
        <w:spacing w:after="0" w:line="240" w:lineRule="auto"/>
        <w:ind w:left="284" w:hanging="284"/>
        <w:contextualSpacing/>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целенаправленную работу, пропагандирующую общественное дошкольное воспитание в его разных формах;</w:t>
      </w:r>
    </w:p>
    <w:p w:rsidR="00CF0D9A" w:rsidRPr="00B91428" w:rsidRDefault="00CF0D9A" w:rsidP="00C76085">
      <w:pPr>
        <w:numPr>
          <w:ilvl w:val="0"/>
          <w:numId w:val="20"/>
        </w:numPr>
        <w:suppressAutoHyphens w:val="0"/>
        <w:spacing w:after="0" w:line="240" w:lineRule="auto"/>
        <w:ind w:left="284" w:hanging="284"/>
        <w:contextualSpacing/>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CF0D9A" w:rsidRPr="00B91428" w:rsidRDefault="00CF0D9A" w:rsidP="00B91428">
      <w:pPr>
        <w:suppressAutoHyphens w:val="0"/>
        <w:spacing w:line="240" w:lineRule="auto"/>
        <w:rPr>
          <w:rFonts w:ascii="Times New Roman" w:eastAsia="Times New Roman" w:hAnsi="Times New Roman" w:cs="Times New Roman"/>
          <w:b/>
          <w:color w:val="FF6600"/>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2"/>
        <w:gridCol w:w="4000"/>
        <w:gridCol w:w="2946"/>
      </w:tblGrid>
      <w:tr w:rsidR="00CF0D9A" w:rsidRPr="00B91428" w:rsidTr="00CF0D9A">
        <w:tc>
          <w:tcPr>
            <w:tcW w:w="2236" w:type="dxa"/>
            <w:tcBorders>
              <w:top w:val="single" w:sz="4" w:space="0" w:color="auto"/>
              <w:left w:val="single" w:sz="4" w:space="0" w:color="auto"/>
              <w:bottom w:val="single" w:sz="4" w:space="0" w:color="auto"/>
              <w:right w:val="single" w:sz="4" w:space="0" w:color="auto"/>
            </w:tcBorders>
            <w:hideMark/>
          </w:tcPr>
          <w:p w:rsidR="00CF0D9A" w:rsidRPr="00A77291" w:rsidRDefault="00CF0D9A" w:rsidP="00B91428">
            <w:pPr>
              <w:suppressAutoHyphens w:val="0"/>
              <w:spacing w:after="0" w:line="240" w:lineRule="auto"/>
              <w:jc w:val="center"/>
              <w:rPr>
                <w:rFonts w:ascii="Times New Roman" w:eastAsia="Times New Roman" w:hAnsi="Times New Roman" w:cs="Times New Roman"/>
                <w:i/>
                <w:sz w:val="24"/>
                <w:szCs w:val="24"/>
                <w:lang w:eastAsia="en-US"/>
              </w:rPr>
            </w:pPr>
            <w:r w:rsidRPr="00A77291">
              <w:rPr>
                <w:rFonts w:ascii="Times New Roman" w:eastAsia="Times New Roman" w:hAnsi="Times New Roman" w:cs="Times New Roman"/>
                <w:i/>
                <w:sz w:val="24"/>
                <w:szCs w:val="24"/>
                <w:lang w:eastAsia="en-US"/>
              </w:rPr>
              <w:t>Реальное участие родителей</w:t>
            </w:r>
          </w:p>
          <w:p w:rsidR="00CF0D9A" w:rsidRPr="00A77291" w:rsidRDefault="00CF0D9A" w:rsidP="0085263A">
            <w:pPr>
              <w:suppressAutoHyphens w:val="0"/>
              <w:spacing w:after="0" w:line="240" w:lineRule="auto"/>
              <w:jc w:val="center"/>
              <w:rPr>
                <w:rFonts w:ascii="Times New Roman" w:eastAsia="Times New Roman" w:hAnsi="Times New Roman" w:cs="Times New Roman"/>
                <w:i/>
                <w:sz w:val="24"/>
                <w:szCs w:val="24"/>
                <w:lang w:eastAsia="en-US"/>
              </w:rPr>
            </w:pPr>
            <w:r w:rsidRPr="00A77291">
              <w:rPr>
                <w:rFonts w:ascii="Times New Roman" w:eastAsia="Times New Roman" w:hAnsi="Times New Roman" w:cs="Times New Roman"/>
                <w:i/>
                <w:sz w:val="24"/>
                <w:szCs w:val="24"/>
                <w:lang w:eastAsia="en-US"/>
              </w:rPr>
              <w:t>в жизни ДО</w:t>
            </w:r>
            <w:r w:rsidR="0085263A" w:rsidRPr="00A77291">
              <w:rPr>
                <w:rFonts w:ascii="Times New Roman" w:eastAsia="Times New Roman" w:hAnsi="Times New Roman" w:cs="Times New Roman"/>
                <w:i/>
                <w:sz w:val="24"/>
                <w:szCs w:val="24"/>
                <w:lang w:eastAsia="en-US"/>
              </w:rPr>
              <w:t>О</w:t>
            </w:r>
          </w:p>
        </w:tc>
        <w:tc>
          <w:tcPr>
            <w:tcW w:w="4568" w:type="dxa"/>
            <w:tcBorders>
              <w:top w:val="single" w:sz="4" w:space="0" w:color="auto"/>
              <w:left w:val="single" w:sz="4" w:space="0" w:color="auto"/>
              <w:bottom w:val="single" w:sz="4" w:space="0" w:color="auto"/>
              <w:right w:val="single" w:sz="4" w:space="0" w:color="auto"/>
            </w:tcBorders>
            <w:hideMark/>
          </w:tcPr>
          <w:p w:rsidR="00CF0D9A" w:rsidRPr="00A77291" w:rsidRDefault="00CF0D9A" w:rsidP="00B91428">
            <w:pPr>
              <w:suppressAutoHyphens w:val="0"/>
              <w:spacing w:after="0" w:line="240" w:lineRule="auto"/>
              <w:jc w:val="center"/>
              <w:rPr>
                <w:rFonts w:ascii="Times New Roman" w:eastAsia="Times New Roman" w:hAnsi="Times New Roman" w:cs="Times New Roman"/>
                <w:i/>
                <w:sz w:val="24"/>
                <w:szCs w:val="24"/>
                <w:lang w:eastAsia="en-US"/>
              </w:rPr>
            </w:pPr>
            <w:r w:rsidRPr="00A77291">
              <w:rPr>
                <w:rFonts w:ascii="Times New Roman" w:eastAsia="Times New Roman" w:hAnsi="Times New Roman" w:cs="Times New Roman"/>
                <w:i/>
                <w:sz w:val="24"/>
                <w:szCs w:val="24"/>
                <w:lang w:eastAsia="en-US"/>
              </w:rPr>
              <w:t>Формы участия</w:t>
            </w:r>
          </w:p>
        </w:tc>
        <w:tc>
          <w:tcPr>
            <w:tcW w:w="3260" w:type="dxa"/>
            <w:tcBorders>
              <w:top w:val="single" w:sz="4" w:space="0" w:color="auto"/>
              <w:left w:val="single" w:sz="4" w:space="0" w:color="auto"/>
              <w:bottom w:val="single" w:sz="4" w:space="0" w:color="auto"/>
              <w:right w:val="single" w:sz="4" w:space="0" w:color="auto"/>
            </w:tcBorders>
            <w:hideMark/>
          </w:tcPr>
          <w:p w:rsidR="00CF0D9A" w:rsidRPr="00A77291" w:rsidRDefault="00CF0D9A" w:rsidP="00B91428">
            <w:pPr>
              <w:suppressAutoHyphens w:val="0"/>
              <w:spacing w:after="0" w:line="240" w:lineRule="auto"/>
              <w:jc w:val="center"/>
              <w:rPr>
                <w:rFonts w:ascii="Times New Roman" w:eastAsia="Times New Roman" w:hAnsi="Times New Roman" w:cs="Times New Roman"/>
                <w:i/>
                <w:sz w:val="24"/>
                <w:szCs w:val="24"/>
                <w:lang w:eastAsia="en-US"/>
              </w:rPr>
            </w:pPr>
            <w:r w:rsidRPr="00A77291">
              <w:rPr>
                <w:rFonts w:ascii="Times New Roman" w:eastAsia="Times New Roman" w:hAnsi="Times New Roman" w:cs="Times New Roman"/>
                <w:i/>
                <w:sz w:val="24"/>
                <w:szCs w:val="24"/>
                <w:lang w:eastAsia="en-US"/>
              </w:rPr>
              <w:t>Периодичность</w:t>
            </w:r>
          </w:p>
          <w:p w:rsidR="00CF0D9A" w:rsidRPr="00A77291" w:rsidRDefault="00CF0D9A" w:rsidP="00B91428">
            <w:pPr>
              <w:suppressAutoHyphens w:val="0"/>
              <w:spacing w:after="0" w:line="240" w:lineRule="auto"/>
              <w:jc w:val="center"/>
              <w:rPr>
                <w:rFonts w:ascii="Times New Roman" w:eastAsia="Times New Roman" w:hAnsi="Times New Roman" w:cs="Times New Roman"/>
                <w:i/>
                <w:sz w:val="24"/>
                <w:szCs w:val="24"/>
                <w:lang w:eastAsia="en-US"/>
              </w:rPr>
            </w:pPr>
            <w:r w:rsidRPr="00A77291">
              <w:rPr>
                <w:rFonts w:ascii="Times New Roman" w:eastAsia="Times New Roman" w:hAnsi="Times New Roman" w:cs="Times New Roman"/>
                <w:i/>
                <w:sz w:val="24"/>
                <w:szCs w:val="24"/>
                <w:lang w:eastAsia="en-US"/>
              </w:rPr>
              <w:t>сотрудничества</w:t>
            </w:r>
          </w:p>
        </w:tc>
      </w:tr>
      <w:tr w:rsidR="00CF0D9A" w:rsidRPr="00B91428" w:rsidTr="00CF0D9A">
        <w:tc>
          <w:tcPr>
            <w:tcW w:w="2236" w:type="dxa"/>
            <w:tcBorders>
              <w:top w:val="single" w:sz="4" w:space="0" w:color="auto"/>
              <w:left w:val="single" w:sz="4" w:space="0" w:color="auto"/>
              <w:bottom w:val="single" w:sz="4" w:space="0" w:color="auto"/>
              <w:right w:val="single" w:sz="4" w:space="0" w:color="auto"/>
            </w:tcBorders>
            <w:hideMark/>
          </w:tcPr>
          <w:p w:rsidR="00CF0D9A" w:rsidRPr="00A77291" w:rsidRDefault="00CF0D9A" w:rsidP="0085263A">
            <w:pPr>
              <w:suppressAutoHyphens w:val="0"/>
              <w:spacing w:after="0" w:line="240" w:lineRule="auto"/>
              <w:jc w:val="center"/>
              <w:rPr>
                <w:rFonts w:ascii="Times New Roman" w:eastAsia="Times New Roman" w:hAnsi="Times New Roman" w:cs="Times New Roman"/>
                <w:b/>
                <w:sz w:val="24"/>
                <w:szCs w:val="24"/>
                <w:lang w:eastAsia="en-US"/>
              </w:rPr>
            </w:pPr>
            <w:r w:rsidRPr="00A77291">
              <w:rPr>
                <w:rFonts w:ascii="Times New Roman" w:eastAsia="Times New Roman" w:hAnsi="Times New Roman" w:cs="Times New Roman"/>
                <w:b/>
                <w:sz w:val="24"/>
                <w:szCs w:val="24"/>
                <w:lang w:eastAsia="en-US"/>
              </w:rPr>
              <w:t>В проведении мониторинговых исследований</w:t>
            </w:r>
          </w:p>
        </w:tc>
        <w:tc>
          <w:tcPr>
            <w:tcW w:w="4568" w:type="dxa"/>
            <w:tcBorders>
              <w:top w:val="single" w:sz="4" w:space="0" w:color="auto"/>
              <w:left w:val="single" w:sz="4" w:space="0" w:color="auto"/>
              <w:bottom w:val="single" w:sz="4" w:space="0" w:color="auto"/>
              <w:right w:val="single" w:sz="4" w:space="0" w:color="auto"/>
            </w:tcBorders>
            <w:hideMark/>
          </w:tcPr>
          <w:p w:rsidR="00CF0D9A" w:rsidRPr="00A77291" w:rsidRDefault="00CF0D9A" w:rsidP="0085263A">
            <w:pPr>
              <w:suppressAutoHyphens w:val="0"/>
              <w:spacing w:after="0" w:line="240" w:lineRule="auto"/>
              <w:jc w:val="both"/>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-Анкетирование</w:t>
            </w:r>
          </w:p>
          <w:p w:rsidR="00CF0D9A" w:rsidRPr="00A77291" w:rsidRDefault="00CF0D9A" w:rsidP="0085263A">
            <w:pPr>
              <w:suppressAutoHyphens w:val="0"/>
              <w:spacing w:after="0" w:line="240" w:lineRule="auto"/>
              <w:jc w:val="both"/>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 Социологический опрос</w:t>
            </w:r>
          </w:p>
          <w:p w:rsidR="00CF0D9A" w:rsidRPr="00A77291" w:rsidRDefault="00CF0D9A" w:rsidP="0085263A">
            <w:pPr>
              <w:suppressAutoHyphens w:val="0"/>
              <w:spacing w:after="0" w:line="240" w:lineRule="auto"/>
              <w:jc w:val="both"/>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-интервьюирование</w:t>
            </w:r>
          </w:p>
          <w:p w:rsidR="00CF0D9A" w:rsidRPr="00A77291" w:rsidRDefault="00CF0D9A" w:rsidP="0085263A">
            <w:pPr>
              <w:suppressAutoHyphens w:val="0"/>
              <w:spacing w:after="0" w:line="240" w:lineRule="auto"/>
              <w:jc w:val="both"/>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 «Родительская почта»</w:t>
            </w:r>
          </w:p>
        </w:tc>
        <w:tc>
          <w:tcPr>
            <w:tcW w:w="3260" w:type="dxa"/>
            <w:tcBorders>
              <w:top w:val="single" w:sz="4" w:space="0" w:color="auto"/>
              <w:left w:val="single" w:sz="4" w:space="0" w:color="auto"/>
              <w:bottom w:val="single" w:sz="4" w:space="0" w:color="auto"/>
              <w:right w:val="single" w:sz="4" w:space="0" w:color="auto"/>
            </w:tcBorders>
            <w:hideMark/>
          </w:tcPr>
          <w:p w:rsidR="00CF0D9A" w:rsidRPr="00A77291" w:rsidRDefault="00CF0D9A" w:rsidP="0085263A">
            <w:pPr>
              <w:suppressAutoHyphens w:val="0"/>
              <w:spacing w:after="0" w:line="240" w:lineRule="auto"/>
              <w:jc w:val="center"/>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3-4 раза в год</w:t>
            </w:r>
          </w:p>
          <w:p w:rsidR="00CF0D9A" w:rsidRPr="00A77291" w:rsidRDefault="00CF0D9A" w:rsidP="0085263A">
            <w:pPr>
              <w:suppressAutoHyphens w:val="0"/>
              <w:spacing w:after="0" w:line="240" w:lineRule="auto"/>
              <w:jc w:val="center"/>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По мере необходимости</w:t>
            </w:r>
          </w:p>
          <w:p w:rsidR="00CF0D9A" w:rsidRPr="00A77291" w:rsidRDefault="00CF0D9A" w:rsidP="0085263A">
            <w:pPr>
              <w:suppressAutoHyphens w:val="0"/>
              <w:spacing w:after="0" w:line="240" w:lineRule="auto"/>
              <w:jc w:val="center"/>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1 раз в квартал</w:t>
            </w:r>
          </w:p>
        </w:tc>
      </w:tr>
      <w:tr w:rsidR="00CF0D9A" w:rsidRPr="00B91428" w:rsidTr="00CF0D9A">
        <w:tc>
          <w:tcPr>
            <w:tcW w:w="2236" w:type="dxa"/>
            <w:tcBorders>
              <w:top w:val="single" w:sz="4" w:space="0" w:color="auto"/>
              <w:left w:val="single" w:sz="4" w:space="0" w:color="auto"/>
              <w:bottom w:val="single" w:sz="4" w:space="0" w:color="auto"/>
              <w:right w:val="single" w:sz="4" w:space="0" w:color="auto"/>
            </w:tcBorders>
          </w:tcPr>
          <w:p w:rsidR="00CF0D9A" w:rsidRPr="00A77291" w:rsidRDefault="00CF0D9A" w:rsidP="0085263A">
            <w:pPr>
              <w:suppressAutoHyphens w:val="0"/>
              <w:spacing w:after="0" w:line="240" w:lineRule="auto"/>
              <w:jc w:val="center"/>
              <w:rPr>
                <w:rFonts w:ascii="Times New Roman" w:eastAsia="Times New Roman" w:hAnsi="Times New Roman" w:cs="Times New Roman"/>
                <w:b/>
                <w:sz w:val="24"/>
                <w:szCs w:val="24"/>
                <w:lang w:eastAsia="en-US"/>
              </w:rPr>
            </w:pPr>
            <w:r w:rsidRPr="00A77291">
              <w:rPr>
                <w:rFonts w:ascii="Times New Roman" w:eastAsia="Times New Roman" w:hAnsi="Times New Roman" w:cs="Times New Roman"/>
                <w:b/>
                <w:sz w:val="24"/>
                <w:szCs w:val="24"/>
                <w:lang w:eastAsia="en-US"/>
              </w:rPr>
              <w:t>В создании условий</w:t>
            </w:r>
          </w:p>
          <w:p w:rsidR="00CF0D9A" w:rsidRPr="00A77291" w:rsidRDefault="00CF0D9A" w:rsidP="0085263A">
            <w:pPr>
              <w:suppressAutoHyphens w:val="0"/>
              <w:spacing w:after="0" w:line="240" w:lineRule="auto"/>
              <w:jc w:val="center"/>
              <w:rPr>
                <w:rFonts w:ascii="Times New Roman" w:eastAsia="Times New Roman" w:hAnsi="Times New Roman" w:cs="Times New Roman"/>
                <w:b/>
                <w:sz w:val="24"/>
                <w:szCs w:val="24"/>
                <w:lang w:eastAsia="en-US"/>
              </w:rPr>
            </w:pPr>
          </w:p>
        </w:tc>
        <w:tc>
          <w:tcPr>
            <w:tcW w:w="4568" w:type="dxa"/>
            <w:tcBorders>
              <w:top w:val="single" w:sz="4" w:space="0" w:color="auto"/>
              <w:left w:val="single" w:sz="4" w:space="0" w:color="auto"/>
              <w:bottom w:val="single" w:sz="4" w:space="0" w:color="auto"/>
              <w:right w:val="single" w:sz="4" w:space="0" w:color="auto"/>
            </w:tcBorders>
            <w:hideMark/>
          </w:tcPr>
          <w:p w:rsidR="00CF0D9A" w:rsidRPr="00A77291" w:rsidRDefault="00CF0D9A" w:rsidP="0085263A">
            <w:pPr>
              <w:suppressAutoHyphens w:val="0"/>
              <w:spacing w:after="0" w:line="240" w:lineRule="auto"/>
              <w:jc w:val="both"/>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 Участие в субботниках по благоустройству территории;</w:t>
            </w:r>
          </w:p>
          <w:p w:rsidR="00CF0D9A" w:rsidRPr="00A77291" w:rsidRDefault="0085263A" w:rsidP="0085263A">
            <w:pPr>
              <w:suppressAutoHyphens w:val="0"/>
              <w:spacing w:after="0" w:line="240" w:lineRule="auto"/>
              <w:jc w:val="both"/>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-П</w:t>
            </w:r>
            <w:r w:rsidR="00CF0D9A" w:rsidRPr="00A77291">
              <w:rPr>
                <w:rFonts w:ascii="Times New Roman" w:eastAsia="Times New Roman" w:hAnsi="Times New Roman" w:cs="Times New Roman"/>
                <w:sz w:val="24"/>
                <w:szCs w:val="24"/>
                <w:lang w:eastAsia="en-US"/>
              </w:rPr>
              <w:t>омощь в создании предметно-развивающей среды;</w:t>
            </w:r>
          </w:p>
          <w:p w:rsidR="00CF0D9A" w:rsidRPr="00A77291" w:rsidRDefault="0085263A" w:rsidP="0085263A">
            <w:pPr>
              <w:suppressAutoHyphens w:val="0"/>
              <w:spacing w:after="0" w:line="240" w:lineRule="auto"/>
              <w:jc w:val="both"/>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-О</w:t>
            </w:r>
            <w:r w:rsidR="00CF0D9A" w:rsidRPr="00A77291">
              <w:rPr>
                <w:rFonts w:ascii="Times New Roman" w:eastAsia="Times New Roman" w:hAnsi="Times New Roman" w:cs="Times New Roman"/>
                <w:sz w:val="24"/>
                <w:szCs w:val="24"/>
                <w:lang w:eastAsia="en-US"/>
              </w:rPr>
              <w:t>казание помощи в ремонтных работах;</w:t>
            </w:r>
          </w:p>
        </w:tc>
        <w:tc>
          <w:tcPr>
            <w:tcW w:w="3260" w:type="dxa"/>
            <w:tcBorders>
              <w:top w:val="single" w:sz="4" w:space="0" w:color="auto"/>
              <w:left w:val="single" w:sz="4" w:space="0" w:color="auto"/>
              <w:bottom w:val="single" w:sz="4" w:space="0" w:color="auto"/>
              <w:right w:val="single" w:sz="4" w:space="0" w:color="auto"/>
            </w:tcBorders>
          </w:tcPr>
          <w:p w:rsidR="00CF0D9A" w:rsidRPr="00A77291" w:rsidRDefault="00CF0D9A" w:rsidP="0085263A">
            <w:pPr>
              <w:suppressAutoHyphens w:val="0"/>
              <w:spacing w:after="0" w:line="240" w:lineRule="auto"/>
              <w:jc w:val="center"/>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2 раза в год</w:t>
            </w:r>
          </w:p>
          <w:p w:rsidR="00CF0D9A" w:rsidRPr="00A77291" w:rsidRDefault="00CF0D9A" w:rsidP="0085263A">
            <w:pPr>
              <w:suppressAutoHyphens w:val="0"/>
              <w:spacing w:after="0" w:line="240" w:lineRule="auto"/>
              <w:jc w:val="center"/>
              <w:rPr>
                <w:rFonts w:ascii="Times New Roman" w:eastAsia="Times New Roman" w:hAnsi="Times New Roman" w:cs="Times New Roman"/>
                <w:sz w:val="24"/>
                <w:szCs w:val="24"/>
                <w:lang w:eastAsia="en-US"/>
              </w:rPr>
            </w:pPr>
          </w:p>
          <w:p w:rsidR="00CF0D9A" w:rsidRPr="00A77291" w:rsidRDefault="00CF0D9A" w:rsidP="0085263A">
            <w:pPr>
              <w:suppressAutoHyphens w:val="0"/>
              <w:spacing w:after="0" w:line="240" w:lineRule="auto"/>
              <w:jc w:val="center"/>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Постоянно</w:t>
            </w:r>
          </w:p>
          <w:p w:rsidR="00CF0D9A" w:rsidRPr="00A77291" w:rsidRDefault="00CF0D9A" w:rsidP="0085263A">
            <w:pPr>
              <w:suppressAutoHyphens w:val="0"/>
              <w:spacing w:after="0" w:line="240" w:lineRule="auto"/>
              <w:jc w:val="center"/>
              <w:rPr>
                <w:rFonts w:ascii="Times New Roman" w:eastAsia="Times New Roman" w:hAnsi="Times New Roman" w:cs="Times New Roman"/>
                <w:sz w:val="24"/>
                <w:szCs w:val="24"/>
                <w:lang w:eastAsia="en-US"/>
              </w:rPr>
            </w:pPr>
          </w:p>
          <w:p w:rsidR="00CF0D9A" w:rsidRPr="00A77291" w:rsidRDefault="00CF0D9A" w:rsidP="0085263A">
            <w:pPr>
              <w:suppressAutoHyphens w:val="0"/>
              <w:spacing w:after="0" w:line="240" w:lineRule="auto"/>
              <w:jc w:val="center"/>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ежегодно</w:t>
            </w:r>
          </w:p>
        </w:tc>
      </w:tr>
      <w:tr w:rsidR="00CF0D9A" w:rsidRPr="00B91428" w:rsidTr="00CF0D9A">
        <w:tc>
          <w:tcPr>
            <w:tcW w:w="2236" w:type="dxa"/>
            <w:tcBorders>
              <w:top w:val="single" w:sz="4" w:space="0" w:color="auto"/>
              <w:left w:val="single" w:sz="4" w:space="0" w:color="auto"/>
              <w:bottom w:val="single" w:sz="4" w:space="0" w:color="auto"/>
              <w:right w:val="single" w:sz="4" w:space="0" w:color="auto"/>
            </w:tcBorders>
            <w:hideMark/>
          </w:tcPr>
          <w:p w:rsidR="00CF0D9A" w:rsidRPr="00A77291" w:rsidRDefault="00CF0D9A" w:rsidP="0085263A">
            <w:pPr>
              <w:suppressAutoHyphens w:val="0"/>
              <w:spacing w:after="0" w:line="240" w:lineRule="auto"/>
              <w:jc w:val="center"/>
              <w:rPr>
                <w:rFonts w:ascii="Times New Roman" w:eastAsia="Times New Roman" w:hAnsi="Times New Roman" w:cs="Times New Roman"/>
                <w:b/>
                <w:sz w:val="24"/>
                <w:szCs w:val="24"/>
                <w:lang w:eastAsia="en-US"/>
              </w:rPr>
            </w:pPr>
            <w:r w:rsidRPr="00A77291">
              <w:rPr>
                <w:rFonts w:ascii="Times New Roman" w:eastAsia="Times New Roman" w:hAnsi="Times New Roman" w:cs="Times New Roman"/>
                <w:b/>
                <w:sz w:val="24"/>
                <w:szCs w:val="24"/>
                <w:lang w:eastAsia="en-US"/>
              </w:rPr>
              <w:t>В управлении ДО</w:t>
            </w:r>
            <w:r w:rsidR="0085263A" w:rsidRPr="00A77291">
              <w:rPr>
                <w:rFonts w:ascii="Times New Roman" w:eastAsia="Times New Roman" w:hAnsi="Times New Roman" w:cs="Times New Roman"/>
                <w:b/>
                <w:sz w:val="24"/>
                <w:szCs w:val="24"/>
                <w:lang w:eastAsia="en-US"/>
              </w:rPr>
              <w:t>О</w:t>
            </w:r>
          </w:p>
        </w:tc>
        <w:tc>
          <w:tcPr>
            <w:tcW w:w="4568" w:type="dxa"/>
            <w:tcBorders>
              <w:top w:val="single" w:sz="4" w:space="0" w:color="auto"/>
              <w:left w:val="single" w:sz="4" w:space="0" w:color="auto"/>
              <w:bottom w:val="single" w:sz="4" w:space="0" w:color="auto"/>
              <w:right w:val="single" w:sz="4" w:space="0" w:color="auto"/>
            </w:tcBorders>
            <w:hideMark/>
          </w:tcPr>
          <w:p w:rsidR="00CF0D9A" w:rsidRPr="00A77291" w:rsidRDefault="00CF0D9A" w:rsidP="0085263A">
            <w:pPr>
              <w:suppressAutoHyphens w:val="0"/>
              <w:spacing w:after="0" w:line="240" w:lineRule="auto"/>
              <w:jc w:val="both"/>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 участие в работе попечительского совета, родительского комитета, Совета ДО</w:t>
            </w:r>
            <w:r w:rsidR="0085263A" w:rsidRPr="00A77291">
              <w:rPr>
                <w:rFonts w:ascii="Times New Roman" w:eastAsia="Times New Roman" w:hAnsi="Times New Roman" w:cs="Times New Roman"/>
                <w:sz w:val="24"/>
                <w:szCs w:val="24"/>
                <w:lang w:eastAsia="en-US"/>
              </w:rPr>
              <w:t>О</w:t>
            </w:r>
            <w:r w:rsidRPr="00A77291">
              <w:rPr>
                <w:rFonts w:ascii="Times New Roman" w:eastAsia="Times New Roman" w:hAnsi="Times New Roman" w:cs="Times New Roman"/>
                <w:sz w:val="24"/>
                <w:szCs w:val="24"/>
                <w:lang w:eastAsia="en-US"/>
              </w:rPr>
              <w:t>; педагогических советах.</w:t>
            </w:r>
          </w:p>
        </w:tc>
        <w:tc>
          <w:tcPr>
            <w:tcW w:w="3260" w:type="dxa"/>
            <w:tcBorders>
              <w:top w:val="single" w:sz="4" w:space="0" w:color="auto"/>
              <w:left w:val="single" w:sz="4" w:space="0" w:color="auto"/>
              <w:bottom w:val="single" w:sz="4" w:space="0" w:color="auto"/>
              <w:right w:val="single" w:sz="4" w:space="0" w:color="auto"/>
            </w:tcBorders>
            <w:hideMark/>
          </w:tcPr>
          <w:p w:rsidR="00CF0D9A" w:rsidRPr="00A77291" w:rsidRDefault="00CF0D9A" w:rsidP="0085263A">
            <w:pPr>
              <w:suppressAutoHyphens w:val="0"/>
              <w:spacing w:after="0" w:line="240" w:lineRule="auto"/>
              <w:jc w:val="center"/>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По плану</w:t>
            </w:r>
          </w:p>
        </w:tc>
      </w:tr>
      <w:tr w:rsidR="00CF0D9A" w:rsidRPr="00B91428" w:rsidTr="00CF0D9A">
        <w:tc>
          <w:tcPr>
            <w:tcW w:w="2236" w:type="dxa"/>
            <w:tcBorders>
              <w:top w:val="single" w:sz="4" w:space="0" w:color="auto"/>
              <w:left w:val="single" w:sz="4" w:space="0" w:color="auto"/>
              <w:bottom w:val="single" w:sz="4" w:space="0" w:color="auto"/>
              <w:right w:val="single" w:sz="4" w:space="0" w:color="auto"/>
            </w:tcBorders>
            <w:hideMark/>
          </w:tcPr>
          <w:p w:rsidR="00CF0D9A" w:rsidRPr="00A77291" w:rsidRDefault="00CF0D9A" w:rsidP="0085263A">
            <w:pPr>
              <w:suppressAutoHyphens w:val="0"/>
              <w:spacing w:after="0" w:line="240" w:lineRule="auto"/>
              <w:jc w:val="center"/>
              <w:rPr>
                <w:rFonts w:ascii="Times New Roman" w:eastAsia="Times New Roman" w:hAnsi="Times New Roman" w:cs="Times New Roman"/>
                <w:b/>
                <w:sz w:val="24"/>
                <w:szCs w:val="24"/>
                <w:lang w:eastAsia="en-US"/>
              </w:rPr>
            </w:pPr>
            <w:r w:rsidRPr="00A77291">
              <w:rPr>
                <w:rFonts w:ascii="Times New Roman" w:eastAsia="Times New Roman" w:hAnsi="Times New Roman" w:cs="Times New Roman"/>
                <w:b/>
                <w:sz w:val="24"/>
                <w:szCs w:val="24"/>
                <w:lang w:eastAsia="en-US"/>
              </w:rPr>
              <w:t xml:space="preserve">В просветительской деятельности, направленной на  повышение </w:t>
            </w:r>
            <w:r w:rsidRPr="00A77291">
              <w:rPr>
                <w:rFonts w:ascii="Times New Roman" w:eastAsia="Times New Roman" w:hAnsi="Times New Roman" w:cs="Times New Roman"/>
                <w:b/>
                <w:sz w:val="24"/>
                <w:szCs w:val="24"/>
                <w:lang w:eastAsia="en-US"/>
              </w:rPr>
              <w:lastRenderedPageBreak/>
              <w:t>педагогической культуры, расширение информационного поля родителей</w:t>
            </w:r>
          </w:p>
        </w:tc>
        <w:tc>
          <w:tcPr>
            <w:tcW w:w="4568" w:type="dxa"/>
            <w:tcBorders>
              <w:top w:val="single" w:sz="4" w:space="0" w:color="auto"/>
              <w:left w:val="single" w:sz="4" w:space="0" w:color="auto"/>
              <w:bottom w:val="single" w:sz="4" w:space="0" w:color="auto"/>
              <w:right w:val="single" w:sz="4" w:space="0" w:color="auto"/>
            </w:tcBorders>
            <w:hideMark/>
          </w:tcPr>
          <w:p w:rsidR="0085263A" w:rsidRPr="00A77291" w:rsidRDefault="0085263A" w:rsidP="0085263A">
            <w:pPr>
              <w:suppressAutoHyphens w:val="0"/>
              <w:spacing w:after="0" w:line="240" w:lineRule="auto"/>
              <w:jc w:val="both"/>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lastRenderedPageBreak/>
              <w:t>-Н</w:t>
            </w:r>
            <w:r w:rsidR="00CF0D9A" w:rsidRPr="00A77291">
              <w:rPr>
                <w:rFonts w:ascii="Times New Roman" w:eastAsia="Times New Roman" w:hAnsi="Times New Roman" w:cs="Times New Roman"/>
                <w:sz w:val="24"/>
                <w:szCs w:val="24"/>
                <w:lang w:eastAsia="en-US"/>
              </w:rPr>
              <w:t xml:space="preserve">аглядная информация (стенды, папки-передвижки, семейные и групповые фотоальбомы, </w:t>
            </w:r>
          </w:p>
          <w:p w:rsidR="00CF0D9A" w:rsidRPr="00A77291" w:rsidRDefault="0085263A" w:rsidP="0085263A">
            <w:pPr>
              <w:suppressAutoHyphens w:val="0"/>
              <w:spacing w:after="0" w:line="240" w:lineRule="auto"/>
              <w:jc w:val="both"/>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 Ф</w:t>
            </w:r>
            <w:r w:rsidR="00CF0D9A" w:rsidRPr="00A77291">
              <w:rPr>
                <w:rFonts w:ascii="Times New Roman" w:eastAsia="Times New Roman" w:hAnsi="Times New Roman" w:cs="Times New Roman"/>
                <w:sz w:val="24"/>
                <w:szCs w:val="24"/>
                <w:lang w:eastAsia="en-US"/>
              </w:rPr>
              <w:t xml:space="preserve">оторепортажи «Из жизни группы», «Копилка добрых дел», </w:t>
            </w:r>
            <w:r w:rsidR="00CF0D9A" w:rsidRPr="00A77291">
              <w:rPr>
                <w:rFonts w:ascii="Times New Roman" w:eastAsia="Times New Roman" w:hAnsi="Times New Roman" w:cs="Times New Roman"/>
                <w:sz w:val="24"/>
                <w:szCs w:val="24"/>
                <w:lang w:eastAsia="en-US"/>
              </w:rPr>
              <w:lastRenderedPageBreak/>
              <w:t>«Мы благодарим»;</w:t>
            </w:r>
          </w:p>
          <w:p w:rsidR="00CF0D9A" w:rsidRPr="00A77291" w:rsidRDefault="0085263A" w:rsidP="0085263A">
            <w:pPr>
              <w:suppressAutoHyphens w:val="0"/>
              <w:spacing w:after="0" w:line="240" w:lineRule="auto"/>
              <w:jc w:val="both"/>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-П</w:t>
            </w:r>
            <w:r w:rsidR="00CF0D9A" w:rsidRPr="00A77291">
              <w:rPr>
                <w:rFonts w:ascii="Times New Roman" w:eastAsia="Times New Roman" w:hAnsi="Times New Roman" w:cs="Times New Roman"/>
                <w:sz w:val="24"/>
                <w:szCs w:val="24"/>
                <w:lang w:eastAsia="en-US"/>
              </w:rPr>
              <w:t>амятки;</w:t>
            </w:r>
          </w:p>
          <w:p w:rsidR="00CF0D9A" w:rsidRPr="00A77291" w:rsidRDefault="0085263A" w:rsidP="0085263A">
            <w:pPr>
              <w:suppressAutoHyphens w:val="0"/>
              <w:spacing w:after="0" w:line="240" w:lineRule="auto"/>
              <w:jc w:val="both"/>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-С</w:t>
            </w:r>
            <w:r w:rsidR="00CF0D9A" w:rsidRPr="00A77291">
              <w:rPr>
                <w:rFonts w:ascii="Times New Roman" w:eastAsia="Times New Roman" w:hAnsi="Times New Roman" w:cs="Times New Roman"/>
                <w:sz w:val="24"/>
                <w:szCs w:val="24"/>
                <w:lang w:eastAsia="en-US"/>
              </w:rPr>
              <w:t>оздание странички на сайте ДО</w:t>
            </w:r>
            <w:r w:rsidRPr="00A77291">
              <w:rPr>
                <w:rFonts w:ascii="Times New Roman" w:eastAsia="Times New Roman" w:hAnsi="Times New Roman" w:cs="Times New Roman"/>
                <w:sz w:val="24"/>
                <w:szCs w:val="24"/>
                <w:lang w:eastAsia="en-US"/>
              </w:rPr>
              <w:t>О</w:t>
            </w:r>
            <w:r w:rsidR="00CF0D9A" w:rsidRPr="00A77291">
              <w:rPr>
                <w:rFonts w:ascii="Times New Roman" w:eastAsia="Times New Roman" w:hAnsi="Times New Roman" w:cs="Times New Roman"/>
                <w:sz w:val="24"/>
                <w:szCs w:val="24"/>
                <w:lang w:eastAsia="en-US"/>
              </w:rPr>
              <w:t>;</w:t>
            </w:r>
          </w:p>
          <w:p w:rsidR="00CF0D9A" w:rsidRPr="00A77291" w:rsidRDefault="0085263A" w:rsidP="0085263A">
            <w:pPr>
              <w:suppressAutoHyphens w:val="0"/>
              <w:spacing w:after="0" w:line="240" w:lineRule="auto"/>
              <w:jc w:val="both"/>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-К</w:t>
            </w:r>
            <w:r w:rsidR="00CF0D9A" w:rsidRPr="00A77291">
              <w:rPr>
                <w:rFonts w:ascii="Times New Roman" w:eastAsia="Times New Roman" w:hAnsi="Times New Roman" w:cs="Times New Roman"/>
                <w:sz w:val="24"/>
                <w:szCs w:val="24"/>
                <w:lang w:eastAsia="en-US"/>
              </w:rPr>
              <w:t>онсультации, семинары, семинары-практикумы, конференции;</w:t>
            </w:r>
          </w:p>
          <w:p w:rsidR="00CF0D9A" w:rsidRPr="00A77291" w:rsidRDefault="0085263A" w:rsidP="0085263A">
            <w:pPr>
              <w:suppressAutoHyphens w:val="0"/>
              <w:spacing w:after="0" w:line="240" w:lineRule="auto"/>
              <w:jc w:val="both"/>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 Р</w:t>
            </w:r>
            <w:r w:rsidR="00CF0D9A" w:rsidRPr="00A77291">
              <w:rPr>
                <w:rFonts w:ascii="Times New Roman" w:eastAsia="Times New Roman" w:hAnsi="Times New Roman" w:cs="Times New Roman"/>
                <w:sz w:val="24"/>
                <w:szCs w:val="24"/>
                <w:lang w:eastAsia="en-US"/>
              </w:rPr>
              <w:t>аспространение опыта семейного воспитания;</w:t>
            </w:r>
          </w:p>
          <w:p w:rsidR="00CF0D9A" w:rsidRPr="00A77291" w:rsidRDefault="0085263A" w:rsidP="0085263A">
            <w:pPr>
              <w:suppressAutoHyphens w:val="0"/>
              <w:spacing w:after="0" w:line="240" w:lineRule="auto"/>
              <w:jc w:val="both"/>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-Р</w:t>
            </w:r>
            <w:r w:rsidR="00CF0D9A" w:rsidRPr="00A77291">
              <w:rPr>
                <w:rFonts w:ascii="Times New Roman" w:eastAsia="Times New Roman" w:hAnsi="Times New Roman" w:cs="Times New Roman"/>
                <w:sz w:val="24"/>
                <w:szCs w:val="24"/>
                <w:lang w:eastAsia="en-US"/>
              </w:rPr>
              <w:t>одительские собрания;</w:t>
            </w:r>
          </w:p>
          <w:p w:rsidR="00CF0D9A" w:rsidRPr="00A77291" w:rsidRDefault="0085263A" w:rsidP="0085263A">
            <w:pPr>
              <w:suppressAutoHyphens w:val="0"/>
              <w:spacing w:after="0" w:line="240" w:lineRule="auto"/>
              <w:jc w:val="both"/>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 В</w:t>
            </w:r>
            <w:r w:rsidR="00CF0D9A" w:rsidRPr="00A77291">
              <w:rPr>
                <w:rFonts w:ascii="Times New Roman" w:eastAsia="Times New Roman" w:hAnsi="Times New Roman" w:cs="Times New Roman"/>
                <w:sz w:val="24"/>
                <w:szCs w:val="24"/>
                <w:lang w:eastAsia="en-US"/>
              </w:rPr>
              <w:t>ыпуск газеты для родителей «Радуга»;</w:t>
            </w:r>
          </w:p>
        </w:tc>
        <w:tc>
          <w:tcPr>
            <w:tcW w:w="3260" w:type="dxa"/>
            <w:tcBorders>
              <w:top w:val="single" w:sz="4" w:space="0" w:color="auto"/>
              <w:left w:val="single" w:sz="4" w:space="0" w:color="auto"/>
              <w:bottom w:val="single" w:sz="4" w:space="0" w:color="auto"/>
              <w:right w:val="single" w:sz="4" w:space="0" w:color="auto"/>
            </w:tcBorders>
          </w:tcPr>
          <w:p w:rsidR="00CF0D9A" w:rsidRPr="00A77291" w:rsidRDefault="00CF0D9A" w:rsidP="0085263A">
            <w:pPr>
              <w:suppressAutoHyphens w:val="0"/>
              <w:spacing w:after="0" w:line="240" w:lineRule="auto"/>
              <w:jc w:val="center"/>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lastRenderedPageBreak/>
              <w:t>1 раз в квартал</w:t>
            </w:r>
          </w:p>
          <w:p w:rsidR="00CF0D9A" w:rsidRPr="00A77291" w:rsidRDefault="00CF0D9A" w:rsidP="0085263A">
            <w:pPr>
              <w:suppressAutoHyphens w:val="0"/>
              <w:spacing w:after="0" w:line="240" w:lineRule="auto"/>
              <w:jc w:val="center"/>
              <w:rPr>
                <w:rFonts w:ascii="Times New Roman" w:eastAsia="Times New Roman" w:hAnsi="Times New Roman" w:cs="Times New Roman"/>
                <w:sz w:val="24"/>
                <w:szCs w:val="24"/>
                <w:lang w:eastAsia="en-US"/>
              </w:rPr>
            </w:pPr>
          </w:p>
          <w:p w:rsidR="00CF0D9A" w:rsidRPr="00A77291" w:rsidRDefault="00CF0D9A" w:rsidP="0085263A">
            <w:pPr>
              <w:suppressAutoHyphens w:val="0"/>
              <w:spacing w:after="0" w:line="240" w:lineRule="auto"/>
              <w:jc w:val="center"/>
              <w:rPr>
                <w:rFonts w:ascii="Times New Roman" w:eastAsia="Times New Roman" w:hAnsi="Times New Roman" w:cs="Times New Roman"/>
                <w:sz w:val="24"/>
                <w:szCs w:val="24"/>
                <w:lang w:eastAsia="en-US"/>
              </w:rPr>
            </w:pPr>
          </w:p>
          <w:p w:rsidR="00CF0D9A" w:rsidRPr="00A77291" w:rsidRDefault="00CF0D9A" w:rsidP="0085263A">
            <w:pPr>
              <w:suppressAutoHyphens w:val="0"/>
              <w:spacing w:after="0" w:line="240" w:lineRule="auto"/>
              <w:jc w:val="center"/>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Обновление постоянно</w:t>
            </w:r>
          </w:p>
          <w:p w:rsidR="00CF0D9A" w:rsidRPr="00A77291" w:rsidRDefault="00CF0D9A" w:rsidP="0085263A">
            <w:pPr>
              <w:suppressAutoHyphens w:val="0"/>
              <w:spacing w:after="0" w:line="240" w:lineRule="auto"/>
              <w:jc w:val="center"/>
              <w:rPr>
                <w:rFonts w:ascii="Times New Roman" w:eastAsia="Times New Roman" w:hAnsi="Times New Roman" w:cs="Times New Roman"/>
                <w:sz w:val="24"/>
                <w:szCs w:val="24"/>
                <w:lang w:eastAsia="en-US"/>
              </w:rPr>
            </w:pPr>
          </w:p>
          <w:p w:rsidR="00CF0D9A" w:rsidRPr="00A77291" w:rsidRDefault="00CF0D9A" w:rsidP="0085263A">
            <w:pPr>
              <w:suppressAutoHyphens w:val="0"/>
              <w:spacing w:after="0" w:line="240" w:lineRule="auto"/>
              <w:jc w:val="center"/>
              <w:rPr>
                <w:rFonts w:ascii="Times New Roman" w:eastAsia="Times New Roman" w:hAnsi="Times New Roman" w:cs="Times New Roman"/>
                <w:sz w:val="24"/>
                <w:szCs w:val="24"/>
                <w:lang w:eastAsia="en-US"/>
              </w:rPr>
            </w:pPr>
          </w:p>
          <w:p w:rsidR="00CF0D9A" w:rsidRPr="00A77291" w:rsidRDefault="00CF0D9A" w:rsidP="0085263A">
            <w:pPr>
              <w:suppressAutoHyphens w:val="0"/>
              <w:spacing w:after="0" w:line="240" w:lineRule="auto"/>
              <w:jc w:val="center"/>
              <w:rPr>
                <w:rFonts w:ascii="Times New Roman" w:eastAsia="Times New Roman" w:hAnsi="Times New Roman" w:cs="Times New Roman"/>
                <w:sz w:val="24"/>
                <w:szCs w:val="24"/>
                <w:lang w:eastAsia="en-US"/>
              </w:rPr>
            </w:pPr>
          </w:p>
          <w:p w:rsidR="00CF0D9A" w:rsidRPr="00A77291" w:rsidRDefault="00CF0D9A" w:rsidP="0085263A">
            <w:pPr>
              <w:suppressAutoHyphens w:val="0"/>
              <w:spacing w:after="0" w:line="240" w:lineRule="auto"/>
              <w:jc w:val="center"/>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1 раз в месяц</w:t>
            </w:r>
          </w:p>
          <w:p w:rsidR="00CF0D9A" w:rsidRPr="00A77291" w:rsidRDefault="00CF0D9A" w:rsidP="0085263A">
            <w:pPr>
              <w:suppressAutoHyphens w:val="0"/>
              <w:spacing w:after="0" w:line="240" w:lineRule="auto"/>
              <w:jc w:val="center"/>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По годовому плану</w:t>
            </w:r>
          </w:p>
          <w:p w:rsidR="00CF0D9A" w:rsidRPr="00A77291" w:rsidRDefault="00CF0D9A" w:rsidP="0085263A">
            <w:pPr>
              <w:suppressAutoHyphens w:val="0"/>
              <w:spacing w:after="0" w:line="240" w:lineRule="auto"/>
              <w:jc w:val="center"/>
              <w:rPr>
                <w:rFonts w:ascii="Times New Roman" w:eastAsia="Times New Roman" w:hAnsi="Times New Roman" w:cs="Times New Roman"/>
                <w:sz w:val="24"/>
                <w:szCs w:val="24"/>
                <w:lang w:eastAsia="en-US"/>
              </w:rPr>
            </w:pPr>
          </w:p>
          <w:p w:rsidR="00CF0D9A" w:rsidRPr="00A77291" w:rsidRDefault="00CF0D9A" w:rsidP="0085263A">
            <w:pPr>
              <w:suppressAutoHyphens w:val="0"/>
              <w:spacing w:after="0" w:line="240" w:lineRule="auto"/>
              <w:jc w:val="center"/>
              <w:rPr>
                <w:rFonts w:ascii="Times New Roman" w:eastAsia="Times New Roman" w:hAnsi="Times New Roman" w:cs="Times New Roman"/>
                <w:sz w:val="24"/>
                <w:szCs w:val="24"/>
                <w:lang w:eastAsia="en-US"/>
              </w:rPr>
            </w:pPr>
          </w:p>
          <w:p w:rsidR="00CF0D9A" w:rsidRPr="00A77291" w:rsidRDefault="00CF0D9A" w:rsidP="0085263A">
            <w:pPr>
              <w:suppressAutoHyphens w:val="0"/>
              <w:spacing w:after="0" w:line="240" w:lineRule="auto"/>
              <w:jc w:val="center"/>
              <w:rPr>
                <w:rFonts w:ascii="Times New Roman" w:eastAsia="Times New Roman" w:hAnsi="Times New Roman" w:cs="Times New Roman"/>
                <w:sz w:val="24"/>
                <w:szCs w:val="24"/>
                <w:lang w:eastAsia="en-US"/>
              </w:rPr>
            </w:pPr>
          </w:p>
          <w:p w:rsidR="00CF0D9A" w:rsidRPr="00A77291" w:rsidRDefault="00CF0D9A" w:rsidP="0085263A">
            <w:pPr>
              <w:suppressAutoHyphens w:val="0"/>
              <w:spacing w:after="0" w:line="240" w:lineRule="auto"/>
              <w:jc w:val="center"/>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1 раз в квартал</w:t>
            </w:r>
          </w:p>
          <w:p w:rsidR="00CF0D9A" w:rsidRPr="00A77291" w:rsidRDefault="00CF0D9A" w:rsidP="0085263A">
            <w:pPr>
              <w:suppressAutoHyphens w:val="0"/>
              <w:spacing w:after="0" w:line="240" w:lineRule="auto"/>
              <w:jc w:val="center"/>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1 раз в квартал</w:t>
            </w:r>
          </w:p>
        </w:tc>
      </w:tr>
      <w:tr w:rsidR="00CF0D9A" w:rsidRPr="00B91428" w:rsidTr="00CF0D9A">
        <w:tc>
          <w:tcPr>
            <w:tcW w:w="2236" w:type="dxa"/>
            <w:tcBorders>
              <w:top w:val="single" w:sz="4" w:space="0" w:color="auto"/>
              <w:left w:val="single" w:sz="4" w:space="0" w:color="auto"/>
              <w:bottom w:val="single" w:sz="4" w:space="0" w:color="auto"/>
              <w:right w:val="single" w:sz="4" w:space="0" w:color="auto"/>
            </w:tcBorders>
          </w:tcPr>
          <w:p w:rsidR="00CF0D9A" w:rsidRPr="00A77291" w:rsidRDefault="00CF0D9A" w:rsidP="0085263A">
            <w:pPr>
              <w:suppressAutoHyphens w:val="0"/>
              <w:spacing w:after="0" w:line="240" w:lineRule="auto"/>
              <w:jc w:val="center"/>
              <w:rPr>
                <w:rFonts w:ascii="Times New Roman" w:eastAsia="Times New Roman" w:hAnsi="Times New Roman" w:cs="Times New Roman"/>
                <w:b/>
                <w:sz w:val="24"/>
                <w:szCs w:val="24"/>
                <w:lang w:eastAsia="en-US"/>
              </w:rPr>
            </w:pPr>
            <w:r w:rsidRPr="00A77291">
              <w:rPr>
                <w:rFonts w:ascii="Times New Roman" w:eastAsia="Times New Roman" w:hAnsi="Times New Roman" w:cs="Times New Roman"/>
                <w:b/>
                <w:sz w:val="24"/>
                <w:szCs w:val="24"/>
                <w:lang w:eastAsia="en-US"/>
              </w:rPr>
              <w:lastRenderedPageBreak/>
              <w:t>В воспитател</w:t>
            </w:r>
            <w:r w:rsidR="0085263A" w:rsidRPr="00A77291">
              <w:rPr>
                <w:rFonts w:ascii="Times New Roman" w:eastAsia="Times New Roman" w:hAnsi="Times New Roman" w:cs="Times New Roman"/>
                <w:b/>
                <w:sz w:val="24"/>
                <w:szCs w:val="24"/>
                <w:lang w:eastAsia="en-US"/>
              </w:rPr>
              <w:t>ьно-образовательном процессе ДОО</w:t>
            </w:r>
            <w:r w:rsidRPr="00A77291">
              <w:rPr>
                <w:rFonts w:ascii="Times New Roman" w:eastAsia="Times New Roman" w:hAnsi="Times New Roman" w:cs="Times New Roman"/>
                <w:b/>
                <w:sz w:val="24"/>
                <w:szCs w:val="24"/>
                <w:lang w:eastAsia="en-US"/>
              </w:rPr>
              <w:t>, направленном на установление сотрудничества и партнерских отношений</w:t>
            </w:r>
          </w:p>
          <w:p w:rsidR="00CF0D9A" w:rsidRPr="00A77291" w:rsidRDefault="00CF0D9A" w:rsidP="0085263A">
            <w:pPr>
              <w:suppressAutoHyphens w:val="0"/>
              <w:spacing w:after="0" w:line="240" w:lineRule="auto"/>
              <w:jc w:val="center"/>
              <w:rPr>
                <w:rFonts w:ascii="Times New Roman" w:eastAsia="Times New Roman" w:hAnsi="Times New Roman" w:cs="Times New Roman"/>
                <w:b/>
                <w:sz w:val="24"/>
                <w:szCs w:val="24"/>
                <w:lang w:eastAsia="en-US"/>
              </w:rPr>
            </w:pPr>
            <w:r w:rsidRPr="00A77291">
              <w:rPr>
                <w:rFonts w:ascii="Times New Roman" w:eastAsia="Times New Roman" w:hAnsi="Times New Roman" w:cs="Times New Roman"/>
                <w:b/>
                <w:sz w:val="24"/>
                <w:szCs w:val="24"/>
                <w:lang w:eastAsia="en-US"/>
              </w:rPr>
              <w:t>с целью вовлечения родителей в единое образовательное пространство</w:t>
            </w:r>
          </w:p>
          <w:p w:rsidR="00CF0D9A" w:rsidRPr="00A77291" w:rsidRDefault="00CF0D9A" w:rsidP="00B91428">
            <w:pPr>
              <w:suppressAutoHyphens w:val="0"/>
              <w:spacing w:after="0" w:line="240" w:lineRule="auto"/>
              <w:rPr>
                <w:rFonts w:ascii="Times New Roman" w:eastAsia="Times New Roman" w:hAnsi="Times New Roman" w:cs="Times New Roman"/>
                <w:b/>
                <w:sz w:val="24"/>
                <w:szCs w:val="24"/>
                <w:lang w:eastAsia="en-US"/>
              </w:rPr>
            </w:pPr>
          </w:p>
          <w:p w:rsidR="00CF0D9A" w:rsidRPr="00A77291" w:rsidRDefault="00CF0D9A" w:rsidP="00B91428">
            <w:pPr>
              <w:suppressAutoHyphens w:val="0"/>
              <w:spacing w:after="0" w:line="240" w:lineRule="auto"/>
              <w:rPr>
                <w:rFonts w:ascii="Times New Roman" w:eastAsia="Times New Roman" w:hAnsi="Times New Roman" w:cs="Times New Roman"/>
                <w:b/>
                <w:sz w:val="24"/>
                <w:szCs w:val="24"/>
                <w:lang w:eastAsia="en-US"/>
              </w:rPr>
            </w:pPr>
          </w:p>
        </w:tc>
        <w:tc>
          <w:tcPr>
            <w:tcW w:w="4568" w:type="dxa"/>
            <w:tcBorders>
              <w:top w:val="single" w:sz="4" w:space="0" w:color="auto"/>
              <w:left w:val="single" w:sz="4" w:space="0" w:color="auto"/>
              <w:bottom w:val="single" w:sz="4" w:space="0" w:color="auto"/>
              <w:right w:val="single" w:sz="4" w:space="0" w:color="auto"/>
            </w:tcBorders>
          </w:tcPr>
          <w:p w:rsidR="00CF0D9A" w:rsidRPr="00A77291" w:rsidRDefault="00CF0D9A" w:rsidP="0085263A">
            <w:pPr>
              <w:suppressAutoHyphens w:val="0"/>
              <w:spacing w:after="0" w:line="240" w:lineRule="auto"/>
              <w:jc w:val="both"/>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-Дни открытых дверей.</w:t>
            </w:r>
          </w:p>
          <w:p w:rsidR="00CF0D9A" w:rsidRPr="00A77291" w:rsidRDefault="00CF0D9A" w:rsidP="0085263A">
            <w:pPr>
              <w:suppressAutoHyphens w:val="0"/>
              <w:spacing w:after="0" w:line="240" w:lineRule="auto"/>
              <w:jc w:val="both"/>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 Дни здоровья.</w:t>
            </w:r>
          </w:p>
          <w:p w:rsidR="00CF0D9A" w:rsidRPr="00A77291" w:rsidRDefault="00CF0D9A" w:rsidP="0085263A">
            <w:pPr>
              <w:suppressAutoHyphens w:val="0"/>
              <w:spacing w:after="0" w:line="240" w:lineRule="auto"/>
              <w:jc w:val="both"/>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 Недели творчества</w:t>
            </w:r>
          </w:p>
          <w:p w:rsidR="00CF0D9A" w:rsidRPr="00A77291" w:rsidRDefault="00CF0D9A" w:rsidP="0085263A">
            <w:pPr>
              <w:suppressAutoHyphens w:val="0"/>
              <w:spacing w:after="0" w:line="240" w:lineRule="auto"/>
              <w:jc w:val="both"/>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 Совместные праздники, развлечения.</w:t>
            </w:r>
          </w:p>
          <w:p w:rsidR="00CF0D9A" w:rsidRPr="00A77291" w:rsidRDefault="00CF0D9A" w:rsidP="0085263A">
            <w:pPr>
              <w:suppressAutoHyphens w:val="0"/>
              <w:spacing w:after="0" w:line="240" w:lineRule="auto"/>
              <w:jc w:val="both"/>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-Встречи с интересными людьми</w:t>
            </w:r>
          </w:p>
          <w:p w:rsidR="00CF0D9A" w:rsidRPr="00A77291" w:rsidRDefault="00CF0D9A" w:rsidP="0085263A">
            <w:pPr>
              <w:suppressAutoHyphens w:val="0"/>
              <w:spacing w:after="0" w:line="240" w:lineRule="auto"/>
              <w:jc w:val="both"/>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 Семейные клубы</w:t>
            </w:r>
          </w:p>
          <w:p w:rsidR="00CF0D9A" w:rsidRPr="00A77291" w:rsidRDefault="00CF0D9A" w:rsidP="0085263A">
            <w:pPr>
              <w:suppressAutoHyphens w:val="0"/>
              <w:spacing w:after="0" w:line="240" w:lineRule="auto"/>
              <w:jc w:val="both"/>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-семейные гостиные</w:t>
            </w:r>
          </w:p>
          <w:p w:rsidR="00CF0D9A" w:rsidRPr="00A77291" w:rsidRDefault="00CF0D9A" w:rsidP="0085263A">
            <w:pPr>
              <w:suppressAutoHyphens w:val="0"/>
              <w:spacing w:after="0" w:line="240" w:lineRule="auto"/>
              <w:jc w:val="both"/>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 Клубы по интересам для родителей;</w:t>
            </w:r>
          </w:p>
          <w:p w:rsidR="00CF0D9A" w:rsidRPr="00A77291" w:rsidRDefault="00CF0D9A" w:rsidP="0085263A">
            <w:pPr>
              <w:suppressAutoHyphens w:val="0"/>
              <w:spacing w:after="0" w:line="240" w:lineRule="auto"/>
              <w:jc w:val="both"/>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 Участие в творческих выставках, смотрах-конкурсах</w:t>
            </w:r>
          </w:p>
          <w:p w:rsidR="00CF0D9A" w:rsidRPr="00A77291" w:rsidRDefault="00CF0D9A" w:rsidP="0085263A">
            <w:pPr>
              <w:suppressAutoHyphens w:val="0"/>
              <w:spacing w:after="0" w:line="240" w:lineRule="auto"/>
              <w:jc w:val="both"/>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 Мероприятия с родителями в рамках проектной деятельности</w:t>
            </w:r>
          </w:p>
          <w:p w:rsidR="00CF0D9A" w:rsidRPr="00A77291" w:rsidRDefault="00CF0D9A" w:rsidP="0085263A">
            <w:pPr>
              <w:suppressAutoHyphens w:val="0"/>
              <w:spacing w:after="0" w:line="240" w:lineRule="auto"/>
              <w:jc w:val="both"/>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 Творческие отчеты кружков</w:t>
            </w:r>
          </w:p>
          <w:p w:rsidR="00CF0D9A" w:rsidRPr="00A77291" w:rsidRDefault="00CF0D9A" w:rsidP="00B91428">
            <w:pPr>
              <w:suppressAutoHyphens w:val="0"/>
              <w:spacing w:after="0" w:line="240" w:lineRule="auto"/>
              <w:rPr>
                <w:rFonts w:ascii="Times New Roman" w:eastAsia="Times New Roman" w:hAnsi="Times New Roman" w:cs="Times New Roman"/>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rsidR="00CF0D9A" w:rsidRPr="00A77291" w:rsidRDefault="00CF0D9A" w:rsidP="0085263A">
            <w:pPr>
              <w:suppressAutoHyphens w:val="0"/>
              <w:spacing w:after="0" w:line="240" w:lineRule="auto"/>
              <w:jc w:val="center"/>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2 раза в год</w:t>
            </w:r>
          </w:p>
          <w:p w:rsidR="00CF0D9A" w:rsidRPr="00A77291" w:rsidRDefault="00CF0D9A" w:rsidP="0085263A">
            <w:pPr>
              <w:suppressAutoHyphens w:val="0"/>
              <w:spacing w:after="0" w:line="240" w:lineRule="auto"/>
              <w:jc w:val="center"/>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1 раз в квартал</w:t>
            </w:r>
          </w:p>
          <w:p w:rsidR="00CF0D9A" w:rsidRPr="00A77291" w:rsidRDefault="00CF0D9A" w:rsidP="0085263A">
            <w:pPr>
              <w:suppressAutoHyphens w:val="0"/>
              <w:spacing w:after="0" w:line="240" w:lineRule="auto"/>
              <w:jc w:val="center"/>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2 раза в год</w:t>
            </w:r>
          </w:p>
          <w:p w:rsidR="00CF0D9A" w:rsidRPr="00A77291" w:rsidRDefault="00CF0D9A" w:rsidP="0085263A">
            <w:pPr>
              <w:suppressAutoHyphens w:val="0"/>
              <w:spacing w:after="0" w:line="240" w:lineRule="auto"/>
              <w:jc w:val="center"/>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По плану</w:t>
            </w:r>
          </w:p>
          <w:p w:rsidR="00CF0D9A" w:rsidRPr="00A77291" w:rsidRDefault="00CF0D9A" w:rsidP="0085263A">
            <w:pPr>
              <w:suppressAutoHyphens w:val="0"/>
              <w:spacing w:after="0" w:line="240" w:lineRule="auto"/>
              <w:jc w:val="center"/>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По плану</w:t>
            </w:r>
          </w:p>
          <w:p w:rsidR="00CF0D9A" w:rsidRPr="00A77291" w:rsidRDefault="00CF0D9A" w:rsidP="0085263A">
            <w:pPr>
              <w:suppressAutoHyphens w:val="0"/>
              <w:spacing w:after="0" w:line="240" w:lineRule="auto"/>
              <w:jc w:val="center"/>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1 раз в квартал</w:t>
            </w:r>
          </w:p>
          <w:p w:rsidR="00CF0D9A" w:rsidRPr="00A77291" w:rsidRDefault="00CF0D9A" w:rsidP="0085263A">
            <w:pPr>
              <w:suppressAutoHyphens w:val="0"/>
              <w:spacing w:after="0" w:line="240" w:lineRule="auto"/>
              <w:jc w:val="center"/>
              <w:rPr>
                <w:rFonts w:ascii="Times New Roman" w:eastAsia="Times New Roman" w:hAnsi="Times New Roman" w:cs="Times New Roman"/>
                <w:sz w:val="24"/>
                <w:szCs w:val="24"/>
                <w:lang w:eastAsia="en-US"/>
              </w:rPr>
            </w:pPr>
          </w:p>
          <w:p w:rsidR="00CF0D9A" w:rsidRPr="00A77291" w:rsidRDefault="00CF0D9A" w:rsidP="0085263A">
            <w:pPr>
              <w:suppressAutoHyphens w:val="0"/>
              <w:spacing w:after="0" w:line="240" w:lineRule="auto"/>
              <w:jc w:val="center"/>
              <w:rPr>
                <w:rFonts w:ascii="Times New Roman" w:eastAsia="Times New Roman" w:hAnsi="Times New Roman" w:cs="Times New Roman"/>
                <w:sz w:val="24"/>
                <w:szCs w:val="24"/>
                <w:lang w:eastAsia="en-US"/>
              </w:rPr>
            </w:pPr>
          </w:p>
          <w:p w:rsidR="00CF0D9A" w:rsidRPr="00A77291" w:rsidRDefault="00CF0D9A" w:rsidP="0085263A">
            <w:pPr>
              <w:suppressAutoHyphens w:val="0"/>
              <w:spacing w:after="0" w:line="240" w:lineRule="auto"/>
              <w:jc w:val="center"/>
              <w:rPr>
                <w:rFonts w:ascii="Times New Roman" w:eastAsia="Times New Roman" w:hAnsi="Times New Roman" w:cs="Times New Roman"/>
                <w:sz w:val="24"/>
                <w:szCs w:val="24"/>
                <w:lang w:eastAsia="en-US"/>
              </w:rPr>
            </w:pPr>
          </w:p>
          <w:p w:rsidR="00CF0D9A" w:rsidRPr="00A77291" w:rsidRDefault="00CF0D9A" w:rsidP="0085263A">
            <w:pPr>
              <w:suppressAutoHyphens w:val="0"/>
              <w:spacing w:after="0" w:line="240" w:lineRule="auto"/>
              <w:jc w:val="center"/>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Постоянно по годовому плану</w:t>
            </w:r>
          </w:p>
          <w:p w:rsidR="00CF0D9A" w:rsidRPr="00A77291" w:rsidRDefault="00CF0D9A" w:rsidP="0085263A">
            <w:pPr>
              <w:suppressAutoHyphens w:val="0"/>
              <w:spacing w:after="0" w:line="240" w:lineRule="auto"/>
              <w:jc w:val="center"/>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2-3 раза в год</w:t>
            </w:r>
          </w:p>
          <w:p w:rsidR="00CF0D9A" w:rsidRPr="00A77291" w:rsidRDefault="00CF0D9A" w:rsidP="0085263A">
            <w:pPr>
              <w:suppressAutoHyphens w:val="0"/>
              <w:spacing w:after="0" w:line="240" w:lineRule="auto"/>
              <w:jc w:val="center"/>
              <w:rPr>
                <w:rFonts w:ascii="Times New Roman" w:eastAsia="Times New Roman" w:hAnsi="Times New Roman" w:cs="Times New Roman"/>
                <w:sz w:val="24"/>
                <w:szCs w:val="24"/>
                <w:lang w:eastAsia="en-US"/>
              </w:rPr>
            </w:pPr>
          </w:p>
          <w:p w:rsidR="00CF0D9A" w:rsidRPr="00A77291" w:rsidRDefault="00CF0D9A" w:rsidP="0085263A">
            <w:pPr>
              <w:suppressAutoHyphens w:val="0"/>
              <w:spacing w:after="0" w:line="240" w:lineRule="auto"/>
              <w:jc w:val="center"/>
              <w:rPr>
                <w:rFonts w:ascii="Times New Roman" w:eastAsia="Times New Roman" w:hAnsi="Times New Roman" w:cs="Times New Roman"/>
                <w:sz w:val="24"/>
                <w:szCs w:val="24"/>
                <w:lang w:eastAsia="en-US"/>
              </w:rPr>
            </w:pPr>
            <w:r w:rsidRPr="00A77291">
              <w:rPr>
                <w:rFonts w:ascii="Times New Roman" w:eastAsia="Times New Roman" w:hAnsi="Times New Roman" w:cs="Times New Roman"/>
                <w:sz w:val="24"/>
                <w:szCs w:val="24"/>
                <w:lang w:eastAsia="en-US"/>
              </w:rPr>
              <w:t>1 раз в год</w:t>
            </w:r>
          </w:p>
        </w:tc>
      </w:tr>
    </w:tbl>
    <w:p w:rsidR="00CF0D9A" w:rsidRPr="00B91428" w:rsidRDefault="00CF0D9A" w:rsidP="00B91428">
      <w:pPr>
        <w:suppressAutoHyphens w:val="0"/>
        <w:spacing w:after="0" w:line="240" w:lineRule="auto"/>
        <w:jc w:val="center"/>
        <w:rPr>
          <w:rFonts w:ascii="Times New Roman" w:eastAsia="Times New Roman" w:hAnsi="Times New Roman" w:cs="Times New Roman"/>
          <w:sz w:val="28"/>
          <w:szCs w:val="28"/>
          <w:highlight w:val="yellow"/>
        </w:rPr>
      </w:pPr>
    </w:p>
    <w:p w:rsidR="00DD038B" w:rsidRPr="00B91428" w:rsidRDefault="00DD038B" w:rsidP="00B91428">
      <w:pPr>
        <w:suppressAutoHyphens w:val="0"/>
        <w:spacing w:after="0" w:line="240" w:lineRule="auto"/>
        <w:jc w:val="center"/>
        <w:rPr>
          <w:rFonts w:ascii="Times New Roman" w:eastAsia="Times New Roman" w:hAnsi="Times New Roman" w:cs="Times New Roman"/>
          <w:sz w:val="28"/>
          <w:szCs w:val="28"/>
          <w:highlight w:val="yellow"/>
        </w:rPr>
      </w:pPr>
    </w:p>
    <w:p w:rsidR="00DD038B" w:rsidRPr="00B91428" w:rsidRDefault="00DD038B" w:rsidP="00B91428">
      <w:pPr>
        <w:suppressAutoHyphens w:val="0"/>
        <w:spacing w:after="0" w:line="240" w:lineRule="auto"/>
        <w:jc w:val="center"/>
        <w:rPr>
          <w:rFonts w:ascii="Times New Roman" w:eastAsia="Times New Roman" w:hAnsi="Times New Roman" w:cs="Times New Roman"/>
          <w:sz w:val="28"/>
          <w:szCs w:val="28"/>
          <w:highlight w:val="yellow"/>
        </w:rPr>
      </w:pPr>
      <w:r w:rsidRPr="00B91428">
        <w:rPr>
          <w:rFonts w:ascii="Times New Roman" w:hAnsi="Times New Roman"/>
          <w:b/>
          <w:sz w:val="28"/>
          <w:szCs w:val="28"/>
        </w:rPr>
        <w:t>Формы  взаимодействия ДО</w:t>
      </w:r>
      <w:r w:rsidR="0085263A">
        <w:rPr>
          <w:rFonts w:ascii="Times New Roman" w:hAnsi="Times New Roman"/>
          <w:b/>
          <w:sz w:val="28"/>
          <w:szCs w:val="28"/>
        </w:rPr>
        <w:t xml:space="preserve">О </w:t>
      </w:r>
      <w:r w:rsidRPr="00B91428">
        <w:rPr>
          <w:rFonts w:ascii="Times New Roman" w:hAnsi="Times New Roman"/>
          <w:b/>
          <w:sz w:val="28"/>
          <w:szCs w:val="28"/>
        </w:rPr>
        <w:t>с родителями по основным линиям развития ребенка</w:t>
      </w:r>
    </w:p>
    <w:p w:rsidR="00DD038B" w:rsidRPr="00B91428" w:rsidRDefault="00DD038B" w:rsidP="00B91428">
      <w:pPr>
        <w:suppressAutoHyphens w:val="0"/>
        <w:spacing w:after="0" w:line="240" w:lineRule="auto"/>
        <w:jc w:val="center"/>
        <w:rPr>
          <w:rFonts w:ascii="Times New Roman" w:eastAsia="Times New Roman" w:hAnsi="Times New Roman" w:cs="Times New Roman"/>
          <w:sz w:val="28"/>
          <w:szCs w:val="28"/>
          <w:highlight w:val="yellow"/>
        </w:rPr>
      </w:pPr>
    </w:p>
    <w:tbl>
      <w:tblPr>
        <w:tblStyle w:val="a8"/>
        <w:tblW w:w="9640" w:type="dxa"/>
        <w:tblInd w:w="-34" w:type="dxa"/>
        <w:tblLook w:val="04A0" w:firstRow="1" w:lastRow="0" w:firstColumn="1" w:lastColumn="0" w:noHBand="0" w:noVBand="1"/>
      </w:tblPr>
      <w:tblGrid>
        <w:gridCol w:w="4116"/>
        <w:gridCol w:w="5524"/>
      </w:tblGrid>
      <w:tr w:rsidR="00DD038B" w:rsidRPr="00B91428" w:rsidTr="00A77291">
        <w:tc>
          <w:tcPr>
            <w:tcW w:w="4116" w:type="dxa"/>
          </w:tcPr>
          <w:p w:rsidR="00DD038B" w:rsidRPr="00A77291" w:rsidRDefault="00DD038B" w:rsidP="0085263A">
            <w:pPr>
              <w:suppressAutoHyphens w:val="0"/>
              <w:jc w:val="center"/>
              <w:rPr>
                <w:rFonts w:ascii="Times New Roman" w:eastAsiaTheme="minorEastAsia" w:hAnsi="Times New Roman" w:cs="Times New Roman"/>
                <w:b/>
                <w:i/>
                <w:sz w:val="24"/>
                <w:szCs w:val="24"/>
              </w:rPr>
            </w:pPr>
            <w:r w:rsidRPr="00A77291">
              <w:rPr>
                <w:rFonts w:ascii="Times New Roman" w:eastAsiaTheme="minorEastAsia" w:hAnsi="Times New Roman" w:cs="Times New Roman"/>
                <w:b/>
                <w:i/>
                <w:sz w:val="24"/>
                <w:szCs w:val="24"/>
              </w:rPr>
              <w:t>Название образовательной области</w:t>
            </w:r>
          </w:p>
        </w:tc>
        <w:tc>
          <w:tcPr>
            <w:tcW w:w="5524" w:type="dxa"/>
          </w:tcPr>
          <w:p w:rsidR="00DD038B" w:rsidRPr="00A77291" w:rsidRDefault="00DD038B" w:rsidP="0085263A">
            <w:pPr>
              <w:suppressAutoHyphens w:val="0"/>
              <w:jc w:val="center"/>
              <w:rPr>
                <w:rFonts w:ascii="Times New Roman" w:eastAsiaTheme="minorEastAsia" w:hAnsi="Times New Roman" w:cs="Times New Roman"/>
                <w:b/>
                <w:i/>
                <w:sz w:val="24"/>
                <w:szCs w:val="24"/>
              </w:rPr>
            </w:pPr>
            <w:r w:rsidRPr="00A77291">
              <w:rPr>
                <w:rFonts w:ascii="Times New Roman" w:eastAsiaTheme="minorEastAsia" w:hAnsi="Times New Roman" w:cs="Times New Roman"/>
                <w:b/>
                <w:i/>
                <w:sz w:val="24"/>
                <w:szCs w:val="24"/>
              </w:rPr>
              <w:t>Работа с родителями</w:t>
            </w:r>
          </w:p>
        </w:tc>
      </w:tr>
      <w:tr w:rsidR="00DD038B" w:rsidRPr="00B91428" w:rsidTr="00A77291">
        <w:tc>
          <w:tcPr>
            <w:tcW w:w="4116" w:type="dxa"/>
          </w:tcPr>
          <w:p w:rsidR="00DD038B" w:rsidRPr="00A77291" w:rsidRDefault="00DD038B" w:rsidP="00B91428">
            <w:pPr>
              <w:suppressAutoHyphens w:val="0"/>
              <w:jc w:val="both"/>
              <w:rPr>
                <w:rFonts w:ascii="Times New Roman" w:eastAsiaTheme="minorEastAsia" w:hAnsi="Times New Roman" w:cs="Times New Roman"/>
                <w:sz w:val="24"/>
                <w:szCs w:val="24"/>
              </w:rPr>
            </w:pPr>
            <w:r w:rsidRPr="00A77291">
              <w:rPr>
                <w:rFonts w:ascii="Times New Roman" w:eastAsiaTheme="minorEastAsia" w:hAnsi="Times New Roman" w:cs="Times New Roman"/>
                <w:sz w:val="24"/>
                <w:szCs w:val="24"/>
              </w:rPr>
              <w:t>Физическое развитие</w:t>
            </w:r>
          </w:p>
        </w:tc>
        <w:tc>
          <w:tcPr>
            <w:tcW w:w="5524" w:type="dxa"/>
          </w:tcPr>
          <w:p w:rsidR="00DD038B" w:rsidRPr="00A77291" w:rsidRDefault="00DD038B" w:rsidP="00B91428">
            <w:pPr>
              <w:suppressAutoHyphens w:val="0"/>
              <w:jc w:val="both"/>
              <w:rPr>
                <w:rFonts w:ascii="Times New Roman" w:eastAsiaTheme="minorEastAsia" w:hAnsi="Times New Roman" w:cs="Times New Roman"/>
                <w:sz w:val="24"/>
                <w:szCs w:val="24"/>
              </w:rPr>
            </w:pPr>
            <w:r w:rsidRPr="00A77291">
              <w:rPr>
                <w:rFonts w:ascii="Times New Roman" w:eastAsiaTheme="minorEastAsia" w:hAnsi="Times New Roman" w:cs="Times New Roman"/>
                <w:sz w:val="24"/>
                <w:szCs w:val="24"/>
              </w:rPr>
              <w:t>Знакомить родителей  с подвижными играми, привлекать к проведению и организации  спортивных праздников и досугов. Знакомить родителей с экологической ситуацией в стране и регионе, пояснять, как уберечь ребенка от вредных для здоровья факторов окружающей среды</w:t>
            </w:r>
          </w:p>
        </w:tc>
      </w:tr>
      <w:tr w:rsidR="00DD038B" w:rsidRPr="00B91428" w:rsidTr="00A77291">
        <w:tc>
          <w:tcPr>
            <w:tcW w:w="4116" w:type="dxa"/>
          </w:tcPr>
          <w:p w:rsidR="00DD038B" w:rsidRPr="00A77291" w:rsidRDefault="00DD038B" w:rsidP="00B91428">
            <w:pPr>
              <w:suppressAutoHyphens w:val="0"/>
              <w:jc w:val="both"/>
              <w:rPr>
                <w:rFonts w:ascii="Times New Roman" w:eastAsiaTheme="minorEastAsia" w:hAnsi="Times New Roman" w:cs="Times New Roman"/>
                <w:sz w:val="24"/>
                <w:szCs w:val="24"/>
              </w:rPr>
            </w:pPr>
            <w:r w:rsidRPr="00A77291">
              <w:rPr>
                <w:rFonts w:ascii="Times New Roman" w:eastAsiaTheme="minorEastAsia" w:hAnsi="Times New Roman" w:cs="Times New Roman"/>
                <w:sz w:val="24"/>
                <w:szCs w:val="24"/>
              </w:rPr>
              <w:t>Познавательное развитие</w:t>
            </w:r>
          </w:p>
        </w:tc>
        <w:tc>
          <w:tcPr>
            <w:tcW w:w="5524" w:type="dxa"/>
          </w:tcPr>
          <w:p w:rsidR="00DD038B" w:rsidRPr="00A77291" w:rsidRDefault="00DD038B" w:rsidP="0085263A">
            <w:pPr>
              <w:suppressAutoHyphens w:val="0"/>
              <w:jc w:val="both"/>
              <w:rPr>
                <w:rFonts w:ascii="Times New Roman" w:eastAsiaTheme="minorEastAsia" w:hAnsi="Times New Roman" w:cs="Times New Roman"/>
                <w:sz w:val="24"/>
                <w:szCs w:val="24"/>
              </w:rPr>
            </w:pPr>
            <w:r w:rsidRPr="00A77291">
              <w:rPr>
                <w:rFonts w:ascii="Times New Roman" w:eastAsiaTheme="minorEastAsia" w:hAnsi="Times New Roman" w:cs="Times New Roman"/>
                <w:sz w:val="24"/>
                <w:szCs w:val="24"/>
              </w:rPr>
              <w:t>Привлекать родителей к участию совместно с ребенком в проектной познавательной деятельности. Организовывать совместные познавательные мероприятия, викторины, конкурсы. Привлекать родителей к оформлению развивающей среды в ДО</w:t>
            </w:r>
            <w:r w:rsidR="0085263A" w:rsidRPr="00A77291">
              <w:rPr>
                <w:rFonts w:ascii="Times New Roman" w:eastAsiaTheme="minorEastAsia" w:hAnsi="Times New Roman" w:cs="Times New Roman"/>
                <w:sz w:val="24"/>
                <w:szCs w:val="24"/>
              </w:rPr>
              <w:t>О</w:t>
            </w:r>
            <w:r w:rsidRPr="00A77291">
              <w:rPr>
                <w:rFonts w:ascii="Times New Roman" w:eastAsiaTheme="minorEastAsia" w:hAnsi="Times New Roman" w:cs="Times New Roman"/>
                <w:sz w:val="24"/>
                <w:szCs w:val="24"/>
              </w:rPr>
              <w:t>.</w:t>
            </w:r>
          </w:p>
        </w:tc>
      </w:tr>
      <w:tr w:rsidR="00DD038B" w:rsidRPr="00B91428" w:rsidTr="00A77291">
        <w:tc>
          <w:tcPr>
            <w:tcW w:w="4116" w:type="dxa"/>
          </w:tcPr>
          <w:p w:rsidR="00DD038B" w:rsidRPr="00A77291" w:rsidRDefault="00DD038B" w:rsidP="00B91428">
            <w:pPr>
              <w:suppressAutoHyphens w:val="0"/>
              <w:jc w:val="both"/>
              <w:rPr>
                <w:rFonts w:ascii="Times New Roman" w:eastAsiaTheme="minorEastAsia" w:hAnsi="Times New Roman" w:cs="Times New Roman"/>
                <w:sz w:val="24"/>
                <w:szCs w:val="24"/>
              </w:rPr>
            </w:pPr>
            <w:r w:rsidRPr="00A77291">
              <w:rPr>
                <w:rFonts w:ascii="Times New Roman" w:eastAsiaTheme="minorEastAsia" w:hAnsi="Times New Roman" w:cs="Times New Roman"/>
                <w:sz w:val="24"/>
                <w:szCs w:val="24"/>
              </w:rPr>
              <w:t>Социально-коммуникативное развитие</w:t>
            </w:r>
          </w:p>
        </w:tc>
        <w:tc>
          <w:tcPr>
            <w:tcW w:w="5524" w:type="dxa"/>
          </w:tcPr>
          <w:p w:rsidR="00DD038B" w:rsidRPr="00A77291" w:rsidRDefault="00DD038B" w:rsidP="00B91428">
            <w:pPr>
              <w:suppressAutoHyphens w:val="0"/>
              <w:jc w:val="both"/>
              <w:rPr>
                <w:rFonts w:ascii="Times New Roman" w:eastAsiaTheme="minorEastAsia" w:hAnsi="Times New Roman" w:cs="Times New Roman"/>
                <w:sz w:val="24"/>
                <w:szCs w:val="24"/>
              </w:rPr>
            </w:pPr>
            <w:r w:rsidRPr="00A77291">
              <w:rPr>
                <w:rFonts w:ascii="Times New Roman" w:eastAsiaTheme="minorEastAsia" w:hAnsi="Times New Roman" w:cs="Times New Roman"/>
                <w:sz w:val="24"/>
                <w:szCs w:val="24"/>
              </w:rPr>
              <w:t>Консультации для родителей о том, как объяснить своему ребенку его гражданскую и гендерную принадлежность. Привлекать к организации и участию в мероприятиях, направленных на патриотическое и гражданское воспитание.</w:t>
            </w:r>
          </w:p>
          <w:p w:rsidR="00DD038B" w:rsidRPr="00A77291" w:rsidRDefault="00DD038B" w:rsidP="00B91428">
            <w:pPr>
              <w:suppressAutoHyphens w:val="0"/>
              <w:jc w:val="both"/>
              <w:rPr>
                <w:rFonts w:ascii="Times New Roman" w:eastAsiaTheme="minorEastAsia" w:hAnsi="Times New Roman" w:cs="Times New Roman"/>
                <w:sz w:val="24"/>
                <w:szCs w:val="24"/>
              </w:rPr>
            </w:pPr>
            <w:r w:rsidRPr="00A77291">
              <w:rPr>
                <w:rFonts w:ascii="Times New Roman" w:eastAsiaTheme="minorEastAsia" w:hAnsi="Times New Roman" w:cs="Times New Roman"/>
                <w:sz w:val="24"/>
                <w:szCs w:val="24"/>
              </w:rPr>
              <w:t xml:space="preserve">Ориентировать родителей на чтение детям </w:t>
            </w:r>
            <w:r w:rsidRPr="00A77291">
              <w:rPr>
                <w:rFonts w:ascii="Times New Roman" w:eastAsiaTheme="minorEastAsia" w:hAnsi="Times New Roman" w:cs="Times New Roman"/>
                <w:sz w:val="24"/>
                <w:szCs w:val="24"/>
              </w:rPr>
              <w:lastRenderedPageBreak/>
              <w:t>литературы, посвященной людям разных профессий.</w:t>
            </w:r>
          </w:p>
        </w:tc>
      </w:tr>
      <w:tr w:rsidR="00DD038B" w:rsidRPr="00B91428" w:rsidTr="00A77291">
        <w:tc>
          <w:tcPr>
            <w:tcW w:w="4116" w:type="dxa"/>
          </w:tcPr>
          <w:p w:rsidR="00DD038B" w:rsidRPr="00A77291" w:rsidRDefault="00DD038B" w:rsidP="00B91428">
            <w:pPr>
              <w:suppressAutoHyphens w:val="0"/>
              <w:jc w:val="both"/>
              <w:rPr>
                <w:rFonts w:ascii="Times New Roman" w:eastAsiaTheme="minorEastAsia" w:hAnsi="Times New Roman" w:cs="Times New Roman"/>
                <w:sz w:val="24"/>
                <w:szCs w:val="24"/>
              </w:rPr>
            </w:pPr>
            <w:r w:rsidRPr="00A77291">
              <w:rPr>
                <w:rFonts w:ascii="Times New Roman" w:eastAsiaTheme="minorEastAsia" w:hAnsi="Times New Roman" w:cs="Times New Roman"/>
                <w:sz w:val="24"/>
                <w:szCs w:val="24"/>
              </w:rPr>
              <w:lastRenderedPageBreak/>
              <w:t>Речевое развитие</w:t>
            </w:r>
          </w:p>
        </w:tc>
        <w:tc>
          <w:tcPr>
            <w:tcW w:w="5524" w:type="dxa"/>
          </w:tcPr>
          <w:p w:rsidR="00DD038B" w:rsidRPr="00A77291" w:rsidRDefault="00DD038B" w:rsidP="00B91428">
            <w:pPr>
              <w:suppressAutoHyphens w:val="0"/>
              <w:jc w:val="both"/>
              <w:rPr>
                <w:rFonts w:ascii="Times New Roman" w:eastAsiaTheme="minorEastAsia" w:hAnsi="Times New Roman" w:cs="Times New Roman"/>
                <w:sz w:val="24"/>
                <w:szCs w:val="24"/>
              </w:rPr>
            </w:pPr>
            <w:r w:rsidRPr="00A77291">
              <w:rPr>
                <w:rFonts w:ascii="Times New Roman" w:eastAsiaTheme="minorEastAsia" w:hAnsi="Times New Roman" w:cs="Times New Roman"/>
                <w:sz w:val="24"/>
                <w:szCs w:val="24"/>
              </w:rPr>
              <w:t>Рекомендации родителям по речевому развитию ребенка в соответствии с возрастом. Знакомить родителей с перечнем произведений, рекомендованных для чтения детям. Привлекать родителей к участию в литературных гостиных, викторинах.</w:t>
            </w:r>
          </w:p>
        </w:tc>
      </w:tr>
      <w:tr w:rsidR="00DD038B" w:rsidRPr="00B91428" w:rsidTr="00A77291">
        <w:tc>
          <w:tcPr>
            <w:tcW w:w="4116" w:type="dxa"/>
          </w:tcPr>
          <w:p w:rsidR="00DD038B" w:rsidRPr="00A77291" w:rsidRDefault="00DD038B" w:rsidP="00B91428">
            <w:pPr>
              <w:suppressAutoHyphens w:val="0"/>
              <w:jc w:val="both"/>
              <w:rPr>
                <w:rFonts w:ascii="Times New Roman" w:eastAsiaTheme="minorEastAsia" w:hAnsi="Times New Roman" w:cs="Times New Roman"/>
                <w:sz w:val="24"/>
                <w:szCs w:val="24"/>
              </w:rPr>
            </w:pPr>
            <w:r w:rsidRPr="00A77291">
              <w:rPr>
                <w:rFonts w:ascii="Times New Roman" w:eastAsiaTheme="minorEastAsia" w:hAnsi="Times New Roman" w:cs="Times New Roman"/>
                <w:sz w:val="24"/>
                <w:szCs w:val="24"/>
              </w:rPr>
              <w:t>Художественно-эстетическое развитие</w:t>
            </w:r>
          </w:p>
        </w:tc>
        <w:tc>
          <w:tcPr>
            <w:tcW w:w="5524" w:type="dxa"/>
          </w:tcPr>
          <w:p w:rsidR="00DD038B" w:rsidRPr="00A77291" w:rsidRDefault="00DD038B" w:rsidP="00B91428">
            <w:pPr>
              <w:suppressAutoHyphens w:val="0"/>
              <w:jc w:val="both"/>
              <w:rPr>
                <w:rFonts w:ascii="Times New Roman" w:eastAsiaTheme="minorEastAsia" w:hAnsi="Times New Roman" w:cs="Times New Roman"/>
                <w:sz w:val="24"/>
                <w:szCs w:val="24"/>
              </w:rPr>
            </w:pPr>
            <w:r w:rsidRPr="00A77291">
              <w:rPr>
                <w:rFonts w:ascii="Times New Roman" w:eastAsiaTheme="minorEastAsia" w:hAnsi="Times New Roman" w:cs="Times New Roman"/>
                <w:sz w:val="24"/>
                <w:szCs w:val="24"/>
              </w:rPr>
              <w:t xml:space="preserve">Привлекать родителей к организации выставок детского творчества, совместного детско-взрослого творчества. Совместные посещения музеев изобразительных искусств, театров и концертов Совместно с родителями устраивать концерты, фольклорные праздники. </w:t>
            </w:r>
          </w:p>
        </w:tc>
      </w:tr>
    </w:tbl>
    <w:p w:rsidR="00DD038B" w:rsidRPr="00B91428" w:rsidRDefault="00DD038B" w:rsidP="00B91428">
      <w:pPr>
        <w:tabs>
          <w:tab w:val="left" w:pos="3119"/>
        </w:tabs>
        <w:suppressAutoHyphens w:val="0"/>
        <w:spacing w:line="240" w:lineRule="auto"/>
        <w:rPr>
          <w:rFonts w:ascii="Times New Roman" w:eastAsiaTheme="minorEastAsia" w:hAnsi="Times New Roman" w:cs="Times New Roman"/>
          <w:b/>
          <w:i/>
          <w:sz w:val="28"/>
          <w:szCs w:val="28"/>
        </w:rPr>
      </w:pPr>
    </w:p>
    <w:p w:rsidR="00DD038B" w:rsidRDefault="00DD038B" w:rsidP="00B91428">
      <w:pPr>
        <w:suppressAutoHyphens w:val="0"/>
        <w:spacing w:line="240" w:lineRule="auto"/>
        <w:contextualSpacing/>
        <w:rPr>
          <w:rFonts w:ascii="Times New Roman" w:eastAsia="Times New Roman" w:hAnsi="Times New Roman" w:cs="Times New Roman"/>
          <w:b/>
          <w:i/>
          <w:sz w:val="28"/>
          <w:szCs w:val="28"/>
        </w:rPr>
      </w:pPr>
    </w:p>
    <w:p w:rsidR="00BA3007" w:rsidRDefault="00BA3007" w:rsidP="00B91428">
      <w:pPr>
        <w:suppressAutoHyphens w:val="0"/>
        <w:spacing w:line="240" w:lineRule="auto"/>
        <w:contextualSpacing/>
        <w:rPr>
          <w:rFonts w:ascii="Times New Roman" w:eastAsia="Times New Roman" w:hAnsi="Times New Roman" w:cs="Times New Roman"/>
          <w:b/>
          <w:i/>
          <w:sz w:val="28"/>
          <w:szCs w:val="28"/>
        </w:rPr>
      </w:pPr>
    </w:p>
    <w:p w:rsidR="00BA3007" w:rsidRDefault="00BA3007" w:rsidP="00B91428">
      <w:pPr>
        <w:suppressAutoHyphens w:val="0"/>
        <w:spacing w:line="240" w:lineRule="auto"/>
        <w:contextualSpacing/>
        <w:rPr>
          <w:rFonts w:ascii="Times New Roman" w:eastAsia="Times New Roman" w:hAnsi="Times New Roman" w:cs="Times New Roman"/>
          <w:b/>
          <w:i/>
          <w:sz w:val="28"/>
          <w:szCs w:val="28"/>
        </w:rPr>
      </w:pPr>
    </w:p>
    <w:p w:rsidR="00BA3007" w:rsidRDefault="00BA3007" w:rsidP="00B91428">
      <w:pPr>
        <w:suppressAutoHyphens w:val="0"/>
        <w:spacing w:line="240" w:lineRule="auto"/>
        <w:contextualSpacing/>
        <w:rPr>
          <w:rFonts w:ascii="Times New Roman" w:eastAsia="Times New Roman" w:hAnsi="Times New Roman" w:cs="Times New Roman"/>
          <w:b/>
          <w:i/>
          <w:sz w:val="28"/>
          <w:szCs w:val="28"/>
        </w:rPr>
      </w:pPr>
    </w:p>
    <w:p w:rsidR="00BA3007" w:rsidRDefault="00BA3007" w:rsidP="00B91428">
      <w:pPr>
        <w:suppressAutoHyphens w:val="0"/>
        <w:spacing w:line="240" w:lineRule="auto"/>
        <w:contextualSpacing/>
        <w:rPr>
          <w:rFonts w:ascii="Times New Roman" w:eastAsia="Times New Roman" w:hAnsi="Times New Roman" w:cs="Times New Roman"/>
          <w:b/>
          <w:i/>
          <w:sz w:val="28"/>
          <w:szCs w:val="28"/>
        </w:rPr>
      </w:pPr>
    </w:p>
    <w:p w:rsidR="00BA3007" w:rsidRDefault="00BA3007" w:rsidP="00B91428">
      <w:pPr>
        <w:suppressAutoHyphens w:val="0"/>
        <w:spacing w:line="240" w:lineRule="auto"/>
        <w:contextualSpacing/>
        <w:rPr>
          <w:rFonts w:ascii="Times New Roman" w:eastAsia="Times New Roman" w:hAnsi="Times New Roman" w:cs="Times New Roman"/>
          <w:b/>
          <w:i/>
          <w:sz w:val="28"/>
          <w:szCs w:val="28"/>
        </w:rPr>
      </w:pPr>
    </w:p>
    <w:p w:rsidR="00BA3007" w:rsidRDefault="00BA3007" w:rsidP="00B91428">
      <w:pPr>
        <w:suppressAutoHyphens w:val="0"/>
        <w:spacing w:line="240" w:lineRule="auto"/>
        <w:contextualSpacing/>
        <w:rPr>
          <w:rFonts w:ascii="Times New Roman" w:eastAsia="Times New Roman" w:hAnsi="Times New Roman" w:cs="Times New Roman"/>
          <w:b/>
          <w:i/>
          <w:sz w:val="28"/>
          <w:szCs w:val="28"/>
        </w:rPr>
      </w:pPr>
    </w:p>
    <w:p w:rsidR="00BA3007" w:rsidRDefault="00BA3007" w:rsidP="00B91428">
      <w:pPr>
        <w:suppressAutoHyphens w:val="0"/>
        <w:spacing w:line="240" w:lineRule="auto"/>
        <w:contextualSpacing/>
        <w:rPr>
          <w:rFonts w:ascii="Times New Roman" w:eastAsia="Times New Roman" w:hAnsi="Times New Roman" w:cs="Times New Roman"/>
          <w:b/>
          <w:i/>
          <w:sz w:val="28"/>
          <w:szCs w:val="28"/>
        </w:rPr>
      </w:pPr>
    </w:p>
    <w:p w:rsidR="00BA3007" w:rsidRDefault="00BA3007" w:rsidP="00B91428">
      <w:pPr>
        <w:suppressAutoHyphens w:val="0"/>
        <w:spacing w:line="240" w:lineRule="auto"/>
        <w:contextualSpacing/>
        <w:rPr>
          <w:rFonts w:ascii="Times New Roman" w:eastAsia="Times New Roman" w:hAnsi="Times New Roman" w:cs="Times New Roman"/>
          <w:b/>
          <w:i/>
          <w:sz w:val="28"/>
          <w:szCs w:val="28"/>
        </w:rPr>
      </w:pPr>
    </w:p>
    <w:p w:rsidR="00BA3007" w:rsidRDefault="00BA3007" w:rsidP="00B91428">
      <w:pPr>
        <w:suppressAutoHyphens w:val="0"/>
        <w:spacing w:line="240" w:lineRule="auto"/>
        <w:contextualSpacing/>
        <w:rPr>
          <w:rFonts w:ascii="Times New Roman" w:eastAsia="Times New Roman" w:hAnsi="Times New Roman" w:cs="Times New Roman"/>
          <w:b/>
          <w:i/>
          <w:sz w:val="28"/>
          <w:szCs w:val="28"/>
        </w:rPr>
      </w:pPr>
    </w:p>
    <w:p w:rsidR="00BA3007" w:rsidRDefault="00BA3007" w:rsidP="00B91428">
      <w:pPr>
        <w:suppressAutoHyphens w:val="0"/>
        <w:spacing w:line="240" w:lineRule="auto"/>
        <w:contextualSpacing/>
        <w:rPr>
          <w:rFonts w:ascii="Times New Roman" w:eastAsia="Times New Roman" w:hAnsi="Times New Roman" w:cs="Times New Roman"/>
          <w:b/>
          <w:i/>
          <w:sz w:val="28"/>
          <w:szCs w:val="28"/>
        </w:rPr>
      </w:pPr>
    </w:p>
    <w:p w:rsidR="00BA3007" w:rsidRDefault="00BA3007" w:rsidP="00B91428">
      <w:pPr>
        <w:suppressAutoHyphens w:val="0"/>
        <w:spacing w:line="240" w:lineRule="auto"/>
        <w:contextualSpacing/>
        <w:rPr>
          <w:rFonts w:ascii="Times New Roman" w:eastAsia="Times New Roman" w:hAnsi="Times New Roman" w:cs="Times New Roman"/>
          <w:b/>
          <w:i/>
          <w:sz w:val="28"/>
          <w:szCs w:val="28"/>
        </w:rPr>
      </w:pPr>
    </w:p>
    <w:p w:rsidR="00BA3007" w:rsidRDefault="00BA3007" w:rsidP="00B91428">
      <w:pPr>
        <w:suppressAutoHyphens w:val="0"/>
        <w:spacing w:line="240" w:lineRule="auto"/>
        <w:contextualSpacing/>
        <w:rPr>
          <w:rFonts w:ascii="Times New Roman" w:eastAsia="Times New Roman" w:hAnsi="Times New Roman" w:cs="Times New Roman"/>
          <w:b/>
          <w:i/>
          <w:sz w:val="28"/>
          <w:szCs w:val="28"/>
        </w:rPr>
      </w:pPr>
    </w:p>
    <w:p w:rsidR="00BA3007" w:rsidRDefault="00BA3007" w:rsidP="00B91428">
      <w:pPr>
        <w:suppressAutoHyphens w:val="0"/>
        <w:spacing w:line="240" w:lineRule="auto"/>
        <w:contextualSpacing/>
        <w:rPr>
          <w:rFonts w:ascii="Times New Roman" w:eastAsia="Times New Roman" w:hAnsi="Times New Roman" w:cs="Times New Roman"/>
          <w:b/>
          <w:i/>
          <w:sz w:val="28"/>
          <w:szCs w:val="28"/>
        </w:rPr>
      </w:pPr>
    </w:p>
    <w:p w:rsidR="00BA3007" w:rsidRDefault="00BA3007" w:rsidP="00B91428">
      <w:pPr>
        <w:suppressAutoHyphens w:val="0"/>
        <w:spacing w:line="240" w:lineRule="auto"/>
        <w:contextualSpacing/>
        <w:rPr>
          <w:rFonts w:ascii="Times New Roman" w:eastAsia="Times New Roman" w:hAnsi="Times New Roman" w:cs="Times New Roman"/>
          <w:b/>
          <w:i/>
          <w:sz w:val="28"/>
          <w:szCs w:val="28"/>
        </w:rPr>
      </w:pPr>
    </w:p>
    <w:p w:rsidR="00BA3007" w:rsidRDefault="00BA3007" w:rsidP="00B91428">
      <w:pPr>
        <w:suppressAutoHyphens w:val="0"/>
        <w:spacing w:line="240" w:lineRule="auto"/>
        <w:contextualSpacing/>
        <w:rPr>
          <w:rFonts w:ascii="Times New Roman" w:eastAsia="Times New Roman" w:hAnsi="Times New Roman" w:cs="Times New Roman"/>
          <w:b/>
          <w:i/>
          <w:sz w:val="28"/>
          <w:szCs w:val="28"/>
        </w:rPr>
      </w:pPr>
    </w:p>
    <w:p w:rsidR="00BA3007" w:rsidRDefault="00BA3007" w:rsidP="00B91428">
      <w:pPr>
        <w:suppressAutoHyphens w:val="0"/>
        <w:spacing w:line="240" w:lineRule="auto"/>
        <w:contextualSpacing/>
        <w:rPr>
          <w:rFonts w:ascii="Times New Roman" w:eastAsia="Times New Roman" w:hAnsi="Times New Roman" w:cs="Times New Roman"/>
          <w:b/>
          <w:i/>
          <w:sz w:val="28"/>
          <w:szCs w:val="28"/>
        </w:rPr>
      </w:pPr>
    </w:p>
    <w:p w:rsidR="00BA3007" w:rsidRDefault="00BA3007" w:rsidP="00B91428">
      <w:pPr>
        <w:suppressAutoHyphens w:val="0"/>
        <w:spacing w:line="240" w:lineRule="auto"/>
        <w:contextualSpacing/>
        <w:rPr>
          <w:rFonts w:ascii="Times New Roman" w:eastAsia="Times New Roman" w:hAnsi="Times New Roman" w:cs="Times New Roman"/>
          <w:b/>
          <w:i/>
          <w:sz w:val="28"/>
          <w:szCs w:val="28"/>
        </w:rPr>
      </w:pPr>
    </w:p>
    <w:p w:rsidR="00BA3007" w:rsidRDefault="00BA3007" w:rsidP="00B91428">
      <w:pPr>
        <w:suppressAutoHyphens w:val="0"/>
        <w:spacing w:line="240" w:lineRule="auto"/>
        <w:contextualSpacing/>
        <w:rPr>
          <w:rFonts w:ascii="Times New Roman" w:eastAsia="Times New Roman" w:hAnsi="Times New Roman" w:cs="Times New Roman"/>
          <w:b/>
          <w:i/>
          <w:sz w:val="28"/>
          <w:szCs w:val="28"/>
        </w:rPr>
      </w:pPr>
    </w:p>
    <w:p w:rsidR="00BA3007" w:rsidRDefault="00BA3007" w:rsidP="00B91428">
      <w:pPr>
        <w:suppressAutoHyphens w:val="0"/>
        <w:spacing w:line="240" w:lineRule="auto"/>
        <w:contextualSpacing/>
        <w:rPr>
          <w:rFonts w:ascii="Times New Roman" w:eastAsia="Times New Roman" w:hAnsi="Times New Roman" w:cs="Times New Roman"/>
          <w:b/>
          <w:i/>
          <w:sz w:val="28"/>
          <w:szCs w:val="28"/>
        </w:rPr>
      </w:pPr>
    </w:p>
    <w:p w:rsidR="00BA3007" w:rsidRDefault="00BA3007" w:rsidP="00B91428">
      <w:pPr>
        <w:suppressAutoHyphens w:val="0"/>
        <w:spacing w:line="240" w:lineRule="auto"/>
        <w:contextualSpacing/>
        <w:rPr>
          <w:rFonts w:ascii="Times New Roman" w:eastAsia="Times New Roman" w:hAnsi="Times New Roman" w:cs="Times New Roman"/>
          <w:b/>
          <w:i/>
          <w:sz w:val="28"/>
          <w:szCs w:val="28"/>
        </w:rPr>
      </w:pPr>
    </w:p>
    <w:p w:rsidR="00BA3007" w:rsidRDefault="00BA3007" w:rsidP="00B91428">
      <w:pPr>
        <w:suppressAutoHyphens w:val="0"/>
        <w:spacing w:line="240" w:lineRule="auto"/>
        <w:contextualSpacing/>
        <w:rPr>
          <w:rFonts w:ascii="Times New Roman" w:eastAsia="Times New Roman" w:hAnsi="Times New Roman" w:cs="Times New Roman"/>
          <w:b/>
          <w:i/>
          <w:sz w:val="28"/>
          <w:szCs w:val="28"/>
        </w:rPr>
      </w:pPr>
    </w:p>
    <w:p w:rsidR="00BA3007" w:rsidRDefault="00BA3007" w:rsidP="00B91428">
      <w:pPr>
        <w:suppressAutoHyphens w:val="0"/>
        <w:spacing w:line="240" w:lineRule="auto"/>
        <w:contextualSpacing/>
        <w:rPr>
          <w:rFonts w:ascii="Times New Roman" w:eastAsia="Times New Roman" w:hAnsi="Times New Roman" w:cs="Times New Roman"/>
          <w:b/>
          <w:i/>
          <w:sz w:val="28"/>
          <w:szCs w:val="28"/>
        </w:rPr>
      </w:pPr>
    </w:p>
    <w:p w:rsidR="00BA3007" w:rsidRDefault="00BA3007" w:rsidP="00B91428">
      <w:pPr>
        <w:suppressAutoHyphens w:val="0"/>
        <w:spacing w:line="240" w:lineRule="auto"/>
        <w:contextualSpacing/>
        <w:rPr>
          <w:rFonts w:ascii="Times New Roman" w:eastAsia="Times New Roman" w:hAnsi="Times New Roman" w:cs="Times New Roman"/>
          <w:b/>
          <w:i/>
          <w:sz w:val="28"/>
          <w:szCs w:val="28"/>
        </w:rPr>
      </w:pPr>
    </w:p>
    <w:p w:rsidR="00BA3007" w:rsidRDefault="00BA3007" w:rsidP="00B91428">
      <w:pPr>
        <w:suppressAutoHyphens w:val="0"/>
        <w:spacing w:line="240" w:lineRule="auto"/>
        <w:contextualSpacing/>
        <w:rPr>
          <w:rFonts w:ascii="Times New Roman" w:eastAsia="Times New Roman" w:hAnsi="Times New Roman" w:cs="Times New Roman"/>
          <w:b/>
          <w:i/>
          <w:sz w:val="28"/>
          <w:szCs w:val="28"/>
        </w:rPr>
      </w:pPr>
    </w:p>
    <w:p w:rsidR="00BA3007" w:rsidRDefault="00BA3007" w:rsidP="00B91428">
      <w:pPr>
        <w:suppressAutoHyphens w:val="0"/>
        <w:spacing w:line="240" w:lineRule="auto"/>
        <w:contextualSpacing/>
        <w:rPr>
          <w:rFonts w:ascii="Times New Roman" w:eastAsia="Times New Roman" w:hAnsi="Times New Roman" w:cs="Times New Roman"/>
          <w:b/>
          <w:i/>
          <w:sz w:val="28"/>
          <w:szCs w:val="28"/>
        </w:rPr>
      </w:pPr>
    </w:p>
    <w:p w:rsidR="00BA3007" w:rsidRDefault="00BA3007" w:rsidP="00B91428">
      <w:pPr>
        <w:suppressAutoHyphens w:val="0"/>
        <w:spacing w:line="240" w:lineRule="auto"/>
        <w:contextualSpacing/>
        <w:rPr>
          <w:rFonts w:ascii="Times New Roman" w:eastAsia="Times New Roman" w:hAnsi="Times New Roman" w:cs="Times New Roman"/>
          <w:b/>
          <w:i/>
          <w:sz w:val="28"/>
          <w:szCs w:val="28"/>
        </w:rPr>
      </w:pPr>
    </w:p>
    <w:p w:rsidR="00BA3007" w:rsidRDefault="00BA3007" w:rsidP="00B91428">
      <w:pPr>
        <w:suppressAutoHyphens w:val="0"/>
        <w:spacing w:line="240" w:lineRule="auto"/>
        <w:contextualSpacing/>
        <w:rPr>
          <w:rFonts w:ascii="Times New Roman" w:eastAsia="Times New Roman" w:hAnsi="Times New Roman" w:cs="Times New Roman"/>
          <w:b/>
          <w:i/>
          <w:sz w:val="28"/>
          <w:szCs w:val="28"/>
        </w:rPr>
      </w:pPr>
    </w:p>
    <w:p w:rsidR="00BA3007" w:rsidRDefault="00BA3007" w:rsidP="00B91428">
      <w:pPr>
        <w:suppressAutoHyphens w:val="0"/>
        <w:spacing w:line="240" w:lineRule="auto"/>
        <w:contextualSpacing/>
        <w:rPr>
          <w:rFonts w:ascii="Times New Roman" w:eastAsia="Times New Roman" w:hAnsi="Times New Roman" w:cs="Times New Roman"/>
          <w:b/>
          <w:i/>
          <w:sz w:val="28"/>
          <w:szCs w:val="28"/>
        </w:rPr>
      </w:pPr>
    </w:p>
    <w:p w:rsidR="00BA3007" w:rsidRPr="00B91428" w:rsidRDefault="00BA3007" w:rsidP="00B91428">
      <w:pPr>
        <w:suppressAutoHyphens w:val="0"/>
        <w:spacing w:line="240" w:lineRule="auto"/>
        <w:contextualSpacing/>
        <w:rPr>
          <w:rFonts w:ascii="Times New Roman" w:eastAsia="Times New Roman" w:hAnsi="Times New Roman" w:cs="Times New Roman"/>
          <w:b/>
          <w:i/>
          <w:sz w:val="28"/>
          <w:szCs w:val="28"/>
        </w:rPr>
      </w:pPr>
    </w:p>
    <w:p w:rsidR="00BA3007" w:rsidRDefault="00BA3007" w:rsidP="00B91428">
      <w:pPr>
        <w:suppressAutoHyphens w:val="0"/>
        <w:spacing w:after="0" w:line="240" w:lineRule="auto"/>
        <w:rPr>
          <w:rFonts w:ascii="Times New Roman" w:eastAsiaTheme="minorEastAsia" w:hAnsi="Times New Roman" w:cs="Times New Roman"/>
          <w:b/>
          <w:sz w:val="28"/>
          <w:szCs w:val="28"/>
          <w:highlight w:val="yellow"/>
        </w:rPr>
        <w:sectPr w:rsidR="00BA3007" w:rsidSect="00BA3007">
          <w:type w:val="continuous"/>
          <w:pgSz w:w="11906" w:h="16838"/>
          <w:pgMar w:top="1134" w:right="851" w:bottom="1134" w:left="1701" w:header="709" w:footer="709" w:gutter="0"/>
          <w:cols w:space="708"/>
          <w:docGrid w:linePitch="360"/>
        </w:sectPr>
      </w:pPr>
    </w:p>
    <w:p w:rsidR="00BA3007" w:rsidRDefault="00BA3007" w:rsidP="00BA3007">
      <w:pPr>
        <w:spacing w:after="0" w:line="240" w:lineRule="auto"/>
        <w:jc w:val="center"/>
        <w:rPr>
          <w:rFonts w:ascii="Times New Roman" w:eastAsia="Times New Roman" w:hAnsi="Times New Roman" w:cs="Times New Roman"/>
          <w:b/>
          <w:bCs/>
          <w:color w:val="252525"/>
          <w:sz w:val="28"/>
          <w:szCs w:val="28"/>
        </w:rPr>
      </w:pPr>
      <w:r w:rsidRPr="000E562F">
        <w:rPr>
          <w:rFonts w:ascii="Times New Roman" w:eastAsia="Times New Roman" w:hAnsi="Times New Roman" w:cs="Times New Roman"/>
          <w:b/>
          <w:bCs/>
          <w:color w:val="252525"/>
          <w:sz w:val="28"/>
          <w:szCs w:val="28"/>
        </w:rPr>
        <w:lastRenderedPageBreak/>
        <w:t>План работы с родителям</w:t>
      </w:r>
      <w:r>
        <w:rPr>
          <w:rFonts w:ascii="Times New Roman" w:eastAsia="Times New Roman" w:hAnsi="Times New Roman" w:cs="Times New Roman"/>
          <w:b/>
          <w:bCs/>
          <w:color w:val="252525"/>
          <w:sz w:val="28"/>
          <w:szCs w:val="28"/>
        </w:rPr>
        <w:t>и</w:t>
      </w:r>
    </w:p>
    <w:p w:rsidR="00BA3007" w:rsidRDefault="00BA3007" w:rsidP="00BA3007">
      <w:pPr>
        <w:spacing w:after="0" w:line="240" w:lineRule="auto"/>
        <w:jc w:val="center"/>
        <w:rPr>
          <w:rFonts w:ascii="Times New Roman" w:eastAsia="Times New Roman" w:hAnsi="Times New Roman" w:cs="Times New Roman"/>
          <w:b/>
          <w:bCs/>
          <w:color w:val="252525"/>
          <w:sz w:val="28"/>
          <w:szCs w:val="28"/>
        </w:rPr>
      </w:pPr>
      <w:r>
        <w:rPr>
          <w:rFonts w:ascii="Times New Roman" w:eastAsia="Times New Roman" w:hAnsi="Times New Roman" w:cs="Times New Roman"/>
          <w:b/>
          <w:bCs/>
          <w:color w:val="252525"/>
          <w:sz w:val="28"/>
          <w:szCs w:val="28"/>
        </w:rPr>
        <w:t xml:space="preserve">в МАДОУ «Центр развития ребенка – детский сад №90» </w:t>
      </w:r>
    </w:p>
    <w:p w:rsidR="00BA3007" w:rsidRDefault="005F7884" w:rsidP="00BA3007">
      <w:pPr>
        <w:spacing w:after="0" w:line="240" w:lineRule="auto"/>
        <w:jc w:val="center"/>
        <w:rPr>
          <w:rFonts w:ascii="Times New Roman" w:eastAsia="Times New Roman" w:hAnsi="Times New Roman" w:cs="Times New Roman"/>
          <w:b/>
          <w:bCs/>
          <w:color w:val="252525"/>
          <w:sz w:val="28"/>
          <w:szCs w:val="28"/>
        </w:rPr>
      </w:pPr>
      <w:r>
        <w:rPr>
          <w:rFonts w:ascii="Times New Roman" w:eastAsia="Times New Roman" w:hAnsi="Times New Roman" w:cs="Times New Roman"/>
          <w:b/>
          <w:bCs/>
          <w:color w:val="252525"/>
          <w:sz w:val="28"/>
          <w:szCs w:val="28"/>
        </w:rPr>
        <w:t>по возрастным группам на  2021 – 2022</w:t>
      </w:r>
      <w:r w:rsidR="00BA3007" w:rsidRPr="000E562F">
        <w:rPr>
          <w:rFonts w:ascii="Times New Roman" w:eastAsia="Times New Roman" w:hAnsi="Times New Roman" w:cs="Times New Roman"/>
          <w:b/>
          <w:bCs/>
          <w:color w:val="252525"/>
          <w:sz w:val="28"/>
          <w:szCs w:val="28"/>
        </w:rPr>
        <w:t xml:space="preserve"> учебный год.</w:t>
      </w:r>
    </w:p>
    <w:p w:rsidR="00BA3007" w:rsidRDefault="00BA3007" w:rsidP="00BA3007">
      <w:pPr>
        <w:spacing w:after="0" w:line="240" w:lineRule="auto"/>
        <w:jc w:val="both"/>
        <w:rPr>
          <w:rFonts w:ascii="Times New Roman" w:eastAsia="Times New Roman" w:hAnsi="Times New Roman" w:cs="Times New Roman"/>
          <w:bCs/>
          <w:i/>
          <w:color w:val="252525"/>
          <w:sz w:val="28"/>
          <w:szCs w:val="28"/>
        </w:rPr>
      </w:pPr>
    </w:p>
    <w:p w:rsidR="00BA3007" w:rsidRPr="000E562F" w:rsidRDefault="00BA3007" w:rsidP="00BA3007">
      <w:pPr>
        <w:spacing w:after="0" w:line="240" w:lineRule="auto"/>
        <w:rPr>
          <w:rFonts w:ascii="Times New Roman" w:eastAsia="Times New Roman" w:hAnsi="Times New Roman" w:cs="Times New Roman"/>
          <w:b/>
          <w:i/>
          <w:color w:val="252525"/>
          <w:sz w:val="24"/>
          <w:szCs w:val="24"/>
        </w:rPr>
      </w:pPr>
      <w:r w:rsidRPr="000E562F">
        <w:rPr>
          <w:rFonts w:ascii="Times New Roman" w:eastAsia="Times New Roman" w:hAnsi="Times New Roman" w:cs="Times New Roman"/>
          <w:bCs/>
          <w:i/>
          <w:color w:val="252525"/>
          <w:sz w:val="28"/>
          <w:szCs w:val="28"/>
        </w:rPr>
        <w:t xml:space="preserve"> </w:t>
      </w:r>
      <w:r w:rsidRPr="000E562F">
        <w:rPr>
          <w:rFonts w:ascii="Times New Roman" w:eastAsia="Times New Roman" w:hAnsi="Times New Roman" w:cs="Times New Roman"/>
          <w:b/>
          <w:bCs/>
          <w:i/>
          <w:color w:val="252525"/>
          <w:sz w:val="24"/>
          <w:szCs w:val="24"/>
        </w:rPr>
        <w:t xml:space="preserve">Задачи: </w:t>
      </w:r>
    </w:p>
    <w:p w:rsidR="00BA3007" w:rsidRPr="000E562F" w:rsidRDefault="00BA3007" w:rsidP="00BA3007">
      <w:pPr>
        <w:spacing w:after="0" w:line="240" w:lineRule="auto"/>
        <w:jc w:val="both"/>
        <w:rPr>
          <w:rFonts w:ascii="Times New Roman" w:eastAsia="Times New Roman" w:hAnsi="Times New Roman" w:cs="Times New Roman"/>
          <w:i/>
          <w:color w:val="252525"/>
          <w:sz w:val="24"/>
          <w:szCs w:val="24"/>
        </w:rPr>
      </w:pPr>
      <w:r w:rsidRPr="000E562F">
        <w:rPr>
          <w:rFonts w:ascii="Times New Roman" w:eastAsia="Times New Roman" w:hAnsi="Times New Roman" w:cs="Times New Roman"/>
          <w:bCs/>
          <w:i/>
          <w:color w:val="252525"/>
          <w:sz w:val="24"/>
          <w:szCs w:val="24"/>
        </w:rPr>
        <w:t>1.Изучать социально педагогический опыт родителей, пот</w:t>
      </w:r>
      <w:r>
        <w:rPr>
          <w:rFonts w:ascii="Times New Roman" w:eastAsia="Times New Roman" w:hAnsi="Times New Roman" w:cs="Times New Roman"/>
          <w:bCs/>
          <w:i/>
          <w:color w:val="252525"/>
          <w:sz w:val="24"/>
          <w:szCs w:val="24"/>
        </w:rPr>
        <w:t>ребности родителей в воспитании детей.</w:t>
      </w:r>
    </w:p>
    <w:p w:rsidR="00BA3007" w:rsidRPr="000E562F" w:rsidRDefault="00BA3007" w:rsidP="00BA3007">
      <w:pPr>
        <w:spacing w:after="0" w:line="240" w:lineRule="auto"/>
        <w:jc w:val="both"/>
        <w:rPr>
          <w:rFonts w:ascii="Times New Roman" w:eastAsia="Times New Roman" w:hAnsi="Times New Roman" w:cs="Times New Roman"/>
          <w:i/>
          <w:color w:val="252525"/>
          <w:sz w:val="24"/>
          <w:szCs w:val="24"/>
        </w:rPr>
      </w:pPr>
      <w:r w:rsidRPr="000E562F">
        <w:rPr>
          <w:rFonts w:ascii="Times New Roman" w:eastAsia="Times New Roman" w:hAnsi="Times New Roman" w:cs="Times New Roman"/>
          <w:bCs/>
          <w:i/>
          <w:color w:val="252525"/>
          <w:sz w:val="24"/>
          <w:szCs w:val="24"/>
        </w:rPr>
        <w:t>2. Дать родителям знания о различных вопросах воспит</w:t>
      </w:r>
      <w:r>
        <w:rPr>
          <w:rFonts w:ascii="Times New Roman" w:eastAsia="Times New Roman" w:hAnsi="Times New Roman" w:cs="Times New Roman"/>
          <w:bCs/>
          <w:i/>
          <w:color w:val="252525"/>
          <w:sz w:val="24"/>
          <w:szCs w:val="24"/>
        </w:rPr>
        <w:t>ания и обучения детей.      </w:t>
      </w:r>
    </w:p>
    <w:p w:rsidR="00BA3007" w:rsidRDefault="00BA3007" w:rsidP="00BA3007">
      <w:pPr>
        <w:spacing w:after="0" w:line="240" w:lineRule="auto"/>
        <w:jc w:val="both"/>
        <w:rPr>
          <w:rFonts w:ascii="Times New Roman" w:eastAsia="Times New Roman" w:hAnsi="Times New Roman" w:cs="Times New Roman"/>
          <w:bCs/>
          <w:i/>
          <w:color w:val="252525"/>
          <w:sz w:val="24"/>
          <w:szCs w:val="24"/>
        </w:rPr>
      </w:pPr>
      <w:r w:rsidRPr="000E562F">
        <w:rPr>
          <w:rFonts w:ascii="Times New Roman" w:eastAsia="Times New Roman" w:hAnsi="Times New Roman" w:cs="Times New Roman"/>
          <w:bCs/>
          <w:i/>
          <w:color w:val="252525"/>
          <w:sz w:val="24"/>
          <w:szCs w:val="24"/>
        </w:rPr>
        <w:t>3. Привлекать родителей к проведению  совместных мероприятий в МАДОУ.</w:t>
      </w:r>
    </w:p>
    <w:p w:rsidR="00AB7A42" w:rsidRDefault="00AB7A42" w:rsidP="00BA3007">
      <w:pPr>
        <w:spacing w:after="0" w:line="240" w:lineRule="auto"/>
        <w:jc w:val="both"/>
        <w:rPr>
          <w:rFonts w:ascii="Times New Roman" w:eastAsia="Times New Roman" w:hAnsi="Times New Roman" w:cs="Times New Roman"/>
          <w:bCs/>
          <w:i/>
          <w:color w:val="252525"/>
          <w:sz w:val="24"/>
          <w:szCs w:val="24"/>
        </w:rPr>
      </w:pPr>
    </w:p>
    <w:p w:rsidR="00AB7A42" w:rsidRPr="000E562F" w:rsidRDefault="00AB7A42" w:rsidP="00AB7A42">
      <w:pPr>
        <w:spacing w:after="0" w:line="240" w:lineRule="auto"/>
        <w:jc w:val="center"/>
        <w:rPr>
          <w:rFonts w:ascii="Times New Roman" w:eastAsia="Times New Roman" w:hAnsi="Times New Roman" w:cs="Times New Roman"/>
          <w:color w:val="252525"/>
          <w:sz w:val="28"/>
          <w:szCs w:val="28"/>
        </w:rPr>
      </w:pPr>
      <w:r>
        <w:rPr>
          <w:rFonts w:ascii="Times New Roman" w:eastAsia="Times New Roman" w:hAnsi="Times New Roman" w:cs="Times New Roman"/>
          <w:b/>
          <w:bCs/>
          <w:color w:val="252525"/>
          <w:sz w:val="28"/>
          <w:szCs w:val="28"/>
        </w:rPr>
        <w:t>Первая младшая группа</w:t>
      </w:r>
    </w:p>
    <w:tbl>
      <w:tblPr>
        <w:tblStyle w:val="a8"/>
        <w:tblW w:w="15137" w:type="dxa"/>
        <w:tblInd w:w="-176" w:type="dxa"/>
        <w:tblLook w:val="04A0" w:firstRow="1" w:lastRow="0" w:firstColumn="1" w:lastColumn="0" w:noHBand="0" w:noVBand="1"/>
      </w:tblPr>
      <w:tblGrid>
        <w:gridCol w:w="4961"/>
        <w:gridCol w:w="3401"/>
        <w:gridCol w:w="2106"/>
        <w:gridCol w:w="3281"/>
        <w:gridCol w:w="1388"/>
      </w:tblGrid>
      <w:tr w:rsidR="00AB7A42" w:rsidRPr="00B40ADC" w:rsidTr="00865540">
        <w:tc>
          <w:tcPr>
            <w:tcW w:w="4961" w:type="dxa"/>
            <w:vMerge w:val="restart"/>
            <w:hideMark/>
          </w:tcPr>
          <w:p w:rsidR="00AB7A42" w:rsidRPr="000E562F" w:rsidRDefault="00AB7A42" w:rsidP="00865540">
            <w:pPr>
              <w:jc w:val="center"/>
              <w:rPr>
                <w:rFonts w:ascii="Times New Roman" w:eastAsia="Times New Roman" w:hAnsi="Times New Roman" w:cs="Times New Roman"/>
                <w:color w:val="252525"/>
                <w:sz w:val="28"/>
                <w:szCs w:val="28"/>
              </w:rPr>
            </w:pPr>
            <w:r w:rsidRPr="00420781">
              <w:rPr>
                <w:rFonts w:ascii="Times New Roman" w:eastAsia="Times New Roman" w:hAnsi="Times New Roman" w:cs="Times New Roman"/>
                <w:b/>
                <w:bCs/>
                <w:color w:val="252525"/>
                <w:sz w:val="28"/>
                <w:szCs w:val="28"/>
              </w:rPr>
              <w:t>Собрания</w:t>
            </w:r>
          </w:p>
          <w:p w:rsidR="00AB7A42" w:rsidRPr="000E562F" w:rsidRDefault="00AB7A42" w:rsidP="00865540">
            <w:pPr>
              <w:jc w:val="center"/>
              <w:rPr>
                <w:rFonts w:ascii="Times New Roman" w:eastAsia="Times New Roman" w:hAnsi="Times New Roman" w:cs="Times New Roman"/>
                <w:color w:val="252525"/>
                <w:sz w:val="28"/>
                <w:szCs w:val="28"/>
              </w:rPr>
            </w:pPr>
            <w:r w:rsidRPr="00420781">
              <w:rPr>
                <w:rFonts w:ascii="Times New Roman" w:eastAsia="Times New Roman" w:hAnsi="Times New Roman" w:cs="Times New Roman"/>
                <w:b/>
                <w:bCs/>
                <w:color w:val="252525"/>
                <w:sz w:val="28"/>
                <w:szCs w:val="28"/>
              </w:rPr>
              <w:t>Совместные мероприятия с семьями</w:t>
            </w:r>
          </w:p>
        </w:tc>
        <w:tc>
          <w:tcPr>
            <w:tcW w:w="5507" w:type="dxa"/>
            <w:gridSpan w:val="2"/>
            <w:hideMark/>
          </w:tcPr>
          <w:p w:rsidR="00AB7A42" w:rsidRPr="000E562F" w:rsidRDefault="00AB7A42" w:rsidP="00865540">
            <w:pPr>
              <w:jc w:val="center"/>
              <w:rPr>
                <w:rFonts w:ascii="Times New Roman" w:eastAsia="Times New Roman" w:hAnsi="Times New Roman" w:cs="Times New Roman"/>
                <w:color w:val="252525"/>
                <w:sz w:val="28"/>
                <w:szCs w:val="28"/>
              </w:rPr>
            </w:pPr>
            <w:r w:rsidRPr="00420781">
              <w:rPr>
                <w:rFonts w:ascii="Times New Roman" w:eastAsia="Times New Roman" w:hAnsi="Times New Roman" w:cs="Times New Roman"/>
                <w:b/>
                <w:bCs/>
                <w:color w:val="252525"/>
                <w:sz w:val="28"/>
                <w:szCs w:val="28"/>
              </w:rPr>
              <w:t>Изучение социально педагогического опыта родителей</w:t>
            </w:r>
          </w:p>
        </w:tc>
        <w:tc>
          <w:tcPr>
            <w:tcW w:w="3281" w:type="dxa"/>
            <w:vMerge w:val="restart"/>
            <w:hideMark/>
          </w:tcPr>
          <w:p w:rsidR="00AB7A42" w:rsidRPr="000E562F" w:rsidRDefault="00AB7A42" w:rsidP="00865540">
            <w:pPr>
              <w:jc w:val="center"/>
              <w:rPr>
                <w:rFonts w:ascii="Times New Roman" w:eastAsia="Times New Roman" w:hAnsi="Times New Roman" w:cs="Times New Roman"/>
                <w:color w:val="252525"/>
                <w:sz w:val="28"/>
                <w:szCs w:val="28"/>
              </w:rPr>
            </w:pPr>
          </w:p>
          <w:p w:rsidR="00AB7A42" w:rsidRPr="000E562F" w:rsidRDefault="00AB7A42" w:rsidP="00865540">
            <w:pPr>
              <w:jc w:val="center"/>
              <w:rPr>
                <w:rFonts w:ascii="Times New Roman" w:eastAsia="Times New Roman" w:hAnsi="Times New Roman" w:cs="Times New Roman"/>
                <w:color w:val="252525"/>
                <w:sz w:val="28"/>
                <w:szCs w:val="28"/>
              </w:rPr>
            </w:pPr>
            <w:r>
              <w:rPr>
                <w:rFonts w:ascii="Times New Roman" w:eastAsia="Times New Roman" w:hAnsi="Times New Roman" w:cs="Times New Roman"/>
                <w:b/>
                <w:bCs/>
                <w:color w:val="252525"/>
                <w:sz w:val="28"/>
                <w:szCs w:val="28"/>
              </w:rPr>
              <w:t xml:space="preserve">Информационно-просветительская </w:t>
            </w:r>
            <w:r w:rsidRPr="00420781">
              <w:rPr>
                <w:rFonts w:ascii="Times New Roman" w:eastAsia="Times New Roman" w:hAnsi="Times New Roman" w:cs="Times New Roman"/>
                <w:b/>
                <w:bCs/>
                <w:color w:val="252525"/>
                <w:sz w:val="28"/>
                <w:szCs w:val="28"/>
              </w:rPr>
              <w:t xml:space="preserve"> работа</w:t>
            </w:r>
          </w:p>
        </w:tc>
        <w:tc>
          <w:tcPr>
            <w:tcW w:w="1388" w:type="dxa"/>
            <w:vMerge w:val="restart"/>
            <w:hideMark/>
          </w:tcPr>
          <w:p w:rsidR="00AB7A42" w:rsidRPr="000E562F" w:rsidRDefault="00AB7A42" w:rsidP="00865540">
            <w:pPr>
              <w:jc w:val="center"/>
              <w:rPr>
                <w:rFonts w:ascii="Times New Roman" w:eastAsia="Times New Roman" w:hAnsi="Times New Roman" w:cs="Times New Roman"/>
                <w:color w:val="252525"/>
                <w:sz w:val="28"/>
                <w:szCs w:val="28"/>
              </w:rPr>
            </w:pPr>
          </w:p>
          <w:p w:rsidR="00AB7A42" w:rsidRPr="000E562F" w:rsidRDefault="00AB7A42" w:rsidP="00865540">
            <w:pPr>
              <w:jc w:val="center"/>
              <w:rPr>
                <w:rFonts w:ascii="Times New Roman" w:eastAsia="Times New Roman" w:hAnsi="Times New Roman" w:cs="Times New Roman"/>
                <w:color w:val="252525"/>
                <w:sz w:val="28"/>
                <w:szCs w:val="28"/>
              </w:rPr>
            </w:pPr>
            <w:r w:rsidRPr="00420781">
              <w:rPr>
                <w:rFonts w:ascii="Times New Roman" w:eastAsia="Times New Roman" w:hAnsi="Times New Roman" w:cs="Times New Roman"/>
                <w:b/>
                <w:bCs/>
                <w:color w:val="252525"/>
                <w:sz w:val="28"/>
                <w:szCs w:val="28"/>
              </w:rPr>
              <w:t>Месяц</w:t>
            </w:r>
          </w:p>
        </w:tc>
      </w:tr>
      <w:tr w:rsidR="00AB7A42" w:rsidRPr="00B40ADC" w:rsidTr="00865540">
        <w:tc>
          <w:tcPr>
            <w:tcW w:w="4961" w:type="dxa"/>
            <w:vMerge/>
            <w:hideMark/>
          </w:tcPr>
          <w:p w:rsidR="00AB7A42" w:rsidRPr="000E562F" w:rsidRDefault="00AB7A42" w:rsidP="00865540">
            <w:pPr>
              <w:jc w:val="both"/>
              <w:rPr>
                <w:rFonts w:ascii="Times New Roman" w:eastAsia="Times New Roman" w:hAnsi="Times New Roman" w:cs="Times New Roman"/>
                <w:color w:val="252525"/>
                <w:sz w:val="28"/>
                <w:szCs w:val="28"/>
              </w:rPr>
            </w:pPr>
          </w:p>
        </w:tc>
        <w:tc>
          <w:tcPr>
            <w:tcW w:w="3401" w:type="dxa"/>
            <w:hideMark/>
          </w:tcPr>
          <w:p w:rsidR="00AB7A42" w:rsidRPr="000E562F" w:rsidRDefault="00AB7A42" w:rsidP="00865540">
            <w:pPr>
              <w:jc w:val="center"/>
              <w:rPr>
                <w:rFonts w:ascii="Times New Roman" w:eastAsia="Times New Roman" w:hAnsi="Times New Roman" w:cs="Times New Roman"/>
                <w:color w:val="252525"/>
                <w:sz w:val="28"/>
                <w:szCs w:val="28"/>
              </w:rPr>
            </w:pPr>
            <w:r w:rsidRPr="00420781">
              <w:rPr>
                <w:rFonts w:ascii="Times New Roman" w:eastAsia="Times New Roman" w:hAnsi="Times New Roman" w:cs="Times New Roman"/>
                <w:b/>
                <w:bCs/>
                <w:color w:val="252525"/>
                <w:sz w:val="28"/>
                <w:szCs w:val="28"/>
              </w:rPr>
              <w:t>Консультации</w:t>
            </w:r>
          </w:p>
        </w:tc>
        <w:tc>
          <w:tcPr>
            <w:tcW w:w="2106" w:type="dxa"/>
            <w:hideMark/>
          </w:tcPr>
          <w:p w:rsidR="00AB7A42" w:rsidRPr="000E562F" w:rsidRDefault="00AB7A42" w:rsidP="00865540">
            <w:pPr>
              <w:jc w:val="center"/>
              <w:rPr>
                <w:rFonts w:ascii="Times New Roman" w:eastAsia="Times New Roman" w:hAnsi="Times New Roman" w:cs="Times New Roman"/>
                <w:color w:val="252525"/>
                <w:sz w:val="28"/>
                <w:szCs w:val="28"/>
              </w:rPr>
            </w:pPr>
            <w:r w:rsidRPr="00420781">
              <w:rPr>
                <w:rFonts w:ascii="Times New Roman" w:eastAsia="Times New Roman" w:hAnsi="Times New Roman" w:cs="Times New Roman"/>
                <w:b/>
                <w:bCs/>
                <w:color w:val="252525"/>
                <w:sz w:val="28"/>
                <w:szCs w:val="28"/>
              </w:rPr>
              <w:t>Беседы</w:t>
            </w:r>
          </w:p>
        </w:tc>
        <w:tc>
          <w:tcPr>
            <w:tcW w:w="3281" w:type="dxa"/>
            <w:vMerge/>
            <w:hideMark/>
          </w:tcPr>
          <w:p w:rsidR="00AB7A42" w:rsidRPr="000E562F" w:rsidRDefault="00AB7A42" w:rsidP="00865540">
            <w:pPr>
              <w:jc w:val="both"/>
              <w:rPr>
                <w:rFonts w:ascii="Times New Roman" w:eastAsia="Times New Roman" w:hAnsi="Times New Roman" w:cs="Times New Roman"/>
                <w:color w:val="252525"/>
                <w:sz w:val="28"/>
                <w:szCs w:val="28"/>
              </w:rPr>
            </w:pPr>
          </w:p>
        </w:tc>
        <w:tc>
          <w:tcPr>
            <w:tcW w:w="1388" w:type="dxa"/>
            <w:vMerge/>
            <w:hideMark/>
          </w:tcPr>
          <w:p w:rsidR="00AB7A42" w:rsidRPr="000E562F" w:rsidRDefault="00AB7A42" w:rsidP="00865540">
            <w:pPr>
              <w:jc w:val="center"/>
              <w:rPr>
                <w:rFonts w:ascii="Times New Roman" w:eastAsia="Times New Roman" w:hAnsi="Times New Roman" w:cs="Times New Roman"/>
                <w:color w:val="252525"/>
                <w:sz w:val="28"/>
                <w:szCs w:val="28"/>
              </w:rPr>
            </w:pPr>
          </w:p>
        </w:tc>
      </w:tr>
      <w:tr w:rsidR="00AB7A42" w:rsidRPr="00152747" w:rsidTr="00865540">
        <w:tc>
          <w:tcPr>
            <w:tcW w:w="4961" w:type="dxa"/>
            <w:hideMark/>
          </w:tcPr>
          <w:p w:rsidR="00AB7A42" w:rsidRPr="00152747" w:rsidRDefault="00AB7A42" w:rsidP="00865540">
            <w:pPr>
              <w:jc w:val="center"/>
              <w:rPr>
                <w:rFonts w:ascii="Times New Roman" w:eastAsia="Times New Roman" w:hAnsi="Times New Roman" w:cs="Times New Roman"/>
                <w:color w:val="252525"/>
                <w:sz w:val="28"/>
                <w:szCs w:val="28"/>
                <w:u w:val="single"/>
              </w:rPr>
            </w:pPr>
            <w:r>
              <w:rPr>
                <w:rFonts w:ascii="Times New Roman" w:eastAsia="Times New Roman" w:hAnsi="Times New Roman" w:cs="Times New Roman"/>
                <w:color w:val="252525"/>
                <w:sz w:val="28"/>
                <w:szCs w:val="28"/>
                <w:u w:val="single"/>
              </w:rPr>
              <w:t xml:space="preserve">1. </w:t>
            </w:r>
            <w:r w:rsidRPr="00152747">
              <w:rPr>
                <w:rFonts w:ascii="Times New Roman" w:eastAsia="Times New Roman" w:hAnsi="Times New Roman" w:cs="Times New Roman"/>
                <w:color w:val="252525"/>
                <w:sz w:val="28"/>
                <w:szCs w:val="28"/>
                <w:u w:val="single"/>
              </w:rPr>
              <w:t>Общее родительское собрание</w:t>
            </w:r>
          </w:p>
          <w:p w:rsidR="00AB7A42" w:rsidRPr="00152747" w:rsidRDefault="00AB7A42" w:rsidP="00865540">
            <w:pPr>
              <w:jc w:val="center"/>
              <w:rPr>
                <w:rFonts w:ascii="Times New Roman" w:eastAsia="Times New Roman" w:hAnsi="Times New Roman" w:cs="Times New Roman"/>
                <w:sz w:val="28"/>
                <w:szCs w:val="28"/>
              </w:rPr>
            </w:pPr>
            <w:r w:rsidRPr="00152747">
              <w:rPr>
                <w:rFonts w:ascii="Times New Roman" w:eastAsia="Times New Roman" w:hAnsi="Times New Roman" w:cs="Times New Roman"/>
                <w:sz w:val="28"/>
                <w:szCs w:val="28"/>
              </w:rPr>
              <w:t>- Итоги летней оздоровительной работы в М</w:t>
            </w:r>
            <w:r>
              <w:rPr>
                <w:rFonts w:ascii="Times New Roman" w:eastAsia="Times New Roman" w:hAnsi="Times New Roman" w:cs="Times New Roman"/>
                <w:sz w:val="28"/>
                <w:szCs w:val="28"/>
              </w:rPr>
              <w:t>АДОУ, планирование работы на 2021</w:t>
            </w:r>
            <w:r w:rsidRPr="00152747">
              <w:rPr>
                <w:rFonts w:ascii="Times New Roman" w:eastAsia="Times New Roman" w:hAnsi="Times New Roman" w:cs="Times New Roman"/>
                <w:sz w:val="28"/>
                <w:szCs w:val="28"/>
              </w:rPr>
              <w:t>-202</w:t>
            </w:r>
            <w:r>
              <w:rPr>
                <w:rFonts w:ascii="Times New Roman" w:eastAsia="Times New Roman" w:hAnsi="Times New Roman" w:cs="Times New Roman"/>
                <w:sz w:val="28"/>
                <w:szCs w:val="28"/>
              </w:rPr>
              <w:t>2</w:t>
            </w:r>
            <w:r w:rsidRPr="00152747">
              <w:rPr>
                <w:rFonts w:ascii="Times New Roman" w:eastAsia="Times New Roman" w:hAnsi="Times New Roman" w:cs="Times New Roman"/>
                <w:sz w:val="28"/>
                <w:szCs w:val="28"/>
              </w:rPr>
              <w:t xml:space="preserve"> учебный год.</w:t>
            </w:r>
          </w:p>
          <w:p w:rsidR="00AB7A42" w:rsidRPr="00152747" w:rsidRDefault="00AB7A42" w:rsidP="00865540">
            <w:pPr>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xml:space="preserve">2. </w:t>
            </w:r>
            <w:r w:rsidRPr="00152747">
              <w:rPr>
                <w:rFonts w:ascii="Times New Roman" w:eastAsia="Times New Roman" w:hAnsi="Times New Roman" w:cs="Times New Roman"/>
                <w:sz w:val="28"/>
                <w:szCs w:val="28"/>
                <w:u w:val="single"/>
              </w:rPr>
              <w:t>Групповое  собрание:</w:t>
            </w:r>
          </w:p>
          <w:p w:rsidR="00AB7A42" w:rsidRPr="00152747" w:rsidRDefault="00AB7A42" w:rsidP="00865540">
            <w:pPr>
              <w:jc w:val="center"/>
              <w:rPr>
                <w:rFonts w:ascii="Times New Roman" w:eastAsia="Times New Roman" w:hAnsi="Times New Roman" w:cs="Times New Roman"/>
                <w:i/>
                <w:sz w:val="28"/>
                <w:szCs w:val="28"/>
              </w:rPr>
            </w:pPr>
            <w:r w:rsidRPr="00152747">
              <w:rPr>
                <w:rFonts w:ascii="Times New Roman" w:eastAsia="Times New Roman" w:hAnsi="Times New Roman" w:cs="Times New Roman"/>
                <w:sz w:val="28"/>
                <w:szCs w:val="28"/>
              </w:rPr>
              <w:t>- «</w:t>
            </w:r>
            <w:r w:rsidRPr="00152747">
              <w:rPr>
                <w:rFonts w:ascii="Times New Roman" w:eastAsia="Times New Roman" w:hAnsi="Times New Roman" w:cs="Times New Roman"/>
                <w:i/>
                <w:sz w:val="28"/>
                <w:szCs w:val="28"/>
              </w:rPr>
              <w:t>Возрастные особенности детей первой младшей группы. Адаптация».</w:t>
            </w:r>
          </w:p>
          <w:p w:rsidR="00AB7A42" w:rsidRPr="00152747" w:rsidRDefault="00AB7A42" w:rsidP="00865540">
            <w:pPr>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xml:space="preserve">3. </w:t>
            </w:r>
            <w:r w:rsidRPr="00152747">
              <w:rPr>
                <w:rFonts w:ascii="Times New Roman" w:eastAsia="Times New Roman" w:hAnsi="Times New Roman" w:cs="Times New Roman"/>
                <w:sz w:val="28"/>
                <w:szCs w:val="28"/>
                <w:u w:val="single"/>
              </w:rPr>
              <w:t>День открытых дверей</w:t>
            </w:r>
          </w:p>
          <w:p w:rsidR="00AB7A42" w:rsidRPr="00152747" w:rsidRDefault="00AB7A42" w:rsidP="00865540">
            <w:pPr>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xml:space="preserve">4. </w:t>
            </w:r>
            <w:r w:rsidRPr="00152747">
              <w:rPr>
                <w:rFonts w:ascii="Times New Roman" w:eastAsia="Times New Roman" w:hAnsi="Times New Roman" w:cs="Times New Roman"/>
                <w:sz w:val="28"/>
                <w:szCs w:val="28"/>
                <w:u w:val="single"/>
              </w:rPr>
              <w:t>Анкетирование</w:t>
            </w:r>
          </w:p>
          <w:p w:rsidR="00AB7A42" w:rsidRPr="00152747" w:rsidRDefault="00AB7A42" w:rsidP="00865540">
            <w:pPr>
              <w:jc w:val="center"/>
              <w:rPr>
                <w:rFonts w:ascii="Times New Roman" w:eastAsia="Times New Roman" w:hAnsi="Times New Roman" w:cs="Times New Roman"/>
                <w:sz w:val="28"/>
                <w:szCs w:val="28"/>
                <w:u w:val="single"/>
              </w:rPr>
            </w:pPr>
            <w:r w:rsidRPr="00152747">
              <w:rPr>
                <w:rFonts w:ascii="Times New Roman" w:eastAsia="Times New Roman" w:hAnsi="Times New Roman" w:cs="Times New Roman"/>
                <w:i/>
                <w:sz w:val="28"/>
                <w:szCs w:val="28"/>
              </w:rPr>
              <w:t>«Чего вы ждёте от детского сада в этом учебном году»</w:t>
            </w:r>
          </w:p>
        </w:tc>
        <w:tc>
          <w:tcPr>
            <w:tcW w:w="3401" w:type="dxa"/>
            <w:hideMark/>
          </w:tcPr>
          <w:p w:rsidR="00AB7A42" w:rsidRPr="00152747"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1. </w:t>
            </w:r>
            <w:r w:rsidRPr="00152747">
              <w:rPr>
                <w:rFonts w:ascii="Times New Roman" w:eastAsia="Times New Roman" w:hAnsi="Times New Roman" w:cs="Times New Roman"/>
                <w:color w:val="252525"/>
                <w:sz w:val="28"/>
                <w:szCs w:val="28"/>
              </w:rPr>
              <w:t>«Ребёнок и дорога. Правила поведения на улицах города»,</w:t>
            </w:r>
          </w:p>
          <w:p w:rsidR="00AB7A42"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«Азбука дорожного движения»</w:t>
            </w:r>
            <w:r>
              <w:rPr>
                <w:rFonts w:ascii="Times New Roman" w:eastAsia="Times New Roman" w:hAnsi="Times New Roman" w:cs="Times New Roman"/>
                <w:color w:val="252525"/>
                <w:sz w:val="28"/>
                <w:szCs w:val="28"/>
              </w:rPr>
              <w:t>,</w:t>
            </w:r>
          </w:p>
          <w:p w:rsidR="00AB7A42"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3.</w:t>
            </w:r>
            <w:r>
              <w:t xml:space="preserve"> </w:t>
            </w:r>
            <w:r w:rsidRPr="00961599">
              <w:rPr>
                <w:rFonts w:ascii="Times New Roman" w:eastAsia="Times New Roman" w:hAnsi="Times New Roman" w:cs="Times New Roman"/>
                <w:color w:val="252525"/>
                <w:sz w:val="28"/>
                <w:szCs w:val="28"/>
              </w:rPr>
              <w:t>«Адаптация ребенка в детском саду»</w:t>
            </w:r>
            <w:r>
              <w:rPr>
                <w:rFonts w:ascii="Times New Roman" w:eastAsia="Times New Roman" w:hAnsi="Times New Roman" w:cs="Times New Roman"/>
                <w:color w:val="252525"/>
                <w:sz w:val="28"/>
                <w:szCs w:val="28"/>
              </w:rPr>
              <w:t>,</w:t>
            </w:r>
          </w:p>
          <w:p w:rsidR="00AB7A42"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(клуб молодая семья)</w:t>
            </w:r>
          </w:p>
          <w:p w:rsidR="00AB7A42"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4.</w:t>
            </w:r>
            <w:r>
              <w:t xml:space="preserve"> </w:t>
            </w:r>
            <w:r w:rsidRPr="00952F6D">
              <w:rPr>
                <w:rFonts w:ascii="Times New Roman" w:eastAsia="Times New Roman" w:hAnsi="Times New Roman" w:cs="Times New Roman"/>
                <w:color w:val="252525"/>
                <w:sz w:val="28"/>
                <w:szCs w:val="28"/>
              </w:rPr>
              <w:t>«Как помочь ребенку в период адаптации»</w:t>
            </w:r>
          </w:p>
          <w:p w:rsidR="00AB7A42"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(конс.пункт Сотруднич.),</w:t>
            </w:r>
          </w:p>
          <w:p w:rsidR="00AB7A42"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5.</w:t>
            </w:r>
            <w:r>
              <w:t xml:space="preserve"> </w:t>
            </w:r>
            <w:r w:rsidRPr="00952F6D">
              <w:rPr>
                <w:rFonts w:ascii="Times New Roman" w:eastAsia="Times New Roman" w:hAnsi="Times New Roman" w:cs="Times New Roman"/>
                <w:color w:val="252525"/>
                <w:sz w:val="28"/>
                <w:szCs w:val="28"/>
              </w:rPr>
              <w:t>«Малыш и мама –единое целое»</w:t>
            </w:r>
          </w:p>
          <w:p w:rsidR="00AB7A42"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(конс.пункт Сотруднич.)</w:t>
            </w:r>
          </w:p>
          <w:p w:rsidR="00AB7A42" w:rsidRPr="00152747" w:rsidRDefault="00AB7A42" w:rsidP="00865540">
            <w:pPr>
              <w:rPr>
                <w:rFonts w:ascii="Times New Roman" w:eastAsia="Times New Roman" w:hAnsi="Times New Roman" w:cs="Times New Roman"/>
                <w:color w:val="252525"/>
                <w:sz w:val="28"/>
                <w:szCs w:val="28"/>
              </w:rPr>
            </w:pPr>
          </w:p>
        </w:tc>
        <w:tc>
          <w:tcPr>
            <w:tcW w:w="2106" w:type="dxa"/>
            <w:hideMark/>
          </w:tcPr>
          <w:p w:rsidR="00AB7A42" w:rsidRPr="00152747"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lastRenderedPageBreak/>
              <w:t xml:space="preserve">1. </w:t>
            </w:r>
            <w:r w:rsidRPr="00152747">
              <w:rPr>
                <w:rFonts w:ascii="Times New Roman" w:eastAsia="Times New Roman" w:hAnsi="Times New Roman" w:cs="Times New Roman"/>
                <w:color w:val="252525"/>
                <w:sz w:val="28"/>
                <w:szCs w:val="28"/>
              </w:rPr>
              <w:t>«Внимание улица»,</w:t>
            </w:r>
          </w:p>
          <w:p w:rsidR="00AB7A42" w:rsidRPr="00152747"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«Безопасные шаги на пути к безопасности на дороге»</w:t>
            </w:r>
          </w:p>
        </w:tc>
        <w:tc>
          <w:tcPr>
            <w:tcW w:w="3281" w:type="dxa"/>
            <w:hideMark/>
          </w:tcPr>
          <w:p w:rsidR="00AB7A42" w:rsidRPr="00AA74F4"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1. </w:t>
            </w:r>
            <w:r w:rsidRPr="00AA74F4">
              <w:rPr>
                <w:rFonts w:ascii="Times New Roman" w:eastAsia="Times New Roman" w:hAnsi="Times New Roman" w:cs="Times New Roman"/>
                <w:color w:val="252525"/>
                <w:sz w:val="28"/>
                <w:szCs w:val="28"/>
              </w:rPr>
              <w:t>«Грипп, короновирусная инфекция и другие острые респираторные вирусные инфекции»</w:t>
            </w:r>
          </w:p>
          <w:p w:rsidR="00AB7A42" w:rsidRPr="00152747"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«Что должно быть в шкафчике?».</w:t>
            </w:r>
          </w:p>
        </w:tc>
        <w:tc>
          <w:tcPr>
            <w:tcW w:w="1388" w:type="dxa"/>
            <w:hideMark/>
          </w:tcPr>
          <w:p w:rsidR="00AB7A42" w:rsidRPr="00152747" w:rsidRDefault="00AB7A42" w:rsidP="00865540">
            <w:pPr>
              <w:jc w:val="cente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t>Сентябрь</w:t>
            </w:r>
          </w:p>
        </w:tc>
      </w:tr>
      <w:tr w:rsidR="00AB7A42" w:rsidRPr="00152747" w:rsidTr="00865540">
        <w:tc>
          <w:tcPr>
            <w:tcW w:w="4961" w:type="dxa"/>
            <w:hideMark/>
          </w:tcPr>
          <w:p w:rsidR="00AB7A42" w:rsidRPr="00152747" w:rsidRDefault="00AB7A42" w:rsidP="00AB7A42">
            <w:pPr>
              <w:pStyle w:val="a3"/>
              <w:numPr>
                <w:ilvl w:val="0"/>
                <w:numId w:val="47"/>
              </w:numPr>
              <w:jc w:val="center"/>
              <w:rPr>
                <w:rFonts w:ascii="Times New Roman" w:eastAsia="Times New Roman" w:hAnsi="Times New Roman" w:cs="Times New Roman"/>
                <w:color w:val="252525"/>
                <w:sz w:val="28"/>
                <w:szCs w:val="28"/>
                <w:u w:val="single"/>
              </w:rPr>
            </w:pPr>
            <w:r w:rsidRPr="00152747">
              <w:rPr>
                <w:rFonts w:ascii="Times New Roman" w:eastAsia="Times New Roman" w:hAnsi="Times New Roman" w:cs="Times New Roman"/>
                <w:color w:val="252525"/>
                <w:sz w:val="28"/>
                <w:szCs w:val="28"/>
                <w:u w:val="single"/>
              </w:rPr>
              <w:lastRenderedPageBreak/>
              <w:t>Выставка поделок из природного материала</w:t>
            </w:r>
          </w:p>
          <w:p w:rsidR="00AB7A42" w:rsidRPr="00152747" w:rsidRDefault="00AB7A42" w:rsidP="00865540">
            <w:pPr>
              <w:jc w:val="center"/>
              <w:rPr>
                <w:rFonts w:ascii="Times New Roman" w:eastAsia="Times New Roman" w:hAnsi="Times New Roman" w:cs="Times New Roman"/>
                <w:i/>
                <w:color w:val="252525"/>
                <w:sz w:val="28"/>
                <w:szCs w:val="28"/>
              </w:rPr>
            </w:pPr>
            <w:r w:rsidRPr="00152747">
              <w:rPr>
                <w:rFonts w:ascii="Times New Roman" w:eastAsia="Times New Roman" w:hAnsi="Times New Roman" w:cs="Times New Roman"/>
                <w:i/>
                <w:color w:val="252525"/>
                <w:sz w:val="28"/>
                <w:szCs w:val="28"/>
              </w:rPr>
              <w:t>«Осенний вернисаж»</w:t>
            </w:r>
          </w:p>
          <w:p w:rsidR="00AB7A42" w:rsidRPr="00152747" w:rsidRDefault="00AB7A42" w:rsidP="00AB7A42">
            <w:pPr>
              <w:pStyle w:val="a3"/>
              <w:numPr>
                <w:ilvl w:val="0"/>
                <w:numId w:val="47"/>
              </w:numPr>
              <w:jc w:val="center"/>
              <w:rPr>
                <w:rFonts w:ascii="Times New Roman" w:eastAsia="Times New Roman" w:hAnsi="Times New Roman" w:cs="Times New Roman"/>
                <w:sz w:val="28"/>
                <w:szCs w:val="28"/>
                <w:u w:val="single"/>
              </w:rPr>
            </w:pPr>
            <w:r w:rsidRPr="00152747">
              <w:rPr>
                <w:rFonts w:ascii="Times New Roman" w:eastAsia="Times New Roman" w:hAnsi="Times New Roman" w:cs="Times New Roman"/>
                <w:sz w:val="28"/>
                <w:szCs w:val="28"/>
                <w:u w:val="single"/>
              </w:rPr>
              <w:t>Тестирование  родителей</w:t>
            </w:r>
          </w:p>
          <w:p w:rsidR="00AB7A42" w:rsidRDefault="00AB7A42" w:rsidP="00865540">
            <w:pPr>
              <w:jc w:val="center"/>
              <w:rPr>
                <w:rFonts w:ascii="Times New Roman" w:eastAsia="Times New Roman" w:hAnsi="Times New Roman" w:cs="Times New Roman"/>
                <w:i/>
                <w:sz w:val="28"/>
                <w:szCs w:val="28"/>
              </w:rPr>
            </w:pPr>
            <w:r w:rsidRPr="00152747">
              <w:rPr>
                <w:rFonts w:ascii="Times New Roman" w:eastAsia="Times New Roman" w:hAnsi="Times New Roman" w:cs="Times New Roman"/>
                <w:i/>
                <w:sz w:val="28"/>
                <w:szCs w:val="28"/>
              </w:rPr>
              <w:t>«Состояние здоровья вашего ребёнка»</w:t>
            </w:r>
          </w:p>
          <w:p w:rsidR="00AB7A42" w:rsidRDefault="00AB7A42" w:rsidP="00865540">
            <w:pPr>
              <w:jc w:val="center"/>
              <w:rPr>
                <w:rFonts w:ascii="Times New Roman" w:eastAsia="Times New Roman" w:hAnsi="Times New Roman" w:cs="Times New Roman"/>
                <w:sz w:val="28"/>
                <w:szCs w:val="28"/>
                <w:u w:val="single"/>
              </w:rPr>
            </w:pPr>
            <w:r w:rsidRPr="00CC75AC">
              <w:rPr>
                <w:rFonts w:ascii="Times New Roman" w:eastAsia="Times New Roman" w:hAnsi="Times New Roman" w:cs="Times New Roman"/>
                <w:sz w:val="28"/>
                <w:szCs w:val="28"/>
                <w:u w:val="single"/>
              </w:rPr>
              <w:t>3.Анкетирование</w:t>
            </w:r>
          </w:p>
          <w:p w:rsidR="00AB7A42" w:rsidRDefault="00AB7A42" w:rsidP="00865540">
            <w:pPr>
              <w:jc w:val="center"/>
              <w:rPr>
                <w:rFonts w:ascii="Times New Roman" w:eastAsia="Times New Roman" w:hAnsi="Times New Roman" w:cs="Times New Roman"/>
                <w:sz w:val="28"/>
                <w:szCs w:val="28"/>
                <w:u w:val="single"/>
              </w:rPr>
            </w:pPr>
            <w:r>
              <w:rPr>
                <w:rFonts w:ascii="Times New Roman" w:eastAsia="Times New Roman" w:hAnsi="Times New Roman" w:cs="Times New Roman"/>
                <w:color w:val="252525"/>
                <w:sz w:val="28"/>
                <w:szCs w:val="28"/>
              </w:rPr>
              <w:t>(клуб молодая семья)</w:t>
            </w:r>
          </w:p>
          <w:p w:rsidR="00AB7A42" w:rsidRDefault="00AB7A42" w:rsidP="00865540">
            <w:pPr>
              <w:jc w:val="center"/>
              <w:rPr>
                <w:rFonts w:ascii="Times New Roman" w:eastAsia="Times New Roman" w:hAnsi="Times New Roman" w:cs="Times New Roman"/>
                <w:i/>
                <w:color w:val="252525"/>
                <w:sz w:val="28"/>
                <w:szCs w:val="28"/>
              </w:rPr>
            </w:pPr>
            <w:r w:rsidRPr="00CC75AC">
              <w:rPr>
                <w:rFonts w:ascii="Times New Roman" w:eastAsia="Times New Roman" w:hAnsi="Times New Roman" w:cs="Times New Roman"/>
                <w:i/>
                <w:color w:val="252525"/>
                <w:sz w:val="28"/>
                <w:szCs w:val="28"/>
              </w:rPr>
              <w:t>«Будем знакомы»</w:t>
            </w:r>
          </w:p>
          <w:p w:rsidR="00AB7A42" w:rsidRDefault="00AB7A42" w:rsidP="00865540">
            <w:pPr>
              <w:jc w:val="center"/>
              <w:rPr>
                <w:rFonts w:ascii="Times New Roman" w:eastAsia="Times New Roman" w:hAnsi="Times New Roman" w:cs="Times New Roman"/>
                <w:i/>
                <w:color w:val="252525"/>
                <w:sz w:val="28"/>
                <w:szCs w:val="28"/>
              </w:rPr>
            </w:pPr>
          </w:p>
          <w:p w:rsidR="00AB7A42" w:rsidRPr="00CC75AC" w:rsidRDefault="00AB7A42" w:rsidP="00865540">
            <w:pPr>
              <w:jc w:val="center"/>
              <w:rPr>
                <w:rFonts w:ascii="Times New Roman" w:eastAsia="Times New Roman" w:hAnsi="Times New Roman" w:cs="Times New Roman"/>
                <w:i/>
                <w:color w:val="252525"/>
                <w:sz w:val="28"/>
                <w:szCs w:val="28"/>
              </w:rPr>
            </w:pPr>
          </w:p>
        </w:tc>
        <w:tc>
          <w:tcPr>
            <w:tcW w:w="3401" w:type="dxa"/>
            <w:hideMark/>
          </w:tcPr>
          <w:p w:rsidR="00AB7A42" w:rsidRPr="00152747"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1. </w:t>
            </w:r>
            <w:r w:rsidRPr="00152747">
              <w:rPr>
                <w:rFonts w:ascii="Times New Roman" w:eastAsia="Times New Roman" w:hAnsi="Times New Roman" w:cs="Times New Roman"/>
                <w:color w:val="252525"/>
                <w:sz w:val="28"/>
                <w:szCs w:val="28"/>
              </w:rPr>
              <w:t>«Если ваш ребёнок кусается»,</w:t>
            </w:r>
          </w:p>
          <w:p w:rsidR="00AB7A42" w:rsidRPr="00152747"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«Вредные привычки».</w:t>
            </w:r>
          </w:p>
          <w:p w:rsidR="00AB7A42" w:rsidRPr="00152747" w:rsidRDefault="00AB7A42" w:rsidP="00865540">
            <w:pP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t> </w:t>
            </w:r>
          </w:p>
        </w:tc>
        <w:tc>
          <w:tcPr>
            <w:tcW w:w="2106" w:type="dxa"/>
            <w:hideMark/>
          </w:tcPr>
          <w:p w:rsidR="00AB7A42" w:rsidRPr="00DF4C2C" w:rsidRDefault="00AB7A42" w:rsidP="00865540">
            <w:pPr>
              <w:rPr>
                <w:rFonts w:ascii="Times New Roman" w:eastAsia="Times New Roman" w:hAnsi="Times New Roman" w:cs="Times New Roman"/>
                <w:color w:val="252525"/>
                <w:sz w:val="28"/>
                <w:szCs w:val="28"/>
              </w:rPr>
            </w:pPr>
            <w:r w:rsidRPr="00DF4C2C">
              <w:rPr>
                <w:rFonts w:ascii="Times New Roman" w:eastAsia="Times New Roman" w:hAnsi="Times New Roman" w:cs="Times New Roman"/>
                <w:color w:val="252525"/>
                <w:sz w:val="28"/>
                <w:szCs w:val="28"/>
              </w:rPr>
              <w:t>1.«Соблюдение режима дня, одежда в холодный период года».</w:t>
            </w:r>
          </w:p>
          <w:p w:rsidR="00AB7A42" w:rsidRPr="00152747" w:rsidRDefault="00AB7A42" w:rsidP="00865540">
            <w:pPr>
              <w:rPr>
                <w:rFonts w:ascii="Times New Roman" w:eastAsia="Times New Roman" w:hAnsi="Times New Roman" w:cs="Times New Roman"/>
                <w:color w:val="252525"/>
                <w:sz w:val="28"/>
                <w:szCs w:val="28"/>
                <w:highlight w:val="yellow"/>
              </w:rPr>
            </w:pPr>
            <w:r w:rsidRPr="00DF4C2C">
              <w:rPr>
                <w:rFonts w:ascii="Times New Roman" w:eastAsia="Times New Roman" w:hAnsi="Times New Roman" w:cs="Times New Roman"/>
                <w:color w:val="252525"/>
                <w:sz w:val="28"/>
                <w:szCs w:val="28"/>
              </w:rPr>
              <w:t>2.</w:t>
            </w:r>
            <w:r w:rsidRPr="00DF4C2C">
              <w:t xml:space="preserve"> </w:t>
            </w:r>
            <w:r w:rsidRPr="00DF4C2C">
              <w:rPr>
                <w:rFonts w:ascii="Times New Roman" w:eastAsia="Times New Roman" w:hAnsi="Times New Roman" w:cs="Times New Roman"/>
                <w:color w:val="252525"/>
                <w:sz w:val="28"/>
                <w:szCs w:val="28"/>
              </w:rPr>
              <w:t>«Прогулки и их значение».</w:t>
            </w:r>
          </w:p>
        </w:tc>
        <w:tc>
          <w:tcPr>
            <w:tcW w:w="3281" w:type="dxa"/>
            <w:hideMark/>
          </w:tcPr>
          <w:p w:rsidR="00AB7A42"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1. </w:t>
            </w:r>
            <w:r w:rsidRPr="00152747">
              <w:rPr>
                <w:rFonts w:ascii="Times New Roman" w:eastAsia="Times New Roman" w:hAnsi="Times New Roman" w:cs="Times New Roman"/>
                <w:color w:val="252525"/>
                <w:sz w:val="28"/>
                <w:szCs w:val="28"/>
              </w:rPr>
              <w:t xml:space="preserve">Папка – передвижка. Профилактика ОРВИ и гриппа. </w:t>
            </w:r>
          </w:p>
          <w:p w:rsidR="00AB7A42" w:rsidRPr="00152747"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Кишечные инфекции.</w:t>
            </w:r>
          </w:p>
          <w:p w:rsidR="00AB7A42" w:rsidRPr="00152747" w:rsidRDefault="00AB7A42" w:rsidP="00865540">
            <w:pP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t> </w:t>
            </w:r>
          </w:p>
        </w:tc>
        <w:tc>
          <w:tcPr>
            <w:tcW w:w="1388" w:type="dxa"/>
            <w:hideMark/>
          </w:tcPr>
          <w:p w:rsidR="00AB7A42" w:rsidRPr="00152747" w:rsidRDefault="00AB7A42" w:rsidP="00865540">
            <w:pPr>
              <w:jc w:val="cente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t>Октябрь</w:t>
            </w:r>
          </w:p>
        </w:tc>
      </w:tr>
      <w:tr w:rsidR="00AB7A42" w:rsidRPr="00152747" w:rsidTr="00865540">
        <w:tc>
          <w:tcPr>
            <w:tcW w:w="4961" w:type="dxa"/>
            <w:hideMark/>
          </w:tcPr>
          <w:p w:rsidR="00AB7A42" w:rsidRPr="00152747" w:rsidRDefault="00AB7A42" w:rsidP="00AB7A42">
            <w:pPr>
              <w:pStyle w:val="a3"/>
              <w:numPr>
                <w:ilvl w:val="0"/>
                <w:numId w:val="48"/>
              </w:numPr>
              <w:jc w:val="center"/>
              <w:rPr>
                <w:rFonts w:ascii="Times New Roman" w:eastAsia="Times New Roman" w:hAnsi="Times New Roman" w:cs="Times New Roman"/>
                <w:color w:val="252525"/>
                <w:sz w:val="28"/>
                <w:szCs w:val="28"/>
                <w:u w:val="single"/>
              </w:rPr>
            </w:pPr>
            <w:r w:rsidRPr="00152747">
              <w:rPr>
                <w:rFonts w:ascii="Times New Roman" w:eastAsia="Times New Roman" w:hAnsi="Times New Roman" w:cs="Times New Roman"/>
                <w:color w:val="252525"/>
                <w:sz w:val="28"/>
                <w:szCs w:val="28"/>
                <w:u w:val="single"/>
              </w:rPr>
              <w:t>Выставка творчества детей и родителей</w:t>
            </w:r>
          </w:p>
          <w:p w:rsidR="00AB7A42" w:rsidRPr="00152747" w:rsidRDefault="00AB7A42" w:rsidP="00865540">
            <w:pPr>
              <w:jc w:val="center"/>
              <w:rPr>
                <w:rFonts w:ascii="Times New Roman" w:eastAsia="Times New Roman" w:hAnsi="Times New Roman" w:cs="Times New Roman"/>
                <w:i/>
                <w:color w:val="252525"/>
                <w:sz w:val="28"/>
                <w:szCs w:val="28"/>
              </w:rPr>
            </w:pPr>
            <w:r w:rsidRPr="00152747">
              <w:rPr>
                <w:rFonts w:ascii="Times New Roman" w:eastAsia="Times New Roman" w:hAnsi="Times New Roman" w:cs="Times New Roman"/>
                <w:i/>
                <w:color w:val="252525"/>
                <w:sz w:val="28"/>
                <w:szCs w:val="28"/>
              </w:rPr>
              <w:t>«Мамины руки не знают скуки»</w:t>
            </w:r>
          </w:p>
        </w:tc>
        <w:tc>
          <w:tcPr>
            <w:tcW w:w="3401" w:type="dxa"/>
            <w:hideMark/>
          </w:tcPr>
          <w:p w:rsidR="00AB7A42" w:rsidRDefault="00AB7A42" w:rsidP="00865540">
            <w:pPr>
              <w:rPr>
                <w:rFonts w:ascii="Times New Roman" w:eastAsia="Times New Roman" w:hAnsi="Times New Roman" w:cs="Times New Roman"/>
                <w:color w:val="252525"/>
                <w:sz w:val="28"/>
                <w:szCs w:val="28"/>
              </w:rPr>
            </w:pPr>
            <w:r w:rsidRPr="00DF4C2C">
              <w:rPr>
                <w:rFonts w:ascii="Times New Roman" w:eastAsia="Times New Roman" w:hAnsi="Times New Roman" w:cs="Times New Roman"/>
                <w:color w:val="252525"/>
                <w:sz w:val="28"/>
                <w:szCs w:val="28"/>
              </w:rPr>
              <w:t>1.«Кризис 3-х  лет. Что это такое?»,</w:t>
            </w:r>
          </w:p>
          <w:p w:rsidR="00AB7A42"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2. «</w:t>
            </w:r>
            <w:r w:rsidRPr="00DF4C2C">
              <w:rPr>
                <w:rFonts w:ascii="Times New Roman" w:eastAsia="Times New Roman" w:hAnsi="Times New Roman" w:cs="Times New Roman"/>
                <w:color w:val="252525"/>
                <w:sz w:val="28"/>
                <w:szCs w:val="28"/>
              </w:rPr>
              <w:t>Воспитание самостоятельности»</w:t>
            </w:r>
            <w:r>
              <w:rPr>
                <w:rFonts w:ascii="Times New Roman" w:eastAsia="Times New Roman" w:hAnsi="Times New Roman" w:cs="Times New Roman"/>
                <w:color w:val="252525"/>
                <w:sz w:val="28"/>
                <w:szCs w:val="28"/>
              </w:rPr>
              <w:t>,</w:t>
            </w:r>
          </w:p>
          <w:p w:rsidR="00AB7A42"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3. </w:t>
            </w:r>
            <w:r w:rsidRPr="00CC75AC">
              <w:rPr>
                <w:rFonts w:ascii="Times New Roman" w:eastAsia="Times New Roman" w:hAnsi="Times New Roman" w:cs="Times New Roman"/>
                <w:color w:val="252525"/>
                <w:sz w:val="28"/>
                <w:szCs w:val="28"/>
              </w:rPr>
              <w:t>« Режим дня – главное условие здоровья ребенка»</w:t>
            </w:r>
            <w:r>
              <w:rPr>
                <w:rFonts w:ascii="Times New Roman" w:eastAsia="Times New Roman" w:hAnsi="Times New Roman" w:cs="Times New Roman"/>
                <w:color w:val="252525"/>
                <w:sz w:val="28"/>
                <w:szCs w:val="28"/>
              </w:rPr>
              <w:t>,</w:t>
            </w:r>
          </w:p>
          <w:p w:rsidR="00AB7A42"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(клуб молодая семья)</w:t>
            </w:r>
          </w:p>
          <w:p w:rsidR="00AB7A42" w:rsidRDefault="00AB7A42" w:rsidP="00865540">
            <w:pPr>
              <w:rPr>
                <w:rFonts w:ascii="Times New Roman" w:eastAsia="Times New Roman" w:hAnsi="Times New Roman" w:cs="Times New Roman"/>
                <w:spacing w:val="-1"/>
                <w:sz w:val="28"/>
                <w:szCs w:val="28"/>
              </w:rPr>
            </w:pPr>
            <w:r>
              <w:rPr>
                <w:rFonts w:ascii="Times New Roman" w:eastAsia="Times New Roman" w:hAnsi="Times New Roman" w:cs="Times New Roman"/>
                <w:color w:val="252525"/>
                <w:sz w:val="28"/>
                <w:szCs w:val="28"/>
              </w:rPr>
              <w:t>4.</w:t>
            </w:r>
            <w:r w:rsidRPr="00FC4C5C">
              <w:rPr>
                <w:rFonts w:ascii="Times New Roman" w:eastAsia="Times New Roman" w:hAnsi="Times New Roman" w:cs="Times New Roman"/>
                <w:spacing w:val="-1"/>
                <w:sz w:val="28"/>
                <w:szCs w:val="28"/>
              </w:rPr>
              <w:t xml:space="preserve"> «Детское автокресло – это безопасность вашего</w:t>
            </w:r>
            <w:r>
              <w:rPr>
                <w:rFonts w:ascii="Times New Roman" w:eastAsia="Times New Roman" w:hAnsi="Times New Roman" w:cs="Times New Roman"/>
                <w:spacing w:val="-1"/>
                <w:sz w:val="28"/>
                <w:szCs w:val="28"/>
              </w:rPr>
              <w:t xml:space="preserve"> р</w:t>
            </w:r>
            <w:r w:rsidRPr="00FC4C5C">
              <w:rPr>
                <w:rFonts w:ascii="Times New Roman" w:eastAsia="Times New Roman" w:hAnsi="Times New Roman" w:cs="Times New Roman"/>
                <w:spacing w:val="-1"/>
                <w:sz w:val="28"/>
                <w:szCs w:val="28"/>
              </w:rPr>
              <w:t>ебенка</w:t>
            </w:r>
            <w:r>
              <w:rPr>
                <w:rFonts w:ascii="Times New Roman" w:eastAsia="Times New Roman" w:hAnsi="Times New Roman" w:cs="Times New Roman"/>
                <w:spacing w:val="-1"/>
                <w:sz w:val="28"/>
                <w:szCs w:val="28"/>
              </w:rPr>
              <w:t>»</w:t>
            </w:r>
          </w:p>
          <w:p w:rsidR="00AB7A42" w:rsidRDefault="00AB7A42" w:rsidP="00865540">
            <w:pP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(безнадзорность)</w:t>
            </w:r>
          </w:p>
          <w:p w:rsidR="00AB7A42" w:rsidRPr="00152747" w:rsidRDefault="00AB7A42" w:rsidP="00865540">
            <w:pPr>
              <w:rPr>
                <w:rFonts w:ascii="Times New Roman" w:eastAsia="Times New Roman" w:hAnsi="Times New Roman" w:cs="Times New Roman"/>
                <w:color w:val="252525"/>
                <w:sz w:val="28"/>
                <w:szCs w:val="28"/>
              </w:rPr>
            </w:pPr>
          </w:p>
        </w:tc>
        <w:tc>
          <w:tcPr>
            <w:tcW w:w="2106" w:type="dxa"/>
            <w:hideMark/>
          </w:tcPr>
          <w:p w:rsidR="00AB7A42" w:rsidRPr="00B317B9" w:rsidRDefault="00AB7A42" w:rsidP="00865540">
            <w:pPr>
              <w:rPr>
                <w:rFonts w:ascii="Times New Roman" w:eastAsia="Times New Roman" w:hAnsi="Times New Roman" w:cs="Times New Roman"/>
                <w:color w:val="252525"/>
                <w:sz w:val="28"/>
                <w:szCs w:val="28"/>
              </w:rPr>
            </w:pPr>
            <w:r w:rsidRPr="00B317B9">
              <w:rPr>
                <w:rFonts w:ascii="Times New Roman" w:eastAsia="Times New Roman" w:hAnsi="Times New Roman" w:cs="Times New Roman"/>
                <w:color w:val="252525"/>
                <w:sz w:val="28"/>
                <w:szCs w:val="28"/>
              </w:rPr>
              <w:t>1. «Права и обязанности родителей»,</w:t>
            </w:r>
          </w:p>
          <w:p w:rsidR="00AB7A42" w:rsidRPr="00152747" w:rsidRDefault="00AB7A42" w:rsidP="00865540">
            <w:pPr>
              <w:rPr>
                <w:rFonts w:ascii="Times New Roman" w:eastAsia="Times New Roman" w:hAnsi="Times New Roman" w:cs="Times New Roman"/>
                <w:color w:val="252525"/>
                <w:sz w:val="28"/>
                <w:szCs w:val="28"/>
                <w:highlight w:val="yellow"/>
              </w:rPr>
            </w:pPr>
            <w:r w:rsidRPr="00B317B9">
              <w:rPr>
                <w:rFonts w:ascii="Times New Roman" w:eastAsia="Times New Roman" w:hAnsi="Times New Roman" w:cs="Times New Roman"/>
                <w:color w:val="252525"/>
                <w:sz w:val="28"/>
                <w:szCs w:val="28"/>
              </w:rPr>
              <w:t>2.</w:t>
            </w:r>
            <w:r w:rsidRPr="00B317B9">
              <w:t xml:space="preserve"> </w:t>
            </w:r>
            <w:r>
              <w:t>«</w:t>
            </w:r>
            <w:r w:rsidRPr="00B317B9">
              <w:rPr>
                <w:rFonts w:ascii="Times New Roman" w:eastAsia="Times New Roman" w:hAnsi="Times New Roman" w:cs="Times New Roman"/>
                <w:color w:val="252525"/>
                <w:sz w:val="28"/>
                <w:szCs w:val="28"/>
              </w:rPr>
              <w:t>Чем занять ребёнка в выходные дни и в свободный вечер»</w:t>
            </w:r>
          </w:p>
        </w:tc>
        <w:tc>
          <w:tcPr>
            <w:tcW w:w="3281" w:type="dxa"/>
            <w:hideMark/>
          </w:tcPr>
          <w:p w:rsidR="00AB7A42" w:rsidRDefault="00AB7A42" w:rsidP="00865540">
            <w:pPr>
              <w:rPr>
                <w:rFonts w:ascii="Times New Roman" w:eastAsia="Times New Roman" w:hAnsi="Times New Roman" w:cs="Times New Roman"/>
                <w:color w:val="252525"/>
                <w:sz w:val="28"/>
                <w:szCs w:val="28"/>
              </w:rPr>
            </w:pPr>
            <w:r w:rsidRPr="00710015">
              <w:rPr>
                <w:rFonts w:ascii="Times New Roman" w:eastAsia="Times New Roman" w:hAnsi="Times New Roman" w:cs="Times New Roman"/>
                <w:color w:val="252525"/>
                <w:sz w:val="28"/>
                <w:szCs w:val="28"/>
              </w:rPr>
              <w:t>1. В уголке для родителей: «Игры для непосед»</w:t>
            </w:r>
          </w:p>
          <w:p w:rsidR="00AB7A42" w:rsidRPr="00152747"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 xml:space="preserve">Памятка для родителей </w:t>
            </w:r>
          </w:p>
          <w:p w:rsidR="00AB7A42" w:rsidRPr="00152747" w:rsidRDefault="00AB7A42" w:rsidP="00865540">
            <w:pP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t>«Чаще говорите с детьми»</w:t>
            </w:r>
          </w:p>
          <w:p w:rsidR="00AB7A42" w:rsidRPr="00152747" w:rsidRDefault="00AB7A42" w:rsidP="00865540">
            <w:pPr>
              <w:rPr>
                <w:rFonts w:ascii="Times New Roman" w:eastAsia="Times New Roman" w:hAnsi="Times New Roman" w:cs="Times New Roman"/>
                <w:color w:val="252525"/>
                <w:sz w:val="28"/>
                <w:szCs w:val="28"/>
              </w:rPr>
            </w:pPr>
          </w:p>
        </w:tc>
        <w:tc>
          <w:tcPr>
            <w:tcW w:w="1388" w:type="dxa"/>
            <w:hideMark/>
          </w:tcPr>
          <w:p w:rsidR="00AB7A42" w:rsidRPr="00152747" w:rsidRDefault="00AB7A42" w:rsidP="00865540">
            <w:pPr>
              <w:jc w:val="cente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t>Ноябрь</w:t>
            </w:r>
          </w:p>
        </w:tc>
      </w:tr>
      <w:tr w:rsidR="00AB7A42" w:rsidRPr="00152747" w:rsidTr="00865540">
        <w:tc>
          <w:tcPr>
            <w:tcW w:w="4961" w:type="dxa"/>
            <w:hideMark/>
          </w:tcPr>
          <w:p w:rsidR="00AB7A42" w:rsidRPr="003E7C77" w:rsidRDefault="00AB7A42" w:rsidP="00865540">
            <w:pPr>
              <w:jc w:val="cente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1.</w:t>
            </w:r>
            <w:r w:rsidRPr="003E7C77">
              <w:rPr>
                <w:rFonts w:ascii="Times New Roman" w:eastAsia="Times New Roman" w:hAnsi="Times New Roman" w:cs="Times New Roman"/>
                <w:color w:val="252525"/>
                <w:sz w:val="28"/>
                <w:szCs w:val="28"/>
              </w:rPr>
              <w:t>Участие родителей «Нарядим елку в группе» (Вырезывание снежинок и новогодних украшений)</w:t>
            </w:r>
          </w:p>
          <w:p w:rsidR="00AB7A42" w:rsidRPr="00152747" w:rsidRDefault="00AB7A42" w:rsidP="00865540">
            <w:pPr>
              <w:jc w:val="center"/>
              <w:rPr>
                <w:rFonts w:ascii="Times New Roman" w:eastAsia="Times New Roman" w:hAnsi="Times New Roman" w:cs="Times New Roman"/>
                <w:color w:val="252525"/>
                <w:sz w:val="28"/>
                <w:szCs w:val="28"/>
                <w:u w:val="single"/>
              </w:rPr>
            </w:pPr>
            <w:r>
              <w:rPr>
                <w:rFonts w:ascii="Times New Roman" w:eastAsia="Times New Roman" w:hAnsi="Times New Roman" w:cs="Times New Roman"/>
                <w:color w:val="252525"/>
                <w:sz w:val="28"/>
                <w:szCs w:val="28"/>
                <w:u w:val="single"/>
              </w:rPr>
              <w:lastRenderedPageBreak/>
              <w:t xml:space="preserve">2. </w:t>
            </w:r>
            <w:r w:rsidRPr="00152747">
              <w:rPr>
                <w:rFonts w:ascii="Times New Roman" w:eastAsia="Times New Roman" w:hAnsi="Times New Roman" w:cs="Times New Roman"/>
                <w:color w:val="252525"/>
                <w:sz w:val="28"/>
                <w:szCs w:val="28"/>
                <w:u w:val="single"/>
              </w:rPr>
              <w:t>Выставка новогодних композиций</w:t>
            </w:r>
          </w:p>
          <w:p w:rsidR="00AB7A42" w:rsidRPr="00152747" w:rsidRDefault="00AB7A42" w:rsidP="00865540">
            <w:pPr>
              <w:jc w:val="center"/>
              <w:rPr>
                <w:rFonts w:ascii="Times New Roman" w:eastAsia="Times New Roman" w:hAnsi="Times New Roman" w:cs="Times New Roman"/>
                <w:i/>
                <w:color w:val="252525"/>
                <w:sz w:val="28"/>
                <w:szCs w:val="28"/>
              </w:rPr>
            </w:pPr>
            <w:r w:rsidRPr="00152747">
              <w:rPr>
                <w:rFonts w:ascii="Times New Roman" w:eastAsia="Times New Roman" w:hAnsi="Times New Roman" w:cs="Times New Roman"/>
                <w:i/>
                <w:color w:val="252525"/>
                <w:sz w:val="28"/>
                <w:szCs w:val="28"/>
              </w:rPr>
              <w:t>«Сказка на окне»</w:t>
            </w:r>
          </w:p>
          <w:p w:rsidR="00AB7A42" w:rsidRPr="003E7C77" w:rsidRDefault="00AB7A42" w:rsidP="00AB7A42">
            <w:pPr>
              <w:pStyle w:val="a3"/>
              <w:numPr>
                <w:ilvl w:val="0"/>
                <w:numId w:val="47"/>
              </w:numPr>
              <w:jc w:val="center"/>
              <w:rPr>
                <w:rFonts w:ascii="Times New Roman" w:eastAsia="Times New Roman" w:hAnsi="Times New Roman" w:cs="Times New Roman"/>
                <w:color w:val="252525"/>
                <w:sz w:val="28"/>
                <w:szCs w:val="28"/>
                <w:u w:val="single"/>
              </w:rPr>
            </w:pPr>
            <w:r w:rsidRPr="003E7C77">
              <w:rPr>
                <w:rFonts w:ascii="Times New Roman" w:eastAsia="Times New Roman" w:hAnsi="Times New Roman" w:cs="Times New Roman"/>
                <w:color w:val="252525"/>
                <w:sz w:val="28"/>
                <w:szCs w:val="28"/>
                <w:u w:val="single"/>
              </w:rPr>
              <w:t>День открытых дверей</w:t>
            </w:r>
          </w:p>
          <w:p w:rsidR="00AB7A42" w:rsidRPr="003E7C77" w:rsidRDefault="00AB7A42" w:rsidP="00865540">
            <w:pPr>
              <w:pStyle w:val="a3"/>
              <w:rPr>
                <w:rFonts w:ascii="Times New Roman" w:eastAsia="Times New Roman" w:hAnsi="Times New Roman" w:cs="Times New Roman"/>
                <w:color w:val="252525"/>
                <w:sz w:val="28"/>
                <w:szCs w:val="28"/>
                <w:u w:val="single"/>
              </w:rPr>
            </w:pPr>
          </w:p>
        </w:tc>
        <w:tc>
          <w:tcPr>
            <w:tcW w:w="3401" w:type="dxa"/>
            <w:hideMark/>
          </w:tcPr>
          <w:p w:rsidR="00AB7A42" w:rsidRPr="00B317B9" w:rsidRDefault="00AB7A42" w:rsidP="00865540">
            <w:pPr>
              <w:rPr>
                <w:rFonts w:ascii="Times New Roman" w:eastAsia="Times New Roman" w:hAnsi="Times New Roman" w:cs="Times New Roman"/>
                <w:color w:val="252525"/>
                <w:sz w:val="28"/>
                <w:szCs w:val="28"/>
              </w:rPr>
            </w:pPr>
            <w:r w:rsidRPr="00B317B9">
              <w:rPr>
                <w:rFonts w:ascii="Times New Roman" w:eastAsia="Times New Roman" w:hAnsi="Times New Roman" w:cs="Times New Roman"/>
                <w:color w:val="252525"/>
                <w:sz w:val="28"/>
                <w:szCs w:val="28"/>
              </w:rPr>
              <w:lastRenderedPageBreak/>
              <w:t>1.«Воспитание культурно –гигиенических навыков»,</w:t>
            </w:r>
          </w:p>
          <w:p w:rsidR="00AB7A42" w:rsidRDefault="00AB7A42" w:rsidP="00865540">
            <w:pPr>
              <w:rPr>
                <w:rFonts w:ascii="Times New Roman" w:eastAsia="Times New Roman" w:hAnsi="Times New Roman" w:cs="Times New Roman"/>
                <w:color w:val="252525"/>
                <w:sz w:val="28"/>
                <w:szCs w:val="28"/>
              </w:rPr>
            </w:pPr>
            <w:r w:rsidRPr="00B317B9">
              <w:rPr>
                <w:rFonts w:ascii="Times New Roman" w:eastAsia="Times New Roman" w:hAnsi="Times New Roman" w:cs="Times New Roman"/>
                <w:color w:val="252525"/>
                <w:sz w:val="28"/>
                <w:szCs w:val="28"/>
              </w:rPr>
              <w:lastRenderedPageBreak/>
              <w:t> 2. «Что необходимо делать, если малыш не разговаривает»</w:t>
            </w:r>
            <w:r>
              <w:rPr>
                <w:rFonts w:ascii="Times New Roman" w:eastAsia="Times New Roman" w:hAnsi="Times New Roman" w:cs="Times New Roman"/>
                <w:color w:val="252525"/>
                <w:sz w:val="28"/>
                <w:szCs w:val="28"/>
              </w:rPr>
              <w:t>,</w:t>
            </w:r>
          </w:p>
          <w:p w:rsidR="00AB7A42"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3.</w:t>
            </w:r>
            <w:r w:rsidRPr="00CC75AC">
              <w:rPr>
                <w:rFonts w:ascii="Times New Roman" w:eastAsia="Times New Roman" w:hAnsi="Times New Roman" w:cs="Times New Roman"/>
                <w:color w:val="252525"/>
                <w:sz w:val="28"/>
                <w:szCs w:val="28"/>
              </w:rPr>
              <w:t>«Детские истерики и как с ними справляться»</w:t>
            </w:r>
          </w:p>
          <w:p w:rsidR="00AB7A42"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(клуб молодая семья),</w:t>
            </w:r>
          </w:p>
          <w:p w:rsidR="00AB7A42"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4.</w:t>
            </w:r>
            <w:r>
              <w:t xml:space="preserve"> </w:t>
            </w:r>
            <w:r w:rsidRPr="00952F6D">
              <w:rPr>
                <w:rFonts w:ascii="Times New Roman" w:eastAsia="Times New Roman" w:hAnsi="Times New Roman" w:cs="Times New Roman"/>
                <w:color w:val="252525"/>
                <w:sz w:val="28"/>
                <w:szCs w:val="28"/>
              </w:rPr>
              <w:t>«Музыка в  жизни ребенка»</w:t>
            </w:r>
          </w:p>
          <w:p w:rsidR="00AB7A42"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(конс.пункт Сотруднич.),</w:t>
            </w:r>
          </w:p>
          <w:p w:rsidR="00AB7A42" w:rsidRDefault="00AB7A42" w:rsidP="00865540">
            <w:pPr>
              <w:rPr>
                <w:rFonts w:ascii="Times New Roman" w:eastAsia="Times New Roman" w:hAnsi="Times New Roman" w:cs="Times New Roman"/>
                <w:spacing w:val="-1"/>
                <w:sz w:val="28"/>
                <w:szCs w:val="28"/>
              </w:rPr>
            </w:pPr>
            <w:r>
              <w:rPr>
                <w:rFonts w:ascii="Times New Roman" w:eastAsia="Times New Roman" w:hAnsi="Times New Roman" w:cs="Times New Roman"/>
                <w:color w:val="252525"/>
                <w:sz w:val="28"/>
                <w:szCs w:val="28"/>
              </w:rPr>
              <w:t>5.</w:t>
            </w:r>
            <w:r>
              <w:rPr>
                <w:rFonts w:ascii="Times New Roman" w:eastAsia="Times New Roman" w:hAnsi="Times New Roman" w:cs="Times New Roman"/>
                <w:spacing w:val="-1"/>
                <w:sz w:val="28"/>
                <w:szCs w:val="28"/>
              </w:rPr>
              <w:t xml:space="preserve"> «Права  и обязанности детей</w:t>
            </w:r>
            <w:r w:rsidRPr="00FC4C5C">
              <w:rPr>
                <w:rFonts w:ascii="Times New Roman" w:eastAsia="Times New Roman" w:hAnsi="Times New Roman" w:cs="Times New Roman"/>
                <w:spacing w:val="-1"/>
                <w:sz w:val="28"/>
                <w:szCs w:val="28"/>
              </w:rPr>
              <w:t>»</w:t>
            </w:r>
          </w:p>
          <w:p w:rsidR="00AB7A42"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(безнадзорность)</w:t>
            </w:r>
          </w:p>
          <w:p w:rsidR="00AB7A42" w:rsidRPr="00CC75AC" w:rsidRDefault="00AB7A42" w:rsidP="00865540">
            <w:pPr>
              <w:rPr>
                <w:rFonts w:ascii="Times New Roman" w:eastAsia="Times New Roman" w:hAnsi="Times New Roman" w:cs="Times New Roman"/>
                <w:color w:val="252525"/>
                <w:sz w:val="28"/>
                <w:szCs w:val="28"/>
              </w:rPr>
            </w:pPr>
          </w:p>
          <w:p w:rsidR="00AB7A42" w:rsidRPr="00CC75AC" w:rsidRDefault="00AB7A42" w:rsidP="00865540">
            <w:pPr>
              <w:pStyle w:val="a3"/>
              <w:rPr>
                <w:rFonts w:ascii="Times New Roman" w:eastAsia="Times New Roman" w:hAnsi="Times New Roman" w:cs="Times New Roman"/>
                <w:color w:val="252525"/>
                <w:sz w:val="28"/>
                <w:szCs w:val="28"/>
                <w:highlight w:val="yellow"/>
              </w:rPr>
            </w:pPr>
            <w:r w:rsidRPr="00CC75AC">
              <w:rPr>
                <w:rFonts w:ascii="Times New Roman" w:eastAsia="Times New Roman" w:hAnsi="Times New Roman" w:cs="Times New Roman"/>
                <w:color w:val="252525"/>
                <w:sz w:val="28"/>
                <w:szCs w:val="28"/>
              </w:rPr>
              <w:t xml:space="preserve"> </w:t>
            </w:r>
          </w:p>
        </w:tc>
        <w:tc>
          <w:tcPr>
            <w:tcW w:w="2106" w:type="dxa"/>
            <w:hideMark/>
          </w:tcPr>
          <w:p w:rsidR="00AB7A42" w:rsidRPr="00B317B9" w:rsidRDefault="00AB7A42" w:rsidP="00865540">
            <w:pPr>
              <w:rPr>
                <w:rFonts w:ascii="Times New Roman" w:eastAsia="Times New Roman" w:hAnsi="Times New Roman" w:cs="Times New Roman"/>
                <w:color w:val="252525"/>
                <w:sz w:val="28"/>
                <w:szCs w:val="28"/>
              </w:rPr>
            </w:pPr>
            <w:r w:rsidRPr="00B317B9">
              <w:rPr>
                <w:rFonts w:ascii="Times New Roman" w:eastAsia="Times New Roman" w:hAnsi="Times New Roman" w:cs="Times New Roman"/>
                <w:color w:val="252525"/>
                <w:sz w:val="28"/>
                <w:szCs w:val="28"/>
              </w:rPr>
              <w:lastRenderedPageBreak/>
              <w:t>1.«Что и как дарить малышу на Новый год?»</w:t>
            </w:r>
          </w:p>
          <w:p w:rsidR="00AB7A42" w:rsidRPr="00152747" w:rsidRDefault="00AB7A42" w:rsidP="00865540">
            <w:pPr>
              <w:rPr>
                <w:rFonts w:ascii="Times New Roman" w:eastAsia="Times New Roman" w:hAnsi="Times New Roman" w:cs="Times New Roman"/>
                <w:color w:val="252525"/>
                <w:sz w:val="28"/>
                <w:szCs w:val="28"/>
                <w:highlight w:val="yellow"/>
              </w:rPr>
            </w:pPr>
            <w:r w:rsidRPr="00B317B9">
              <w:rPr>
                <w:rFonts w:ascii="Times New Roman" w:eastAsia="Times New Roman" w:hAnsi="Times New Roman" w:cs="Times New Roman"/>
                <w:color w:val="252525"/>
                <w:sz w:val="28"/>
                <w:szCs w:val="28"/>
              </w:rPr>
              <w:lastRenderedPageBreak/>
              <w:t>2. «Прогулки и их значение в развитии и воспитании ребёнка»</w:t>
            </w:r>
          </w:p>
        </w:tc>
        <w:tc>
          <w:tcPr>
            <w:tcW w:w="3281" w:type="dxa"/>
            <w:hideMark/>
          </w:tcPr>
          <w:p w:rsidR="00AB7A42" w:rsidRPr="00710015" w:rsidRDefault="00AB7A42" w:rsidP="00865540">
            <w:pPr>
              <w:rPr>
                <w:rFonts w:ascii="Times New Roman" w:eastAsia="Times New Roman" w:hAnsi="Times New Roman" w:cs="Times New Roman"/>
                <w:color w:val="252525"/>
                <w:sz w:val="28"/>
                <w:szCs w:val="28"/>
              </w:rPr>
            </w:pPr>
            <w:r w:rsidRPr="00710015">
              <w:rPr>
                <w:rFonts w:ascii="Times New Roman" w:eastAsia="Times New Roman" w:hAnsi="Times New Roman" w:cs="Times New Roman"/>
                <w:color w:val="252525"/>
                <w:sz w:val="28"/>
                <w:szCs w:val="28"/>
              </w:rPr>
              <w:lastRenderedPageBreak/>
              <w:t>1. Папка – передвижка:</w:t>
            </w:r>
          </w:p>
          <w:p w:rsidR="00AB7A42" w:rsidRPr="00710015" w:rsidRDefault="00AB7A42" w:rsidP="00865540">
            <w:pPr>
              <w:rPr>
                <w:rFonts w:ascii="Times New Roman" w:eastAsia="Times New Roman" w:hAnsi="Times New Roman" w:cs="Times New Roman"/>
                <w:color w:val="252525"/>
                <w:sz w:val="28"/>
                <w:szCs w:val="28"/>
              </w:rPr>
            </w:pPr>
            <w:r w:rsidRPr="00710015">
              <w:rPr>
                <w:rFonts w:ascii="Times New Roman" w:eastAsia="Times New Roman" w:hAnsi="Times New Roman" w:cs="Times New Roman"/>
                <w:color w:val="252525"/>
                <w:sz w:val="28"/>
                <w:szCs w:val="28"/>
              </w:rPr>
              <w:t>«Прогулка  с детьми в зимний период»,</w:t>
            </w:r>
          </w:p>
          <w:p w:rsidR="00AB7A42" w:rsidRPr="00710015" w:rsidRDefault="00AB7A42" w:rsidP="00865540">
            <w:pPr>
              <w:rPr>
                <w:rFonts w:ascii="Times New Roman" w:eastAsia="Times New Roman" w:hAnsi="Times New Roman" w:cs="Times New Roman"/>
                <w:color w:val="252525"/>
                <w:sz w:val="28"/>
                <w:szCs w:val="28"/>
              </w:rPr>
            </w:pPr>
            <w:r w:rsidRPr="00710015">
              <w:rPr>
                <w:rFonts w:ascii="Times New Roman" w:eastAsia="Times New Roman" w:hAnsi="Times New Roman" w:cs="Times New Roman"/>
                <w:color w:val="252525"/>
                <w:sz w:val="28"/>
                <w:szCs w:val="28"/>
              </w:rPr>
              <w:lastRenderedPageBreak/>
              <w:t>2.Памятка</w:t>
            </w:r>
          </w:p>
          <w:p w:rsidR="00AB7A42" w:rsidRPr="00710015" w:rsidRDefault="00AB7A42" w:rsidP="00865540">
            <w:pPr>
              <w:rPr>
                <w:rFonts w:ascii="Times New Roman" w:eastAsia="Times New Roman" w:hAnsi="Times New Roman" w:cs="Times New Roman"/>
                <w:color w:val="252525"/>
                <w:sz w:val="28"/>
                <w:szCs w:val="28"/>
              </w:rPr>
            </w:pPr>
            <w:r w:rsidRPr="00710015">
              <w:rPr>
                <w:rFonts w:ascii="Times New Roman" w:eastAsia="Times New Roman" w:hAnsi="Times New Roman" w:cs="Times New Roman"/>
                <w:color w:val="252525"/>
                <w:sz w:val="28"/>
                <w:szCs w:val="28"/>
              </w:rPr>
              <w:t>«Осторожно гололёд»</w:t>
            </w:r>
          </w:p>
        </w:tc>
        <w:tc>
          <w:tcPr>
            <w:tcW w:w="1388" w:type="dxa"/>
            <w:hideMark/>
          </w:tcPr>
          <w:p w:rsidR="00AB7A42" w:rsidRPr="00710015" w:rsidRDefault="00AB7A42" w:rsidP="00865540">
            <w:pPr>
              <w:jc w:val="center"/>
              <w:rPr>
                <w:rFonts w:ascii="Times New Roman" w:eastAsia="Times New Roman" w:hAnsi="Times New Roman" w:cs="Times New Roman"/>
                <w:color w:val="252525"/>
                <w:sz w:val="28"/>
                <w:szCs w:val="28"/>
              </w:rPr>
            </w:pPr>
            <w:r w:rsidRPr="00710015">
              <w:rPr>
                <w:rFonts w:ascii="Times New Roman" w:eastAsia="Times New Roman" w:hAnsi="Times New Roman" w:cs="Times New Roman"/>
                <w:color w:val="252525"/>
                <w:sz w:val="28"/>
                <w:szCs w:val="28"/>
              </w:rPr>
              <w:lastRenderedPageBreak/>
              <w:t>Декабрь</w:t>
            </w:r>
          </w:p>
        </w:tc>
      </w:tr>
      <w:tr w:rsidR="00AB7A42" w:rsidRPr="00152747" w:rsidTr="00865540">
        <w:tc>
          <w:tcPr>
            <w:tcW w:w="4961" w:type="dxa"/>
            <w:hideMark/>
          </w:tcPr>
          <w:p w:rsidR="00AB7A42" w:rsidRPr="003E7C77" w:rsidRDefault="00AB7A42" w:rsidP="00AB7A42">
            <w:pPr>
              <w:pStyle w:val="a3"/>
              <w:numPr>
                <w:ilvl w:val="0"/>
                <w:numId w:val="49"/>
              </w:numPr>
              <w:jc w:val="center"/>
              <w:rPr>
                <w:rFonts w:ascii="Times New Roman" w:eastAsia="Times New Roman" w:hAnsi="Times New Roman" w:cs="Times New Roman"/>
                <w:color w:val="252525"/>
                <w:sz w:val="28"/>
                <w:szCs w:val="28"/>
                <w:u w:val="single"/>
              </w:rPr>
            </w:pPr>
            <w:r w:rsidRPr="003E7C77">
              <w:rPr>
                <w:rFonts w:ascii="Times New Roman" w:eastAsia="Times New Roman" w:hAnsi="Times New Roman" w:cs="Times New Roman"/>
                <w:color w:val="252525"/>
                <w:sz w:val="28"/>
                <w:szCs w:val="28"/>
                <w:u w:val="single"/>
              </w:rPr>
              <w:lastRenderedPageBreak/>
              <w:t>Коллаж</w:t>
            </w:r>
          </w:p>
          <w:p w:rsidR="00AB7A42" w:rsidRPr="00152747" w:rsidRDefault="00AB7A42" w:rsidP="00865540">
            <w:pPr>
              <w:jc w:val="center"/>
              <w:rPr>
                <w:rFonts w:ascii="Times New Roman" w:eastAsia="Times New Roman" w:hAnsi="Times New Roman" w:cs="Times New Roman"/>
                <w:color w:val="252525"/>
                <w:sz w:val="28"/>
                <w:szCs w:val="28"/>
              </w:rPr>
            </w:pPr>
            <w:r w:rsidRPr="00152747">
              <w:rPr>
                <w:rFonts w:ascii="Times New Roman" w:eastAsia="Times New Roman" w:hAnsi="Times New Roman" w:cs="Times New Roman"/>
                <w:i/>
                <w:color w:val="252525"/>
                <w:sz w:val="28"/>
                <w:szCs w:val="28"/>
              </w:rPr>
              <w:t>«Профессии настоящих мужчин»</w:t>
            </w:r>
            <w:r w:rsidRPr="00152747">
              <w:rPr>
                <w:rFonts w:ascii="Times New Roman" w:eastAsia="Times New Roman" w:hAnsi="Times New Roman" w:cs="Times New Roman"/>
                <w:color w:val="252525"/>
                <w:sz w:val="28"/>
                <w:szCs w:val="28"/>
              </w:rPr>
              <w:t>(</w:t>
            </w:r>
          </w:p>
          <w:p w:rsidR="00AB7A42" w:rsidRPr="00152747" w:rsidRDefault="00AB7A42" w:rsidP="00865540">
            <w:pPr>
              <w:jc w:val="cente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t>фото – коллаж, иллюстрации, коллаж из рисунков, альбомов и др.)</w:t>
            </w:r>
          </w:p>
          <w:p w:rsidR="00AB7A42" w:rsidRPr="003E7C77" w:rsidRDefault="00AB7A42" w:rsidP="00AB7A42">
            <w:pPr>
              <w:pStyle w:val="a3"/>
              <w:numPr>
                <w:ilvl w:val="0"/>
                <w:numId w:val="49"/>
              </w:numPr>
              <w:jc w:val="center"/>
              <w:rPr>
                <w:rFonts w:ascii="Times New Roman" w:eastAsia="Times New Roman" w:hAnsi="Times New Roman" w:cs="Times New Roman"/>
                <w:color w:val="252525"/>
                <w:sz w:val="28"/>
                <w:szCs w:val="28"/>
                <w:u w:val="single"/>
              </w:rPr>
            </w:pPr>
            <w:r w:rsidRPr="003E7C77">
              <w:rPr>
                <w:rFonts w:ascii="Times New Roman" w:eastAsia="Times New Roman" w:hAnsi="Times New Roman" w:cs="Times New Roman"/>
                <w:color w:val="252525"/>
                <w:sz w:val="28"/>
                <w:szCs w:val="28"/>
                <w:u w:val="single"/>
              </w:rPr>
              <w:t>Анкетирование</w:t>
            </w:r>
          </w:p>
          <w:p w:rsidR="00AB7A42" w:rsidRDefault="00AB7A42" w:rsidP="00865540">
            <w:pPr>
              <w:jc w:val="center"/>
              <w:rPr>
                <w:rFonts w:ascii="Times New Roman" w:eastAsia="Times New Roman" w:hAnsi="Times New Roman" w:cs="Times New Roman"/>
                <w:i/>
                <w:color w:val="252525"/>
                <w:sz w:val="28"/>
                <w:szCs w:val="28"/>
              </w:rPr>
            </w:pPr>
            <w:r w:rsidRPr="00152747">
              <w:rPr>
                <w:rFonts w:ascii="Times New Roman" w:eastAsia="Times New Roman" w:hAnsi="Times New Roman" w:cs="Times New Roman"/>
                <w:i/>
                <w:color w:val="252525"/>
                <w:sz w:val="28"/>
                <w:szCs w:val="28"/>
              </w:rPr>
              <w:t>«Воспитание правильной осанки»</w:t>
            </w:r>
          </w:p>
          <w:p w:rsidR="00AB7A42" w:rsidRDefault="00AB7A42" w:rsidP="00865540">
            <w:pPr>
              <w:jc w:val="center"/>
              <w:rPr>
                <w:rFonts w:ascii="Times New Roman" w:eastAsia="Times New Roman" w:hAnsi="Times New Roman" w:cs="Times New Roman"/>
                <w:color w:val="252525"/>
                <w:sz w:val="28"/>
                <w:szCs w:val="28"/>
                <w:u w:val="single"/>
              </w:rPr>
            </w:pPr>
            <w:r w:rsidRPr="00CC75AC">
              <w:rPr>
                <w:rFonts w:ascii="Times New Roman" w:eastAsia="Times New Roman" w:hAnsi="Times New Roman" w:cs="Times New Roman"/>
                <w:color w:val="252525"/>
                <w:sz w:val="28"/>
                <w:szCs w:val="28"/>
                <w:u w:val="single"/>
              </w:rPr>
              <w:t>3.Фотовыставка</w:t>
            </w:r>
          </w:p>
          <w:p w:rsidR="00AB7A42" w:rsidRPr="00CC75AC" w:rsidRDefault="00AB7A42" w:rsidP="00865540">
            <w:pPr>
              <w:jc w:val="cente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(клуб молодая семья)</w:t>
            </w:r>
          </w:p>
          <w:p w:rsidR="00AB7A42" w:rsidRPr="00CC75AC" w:rsidRDefault="00AB7A42" w:rsidP="00865540">
            <w:pPr>
              <w:rPr>
                <w:rFonts w:ascii="Times New Roman" w:eastAsia="Times New Roman" w:hAnsi="Times New Roman" w:cs="Times New Roman"/>
                <w:i/>
                <w:color w:val="252525"/>
                <w:sz w:val="28"/>
                <w:szCs w:val="28"/>
              </w:rPr>
            </w:pPr>
            <w:r w:rsidRPr="00CC75AC">
              <w:rPr>
                <w:rFonts w:ascii="Times New Roman" w:eastAsia="Times New Roman" w:hAnsi="Times New Roman" w:cs="Times New Roman"/>
                <w:i/>
                <w:color w:val="252525"/>
                <w:sz w:val="28"/>
                <w:szCs w:val="28"/>
              </w:rPr>
              <w:t>«Мама, папа, я –любим спорт не зря»</w:t>
            </w:r>
          </w:p>
          <w:p w:rsidR="00AB7A42" w:rsidRPr="00152747" w:rsidRDefault="00AB7A42" w:rsidP="00865540">
            <w:pPr>
              <w:jc w:val="center"/>
              <w:rPr>
                <w:rFonts w:ascii="Times New Roman" w:eastAsia="Times New Roman" w:hAnsi="Times New Roman" w:cs="Times New Roman"/>
                <w:i/>
                <w:color w:val="252525"/>
                <w:sz w:val="28"/>
                <w:szCs w:val="28"/>
              </w:rPr>
            </w:pPr>
          </w:p>
        </w:tc>
        <w:tc>
          <w:tcPr>
            <w:tcW w:w="3401" w:type="dxa"/>
            <w:hideMark/>
          </w:tcPr>
          <w:p w:rsidR="00AB7A42" w:rsidRPr="00152747"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1.</w:t>
            </w:r>
            <w:r w:rsidRPr="00152747">
              <w:rPr>
                <w:rFonts w:ascii="Times New Roman" w:eastAsia="Times New Roman" w:hAnsi="Times New Roman" w:cs="Times New Roman"/>
                <w:color w:val="252525"/>
                <w:sz w:val="28"/>
                <w:szCs w:val="28"/>
              </w:rPr>
              <w:t>«Игры и упражнения для развития речи детей»,</w:t>
            </w:r>
          </w:p>
          <w:p w:rsidR="00AB7A42"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2.</w:t>
            </w:r>
            <w:r w:rsidRPr="00152747">
              <w:rPr>
                <w:rFonts w:ascii="Times New Roman" w:eastAsia="Times New Roman" w:hAnsi="Times New Roman" w:cs="Times New Roman"/>
                <w:color w:val="252525"/>
                <w:sz w:val="28"/>
                <w:szCs w:val="28"/>
              </w:rPr>
              <w:t xml:space="preserve"> «Роль дидактичекой игры в семье»</w:t>
            </w:r>
            <w:r>
              <w:rPr>
                <w:rFonts w:ascii="Times New Roman" w:eastAsia="Times New Roman" w:hAnsi="Times New Roman" w:cs="Times New Roman"/>
                <w:color w:val="252525"/>
                <w:sz w:val="28"/>
                <w:szCs w:val="28"/>
              </w:rPr>
              <w:t>,</w:t>
            </w:r>
          </w:p>
          <w:p w:rsidR="00AB7A42"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3.</w:t>
            </w:r>
            <w:r>
              <w:t xml:space="preserve"> </w:t>
            </w:r>
            <w:r w:rsidRPr="00D72739">
              <w:rPr>
                <w:rFonts w:ascii="Times New Roman" w:eastAsia="Times New Roman" w:hAnsi="Times New Roman" w:cs="Times New Roman"/>
                <w:color w:val="252525"/>
                <w:sz w:val="28"/>
                <w:szCs w:val="28"/>
              </w:rPr>
              <w:t>«Значение нетрадиционных техник рисования для развития творческих способностей»</w:t>
            </w:r>
          </w:p>
          <w:p w:rsidR="00AB7A42"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(конс.пункт Сотруднич.),</w:t>
            </w:r>
          </w:p>
          <w:p w:rsidR="00AB7A42"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4. </w:t>
            </w:r>
            <w:r w:rsidRPr="00D72739">
              <w:rPr>
                <w:rFonts w:ascii="Times New Roman" w:eastAsia="Times New Roman" w:hAnsi="Times New Roman" w:cs="Times New Roman"/>
                <w:color w:val="252525"/>
                <w:sz w:val="28"/>
                <w:szCs w:val="28"/>
              </w:rPr>
              <w:t>«Развитие творческих способностей у детей»</w:t>
            </w:r>
          </w:p>
          <w:p w:rsidR="00AB7A42" w:rsidRPr="00152747"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(конс.пункт Сотруднич.)</w:t>
            </w:r>
          </w:p>
        </w:tc>
        <w:tc>
          <w:tcPr>
            <w:tcW w:w="2106" w:type="dxa"/>
            <w:hideMark/>
          </w:tcPr>
          <w:p w:rsidR="00AB7A42" w:rsidRPr="00B317B9" w:rsidRDefault="00AB7A42" w:rsidP="00865540">
            <w:pPr>
              <w:rPr>
                <w:rFonts w:ascii="Times New Roman" w:eastAsia="Times New Roman" w:hAnsi="Times New Roman" w:cs="Times New Roman"/>
                <w:color w:val="252525"/>
                <w:sz w:val="28"/>
                <w:szCs w:val="28"/>
              </w:rPr>
            </w:pPr>
            <w:r w:rsidRPr="00B317B9">
              <w:rPr>
                <w:rFonts w:ascii="Times New Roman" w:eastAsia="Times New Roman" w:hAnsi="Times New Roman" w:cs="Times New Roman"/>
                <w:color w:val="252525"/>
                <w:sz w:val="28"/>
                <w:szCs w:val="28"/>
              </w:rPr>
              <w:t>1.«Как победить детские страхи»,</w:t>
            </w:r>
          </w:p>
          <w:p w:rsidR="00AB7A42" w:rsidRPr="00B317B9" w:rsidRDefault="00AB7A42" w:rsidP="00865540">
            <w:pPr>
              <w:rPr>
                <w:rFonts w:ascii="Times New Roman" w:eastAsia="Times New Roman" w:hAnsi="Times New Roman" w:cs="Times New Roman"/>
                <w:color w:val="252525"/>
                <w:sz w:val="28"/>
                <w:szCs w:val="28"/>
              </w:rPr>
            </w:pPr>
            <w:r w:rsidRPr="00B317B9">
              <w:rPr>
                <w:rFonts w:ascii="Times New Roman" w:eastAsia="Times New Roman" w:hAnsi="Times New Roman" w:cs="Times New Roman"/>
                <w:color w:val="252525"/>
                <w:sz w:val="28"/>
                <w:szCs w:val="28"/>
              </w:rPr>
              <w:t xml:space="preserve">2. </w:t>
            </w:r>
            <w:r w:rsidRPr="00B317B9">
              <w:rPr>
                <w:rStyle w:val="c0"/>
                <w:rFonts w:ascii="Times New Roman" w:hAnsi="Times New Roman" w:cs="Times New Roman"/>
                <w:color w:val="000000"/>
                <w:sz w:val="28"/>
                <w:szCs w:val="28"/>
                <w:shd w:val="clear" w:color="auto" w:fill="FFFFFF"/>
              </w:rPr>
              <w:t>«Нужно ли наказывать ребёнка»</w:t>
            </w:r>
          </w:p>
        </w:tc>
        <w:tc>
          <w:tcPr>
            <w:tcW w:w="3281" w:type="dxa"/>
            <w:hideMark/>
          </w:tcPr>
          <w:p w:rsidR="00AB7A42" w:rsidRPr="00710015" w:rsidRDefault="00AB7A42" w:rsidP="00865540">
            <w:pPr>
              <w:rPr>
                <w:rFonts w:ascii="Times New Roman" w:eastAsia="Times New Roman" w:hAnsi="Times New Roman" w:cs="Times New Roman"/>
                <w:color w:val="252525"/>
                <w:sz w:val="28"/>
                <w:szCs w:val="28"/>
              </w:rPr>
            </w:pPr>
            <w:r w:rsidRPr="00710015">
              <w:rPr>
                <w:rFonts w:ascii="Times New Roman" w:eastAsia="Times New Roman" w:hAnsi="Times New Roman" w:cs="Times New Roman"/>
                <w:color w:val="252525"/>
                <w:sz w:val="28"/>
                <w:szCs w:val="28"/>
              </w:rPr>
              <w:t xml:space="preserve">1.Папка – передвижка  </w:t>
            </w:r>
          </w:p>
          <w:p w:rsidR="00AB7A42" w:rsidRPr="00710015" w:rsidRDefault="00AB7A42" w:rsidP="00865540">
            <w:pPr>
              <w:rPr>
                <w:rFonts w:ascii="Times New Roman" w:eastAsia="Times New Roman" w:hAnsi="Times New Roman" w:cs="Times New Roman"/>
                <w:color w:val="252525"/>
                <w:sz w:val="28"/>
                <w:szCs w:val="28"/>
              </w:rPr>
            </w:pPr>
            <w:r w:rsidRPr="00710015">
              <w:rPr>
                <w:rFonts w:ascii="Times New Roman" w:eastAsia="Times New Roman" w:hAnsi="Times New Roman" w:cs="Times New Roman"/>
                <w:color w:val="252525"/>
                <w:sz w:val="28"/>
                <w:szCs w:val="28"/>
              </w:rPr>
              <w:t>«Зимняя прогулка»,</w:t>
            </w:r>
          </w:p>
          <w:p w:rsidR="00AB7A42" w:rsidRDefault="00AB7A42" w:rsidP="00865540">
            <w:pPr>
              <w:rPr>
                <w:rFonts w:ascii="Times New Roman" w:eastAsia="Times New Roman" w:hAnsi="Times New Roman" w:cs="Times New Roman"/>
                <w:color w:val="252525"/>
                <w:sz w:val="28"/>
                <w:szCs w:val="28"/>
              </w:rPr>
            </w:pPr>
            <w:r w:rsidRPr="00710015">
              <w:rPr>
                <w:rFonts w:ascii="Times New Roman" w:eastAsia="Times New Roman" w:hAnsi="Times New Roman" w:cs="Times New Roman"/>
                <w:color w:val="252525"/>
                <w:sz w:val="28"/>
                <w:szCs w:val="28"/>
              </w:rPr>
              <w:t>2. «Оздоровление детей в зимний период»</w:t>
            </w:r>
            <w:r>
              <w:rPr>
                <w:rFonts w:ascii="Times New Roman" w:eastAsia="Times New Roman" w:hAnsi="Times New Roman" w:cs="Times New Roman"/>
                <w:color w:val="252525"/>
                <w:sz w:val="28"/>
                <w:szCs w:val="28"/>
              </w:rPr>
              <w:t>,</w:t>
            </w:r>
          </w:p>
          <w:p w:rsidR="00AB7A42" w:rsidRDefault="00AB7A42" w:rsidP="00865540">
            <w:pPr>
              <w:rPr>
                <w:rFonts w:ascii="Times New Roman" w:eastAsia="Times New Roman" w:hAnsi="Times New Roman" w:cs="Times New Roman"/>
                <w:spacing w:val="-1"/>
                <w:sz w:val="28"/>
                <w:szCs w:val="28"/>
              </w:rPr>
            </w:pPr>
            <w:r>
              <w:rPr>
                <w:rFonts w:ascii="Times New Roman" w:eastAsia="Times New Roman" w:hAnsi="Times New Roman" w:cs="Times New Roman"/>
                <w:color w:val="252525"/>
                <w:sz w:val="28"/>
                <w:szCs w:val="28"/>
              </w:rPr>
              <w:t>3.</w:t>
            </w:r>
            <w:r w:rsidRPr="00FC4C5C">
              <w:rPr>
                <w:rFonts w:ascii="Times New Roman" w:eastAsia="Times New Roman" w:hAnsi="Times New Roman" w:cs="Times New Roman"/>
                <w:spacing w:val="-1"/>
                <w:sz w:val="28"/>
                <w:szCs w:val="28"/>
              </w:rPr>
              <w:t xml:space="preserve"> Памятка «По обучению детей правилам дорожного движения»</w:t>
            </w:r>
          </w:p>
          <w:p w:rsidR="00AB7A42"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(безнадзорность)</w:t>
            </w:r>
          </w:p>
          <w:p w:rsidR="00AB7A42" w:rsidRPr="003E7C77" w:rsidRDefault="00AB7A42" w:rsidP="00865540">
            <w:pPr>
              <w:rPr>
                <w:rFonts w:ascii="Times New Roman" w:eastAsia="Times New Roman" w:hAnsi="Times New Roman" w:cs="Times New Roman"/>
                <w:color w:val="252525"/>
                <w:sz w:val="28"/>
                <w:szCs w:val="28"/>
                <w:highlight w:val="yellow"/>
              </w:rPr>
            </w:pPr>
          </w:p>
        </w:tc>
        <w:tc>
          <w:tcPr>
            <w:tcW w:w="1388" w:type="dxa"/>
            <w:hideMark/>
          </w:tcPr>
          <w:p w:rsidR="00AB7A42" w:rsidRPr="00152747" w:rsidRDefault="00AB7A42" w:rsidP="00865540">
            <w:pPr>
              <w:jc w:val="cente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t>Январь</w:t>
            </w:r>
          </w:p>
        </w:tc>
      </w:tr>
      <w:tr w:rsidR="00AB7A42" w:rsidRPr="00152747" w:rsidTr="00865540">
        <w:tc>
          <w:tcPr>
            <w:tcW w:w="4961" w:type="dxa"/>
            <w:hideMark/>
          </w:tcPr>
          <w:p w:rsidR="00AB7A42" w:rsidRPr="00152747" w:rsidRDefault="00AB7A42" w:rsidP="00865540">
            <w:pPr>
              <w:jc w:val="center"/>
              <w:rPr>
                <w:rFonts w:ascii="Times New Roman" w:eastAsia="Times New Roman" w:hAnsi="Times New Roman" w:cs="Times New Roman"/>
                <w:color w:val="252525"/>
                <w:sz w:val="28"/>
                <w:szCs w:val="28"/>
                <w:u w:val="single"/>
              </w:rPr>
            </w:pPr>
            <w:r>
              <w:rPr>
                <w:rFonts w:ascii="Times New Roman" w:eastAsia="Times New Roman" w:hAnsi="Times New Roman" w:cs="Times New Roman"/>
                <w:color w:val="252525"/>
                <w:sz w:val="28"/>
                <w:szCs w:val="28"/>
                <w:u w:val="single"/>
              </w:rPr>
              <w:lastRenderedPageBreak/>
              <w:t xml:space="preserve">1. </w:t>
            </w:r>
            <w:r w:rsidRPr="00152747">
              <w:rPr>
                <w:rFonts w:ascii="Times New Roman" w:eastAsia="Times New Roman" w:hAnsi="Times New Roman" w:cs="Times New Roman"/>
                <w:color w:val="252525"/>
                <w:sz w:val="28"/>
                <w:szCs w:val="28"/>
                <w:u w:val="single"/>
              </w:rPr>
              <w:t>Групповые родительские собрания:</w:t>
            </w:r>
          </w:p>
          <w:p w:rsidR="00AB7A42" w:rsidRPr="00152747" w:rsidRDefault="00AB7A42" w:rsidP="00865540">
            <w:pPr>
              <w:jc w:val="center"/>
              <w:rPr>
                <w:rFonts w:ascii="Times New Roman" w:eastAsia="Times New Roman" w:hAnsi="Times New Roman" w:cs="Times New Roman"/>
                <w:i/>
                <w:sz w:val="28"/>
                <w:szCs w:val="28"/>
              </w:rPr>
            </w:pPr>
            <w:r w:rsidRPr="00152747">
              <w:rPr>
                <w:rFonts w:ascii="Times New Roman" w:eastAsia="Times New Roman" w:hAnsi="Times New Roman" w:cs="Times New Roman"/>
                <w:i/>
                <w:sz w:val="28"/>
                <w:szCs w:val="28"/>
              </w:rPr>
              <w:t>- «Поощрения и наказания ребенка в семье».</w:t>
            </w:r>
          </w:p>
          <w:p w:rsidR="00AB7A42" w:rsidRDefault="00AB7A42" w:rsidP="00865540">
            <w:pPr>
              <w:jc w:val="cente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u w:val="single"/>
              </w:rPr>
              <w:t xml:space="preserve">2. </w:t>
            </w:r>
            <w:r w:rsidRPr="00152747">
              <w:rPr>
                <w:rFonts w:ascii="Times New Roman" w:eastAsia="Times New Roman" w:hAnsi="Times New Roman" w:cs="Times New Roman"/>
                <w:color w:val="252525"/>
                <w:sz w:val="28"/>
                <w:szCs w:val="28"/>
                <w:u w:val="single"/>
              </w:rPr>
              <w:t>Стенгазета с фото папы с ребенком</w:t>
            </w:r>
            <w:r w:rsidRPr="00152747">
              <w:rPr>
                <w:rFonts w:ascii="Times New Roman" w:eastAsia="Times New Roman" w:hAnsi="Times New Roman" w:cs="Times New Roman"/>
                <w:color w:val="252525"/>
                <w:sz w:val="28"/>
                <w:szCs w:val="28"/>
              </w:rPr>
              <w:t xml:space="preserve"> «Лучше друга папы нет».</w:t>
            </w:r>
          </w:p>
          <w:p w:rsidR="00AB7A42" w:rsidRDefault="00AB7A42" w:rsidP="00865540">
            <w:pPr>
              <w:jc w:val="center"/>
              <w:rPr>
                <w:rFonts w:ascii="Times New Roman" w:eastAsia="Times New Roman" w:hAnsi="Times New Roman" w:cs="Times New Roman"/>
                <w:color w:val="252525"/>
                <w:sz w:val="28"/>
                <w:szCs w:val="28"/>
                <w:u w:val="single"/>
              </w:rPr>
            </w:pPr>
            <w:r w:rsidRPr="00B82860">
              <w:rPr>
                <w:rFonts w:ascii="Times New Roman" w:eastAsia="Times New Roman" w:hAnsi="Times New Roman" w:cs="Times New Roman"/>
                <w:color w:val="252525"/>
                <w:sz w:val="28"/>
                <w:szCs w:val="28"/>
                <w:u w:val="single"/>
              </w:rPr>
              <w:t>3.Выставка рисунков</w:t>
            </w:r>
          </w:p>
          <w:p w:rsidR="00AB7A42" w:rsidRDefault="00AB7A42" w:rsidP="00865540">
            <w:pPr>
              <w:jc w:val="cente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(клуб молодая семья)</w:t>
            </w:r>
          </w:p>
          <w:p w:rsidR="00AB7A42" w:rsidRPr="00B82860" w:rsidRDefault="00AB7A42" w:rsidP="00865540">
            <w:pPr>
              <w:jc w:val="center"/>
              <w:rPr>
                <w:rFonts w:ascii="Times New Roman" w:eastAsia="Times New Roman" w:hAnsi="Times New Roman" w:cs="Times New Roman"/>
                <w:i/>
                <w:color w:val="252525"/>
                <w:sz w:val="28"/>
                <w:szCs w:val="28"/>
              </w:rPr>
            </w:pPr>
            <w:r w:rsidRPr="00B82860">
              <w:rPr>
                <w:rFonts w:ascii="Times New Roman" w:eastAsia="Times New Roman" w:hAnsi="Times New Roman" w:cs="Times New Roman"/>
                <w:i/>
                <w:sz w:val="28"/>
                <w:szCs w:val="28"/>
              </w:rPr>
              <w:t>«Папы разные бывают»</w:t>
            </w:r>
          </w:p>
          <w:p w:rsidR="00AB7A42" w:rsidRPr="00B82860" w:rsidRDefault="00AB7A42" w:rsidP="00865540">
            <w:pPr>
              <w:jc w:val="center"/>
              <w:rPr>
                <w:rFonts w:ascii="Times New Roman" w:eastAsia="Times New Roman" w:hAnsi="Times New Roman" w:cs="Times New Roman"/>
                <w:color w:val="252525"/>
                <w:sz w:val="28"/>
                <w:szCs w:val="28"/>
                <w:u w:val="single"/>
              </w:rPr>
            </w:pPr>
          </w:p>
        </w:tc>
        <w:tc>
          <w:tcPr>
            <w:tcW w:w="3401" w:type="dxa"/>
            <w:hideMark/>
          </w:tcPr>
          <w:p w:rsidR="00AB7A42" w:rsidRPr="00152747"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1. </w:t>
            </w:r>
            <w:r w:rsidRPr="00152747">
              <w:rPr>
                <w:rFonts w:ascii="Times New Roman" w:eastAsia="Times New Roman" w:hAnsi="Times New Roman" w:cs="Times New Roman"/>
                <w:color w:val="252525"/>
                <w:sz w:val="28"/>
                <w:szCs w:val="28"/>
              </w:rPr>
              <w:t>«Возможные формы совместного отдыха родителей и детей»,</w:t>
            </w:r>
          </w:p>
          <w:p w:rsidR="00AB7A42" w:rsidRPr="00152747"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«Военно – патриотическое</w:t>
            </w:r>
          </w:p>
          <w:p w:rsidR="00AB7A42" w:rsidRDefault="00AB7A42" w:rsidP="00865540">
            <w:pP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t xml:space="preserve"> воспитание дошкольников»</w:t>
            </w:r>
            <w:r>
              <w:rPr>
                <w:rFonts w:ascii="Times New Roman" w:eastAsia="Times New Roman" w:hAnsi="Times New Roman" w:cs="Times New Roman"/>
                <w:color w:val="252525"/>
                <w:sz w:val="28"/>
                <w:szCs w:val="28"/>
              </w:rPr>
              <w:t>,</w:t>
            </w:r>
          </w:p>
          <w:p w:rsidR="00AB7A42" w:rsidRPr="00B82860"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3.</w:t>
            </w:r>
            <w:r w:rsidRPr="00B82860">
              <w:rPr>
                <w:rFonts w:ascii="Times New Roman" w:eastAsia="Times New Roman" w:hAnsi="Times New Roman" w:cs="Times New Roman"/>
                <w:color w:val="252525"/>
                <w:sz w:val="28"/>
                <w:szCs w:val="28"/>
              </w:rPr>
              <w:t>«Роль отца в воспитании ребенка»</w:t>
            </w:r>
          </w:p>
          <w:p w:rsidR="00AB7A42"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(клуб молодая семья),</w:t>
            </w:r>
          </w:p>
          <w:p w:rsidR="00AB7A42"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4.</w:t>
            </w:r>
            <w:r>
              <w:t xml:space="preserve"> </w:t>
            </w:r>
            <w:r w:rsidRPr="00D72739">
              <w:rPr>
                <w:rFonts w:ascii="Times New Roman" w:eastAsia="Times New Roman" w:hAnsi="Times New Roman" w:cs="Times New Roman"/>
                <w:color w:val="252525"/>
                <w:sz w:val="28"/>
                <w:szCs w:val="28"/>
              </w:rPr>
              <w:t>«Двигательная активность детей на прогулке»</w:t>
            </w:r>
          </w:p>
          <w:p w:rsidR="00AB7A42" w:rsidRPr="00CC75AC"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(конс.пункт Сотруднич.)</w:t>
            </w:r>
          </w:p>
          <w:p w:rsidR="00AB7A42" w:rsidRPr="00B82860" w:rsidRDefault="00AB7A42" w:rsidP="00865540">
            <w:pPr>
              <w:pStyle w:val="a3"/>
              <w:rPr>
                <w:rFonts w:ascii="Times New Roman" w:eastAsia="Times New Roman" w:hAnsi="Times New Roman" w:cs="Times New Roman"/>
                <w:color w:val="252525"/>
                <w:sz w:val="28"/>
                <w:szCs w:val="28"/>
              </w:rPr>
            </w:pPr>
          </w:p>
        </w:tc>
        <w:tc>
          <w:tcPr>
            <w:tcW w:w="2106" w:type="dxa"/>
            <w:hideMark/>
          </w:tcPr>
          <w:p w:rsidR="00AB7A42" w:rsidRPr="00152747"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1. </w:t>
            </w:r>
            <w:r w:rsidRPr="00152747">
              <w:rPr>
                <w:rFonts w:ascii="Times New Roman" w:eastAsia="Times New Roman" w:hAnsi="Times New Roman" w:cs="Times New Roman"/>
                <w:color w:val="252525"/>
                <w:sz w:val="28"/>
                <w:szCs w:val="28"/>
              </w:rPr>
              <w:t>«Основы нравственных отношений в семье»,</w:t>
            </w:r>
          </w:p>
          <w:p w:rsidR="00AB7A42" w:rsidRPr="00152747"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«Кого вы считаете главным  в воспитании ребёнка»</w:t>
            </w:r>
          </w:p>
        </w:tc>
        <w:tc>
          <w:tcPr>
            <w:tcW w:w="3281" w:type="dxa"/>
            <w:hideMark/>
          </w:tcPr>
          <w:p w:rsidR="00AB7A42" w:rsidRPr="00152747"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1. </w:t>
            </w:r>
            <w:r w:rsidRPr="00152747">
              <w:rPr>
                <w:rFonts w:ascii="Times New Roman" w:eastAsia="Times New Roman" w:hAnsi="Times New Roman" w:cs="Times New Roman"/>
                <w:color w:val="252525"/>
                <w:sz w:val="28"/>
                <w:szCs w:val="28"/>
              </w:rPr>
              <w:t>Памятка «Как отвечать на детские вопросы»,</w:t>
            </w:r>
          </w:p>
          <w:p w:rsidR="00AB7A42" w:rsidRPr="00152747"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Памятка «Как воспитать маленького патриота»</w:t>
            </w:r>
          </w:p>
        </w:tc>
        <w:tc>
          <w:tcPr>
            <w:tcW w:w="1388" w:type="dxa"/>
            <w:hideMark/>
          </w:tcPr>
          <w:p w:rsidR="00AB7A42" w:rsidRPr="00152747" w:rsidRDefault="00AB7A42" w:rsidP="00865540">
            <w:pPr>
              <w:jc w:val="cente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t>Февраль</w:t>
            </w:r>
          </w:p>
        </w:tc>
      </w:tr>
      <w:tr w:rsidR="00AB7A42" w:rsidRPr="00152747" w:rsidTr="00865540">
        <w:tc>
          <w:tcPr>
            <w:tcW w:w="4961" w:type="dxa"/>
            <w:hideMark/>
          </w:tcPr>
          <w:p w:rsidR="00AB7A42" w:rsidRPr="00152747" w:rsidRDefault="00AB7A42" w:rsidP="00865540">
            <w:pPr>
              <w:jc w:val="center"/>
              <w:rPr>
                <w:rFonts w:ascii="Times New Roman" w:eastAsia="Times New Roman" w:hAnsi="Times New Roman" w:cs="Times New Roman"/>
                <w:color w:val="252525"/>
                <w:sz w:val="28"/>
                <w:szCs w:val="28"/>
                <w:u w:val="single"/>
              </w:rPr>
            </w:pPr>
            <w:r>
              <w:rPr>
                <w:rFonts w:ascii="Times New Roman" w:eastAsia="Times New Roman" w:hAnsi="Times New Roman" w:cs="Times New Roman"/>
                <w:color w:val="252525"/>
                <w:sz w:val="28"/>
                <w:szCs w:val="28"/>
                <w:u w:val="single"/>
              </w:rPr>
              <w:t xml:space="preserve">1. </w:t>
            </w:r>
            <w:r w:rsidRPr="00152747">
              <w:rPr>
                <w:rFonts w:ascii="Times New Roman" w:eastAsia="Times New Roman" w:hAnsi="Times New Roman" w:cs="Times New Roman"/>
                <w:color w:val="252525"/>
                <w:sz w:val="28"/>
                <w:szCs w:val="28"/>
                <w:u w:val="single"/>
              </w:rPr>
              <w:t>День открытых дверей</w:t>
            </w:r>
          </w:p>
        </w:tc>
        <w:tc>
          <w:tcPr>
            <w:tcW w:w="3401" w:type="dxa"/>
            <w:hideMark/>
          </w:tcPr>
          <w:p w:rsidR="00AB7A42" w:rsidRPr="00152747"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1. </w:t>
            </w:r>
            <w:r w:rsidRPr="00152747">
              <w:rPr>
                <w:rFonts w:ascii="Times New Roman" w:eastAsia="Times New Roman" w:hAnsi="Times New Roman" w:cs="Times New Roman"/>
                <w:color w:val="252525"/>
                <w:sz w:val="28"/>
                <w:szCs w:val="28"/>
              </w:rPr>
              <w:t>«Роль народного творчества в нравственном воспитании детей»,</w:t>
            </w:r>
          </w:p>
          <w:p w:rsidR="00AB7A42" w:rsidRPr="00152747"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«Приобщение детей к народным традициям»</w:t>
            </w:r>
          </w:p>
        </w:tc>
        <w:tc>
          <w:tcPr>
            <w:tcW w:w="2106" w:type="dxa"/>
            <w:hideMark/>
          </w:tcPr>
          <w:p w:rsidR="00AB7A42" w:rsidRPr="00152747"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1. </w:t>
            </w:r>
            <w:r w:rsidRPr="00152747">
              <w:rPr>
                <w:rFonts w:ascii="Times New Roman" w:eastAsia="Times New Roman" w:hAnsi="Times New Roman" w:cs="Times New Roman"/>
                <w:color w:val="252525"/>
                <w:sz w:val="28"/>
                <w:szCs w:val="28"/>
              </w:rPr>
              <w:t>«Игрушки мордовского народа»,</w:t>
            </w:r>
          </w:p>
          <w:p w:rsidR="00AB7A42" w:rsidRPr="00152747"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«Как и где можно провести выходной день в Саранске?»</w:t>
            </w:r>
          </w:p>
        </w:tc>
        <w:tc>
          <w:tcPr>
            <w:tcW w:w="3281" w:type="dxa"/>
            <w:hideMark/>
          </w:tcPr>
          <w:p w:rsidR="00AB7A42" w:rsidRPr="00152747"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1. </w:t>
            </w:r>
            <w:r w:rsidRPr="00152747">
              <w:rPr>
                <w:rFonts w:ascii="Times New Roman" w:eastAsia="Times New Roman" w:hAnsi="Times New Roman" w:cs="Times New Roman"/>
                <w:color w:val="252525"/>
                <w:sz w:val="28"/>
                <w:szCs w:val="28"/>
              </w:rPr>
              <w:t>Папка – передвижка</w:t>
            </w:r>
          </w:p>
          <w:p w:rsidR="00AB7A42" w:rsidRPr="00152747" w:rsidRDefault="00AB7A42" w:rsidP="00865540">
            <w:pP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t>«Саранск – вчера, сегодня, завтра»,</w:t>
            </w:r>
          </w:p>
          <w:p w:rsidR="00AB7A42"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2.</w:t>
            </w:r>
            <w:r w:rsidRPr="003E7C77">
              <w:rPr>
                <w:rFonts w:ascii="Times New Roman" w:eastAsia="Times New Roman" w:hAnsi="Times New Roman" w:cs="Times New Roman"/>
                <w:color w:val="252525"/>
                <w:sz w:val="28"/>
                <w:szCs w:val="28"/>
              </w:rPr>
              <w:t>Памятка «Достопримечательности Саранска»</w:t>
            </w:r>
            <w:r>
              <w:rPr>
                <w:rFonts w:ascii="Times New Roman" w:eastAsia="Times New Roman" w:hAnsi="Times New Roman" w:cs="Times New Roman"/>
                <w:color w:val="252525"/>
                <w:sz w:val="28"/>
                <w:szCs w:val="28"/>
              </w:rPr>
              <w:t>,</w:t>
            </w:r>
          </w:p>
          <w:p w:rsidR="00AB7A42" w:rsidRDefault="00AB7A42" w:rsidP="00865540">
            <w:pPr>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rPr>
              <w:t>3.</w:t>
            </w:r>
            <w:r w:rsidRPr="00FC4C5C">
              <w:rPr>
                <w:rFonts w:ascii="Times New Roman" w:eastAsia="Times New Roman" w:hAnsi="Times New Roman" w:cs="Times New Roman"/>
                <w:spacing w:val="-1"/>
                <w:sz w:val="28"/>
                <w:szCs w:val="28"/>
              </w:rPr>
              <w:t>Памятка «Безопасные шаги на пути к безопасности на дороге»</w:t>
            </w:r>
          </w:p>
          <w:p w:rsidR="00AB7A42"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(безнадзорность)</w:t>
            </w:r>
          </w:p>
          <w:p w:rsidR="00AB7A42" w:rsidRPr="003E7C77" w:rsidRDefault="00AB7A42" w:rsidP="00865540">
            <w:pPr>
              <w:rPr>
                <w:rFonts w:ascii="Times New Roman" w:eastAsia="Times New Roman" w:hAnsi="Times New Roman" w:cs="Times New Roman"/>
                <w:color w:val="252525"/>
                <w:sz w:val="28"/>
                <w:szCs w:val="28"/>
              </w:rPr>
            </w:pPr>
          </w:p>
          <w:p w:rsidR="00AB7A42" w:rsidRPr="00152747" w:rsidRDefault="00AB7A42" w:rsidP="00865540">
            <w:pPr>
              <w:rPr>
                <w:rFonts w:ascii="Times New Roman" w:eastAsia="Times New Roman" w:hAnsi="Times New Roman" w:cs="Times New Roman"/>
                <w:color w:val="252525"/>
                <w:sz w:val="28"/>
                <w:szCs w:val="28"/>
              </w:rPr>
            </w:pPr>
          </w:p>
        </w:tc>
        <w:tc>
          <w:tcPr>
            <w:tcW w:w="1388" w:type="dxa"/>
            <w:hideMark/>
          </w:tcPr>
          <w:p w:rsidR="00AB7A42" w:rsidRPr="00152747" w:rsidRDefault="00AB7A42" w:rsidP="00865540">
            <w:pPr>
              <w:jc w:val="cente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t>Март</w:t>
            </w:r>
          </w:p>
        </w:tc>
      </w:tr>
      <w:tr w:rsidR="00AB7A42" w:rsidRPr="00152747" w:rsidTr="00865540">
        <w:tc>
          <w:tcPr>
            <w:tcW w:w="4961" w:type="dxa"/>
            <w:hideMark/>
          </w:tcPr>
          <w:p w:rsidR="00AB7A42" w:rsidRPr="003E7C77" w:rsidRDefault="00AB7A42" w:rsidP="00AB7A42">
            <w:pPr>
              <w:pStyle w:val="a3"/>
              <w:numPr>
                <w:ilvl w:val="0"/>
                <w:numId w:val="50"/>
              </w:numPr>
              <w:jc w:val="center"/>
              <w:rPr>
                <w:rFonts w:ascii="Times New Roman" w:eastAsia="Times New Roman" w:hAnsi="Times New Roman" w:cs="Times New Roman"/>
                <w:color w:val="252525"/>
                <w:sz w:val="28"/>
                <w:szCs w:val="28"/>
                <w:u w:val="single"/>
              </w:rPr>
            </w:pPr>
            <w:r w:rsidRPr="003E7C77">
              <w:rPr>
                <w:rFonts w:ascii="Times New Roman" w:eastAsia="Times New Roman" w:hAnsi="Times New Roman" w:cs="Times New Roman"/>
                <w:color w:val="252525"/>
                <w:sz w:val="28"/>
                <w:szCs w:val="28"/>
                <w:u w:val="single"/>
              </w:rPr>
              <w:lastRenderedPageBreak/>
              <w:t>Выставка детских поделок:</w:t>
            </w:r>
          </w:p>
          <w:p w:rsidR="00AB7A42" w:rsidRPr="00152747" w:rsidRDefault="00AB7A42" w:rsidP="00865540">
            <w:pPr>
              <w:jc w:val="center"/>
              <w:rPr>
                <w:rFonts w:ascii="Times New Roman" w:eastAsia="Times New Roman" w:hAnsi="Times New Roman" w:cs="Times New Roman"/>
                <w:i/>
                <w:color w:val="252525"/>
                <w:sz w:val="28"/>
                <w:szCs w:val="28"/>
              </w:rPr>
            </w:pPr>
            <w:r w:rsidRPr="00152747">
              <w:rPr>
                <w:rFonts w:ascii="Times New Roman" w:eastAsia="Times New Roman" w:hAnsi="Times New Roman" w:cs="Times New Roman"/>
                <w:i/>
                <w:color w:val="252525"/>
                <w:sz w:val="28"/>
                <w:szCs w:val="28"/>
              </w:rPr>
              <w:t>«Дорога в космос»</w:t>
            </w:r>
          </w:p>
        </w:tc>
        <w:tc>
          <w:tcPr>
            <w:tcW w:w="3401" w:type="dxa"/>
            <w:hideMark/>
          </w:tcPr>
          <w:p w:rsidR="00AB7A42" w:rsidRPr="00152747"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1. </w:t>
            </w:r>
            <w:r w:rsidRPr="00152747">
              <w:rPr>
                <w:rFonts w:ascii="Times New Roman" w:eastAsia="Times New Roman" w:hAnsi="Times New Roman" w:cs="Times New Roman"/>
                <w:color w:val="252525"/>
                <w:sz w:val="28"/>
                <w:szCs w:val="28"/>
              </w:rPr>
              <w:t>«Экологическая  культура ребёнка»,</w:t>
            </w:r>
          </w:p>
          <w:p w:rsidR="00AB7A42"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«Мир природы в детских играх»</w:t>
            </w:r>
            <w:r>
              <w:rPr>
                <w:rFonts w:ascii="Times New Roman" w:eastAsia="Times New Roman" w:hAnsi="Times New Roman" w:cs="Times New Roman"/>
                <w:color w:val="252525"/>
                <w:sz w:val="28"/>
                <w:szCs w:val="28"/>
              </w:rPr>
              <w:t>,</w:t>
            </w:r>
          </w:p>
          <w:p w:rsidR="00AB7A42"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3.</w:t>
            </w:r>
            <w:r>
              <w:t xml:space="preserve"> </w:t>
            </w:r>
            <w:r w:rsidRPr="00B82860">
              <w:rPr>
                <w:rFonts w:ascii="Times New Roman" w:eastAsia="Times New Roman" w:hAnsi="Times New Roman" w:cs="Times New Roman"/>
                <w:color w:val="252525"/>
                <w:sz w:val="28"/>
                <w:szCs w:val="28"/>
              </w:rPr>
              <w:t>«Роль бабушек и дедушек в семейном воспитании»</w:t>
            </w:r>
          </w:p>
          <w:p w:rsidR="00AB7A42" w:rsidRPr="00152747"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(клуб молодая семья)</w:t>
            </w:r>
          </w:p>
        </w:tc>
        <w:tc>
          <w:tcPr>
            <w:tcW w:w="2106" w:type="dxa"/>
            <w:hideMark/>
          </w:tcPr>
          <w:p w:rsidR="00AB7A42" w:rsidRPr="00152747"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1. </w:t>
            </w:r>
            <w:r w:rsidRPr="00152747">
              <w:rPr>
                <w:rFonts w:ascii="Times New Roman" w:eastAsia="Times New Roman" w:hAnsi="Times New Roman" w:cs="Times New Roman"/>
                <w:color w:val="252525"/>
                <w:sz w:val="28"/>
                <w:szCs w:val="28"/>
              </w:rPr>
              <w:t>«Домашние животные в жизни ребёнка»,</w:t>
            </w:r>
          </w:p>
          <w:p w:rsidR="00AB7A42" w:rsidRPr="00152747"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«Огонь-беда для леса!»</w:t>
            </w:r>
          </w:p>
        </w:tc>
        <w:tc>
          <w:tcPr>
            <w:tcW w:w="3281" w:type="dxa"/>
            <w:hideMark/>
          </w:tcPr>
          <w:p w:rsidR="00AB7A42" w:rsidRPr="00152747"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1. </w:t>
            </w:r>
            <w:r w:rsidRPr="00152747">
              <w:rPr>
                <w:rFonts w:ascii="Times New Roman" w:eastAsia="Times New Roman" w:hAnsi="Times New Roman" w:cs="Times New Roman"/>
                <w:color w:val="252525"/>
                <w:sz w:val="28"/>
                <w:szCs w:val="28"/>
              </w:rPr>
              <w:t>Буклет «Этого нельзя делать в лесу»,</w:t>
            </w:r>
          </w:p>
          <w:p w:rsidR="00AB7A42" w:rsidRPr="00152747"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Папка-передвижка «Люби и охраняй окружающую природу»</w:t>
            </w:r>
          </w:p>
        </w:tc>
        <w:tc>
          <w:tcPr>
            <w:tcW w:w="1388" w:type="dxa"/>
            <w:hideMark/>
          </w:tcPr>
          <w:p w:rsidR="00AB7A42" w:rsidRPr="00152747" w:rsidRDefault="00AB7A42" w:rsidP="00865540">
            <w:pPr>
              <w:jc w:val="cente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t>Апрель</w:t>
            </w:r>
          </w:p>
        </w:tc>
      </w:tr>
      <w:tr w:rsidR="00AB7A42" w:rsidRPr="00152747" w:rsidTr="00865540">
        <w:tc>
          <w:tcPr>
            <w:tcW w:w="4961" w:type="dxa"/>
            <w:hideMark/>
          </w:tcPr>
          <w:p w:rsidR="00AB7A42" w:rsidRPr="003E7C77" w:rsidRDefault="00AB7A42" w:rsidP="00AB7A42">
            <w:pPr>
              <w:pStyle w:val="a3"/>
              <w:numPr>
                <w:ilvl w:val="0"/>
                <w:numId w:val="51"/>
              </w:numPr>
              <w:jc w:val="center"/>
              <w:rPr>
                <w:rFonts w:ascii="Times New Roman" w:eastAsia="Times New Roman" w:hAnsi="Times New Roman" w:cs="Times New Roman"/>
                <w:color w:val="252525"/>
                <w:sz w:val="28"/>
                <w:szCs w:val="28"/>
                <w:u w:val="single"/>
              </w:rPr>
            </w:pPr>
            <w:r w:rsidRPr="003E7C77">
              <w:rPr>
                <w:rFonts w:ascii="Times New Roman" w:eastAsia="Times New Roman" w:hAnsi="Times New Roman" w:cs="Times New Roman"/>
                <w:color w:val="252525"/>
                <w:sz w:val="28"/>
                <w:szCs w:val="28"/>
                <w:u w:val="single"/>
              </w:rPr>
              <w:t>Итоговое собрание.</w:t>
            </w:r>
          </w:p>
          <w:p w:rsidR="00AB7A42" w:rsidRPr="00152747" w:rsidRDefault="00AB7A42" w:rsidP="00865540">
            <w:pPr>
              <w:jc w:val="center"/>
              <w:rPr>
                <w:rFonts w:ascii="Times New Roman" w:eastAsia="Times New Roman" w:hAnsi="Times New Roman" w:cs="Times New Roman"/>
                <w:sz w:val="28"/>
                <w:szCs w:val="28"/>
              </w:rPr>
            </w:pPr>
            <w:r w:rsidRPr="00152747">
              <w:rPr>
                <w:rFonts w:ascii="Times New Roman" w:eastAsia="Times New Roman" w:hAnsi="Times New Roman" w:cs="Times New Roman"/>
                <w:sz w:val="28"/>
                <w:szCs w:val="28"/>
              </w:rPr>
              <w:t>«Совместная   деятельность родителей и ДОУ. Подведение итогов года. Планы на следующий год»</w:t>
            </w:r>
          </w:p>
          <w:p w:rsidR="00AB7A42" w:rsidRPr="00152747" w:rsidRDefault="00AB7A42" w:rsidP="00865540">
            <w:pPr>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xml:space="preserve">2. </w:t>
            </w:r>
            <w:r w:rsidRPr="00152747">
              <w:rPr>
                <w:rFonts w:ascii="Times New Roman" w:eastAsia="Times New Roman" w:hAnsi="Times New Roman" w:cs="Times New Roman"/>
                <w:sz w:val="28"/>
                <w:szCs w:val="28"/>
                <w:u w:val="single"/>
              </w:rPr>
              <w:t>Групповое родительское собрание</w:t>
            </w:r>
          </w:p>
          <w:p w:rsidR="00AB7A42" w:rsidRPr="00152747" w:rsidRDefault="00AB7A42" w:rsidP="00865540">
            <w:pPr>
              <w:jc w:val="center"/>
              <w:rPr>
                <w:rFonts w:ascii="Times New Roman" w:eastAsia="Times New Roman" w:hAnsi="Times New Roman" w:cs="Times New Roman"/>
                <w:i/>
                <w:sz w:val="28"/>
                <w:szCs w:val="28"/>
              </w:rPr>
            </w:pPr>
            <w:r w:rsidRPr="00152747">
              <w:rPr>
                <w:rFonts w:ascii="Times New Roman" w:eastAsia="Times New Roman" w:hAnsi="Times New Roman" w:cs="Times New Roman"/>
                <w:sz w:val="28"/>
                <w:szCs w:val="28"/>
              </w:rPr>
              <w:t xml:space="preserve">- </w:t>
            </w:r>
            <w:r w:rsidRPr="00152747">
              <w:rPr>
                <w:rFonts w:ascii="Times New Roman" w:eastAsia="Times New Roman" w:hAnsi="Times New Roman" w:cs="Times New Roman"/>
                <w:i/>
                <w:sz w:val="28"/>
                <w:szCs w:val="28"/>
              </w:rPr>
              <w:t>«Чему мы научились за год». (1мл.гр.)</w:t>
            </w:r>
          </w:p>
          <w:p w:rsidR="00AB7A42" w:rsidRPr="00152747" w:rsidRDefault="00AB7A42" w:rsidP="00865540">
            <w:pPr>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xml:space="preserve">3. </w:t>
            </w:r>
            <w:r w:rsidRPr="00152747">
              <w:rPr>
                <w:rFonts w:ascii="Times New Roman" w:eastAsia="Times New Roman" w:hAnsi="Times New Roman" w:cs="Times New Roman"/>
                <w:sz w:val="28"/>
                <w:szCs w:val="28"/>
                <w:u w:val="single"/>
              </w:rPr>
              <w:t>Фотовыставка и выставка рисунков</w:t>
            </w:r>
          </w:p>
          <w:p w:rsidR="00AB7A42" w:rsidRPr="00152747" w:rsidRDefault="00AB7A42" w:rsidP="00865540">
            <w:pPr>
              <w:jc w:val="center"/>
              <w:rPr>
                <w:rFonts w:ascii="Times New Roman" w:eastAsia="Times New Roman" w:hAnsi="Times New Roman" w:cs="Times New Roman"/>
                <w:sz w:val="28"/>
                <w:szCs w:val="28"/>
              </w:rPr>
            </w:pPr>
            <w:r w:rsidRPr="00152747">
              <w:rPr>
                <w:rFonts w:ascii="Times New Roman" w:eastAsia="Times New Roman" w:hAnsi="Times New Roman" w:cs="Times New Roman"/>
                <w:sz w:val="28"/>
                <w:szCs w:val="28"/>
              </w:rPr>
              <w:t>«Мир, в котором мы живём»</w:t>
            </w:r>
          </w:p>
          <w:p w:rsidR="00AB7A42" w:rsidRPr="003E7C77" w:rsidRDefault="00AB7A42" w:rsidP="00AB7A42">
            <w:pPr>
              <w:pStyle w:val="a3"/>
              <w:numPr>
                <w:ilvl w:val="0"/>
                <w:numId w:val="47"/>
              </w:numPr>
              <w:jc w:val="center"/>
              <w:rPr>
                <w:rFonts w:ascii="Times New Roman" w:eastAsia="Times New Roman" w:hAnsi="Times New Roman" w:cs="Times New Roman"/>
                <w:color w:val="252525"/>
                <w:sz w:val="28"/>
                <w:szCs w:val="28"/>
                <w:u w:val="single"/>
              </w:rPr>
            </w:pPr>
            <w:r w:rsidRPr="003E7C77">
              <w:rPr>
                <w:rFonts w:ascii="Times New Roman" w:eastAsia="Times New Roman" w:hAnsi="Times New Roman" w:cs="Times New Roman"/>
                <w:color w:val="252525"/>
                <w:sz w:val="28"/>
                <w:szCs w:val="28"/>
                <w:u w:val="single"/>
              </w:rPr>
              <w:t>Анкетирование</w:t>
            </w:r>
          </w:p>
          <w:p w:rsidR="00AB7A42" w:rsidRPr="00152747" w:rsidRDefault="00AB7A42" w:rsidP="00865540">
            <w:pPr>
              <w:jc w:val="center"/>
              <w:rPr>
                <w:rFonts w:ascii="Times New Roman" w:eastAsia="Times New Roman" w:hAnsi="Times New Roman" w:cs="Times New Roman"/>
                <w:i/>
                <w:color w:val="252525"/>
                <w:sz w:val="28"/>
                <w:szCs w:val="28"/>
              </w:rPr>
            </w:pPr>
            <w:r w:rsidRPr="00152747">
              <w:rPr>
                <w:rFonts w:ascii="Times New Roman" w:eastAsia="Times New Roman" w:hAnsi="Times New Roman" w:cs="Times New Roman"/>
                <w:i/>
                <w:color w:val="252525"/>
                <w:sz w:val="28"/>
                <w:szCs w:val="28"/>
              </w:rPr>
              <w:t>«Удовлетворённость родителей в ДОО»</w:t>
            </w:r>
          </w:p>
          <w:p w:rsidR="00AB7A42" w:rsidRPr="00152747" w:rsidRDefault="00AB7A42" w:rsidP="00865540">
            <w:pPr>
              <w:jc w:val="center"/>
              <w:rPr>
                <w:rFonts w:ascii="Times New Roman" w:eastAsia="Times New Roman" w:hAnsi="Times New Roman" w:cs="Times New Roman"/>
                <w:sz w:val="28"/>
                <w:szCs w:val="28"/>
              </w:rPr>
            </w:pPr>
          </w:p>
        </w:tc>
        <w:tc>
          <w:tcPr>
            <w:tcW w:w="3401" w:type="dxa"/>
            <w:hideMark/>
          </w:tcPr>
          <w:p w:rsidR="00AB7A42" w:rsidRPr="00152747"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1. </w:t>
            </w:r>
            <w:r w:rsidRPr="00152747">
              <w:rPr>
                <w:rFonts w:ascii="Times New Roman" w:eastAsia="Times New Roman" w:hAnsi="Times New Roman" w:cs="Times New Roman"/>
                <w:color w:val="252525"/>
                <w:sz w:val="28"/>
                <w:szCs w:val="28"/>
              </w:rPr>
              <w:t xml:space="preserve">«Наказание и поощрение», </w:t>
            </w:r>
          </w:p>
          <w:p w:rsidR="00AB7A42" w:rsidRPr="00152747"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«Согласие между родителями – это важно»</w:t>
            </w:r>
          </w:p>
        </w:tc>
        <w:tc>
          <w:tcPr>
            <w:tcW w:w="2106" w:type="dxa"/>
            <w:hideMark/>
          </w:tcPr>
          <w:p w:rsidR="00AB7A42" w:rsidRPr="00B317B9" w:rsidRDefault="00AB7A42" w:rsidP="00865540">
            <w:pPr>
              <w:rPr>
                <w:rFonts w:ascii="Times New Roman" w:eastAsia="Times New Roman" w:hAnsi="Times New Roman" w:cs="Times New Roman"/>
                <w:color w:val="252525"/>
                <w:sz w:val="28"/>
                <w:szCs w:val="28"/>
              </w:rPr>
            </w:pPr>
            <w:r w:rsidRPr="00B317B9">
              <w:rPr>
                <w:rFonts w:ascii="Times New Roman" w:eastAsia="Times New Roman" w:hAnsi="Times New Roman" w:cs="Times New Roman"/>
                <w:color w:val="252525"/>
                <w:sz w:val="28"/>
                <w:szCs w:val="28"/>
              </w:rPr>
              <w:t>1. «Укусы насекомых»,</w:t>
            </w:r>
          </w:p>
          <w:p w:rsidR="00AB7A42" w:rsidRPr="006A178E" w:rsidRDefault="00AB7A42" w:rsidP="00865540">
            <w:pPr>
              <w:rPr>
                <w:rFonts w:ascii="Times New Roman" w:eastAsia="Times New Roman" w:hAnsi="Times New Roman" w:cs="Times New Roman"/>
                <w:color w:val="252525"/>
                <w:sz w:val="28"/>
                <w:szCs w:val="28"/>
                <w:highlight w:val="yellow"/>
              </w:rPr>
            </w:pPr>
            <w:r w:rsidRPr="00B317B9">
              <w:rPr>
                <w:rFonts w:ascii="Times New Roman" w:eastAsia="Times New Roman" w:hAnsi="Times New Roman" w:cs="Times New Roman"/>
                <w:color w:val="252525"/>
                <w:sz w:val="28"/>
                <w:szCs w:val="28"/>
              </w:rPr>
              <w:t>2. «</w:t>
            </w:r>
            <w:r w:rsidRPr="00B317B9">
              <w:rPr>
                <w:rFonts w:ascii="Times New Roman" w:hAnsi="Times New Roman" w:cs="Times New Roman"/>
                <w:color w:val="000000"/>
                <w:sz w:val="28"/>
                <w:szCs w:val="28"/>
                <w:shd w:val="clear" w:color="auto" w:fill="FFFFFF"/>
              </w:rPr>
              <w:t>Пример родителей – основа воспитания»</w:t>
            </w:r>
          </w:p>
        </w:tc>
        <w:tc>
          <w:tcPr>
            <w:tcW w:w="3281" w:type="dxa"/>
            <w:hideMark/>
          </w:tcPr>
          <w:p w:rsidR="00AB7A42" w:rsidRPr="00152747"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1. </w:t>
            </w:r>
            <w:r w:rsidRPr="00152747">
              <w:rPr>
                <w:rFonts w:ascii="Times New Roman" w:eastAsia="Times New Roman" w:hAnsi="Times New Roman" w:cs="Times New Roman"/>
                <w:color w:val="252525"/>
                <w:sz w:val="28"/>
                <w:szCs w:val="28"/>
              </w:rPr>
              <w:t>Памятка «Интересный досуг летом»,</w:t>
            </w:r>
          </w:p>
          <w:p w:rsidR="00AB7A42" w:rsidRPr="00152747" w:rsidRDefault="00AB7A42" w:rsidP="00865540">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Папка передвижка</w:t>
            </w:r>
          </w:p>
          <w:p w:rsidR="00AB7A42" w:rsidRPr="00152747" w:rsidRDefault="00AB7A42" w:rsidP="00865540">
            <w:pP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t>«Безопасное поведение на воде»</w:t>
            </w:r>
          </w:p>
          <w:p w:rsidR="00AB7A42" w:rsidRPr="006A178E" w:rsidRDefault="00AB7A42" w:rsidP="00865540">
            <w:pPr>
              <w:rPr>
                <w:rFonts w:ascii="Times New Roman" w:eastAsia="Times New Roman" w:hAnsi="Times New Roman" w:cs="Times New Roman"/>
                <w:color w:val="252525"/>
                <w:sz w:val="28"/>
                <w:szCs w:val="28"/>
                <w:highlight w:val="yellow"/>
              </w:rPr>
            </w:pPr>
          </w:p>
        </w:tc>
        <w:tc>
          <w:tcPr>
            <w:tcW w:w="1388" w:type="dxa"/>
            <w:hideMark/>
          </w:tcPr>
          <w:p w:rsidR="00AB7A42" w:rsidRPr="00152747" w:rsidRDefault="00AB7A42" w:rsidP="00865540">
            <w:pPr>
              <w:jc w:val="cente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t>Май.</w:t>
            </w:r>
          </w:p>
        </w:tc>
      </w:tr>
    </w:tbl>
    <w:p w:rsidR="00AB7A42" w:rsidRDefault="00AB7A42" w:rsidP="00BA3007">
      <w:pPr>
        <w:spacing w:after="0" w:line="240" w:lineRule="auto"/>
        <w:jc w:val="both"/>
        <w:rPr>
          <w:rFonts w:ascii="Times New Roman" w:eastAsia="Times New Roman" w:hAnsi="Times New Roman" w:cs="Times New Roman"/>
          <w:i/>
          <w:color w:val="252525"/>
          <w:sz w:val="24"/>
          <w:szCs w:val="24"/>
        </w:rPr>
      </w:pPr>
    </w:p>
    <w:p w:rsidR="00BA3007" w:rsidRDefault="00BA3007" w:rsidP="00BA3007">
      <w:pPr>
        <w:spacing w:after="0" w:line="240" w:lineRule="auto"/>
        <w:jc w:val="both"/>
        <w:rPr>
          <w:rFonts w:ascii="Times New Roman" w:eastAsia="Times New Roman" w:hAnsi="Times New Roman" w:cs="Times New Roman"/>
          <w:i/>
          <w:color w:val="252525"/>
          <w:sz w:val="24"/>
          <w:szCs w:val="24"/>
        </w:rPr>
      </w:pPr>
    </w:p>
    <w:p w:rsidR="00AB7A42" w:rsidRDefault="00AB7A42" w:rsidP="00BA3007">
      <w:pPr>
        <w:spacing w:after="0" w:line="240" w:lineRule="auto"/>
        <w:jc w:val="both"/>
        <w:rPr>
          <w:rFonts w:ascii="Times New Roman" w:eastAsia="Times New Roman" w:hAnsi="Times New Roman" w:cs="Times New Roman"/>
          <w:i/>
          <w:color w:val="252525"/>
          <w:sz w:val="24"/>
          <w:szCs w:val="24"/>
        </w:rPr>
      </w:pPr>
    </w:p>
    <w:p w:rsidR="00AB7A42" w:rsidRDefault="00AB7A42" w:rsidP="00BA3007">
      <w:pPr>
        <w:spacing w:after="0" w:line="240" w:lineRule="auto"/>
        <w:jc w:val="both"/>
        <w:rPr>
          <w:rFonts w:ascii="Times New Roman" w:eastAsia="Times New Roman" w:hAnsi="Times New Roman" w:cs="Times New Roman"/>
          <w:i/>
          <w:color w:val="252525"/>
          <w:sz w:val="24"/>
          <w:szCs w:val="24"/>
        </w:rPr>
      </w:pPr>
    </w:p>
    <w:p w:rsidR="00AB7A42" w:rsidRDefault="00AB7A42" w:rsidP="00BA3007">
      <w:pPr>
        <w:spacing w:after="0" w:line="240" w:lineRule="auto"/>
        <w:jc w:val="both"/>
        <w:rPr>
          <w:rFonts w:ascii="Times New Roman" w:eastAsia="Times New Roman" w:hAnsi="Times New Roman" w:cs="Times New Roman"/>
          <w:i/>
          <w:color w:val="252525"/>
          <w:sz w:val="24"/>
          <w:szCs w:val="24"/>
        </w:rPr>
      </w:pPr>
    </w:p>
    <w:p w:rsidR="00AB7A42" w:rsidRDefault="00AB7A42" w:rsidP="00BA3007">
      <w:pPr>
        <w:spacing w:after="0" w:line="240" w:lineRule="auto"/>
        <w:jc w:val="both"/>
        <w:rPr>
          <w:rFonts w:ascii="Times New Roman" w:eastAsia="Times New Roman" w:hAnsi="Times New Roman" w:cs="Times New Roman"/>
          <w:i/>
          <w:color w:val="252525"/>
          <w:sz w:val="24"/>
          <w:szCs w:val="24"/>
        </w:rPr>
      </w:pPr>
    </w:p>
    <w:p w:rsidR="00AB7A42" w:rsidRDefault="00AB7A42" w:rsidP="00BA3007">
      <w:pPr>
        <w:spacing w:after="0" w:line="240" w:lineRule="auto"/>
        <w:jc w:val="both"/>
        <w:rPr>
          <w:rFonts w:ascii="Times New Roman" w:eastAsia="Times New Roman" w:hAnsi="Times New Roman" w:cs="Times New Roman"/>
          <w:i/>
          <w:color w:val="252525"/>
          <w:sz w:val="24"/>
          <w:szCs w:val="24"/>
        </w:rPr>
      </w:pPr>
    </w:p>
    <w:p w:rsidR="00AB7A42" w:rsidRPr="000E562F" w:rsidRDefault="00AB7A42" w:rsidP="00BA3007">
      <w:pPr>
        <w:spacing w:after="0" w:line="240" w:lineRule="auto"/>
        <w:jc w:val="both"/>
        <w:rPr>
          <w:rFonts w:ascii="Times New Roman" w:eastAsia="Times New Roman" w:hAnsi="Times New Roman" w:cs="Times New Roman"/>
          <w:i/>
          <w:color w:val="252525"/>
          <w:sz w:val="24"/>
          <w:szCs w:val="24"/>
        </w:rPr>
      </w:pPr>
    </w:p>
    <w:p w:rsidR="00BA3007" w:rsidRPr="000E562F" w:rsidRDefault="00AB7A42" w:rsidP="00BA3007">
      <w:pPr>
        <w:spacing w:after="0" w:line="240" w:lineRule="auto"/>
        <w:jc w:val="center"/>
        <w:rPr>
          <w:rFonts w:ascii="Times New Roman" w:eastAsia="Times New Roman" w:hAnsi="Times New Roman" w:cs="Times New Roman"/>
          <w:color w:val="252525"/>
          <w:sz w:val="28"/>
          <w:szCs w:val="28"/>
        </w:rPr>
      </w:pPr>
      <w:r>
        <w:rPr>
          <w:rFonts w:ascii="Times New Roman" w:eastAsia="Times New Roman" w:hAnsi="Times New Roman" w:cs="Times New Roman"/>
          <w:b/>
          <w:bCs/>
          <w:color w:val="252525"/>
          <w:sz w:val="28"/>
          <w:szCs w:val="28"/>
        </w:rPr>
        <w:lastRenderedPageBreak/>
        <w:t>Вторая младшая группа</w:t>
      </w:r>
    </w:p>
    <w:tbl>
      <w:tblPr>
        <w:tblStyle w:val="a8"/>
        <w:tblW w:w="15137" w:type="dxa"/>
        <w:tblInd w:w="-176" w:type="dxa"/>
        <w:tblLook w:val="04A0" w:firstRow="1" w:lastRow="0" w:firstColumn="1" w:lastColumn="0" w:noHBand="0" w:noVBand="1"/>
      </w:tblPr>
      <w:tblGrid>
        <w:gridCol w:w="5104"/>
        <w:gridCol w:w="3531"/>
        <w:gridCol w:w="2127"/>
        <w:gridCol w:w="2982"/>
        <w:gridCol w:w="1393"/>
      </w:tblGrid>
      <w:tr w:rsidR="00BA3007" w:rsidRPr="00B40ADC" w:rsidTr="00B94F61">
        <w:tc>
          <w:tcPr>
            <w:tcW w:w="5104" w:type="dxa"/>
            <w:vMerge w:val="restart"/>
            <w:hideMark/>
          </w:tcPr>
          <w:p w:rsidR="00BA3007" w:rsidRPr="000E562F" w:rsidRDefault="00BA3007" w:rsidP="00B94F61">
            <w:pPr>
              <w:jc w:val="center"/>
              <w:rPr>
                <w:rFonts w:ascii="Times New Roman" w:eastAsia="Times New Roman" w:hAnsi="Times New Roman" w:cs="Times New Roman"/>
                <w:color w:val="252525"/>
                <w:sz w:val="28"/>
                <w:szCs w:val="28"/>
              </w:rPr>
            </w:pPr>
            <w:r w:rsidRPr="00420781">
              <w:rPr>
                <w:rFonts w:ascii="Times New Roman" w:eastAsia="Times New Roman" w:hAnsi="Times New Roman" w:cs="Times New Roman"/>
                <w:b/>
                <w:bCs/>
                <w:color w:val="252525"/>
                <w:sz w:val="28"/>
                <w:szCs w:val="28"/>
              </w:rPr>
              <w:t>Совместные мероприятия с семьями</w:t>
            </w:r>
          </w:p>
        </w:tc>
        <w:tc>
          <w:tcPr>
            <w:tcW w:w="5658" w:type="dxa"/>
            <w:gridSpan w:val="2"/>
            <w:hideMark/>
          </w:tcPr>
          <w:p w:rsidR="00BA3007" w:rsidRPr="000E562F" w:rsidRDefault="00BA3007" w:rsidP="00B94F61">
            <w:pPr>
              <w:jc w:val="center"/>
              <w:rPr>
                <w:rFonts w:ascii="Times New Roman" w:eastAsia="Times New Roman" w:hAnsi="Times New Roman" w:cs="Times New Roman"/>
                <w:color w:val="252525"/>
                <w:sz w:val="28"/>
                <w:szCs w:val="28"/>
              </w:rPr>
            </w:pPr>
            <w:r w:rsidRPr="00420781">
              <w:rPr>
                <w:rFonts w:ascii="Times New Roman" w:eastAsia="Times New Roman" w:hAnsi="Times New Roman" w:cs="Times New Roman"/>
                <w:b/>
                <w:bCs/>
                <w:color w:val="252525"/>
                <w:sz w:val="28"/>
                <w:szCs w:val="28"/>
              </w:rPr>
              <w:t>Изучение социально педагогического опыта родителей.</w:t>
            </w:r>
          </w:p>
        </w:tc>
        <w:tc>
          <w:tcPr>
            <w:tcW w:w="2982" w:type="dxa"/>
            <w:vMerge w:val="restart"/>
            <w:hideMark/>
          </w:tcPr>
          <w:p w:rsidR="00BA3007" w:rsidRPr="000E562F" w:rsidRDefault="00BA3007" w:rsidP="00B94F61">
            <w:pPr>
              <w:jc w:val="center"/>
              <w:rPr>
                <w:rFonts w:ascii="Times New Roman" w:eastAsia="Times New Roman" w:hAnsi="Times New Roman" w:cs="Times New Roman"/>
                <w:color w:val="252525"/>
                <w:sz w:val="28"/>
                <w:szCs w:val="28"/>
              </w:rPr>
            </w:pPr>
          </w:p>
          <w:p w:rsidR="00BA3007" w:rsidRPr="000E562F" w:rsidRDefault="00BA3007" w:rsidP="00B94F61">
            <w:pPr>
              <w:jc w:val="center"/>
              <w:rPr>
                <w:rFonts w:ascii="Times New Roman" w:eastAsia="Times New Roman" w:hAnsi="Times New Roman" w:cs="Times New Roman"/>
                <w:color w:val="252525"/>
                <w:sz w:val="28"/>
                <w:szCs w:val="28"/>
              </w:rPr>
            </w:pPr>
            <w:r>
              <w:rPr>
                <w:rFonts w:ascii="Times New Roman" w:eastAsia="Times New Roman" w:hAnsi="Times New Roman" w:cs="Times New Roman"/>
                <w:b/>
                <w:bCs/>
                <w:color w:val="252525"/>
                <w:sz w:val="28"/>
                <w:szCs w:val="28"/>
              </w:rPr>
              <w:t xml:space="preserve">Информационно-просветительская </w:t>
            </w:r>
            <w:r w:rsidRPr="00420781">
              <w:rPr>
                <w:rFonts w:ascii="Times New Roman" w:eastAsia="Times New Roman" w:hAnsi="Times New Roman" w:cs="Times New Roman"/>
                <w:b/>
                <w:bCs/>
                <w:color w:val="252525"/>
                <w:sz w:val="28"/>
                <w:szCs w:val="28"/>
              </w:rPr>
              <w:t xml:space="preserve"> работа</w:t>
            </w:r>
          </w:p>
        </w:tc>
        <w:tc>
          <w:tcPr>
            <w:tcW w:w="1393" w:type="dxa"/>
            <w:vMerge w:val="restart"/>
            <w:hideMark/>
          </w:tcPr>
          <w:p w:rsidR="00BA3007" w:rsidRPr="000E562F" w:rsidRDefault="00BA3007" w:rsidP="00B94F61">
            <w:pPr>
              <w:jc w:val="center"/>
              <w:rPr>
                <w:rFonts w:ascii="Times New Roman" w:eastAsia="Times New Roman" w:hAnsi="Times New Roman" w:cs="Times New Roman"/>
                <w:color w:val="252525"/>
                <w:sz w:val="28"/>
                <w:szCs w:val="28"/>
              </w:rPr>
            </w:pPr>
          </w:p>
          <w:p w:rsidR="00BA3007" w:rsidRPr="000E562F" w:rsidRDefault="00BA3007" w:rsidP="00B94F61">
            <w:pPr>
              <w:jc w:val="center"/>
              <w:rPr>
                <w:rFonts w:ascii="Times New Roman" w:eastAsia="Times New Roman" w:hAnsi="Times New Roman" w:cs="Times New Roman"/>
                <w:color w:val="252525"/>
                <w:sz w:val="28"/>
                <w:szCs w:val="28"/>
              </w:rPr>
            </w:pPr>
            <w:r w:rsidRPr="00420781">
              <w:rPr>
                <w:rFonts w:ascii="Times New Roman" w:eastAsia="Times New Roman" w:hAnsi="Times New Roman" w:cs="Times New Roman"/>
                <w:b/>
                <w:bCs/>
                <w:color w:val="252525"/>
                <w:sz w:val="28"/>
                <w:szCs w:val="28"/>
              </w:rPr>
              <w:t>Месяц</w:t>
            </w:r>
          </w:p>
        </w:tc>
      </w:tr>
      <w:tr w:rsidR="00BA3007" w:rsidRPr="00B40ADC" w:rsidTr="00B94F61">
        <w:tc>
          <w:tcPr>
            <w:tcW w:w="5104" w:type="dxa"/>
            <w:vMerge/>
            <w:hideMark/>
          </w:tcPr>
          <w:p w:rsidR="00BA3007" w:rsidRPr="000E562F" w:rsidRDefault="00BA3007" w:rsidP="00B94F61">
            <w:pPr>
              <w:jc w:val="both"/>
              <w:rPr>
                <w:rFonts w:ascii="Times New Roman" w:eastAsia="Times New Roman" w:hAnsi="Times New Roman" w:cs="Times New Roman"/>
                <w:color w:val="252525"/>
                <w:sz w:val="28"/>
                <w:szCs w:val="28"/>
              </w:rPr>
            </w:pPr>
          </w:p>
        </w:tc>
        <w:tc>
          <w:tcPr>
            <w:tcW w:w="3531" w:type="dxa"/>
            <w:hideMark/>
          </w:tcPr>
          <w:p w:rsidR="00BA3007" w:rsidRPr="000E562F" w:rsidRDefault="00BA3007" w:rsidP="00B94F61">
            <w:pPr>
              <w:jc w:val="center"/>
              <w:rPr>
                <w:rFonts w:ascii="Times New Roman" w:eastAsia="Times New Roman" w:hAnsi="Times New Roman" w:cs="Times New Roman"/>
                <w:color w:val="252525"/>
                <w:sz w:val="28"/>
                <w:szCs w:val="28"/>
              </w:rPr>
            </w:pPr>
            <w:r w:rsidRPr="00420781">
              <w:rPr>
                <w:rFonts w:ascii="Times New Roman" w:eastAsia="Times New Roman" w:hAnsi="Times New Roman" w:cs="Times New Roman"/>
                <w:b/>
                <w:bCs/>
                <w:color w:val="252525"/>
                <w:sz w:val="28"/>
                <w:szCs w:val="28"/>
              </w:rPr>
              <w:t>Консультации</w:t>
            </w:r>
          </w:p>
        </w:tc>
        <w:tc>
          <w:tcPr>
            <w:tcW w:w="2127" w:type="dxa"/>
            <w:hideMark/>
          </w:tcPr>
          <w:p w:rsidR="00BA3007" w:rsidRPr="000E562F" w:rsidRDefault="00BA3007" w:rsidP="00B94F61">
            <w:pPr>
              <w:jc w:val="center"/>
              <w:rPr>
                <w:rFonts w:ascii="Times New Roman" w:eastAsia="Times New Roman" w:hAnsi="Times New Roman" w:cs="Times New Roman"/>
                <w:color w:val="252525"/>
                <w:sz w:val="28"/>
                <w:szCs w:val="28"/>
              </w:rPr>
            </w:pPr>
            <w:r w:rsidRPr="00420781">
              <w:rPr>
                <w:rFonts w:ascii="Times New Roman" w:eastAsia="Times New Roman" w:hAnsi="Times New Roman" w:cs="Times New Roman"/>
                <w:b/>
                <w:bCs/>
                <w:color w:val="252525"/>
                <w:sz w:val="28"/>
                <w:szCs w:val="28"/>
              </w:rPr>
              <w:t>Беседы</w:t>
            </w:r>
          </w:p>
        </w:tc>
        <w:tc>
          <w:tcPr>
            <w:tcW w:w="2982" w:type="dxa"/>
            <w:vMerge/>
            <w:hideMark/>
          </w:tcPr>
          <w:p w:rsidR="00BA3007" w:rsidRPr="000E562F" w:rsidRDefault="00BA3007" w:rsidP="00B94F61">
            <w:pPr>
              <w:jc w:val="both"/>
              <w:rPr>
                <w:rFonts w:ascii="Times New Roman" w:eastAsia="Times New Roman" w:hAnsi="Times New Roman" w:cs="Times New Roman"/>
                <w:color w:val="252525"/>
                <w:sz w:val="28"/>
                <w:szCs w:val="28"/>
              </w:rPr>
            </w:pPr>
          </w:p>
        </w:tc>
        <w:tc>
          <w:tcPr>
            <w:tcW w:w="1393" w:type="dxa"/>
            <w:vMerge/>
            <w:hideMark/>
          </w:tcPr>
          <w:p w:rsidR="00BA3007" w:rsidRPr="000E562F" w:rsidRDefault="00BA3007" w:rsidP="00B94F61">
            <w:pPr>
              <w:jc w:val="both"/>
              <w:rPr>
                <w:rFonts w:ascii="Times New Roman" w:eastAsia="Times New Roman" w:hAnsi="Times New Roman" w:cs="Times New Roman"/>
                <w:color w:val="252525"/>
                <w:sz w:val="28"/>
                <w:szCs w:val="28"/>
              </w:rPr>
            </w:pPr>
          </w:p>
        </w:tc>
      </w:tr>
      <w:tr w:rsidR="00BA3007" w:rsidRPr="00B40ADC" w:rsidTr="00B94F61">
        <w:tc>
          <w:tcPr>
            <w:tcW w:w="5104" w:type="dxa"/>
            <w:hideMark/>
          </w:tcPr>
          <w:p w:rsidR="00BA3007" w:rsidRPr="00420781" w:rsidRDefault="00BA3007" w:rsidP="00B94F61">
            <w:pPr>
              <w:jc w:val="both"/>
              <w:rPr>
                <w:rFonts w:ascii="Times New Roman" w:eastAsia="Times New Roman" w:hAnsi="Times New Roman" w:cs="Times New Roman"/>
                <w:color w:val="252525"/>
                <w:sz w:val="28"/>
                <w:szCs w:val="28"/>
              </w:rPr>
            </w:pPr>
            <w:r w:rsidRPr="00420781">
              <w:rPr>
                <w:rFonts w:ascii="Times New Roman" w:eastAsia="Times New Roman" w:hAnsi="Times New Roman" w:cs="Times New Roman"/>
                <w:color w:val="252525"/>
                <w:sz w:val="28"/>
                <w:szCs w:val="28"/>
              </w:rPr>
              <w:t>Общее родительское собрание:</w:t>
            </w:r>
          </w:p>
          <w:p w:rsidR="00BA3007" w:rsidRPr="00420781" w:rsidRDefault="00BA3007" w:rsidP="00B94F61">
            <w:pPr>
              <w:jc w:val="both"/>
              <w:rPr>
                <w:rFonts w:ascii="Times New Roman" w:eastAsia="Times New Roman" w:hAnsi="Times New Roman" w:cs="Times New Roman"/>
                <w:sz w:val="28"/>
                <w:szCs w:val="28"/>
              </w:rPr>
            </w:pPr>
            <w:r w:rsidRPr="00420781">
              <w:rPr>
                <w:rFonts w:ascii="Times New Roman" w:eastAsia="Times New Roman" w:hAnsi="Times New Roman" w:cs="Times New Roman"/>
                <w:sz w:val="28"/>
                <w:szCs w:val="28"/>
              </w:rPr>
              <w:t>- Итоги летней оздоровительной работы в МА</w:t>
            </w:r>
            <w:r w:rsidR="00AB7A42">
              <w:rPr>
                <w:rFonts w:ascii="Times New Roman" w:eastAsia="Times New Roman" w:hAnsi="Times New Roman" w:cs="Times New Roman"/>
                <w:sz w:val="28"/>
                <w:szCs w:val="28"/>
              </w:rPr>
              <w:t>ДОУ, планирование работы на 2021</w:t>
            </w:r>
            <w:r>
              <w:rPr>
                <w:rFonts w:ascii="Times New Roman" w:eastAsia="Times New Roman" w:hAnsi="Times New Roman" w:cs="Times New Roman"/>
                <w:sz w:val="28"/>
                <w:szCs w:val="28"/>
              </w:rPr>
              <w:t>-202</w:t>
            </w:r>
            <w:r w:rsidR="00AB7A42">
              <w:rPr>
                <w:rFonts w:ascii="Times New Roman" w:eastAsia="Times New Roman" w:hAnsi="Times New Roman" w:cs="Times New Roman"/>
                <w:sz w:val="28"/>
                <w:szCs w:val="28"/>
              </w:rPr>
              <w:t>2</w:t>
            </w:r>
            <w:r w:rsidRPr="00420781">
              <w:rPr>
                <w:rFonts w:ascii="Times New Roman" w:eastAsia="Times New Roman" w:hAnsi="Times New Roman" w:cs="Times New Roman"/>
                <w:sz w:val="28"/>
                <w:szCs w:val="28"/>
              </w:rPr>
              <w:t xml:space="preserve"> учебный год.</w:t>
            </w:r>
          </w:p>
          <w:p w:rsidR="00BA3007" w:rsidRPr="00420781" w:rsidRDefault="00BA3007" w:rsidP="00B94F61">
            <w:pPr>
              <w:jc w:val="both"/>
              <w:rPr>
                <w:rFonts w:ascii="Times New Roman" w:eastAsia="Times New Roman" w:hAnsi="Times New Roman" w:cs="Times New Roman"/>
                <w:sz w:val="28"/>
                <w:szCs w:val="28"/>
              </w:rPr>
            </w:pPr>
            <w:r w:rsidRPr="00420781">
              <w:rPr>
                <w:rFonts w:ascii="Times New Roman" w:eastAsia="Times New Roman" w:hAnsi="Times New Roman" w:cs="Times New Roman"/>
                <w:sz w:val="28"/>
                <w:szCs w:val="28"/>
              </w:rPr>
              <w:t xml:space="preserve">Групповое  собрание: </w:t>
            </w:r>
          </w:p>
          <w:p w:rsidR="00BA3007" w:rsidRPr="00420781" w:rsidRDefault="00BA3007" w:rsidP="00B94F61">
            <w:pPr>
              <w:jc w:val="both"/>
              <w:rPr>
                <w:rFonts w:ascii="Times New Roman" w:eastAsia="Times New Roman" w:hAnsi="Times New Roman" w:cs="Times New Roman"/>
                <w:sz w:val="28"/>
                <w:szCs w:val="28"/>
              </w:rPr>
            </w:pPr>
            <w:r w:rsidRPr="00420781">
              <w:rPr>
                <w:rFonts w:ascii="Times New Roman" w:eastAsia="Times New Roman" w:hAnsi="Times New Roman" w:cs="Times New Roman"/>
                <w:sz w:val="28"/>
                <w:szCs w:val="28"/>
              </w:rPr>
              <w:t>- Особенности   образовательного процесса во второй младшей группе. Презентация «Мы выросли». (2.мл.гр)</w:t>
            </w:r>
          </w:p>
        </w:tc>
        <w:tc>
          <w:tcPr>
            <w:tcW w:w="3531"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«Что нужно знать родителям при поступлении ребенка в детский сад».</w:t>
            </w:r>
          </w:p>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«Детские истерики. Как  с ними бороться?»</w:t>
            </w:r>
          </w:p>
        </w:tc>
        <w:tc>
          <w:tcPr>
            <w:tcW w:w="2127"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«Поведение ребенка в семье».</w:t>
            </w:r>
          </w:p>
        </w:tc>
        <w:tc>
          <w:tcPr>
            <w:tcW w:w="2982"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В уголке для родителей  «Советы психолога».</w:t>
            </w:r>
          </w:p>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В уголке здоровья  «Режим дня, сон  и питание дома»</w:t>
            </w:r>
          </w:p>
        </w:tc>
        <w:tc>
          <w:tcPr>
            <w:tcW w:w="1393"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420781">
              <w:rPr>
                <w:rFonts w:ascii="Times New Roman" w:eastAsia="Times New Roman" w:hAnsi="Times New Roman" w:cs="Times New Roman"/>
                <w:color w:val="252525"/>
                <w:sz w:val="28"/>
                <w:szCs w:val="28"/>
              </w:rPr>
              <w:t>С</w:t>
            </w:r>
            <w:r w:rsidRPr="000E562F">
              <w:rPr>
                <w:rFonts w:ascii="Times New Roman" w:eastAsia="Times New Roman" w:hAnsi="Times New Roman" w:cs="Times New Roman"/>
                <w:color w:val="252525"/>
                <w:sz w:val="28"/>
                <w:szCs w:val="28"/>
              </w:rPr>
              <w:t>ентябрь</w:t>
            </w:r>
            <w:r w:rsidRPr="00420781">
              <w:rPr>
                <w:rFonts w:ascii="Times New Roman" w:eastAsia="Times New Roman" w:hAnsi="Times New Roman" w:cs="Times New Roman"/>
                <w:color w:val="252525"/>
                <w:sz w:val="28"/>
                <w:szCs w:val="28"/>
              </w:rPr>
              <w:t xml:space="preserve"> </w:t>
            </w:r>
          </w:p>
        </w:tc>
      </w:tr>
      <w:tr w:rsidR="00BA3007" w:rsidRPr="00B40ADC" w:rsidTr="00B94F61">
        <w:tc>
          <w:tcPr>
            <w:tcW w:w="5104"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 </w:t>
            </w:r>
          </w:p>
          <w:p w:rsidR="00BA3007" w:rsidRPr="000E562F" w:rsidRDefault="00BA3007" w:rsidP="00B94F61">
            <w:pPr>
              <w:jc w:val="both"/>
              <w:rPr>
                <w:rFonts w:ascii="Times New Roman" w:eastAsia="Times New Roman" w:hAnsi="Times New Roman" w:cs="Times New Roman"/>
                <w:color w:val="252525"/>
                <w:sz w:val="28"/>
                <w:szCs w:val="28"/>
              </w:rPr>
            </w:pPr>
          </w:p>
        </w:tc>
        <w:tc>
          <w:tcPr>
            <w:tcW w:w="3531"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«Режим дня – главное  условие  здоровья малышей».</w:t>
            </w:r>
          </w:p>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 </w:t>
            </w:r>
          </w:p>
        </w:tc>
        <w:tc>
          <w:tcPr>
            <w:tcW w:w="2127"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«Соблюдение режима дня, одежда в холодный период года».</w:t>
            </w:r>
          </w:p>
        </w:tc>
        <w:tc>
          <w:tcPr>
            <w:tcW w:w="2982"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Папка – передвижка. Профилактика ОРВИ и гриппа. Кишечные инфекции.</w:t>
            </w:r>
          </w:p>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 </w:t>
            </w:r>
          </w:p>
        </w:tc>
        <w:tc>
          <w:tcPr>
            <w:tcW w:w="1393"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420781">
              <w:rPr>
                <w:rFonts w:ascii="Times New Roman" w:eastAsia="Times New Roman" w:hAnsi="Times New Roman" w:cs="Times New Roman"/>
                <w:color w:val="252525"/>
                <w:sz w:val="28"/>
                <w:szCs w:val="28"/>
              </w:rPr>
              <w:t>О</w:t>
            </w:r>
            <w:r w:rsidRPr="000E562F">
              <w:rPr>
                <w:rFonts w:ascii="Times New Roman" w:eastAsia="Times New Roman" w:hAnsi="Times New Roman" w:cs="Times New Roman"/>
                <w:color w:val="252525"/>
                <w:sz w:val="28"/>
                <w:szCs w:val="28"/>
              </w:rPr>
              <w:t>ктябрь</w:t>
            </w:r>
            <w:r w:rsidRPr="00420781">
              <w:rPr>
                <w:rFonts w:ascii="Times New Roman" w:eastAsia="Times New Roman" w:hAnsi="Times New Roman" w:cs="Times New Roman"/>
                <w:color w:val="252525"/>
                <w:sz w:val="28"/>
                <w:szCs w:val="28"/>
              </w:rPr>
              <w:t xml:space="preserve"> </w:t>
            </w:r>
          </w:p>
        </w:tc>
      </w:tr>
      <w:tr w:rsidR="00BA3007" w:rsidRPr="00B40ADC" w:rsidTr="00B94F61">
        <w:tc>
          <w:tcPr>
            <w:tcW w:w="5104"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 </w:t>
            </w:r>
          </w:p>
        </w:tc>
        <w:tc>
          <w:tcPr>
            <w:tcW w:w="3531"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«Влияние пальчиковой гимнастики  на речевые функции и здоровье детей».</w:t>
            </w:r>
          </w:p>
        </w:tc>
        <w:tc>
          <w:tcPr>
            <w:tcW w:w="2127"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«Права и обязанности родителей»</w:t>
            </w:r>
          </w:p>
        </w:tc>
        <w:tc>
          <w:tcPr>
            <w:tcW w:w="2982"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В уголке для родителей: «Игры для сенсорного развития для ребенка раннего возраста»</w:t>
            </w:r>
          </w:p>
        </w:tc>
        <w:tc>
          <w:tcPr>
            <w:tcW w:w="1393"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420781">
              <w:rPr>
                <w:rFonts w:ascii="Times New Roman" w:eastAsia="Times New Roman" w:hAnsi="Times New Roman" w:cs="Times New Roman"/>
                <w:color w:val="252525"/>
                <w:sz w:val="28"/>
                <w:szCs w:val="28"/>
              </w:rPr>
              <w:t>Н</w:t>
            </w:r>
            <w:r w:rsidRPr="000E562F">
              <w:rPr>
                <w:rFonts w:ascii="Times New Roman" w:eastAsia="Times New Roman" w:hAnsi="Times New Roman" w:cs="Times New Roman"/>
                <w:color w:val="252525"/>
                <w:sz w:val="28"/>
                <w:szCs w:val="28"/>
              </w:rPr>
              <w:t>оябрь</w:t>
            </w:r>
            <w:r w:rsidRPr="00420781">
              <w:rPr>
                <w:rFonts w:ascii="Times New Roman" w:eastAsia="Times New Roman" w:hAnsi="Times New Roman" w:cs="Times New Roman"/>
                <w:color w:val="252525"/>
                <w:sz w:val="28"/>
                <w:szCs w:val="28"/>
              </w:rPr>
              <w:t xml:space="preserve"> </w:t>
            </w:r>
          </w:p>
        </w:tc>
      </w:tr>
      <w:tr w:rsidR="00BA3007" w:rsidRPr="00B40ADC" w:rsidTr="00B94F61">
        <w:tc>
          <w:tcPr>
            <w:tcW w:w="5104"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Участие родителей «Нарядим елку в группе» (Вырезывание снежинок и новогодних украшений)</w:t>
            </w:r>
          </w:p>
        </w:tc>
        <w:tc>
          <w:tcPr>
            <w:tcW w:w="3531"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«Профилактика  кариеса»</w:t>
            </w:r>
          </w:p>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 </w:t>
            </w:r>
          </w:p>
        </w:tc>
        <w:tc>
          <w:tcPr>
            <w:tcW w:w="2127"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«Что и как дарить малышу на Новый год?»</w:t>
            </w:r>
          </w:p>
        </w:tc>
        <w:tc>
          <w:tcPr>
            <w:tcW w:w="2982"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Памятка – рекомендация «Будьте бдительны на улицах поселка».</w:t>
            </w:r>
          </w:p>
        </w:tc>
        <w:tc>
          <w:tcPr>
            <w:tcW w:w="1393"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420781">
              <w:rPr>
                <w:rFonts w:ascii="Times New Roman" w:eastAsia="Times New Roman" w:hAnsi="Times New Roman" w:cs="Times New Roman"/>
                <w:color w:val="252525"/>
                <w:sz w:val="28"/>
                <w:szCs w:val="28"/>
              </w:rPr>
              <w:t>Д</w:t>
            </w:r>
            <w:r w:rsidRPr="000E562F">
              <w:rPr>
                <w:rFonts w:ascii="Times New Roman" w:eastAsia="Times New Roman" w:hAnsi="Times New Roman" w:cs="Times New Roman"/>
                <w:color w:val="252525"/>
                <w:sz w:val="28"/>
                <w:szCs w:val="28"/>
              </w:rPr>
              <w:t>екабрь</w:t>
            </w:r>
            <w:r w:rsidRPr="00420781">
              <w:rPr>
                <w:rFonts w:ascii="Times New Roman" w:eastAsia="Times New Roman" w:hAnsi="Times New Roman" w:cs="Times New Roman"/>
                <w:color w:val="252525"/>
                <w:sz w:val="28"/>
                <w:szCs w:val="28"/>
              </w:rPr>
              <w:t xml:space="preserve"> </w:t>
            </w:r>
          </w:p>
        </w:tc>
      </w:tr>
      <w:tr w:rsidR="00BA3007" w:rsidRPr="00B40ADC" w:rsidTr="00B94F61">
        <w:tc>
          <w:tcPr>
            <w:tcW w:w="5104"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lastRenderedPageBreak/>
              <w:t> </w:t>
            </w:r>
          </w:p>
        </w:tc>
        <w:tc>
          <w:tcPr>
            <w:tcW w:w="3531"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«Если ребенок не убирает разбросанные игрушки»</w:t>
            </w:r>
          </w:p>
        </w:tc>
        <w:tc>
          <w:tcPr>
            <w:tcW w:w="2127"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«Как победить детские страхи»</w:t>
            </w:r>
          </w:p>
        </w:tc>
        <w:tc>
          <w:tcPr>
            <w:tcW w:w="2982"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Папка – передвижка.  «Зимняя прогулка». Выставка детских работ «Зимняя сказка»</w:t>
            </w:r>
          </w:p>
        </w:tc>
        <w:tc>
          <w:tcPr>
            <w:tcW w:w="1393"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Январь</w:t>
            </w:r>
            <w:r w:rsidRPr="00420781">
              <w:rPr>
                <w:rFonts w:ascii="Times New Roman" w:eastAsia="Times New Roman" w:hAnsi="Times New Roman" w:cs="Times New Roman"/>
                <w:color w:val="252525"/>
                <w:sz w:val="28"/>
                <w:szCs w:val="28"/>
              </w:rPr>
              <w:t xml:space="preserve"> </w:t>
            </w:r>
          </w:p>
        </w:tc>
      </w:tr>
      <w:tr w:rsidR="00BA3007" w:rsidRPr="00B40ADC" w:rsidTr="00B94F61">
        <w:tc>
          <w:tcPr>
            <w:tcW w:w="5104" w:type="dxa"/>
            <w:hideMark/>
          </w:tcPr>
          <w:p w:rsidR="00BA3007" w:rsidRPr="00420781" w:rsidRDefault="00BA3007" w:rsidP="00B94F61">
            <w:pPr>
              <w:jc w:val="both"/>
              <w:rPr>
                <w:rFonts w:ascii="Times New Roman" w:eastAsia="Times New Roman" w:hAnsi="Times New Roman" w:cs="Times New Roman"/>
                <w:color w:val="252525"/>
                <w:sz w:val="28"/>
                <w:szCs w:val="28"/>
              </w:rPr>
            </w:pPr>
            <w:r w:rsidRPr="00420781">
              <w:rPr>
                <w:rFonts w:ascii="Times New Roman" w:eastAsia="Times New Roman" w:hAnsi="Times New Roman" w:cs="Times New Roman"/>
                <w:color w:val="252525"/>
                <w:sz w:val="28"/>
                <w:szCs w:val="28"/>
              </w:rPr>
              <w:t>Групповые родительские собрания:</w:t>
            </w:r>
          </w:p>
          <w:p w:rsidR="00BA3007" w:rsidRPr="00420781" w:rsidRDefault="00BA3007" w:rsidP="00B94F61">
            <w:pPr>
              <w:jc w:val="both"/>
              <w:rPr>
                <w:rFonts w:ascii="Times New Roman" w:eastAsia="Times New Roman" w:hAnsi="Times New Roman" w:cs="Times New Roman"/>
                <w:sz w:val="28"/>
                <w:szCs w:val="28"/>
              </w:rPr>
            </w:pPr>
            <w:r w:rsidRPr="00420781">
              <w:rPr>
                <w:rFonts w:ascii="Times New Roman" w:eastAsia="Times New Roman" w:hAnsi="Times New Roman" w:cs="Times New Roman"/>
                <w:sz w:val="28"/>
                <w:szCs w:val="28"/>
              </w:rPr>
              <w:t>- «Наши дети – какие они» (2мл.гр.)</w:t>
            </w:r>
          </w:p>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Стенгазета с фото папы с ребенком «Лучше друга папы нет».</w:t>
            </w:r>
          </w:p>
        </w:tc>
        <w:tc>
          <w:tcPr>
            <w:tcW w:w="3531"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Психологические особенности детей раннего возраста»</w:t>
            </w:r>
          </w:p>
        </w:tc>
        <w:tc>
          <w:tcPr>
            <w:tcW w:w="2127"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«Темперамент ребенка»</w:t>
            </w:r>
          </w:p>
        </w:tc>
        <w:tc>
          <w:tcPr>
            <w:tcW w:w="2982"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«Музыка малышам»,  «Мамины помощники»</w:t>
            </w:r>
          </w:p>
        </w:tc>
        <w:tc>
          <w:tcPr>
            <w:tcW w:w="1393"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Февраль</w:t>
            </w:r>
          </w:p>
        </w:tc>
      </w:tr>
      <w:tr w:rsidR="00BA3007" w:rsidRPr="00B40ADC" w:rsidTr="00B94F61">
        <w:tc>
          <w:tcPr>
            <w:tcW w:w="5104"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 </w:t>
            </w:r>
          </w:p>
        </w:tc>
        <w:tc>
          <w:tcPr>
            <w:tcW w:w="3531"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«Роль бабушек и дедушек в семейном воспитании»</w:t>
            </w:r>
          </w:p>
        </w:tc>
        <w:tc>
          <w:tcPr>
            <w:tcW w:w="2127"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«Здоровье ребенка и телевидение»</w:t>
            </w:r>
          </w:p>
        </w:tc>
        <w:tc>
          <w:tcPr>
            <w:tcW w:w="2982"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Для родителей. «Секреты воспитания» Выставка детских работ</w:t>
            </w:r>
          </w:p>
        </w:tc>
        <w:tc>
          <w:tcPr>
            <w:tcW w:w="1393"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Март</w:t>
            </w:r>
          </w:p>
        </w:tc>
      </w:tr>
      <w:tr w:rsidR="00BA3007" w:rsidRPr="00B40ADC" w:rsidTr="00B94F61">
        <w:tc>
          <w:tcPr>
            <w:tcW w:w="5104" w:type="dxa"/>
            <w:hideMark/>
          </w:tcPr>
          <w:p w:rsidR="00BA3007" w:rsidRPr="000E562F" w:rsidRDefault="00BA3007" w:rsidP="00B94F61">
            <w:pPr>
              <w:jc w:val="both"/>
              <w:rPr>
                <w:rFonts w:ascii="Times New Roman" w:eastAsia="Times New Roman" w:hAnsi="Times New Roman" w:cs="Times New Roman"/>
                <w:color w:val="252525"/>
                <w:sz w:val="28"/>
                <w:szCs w:val="28"/>
              </w:rPr>
            </w:pPr>
          </w:p>
        </w:tc>
        <w:tc>
          <w:tcPr>
            <w:tcW w:w="3531"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«Как победить детские страхи»</w:t>
            </w:r>
          </w:p>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«В труде воспитывается воля»</w:t>
            </w:r>
          </w:p>
        </w:tc>
        <w:tc>
          <w:tcPr>
            <w:tcW w:w="2127"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«Агрессивные дети»,</w:t>
            </w:r>
          </w:p>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 </w:t>
            </w:r>
          </w:p>
        </w:tc>
        <w:tc>
          <w:tcPr>
            <w:tcW w:w="2982"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«Телевидение и дети».</w:t>
            </w:r>
          </w:p>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Фотовыставка  и творческие работы «Родная земля».</w:t>
            </w:r>
          </w:p>
        </w:tc>
        <w:tc>
          <w:tcPr>
            <w:tcW w:w="1393"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Апрель</w:t>
            </w:r>
          </w:p>
        </w:tc>
      </w:tr>
      <w:tr w:rsidR="00BA3007" w:rsidRPr="00B40ADC" w:rsidTr="00B94F61">
        <w:tc>
          <w:tcPr>
            <w:tcW w:w="5104" w:type="dxa"/>
            <w:hideMark/>
          </w:tcPr>
          <w:p w:rsidR="00BA3007" w:rsidRPr="00420781"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 xml:space="preserve">Итоговое собрание. </w:t>
            </w:r>
          </w:p>
          <w:p w:rsidR="00BA3007" w:rsidRPr="00420781" w:rsidRDefault="00BA3007" w:rsidP="00B94F61">
            <w:pPr>
              <w:jc w:val="both"/>
              <w:rPr>
                <w:rFonts w:ascii="Times New Roman" w:eastAsia="Times New Roman" w:hAnsi="Times New Roman" w:cs="Times New Roman"/>
                <w:sz w:val="28"/>
                <w:szCs w:val="28"/>
              </w:rPr>
            </w:pPr>
            <w:r w:rsidRPr="00420781">
              <w:rPr>
                <w:rFonts w:ascii="Times New Roman" w:eastAsia="Times New Roman" w:hAnsi="Times New Roman" w:cs="Times New Roman"/>
                <w:sz w:val="28"/>
                <w:szCs w:val="28"/>
              </w:rPr>
              <w:t>«Совместная   деятельность родителей и ДОУ. Подведение итогов года. Планы на следующий год»</w:t>
            </w:r>
          </w:p>
          <w:p w:rsidR="00BA3007" w:rsidRPr="000E562F" w:rsidRDefault="00BA3007" w:rsidP="00B94F61">
            <w:pPr>
              <w:jc w:val="both"/>
              <w:rPr>
                <w:rFonts w:ascii="Times New Roman" w:eastAsia="Times New Roman" w:hAnsi="Times New Roman" w:cs="Times New Roman"/>
                <w:sz w:val="28"/>
                <w:szCs w:val="28"/>
              </w:rPr>
            </w:pPr>
            <w:r w:rsidRPr="00420781">
              <w:rPr>
                <w:rFonts w:ascii="Times New Roman" w:eastAsia="Times New Roman" w:hAnsi="Times New Roman" w:cs="Times New Roman"/>
                <w:sz w:val="28"/>
                <w:szCs w:val="28"/>
              </w:rPr>
              <w:t xml:space="preserve"> 7 – я – что для вас значит? (2мл.гр.)</w:t>
            </w:r>
          </w:p>
        </w:tc>
        <w:tc>
          <w:tcPr>
            <w:tcW w:w="3531"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«10 шагов на пути к творчеству»</w:t>
            </w:r>
          </w:p>
        </w:tc>
        <w:tc>
          <w:tcPr>
            <w:tcW w:w="2127"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«Укусы насекомых»</w:t>
            </w:r>
          </w:p>
        </w:tc>
        <w:tc>
          <w:tcPr>
            <w:tcW w:w="2982"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Выставка детских работ к 9 – ому мая «Вот  какой у нас салют»</w:t>
            </w:r>
          </w:p>
        </w:tc>
        <w:tc>
          <w:tcPr>
            <w:tcW w:w="1393"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Май.</w:t>
            </w:r>
          </w:p>
        </w:tc>
      </w:tr>
    </w:tbl>
    <w:p w:rsidR="00BA3007" w:rsidRDefault="00BA3007" w:rsidP="00BA3007">
      <w:pPr>
        <w:spacing w:after="0" w:line="240" w:lineRule="auto"/>
        <w:jc w:val="center"/>
        <w:rPr>
          <w:rFonts w:ascii="Times New Roman" w:eastAsia="Times New Roman" w:hAnsi="Times New Roman" w:cs="Times New Roman"/>
          <w:b/>
          <w:bCs/>
          <w:color w:val="252525"/>
          <w:sz w:val="26"/>
          <w:szCs w:val="26"/>
        </w:rPr>
      </w:pPr>
    </w:p>
    <w:p w:rsidR="00BA3007" w:rsidRPr="000E562F" w:rsidRDefault="00AB7A42" w:rsidP="00BA3007">
      <w:pPr>
        <w:spacing w:after="0" w:line="240" w:lineRule="auto"/>
        <w:jc w:val="center"/>
        <w:rPr>
          <w:rFonts w:ascii="Times New Roman" w:eastAsia="Times New Roman" w:hAnsi="Times New Roman" w:cs="Times New Roman"/>
          <w:color w:val="252525"/>
          <w:sz w:val="28"/>
          <w:szCs w:val="28"/>
        </w:rPr>
      </w:pPr>
      <w:r>
        <w:rPr>
          <w:rFonts w:ascii="Times New Roman" w:eastAsia="Times New Roman" w:hAnsi="Times New Roman" w:cs="Times New Roman"/>
          <w:b/>
          <w:bCs/>
          <w:color w:val="252525"/>
          <w:sz w:val="28"/>
          <w:szCs w:val="28"/>
        </w:rPr>
        <w:t>Средний группа</w:t>
      </w:r>
    </w:p>
    <w:tbl>
      <w:tblPr>
        <w:tblStyle w:val="a8"/>
        <w:tblW w:w="5023" w:type="pct"/>
        <w:tblInd w:w="-176" w:type="dxa"/>
        <w:tblLayout w:type="fixed"/>
        <w:tblLook w:val="04A0" w:firstRow="1" w:lastRow="0" w:firstColumn="1" w:lastColumn="0" w:noHBand="0" w:noVBand="1"/>
      </w:tblPr>
      <w:tblGrid>
        <w:gridCol w:w="4968"/>
        <w:gridCol w:w="3454"/>
        <w:gridCol w:w="2077"/>
        <w:gridCol w:w="2903"/>
        <w:gridCol w:w="1452"/>
      </w:tblGrid>
      <w:tr w:rsidR="00BA3007" w:rsidRPr="000E562F" w:rsidTr="00B94F61">
        <w:tc>
          <w:tcPr>
            <w:tcW w:w="5077" w:type="dxa"/>
            <w:vMerge w:val="restart"/>
            <w:hideMark/>
          </w:tcPr>
          <w:p w:rsidR="00BA3007" w:rsidRPr="000E562F" w:rsidRDefault="00BA3007" w:rsidP="00B94F61">
            <w:pPr>
              <w:jc w:val="center"/>
              <w:rPr>
                <w:rFonts w:ascii="Times New Roman" w:eastAsia="Times New Roman" w:hAnsi="Times New Roman" w:cs="Times New Roman"/>
                <w:color w:val="252525"/>
                <w:sz w:val="28"/>
                <w:szCs w:val="28"/>
              </w:rPr>
            </w:pPr>
            <w:r w:rsidRPr="00420781">
              <w:rPr>
                <w:rFonts w:ascii="Times New Roman" w:eastAsia="Times New Roman" w:hAnsi="Times New Roman" w:cs="Times New Roman"/>
                <w:b/>
                <w:bCs/>
                <w:color w:val="252525"/>
                <w:sz w:val="28"/>
                <w:szCs w:val="28"/>
              </w:rPr>
              <w:t>Совместные мероприятия с семьями</w:t>
            </w:r>
          </w:p>
        </w:tc>
        <w:tc>
          <w:tcPr>
            <w:tcW w:w="5647" w:type="dxa"/>
            <w:gridSpan w:val="2"/>
            <w:hideMark/>
          </w:tcPr>
          <w:p w:rsidR="00BA3007" w:rsidRPr="000E562F" w:rsidRDefault="00BA3007" w:rsidP="00B94F61">
            <w:pPr>
              <w:jc w:val="center"/>
              <w:rPr>
                <w:rFonts w:ascii="Times New Roman" w:eastAsia="Times New Roman" w:hAnsi="Times New Roman" w:cs="Times New Roman"/>
                <w:color w:val="252525"/>
                <w:sz w:val="28"/>
                <w:szCs w:val="28"/>
              </w:rPr>
            </w:pPr>
            <w:r w:rsidRPr="00420781">
              <w:rPr>
                <w:rFonts w:ascii="Times New Roman" w:eastAsia="Times New Roman" w:hAnsi="Times New Roman" w:cs="Times New Roman"/>
                <w:b/>
                <w:bCs/>
                <w:color w:val="252525"/>
                <w:sz w:val="28"/>
                <w:szCs w:val="28"/>
              </w:rPr>
              <w:t>Изучение социально педагогического опыта родителей.</w:t>
            </w:r>
          </w:p>
        </w:tc>
        <w:tc>
          <w:tcPr>
            <w:tcW w:w="2964" w:type="dxa"/>
            <w:vMerge w:val="restart"/>
            <w:hideMark/>
          </w:tcPr>
          <w:p w:rsidR="00BA3007" w:rsidRPr="000E562F" w:rsidRDefault="00BA3007" w:rsidP="00B94F61">
            <w:pPr>
              <w:jc w:val="center"/>
              <w:rPr>
                <w:rFonts w:ascii="Times New Roman" w:eastAsia="Times New Roman" w:hAnsi="Times New Roman" w:cs="Times New Roman"/>
                <w:color w:val="252525"/>
                <w:sz w:val="28"/>
                <w:szCs w:val="28"/>
              </w:rPr>
            </w:pPr>
            <w:r>
              <w:rPr>
                <w:rFonts w:ascii="Times New Roman" w:eastAsia="Times New Roman" w:hAnsi="Times New Roman" w:cs="Times New Roman"/>
                <w:b/>
                <w:bCs/>
                <w:color w:val="252525"/>
                <w:sz w:val="28"/>
                <w:szCs w:val="28"/>
              </w:rPr>
              <w:t xml:space="preserve">Информационно-просветительская </w:t>
            </w:r>
            <w:r w:rsidRPr="00420781">
              <w:rPr>
                <w:rFonts w:ascii="Times New Roman" w:eastAsia="Times New Roman" w:hAnsi="Times New Roman" w:cs="Times New Roman"/>
                <w:b/>
                <w:bCs/>
                <w:color w:val="252525"/>
                <w:sz w:val="28"/>
                <w:szCs w:val="28"/>
              </w:rPr>
              <w:t xml:space="preserve"> работа</w:t>
            </w:r>
          </w:p>
        </w:tc>
        <w:tc>
          <w:tcPr>
            <w:tcW w:w="1480" w:type="dxa"/>
            <w:vMerge w:val="restart"/>
            <w:hideMark/>
          </w:tcPr>
          <w:p w:rsidR="00BA3007" w:rsidRPr="000E562F" w:rsidRDefault="00BA3007" w:rsidP="00B94F61">
            <w:pPr>
              <w:jc w:val="center"/>
              <w:rPr>
                <w:rFonts w:ascii="Times New Roman" w:eastAsia="Times New Roman" w:hAnsi="Times New Roman" w:cs="Times New Roman"/>
                <w:color w:val="252525"/>
                <w:sz w:val="28"/>
                <w:szCs w:val="28"/>
              </w:rPr>
            </w:pPr>
          </w:p>
          <w:p w:rsidR="00BA3007" w:rsidRPr="000E562F" w:rsidRDefault="00BA3007" w:rsidP="00B94F61">
            <w:pPr>
              <w:jc w:val="center"/>
              <w:rPr>
                <w:rFonts w:ascii="Times New Roman" w:eastAsia="Times New Roman" w:hAnsi="Times New Roman" w:cs="Times New Roman"/>
                <w:color w:val="252525"/>
                <w:sz w:val="28"/>
                <w:szCs w:val="28"/>
              </w:rPr>
            </w:pPr>
            <w:r w:rsidRPr="00420781">
              <w:rPr>
                <w:rFonts w:ascii="Times New Roman" w:eastAsia="Times New Roman" w:hAnsi="Times New Roman" w:cs="Times New Roman"/>
                <w:b/>
                <w:bCs/>
                <w:color w:val="252525"/>
                <w:sz w:val="28"/>
                <w:szCs w:val="28"/>
              </w:rPr>
              <w:t>Месяц</w:t>
            </w:r>
          </w:p>
        </w:tc>
      </w:tr>
      <w:tr w:rsidR="00BA3007" w:rsidRPr="000E562F" w:rsidTr="00B94F61">
        <w:tc>
          <w:tcPr>
            <w:tcW w:w="5077" w:type="dxa"/>
            <w:vMerge/>
            <w:hideMark/>
          </w:tcPr>
          <w:p w:rsidR="00BA3007" w:rsidRPr="000E562F" w:rsidRDefault="00BA3007" w:rsidP="00B94F61">
            <w:pPr>
              <w:jc w:val="both"/>
              <w:rPr>
                <w:rFonts w:ascii="Times New Roman" w:eastAsia="Times New Roman" w:hAnsi="Times New Roman" w:cs="Times New Roman"/>
                <w:color w:val="252525"/>
                <w:sz w:val="28"/>
                <w:szCs w:val="28"/>
              </w:rPr>
            </w:pPr>
          </w:p>
        </w:tc>
        <w:tc>
          <w:tcPr>
            <w:tcW w:w="3528" w:type="dxa"/>
            <w:hideMark/>
          </w:tcPr>
          <w:p w:rsidR="00BA3007" w:rsidRPr="000E562F" w:rsidRDefault="00BA3007" w:rsidP="00B94F61">
            <w:pPr>
              <w:jc w:val="center"/>
              <w:rPr>
                <w:rFonts w:ascii="Times New Roman" w:eastAsia="Times New Roman" w:hAnsi="Times New Roman" w:cs="Times New Roman"/>
                <w:color w:val="252525"/>
                <w:sz w:val="28"/>
                <w:szCs w:val="28"/>
              </w:rPr>
            </w:pPr>
            <w:r w:rsidRPr="00420781">
              <w:rPr>
                <w:rFonts w:ascii="Times New Roman" w:eastAsia="Times New Roman" w:hAnsi="Times New Roman" w:cs="Times New Roman"/>
                <w:b/>
                <w:bCs/>
                <w:color w:val="252525"/>
                <w:sz w:val="28"/>
                <w:szCs w:val="28"/>
              </w:rPr>
              <w:t>Консультации</w:t>
            </w:r>
          </w:p>
        </w:tc>
        <w:tc>
          <w:tcPr>
            <w:tcW w:w="2119" w:type="dxa"/>
            <w:hideMark/>
          </w:tcPr>
          <w:p w:rsidR="00BA3007" w:rsidRPr="000E562F" w:rsidRDefault="00BA3007" w:rsidP="00B94F61">
            <w:pPr>
              <w:jc w:val="center"/>
              <w:rPr>
                <w:rFonts w:ascii="Times New Roman" w:eastAsia="Times New Roman" w:hAnsi="Times New Roman" w:cs="Times New Roman"/>
                <w:color w:val="252525"/>
                <w:sz w:val="28"/>
                <w:szCs w:val="28"/>
              </w:rPr>
            </w:pPr>
            <w:r w:rsidRPr="00420781">
              <w:rPr>
                <w:rFonts w:ascii="Times New Roman" w:eastAsia="Times New Roman" w:hAnsi="Times New Roman" w:cs="Times New Roman"/>
                <w:b/>
                <w:bCs/>
                <w:color w:val="252525"/>
                <w:sz w:val="28"/>
                <w:szCs w:val="28"/>
              </w:rPr>
              <w:t>Беседы</w:t>
            </w:r>
          </w:p>
        </w:tc>
        <w:tc>
          <w:tcPr>
            <w:tcW w:w="2964" w:type="dxa"/>
            <w:vMerge/>
            <w:hideMark/>
          </w:tcPr>
          <w:p w:rsidR="00BA3007" w:rsidRPr="000E562F" w:rsidRDefault="00BA3007" w:rsidP="00B94F61">
            <w:pPr>
              <w:jc w:val="both"/>
              <w:rPr>
                <w:rFonts w:ascii="Times New Roman" w:eastAsia="Times New Roman" w:hAnsi="Times New Roman" w:cs="Times New Roman"/>
                <w:color w:val="252525"/>
                <w:sz w:val="28"/>
                <w:szCs w:val="28"/>
              </w:rPr>
            </w:pPr>
          </w:p>
        </w:tc>
        <w:tc>
          <w:tcPr>
            <w:tcW w:w="1480" w:type="dxa"/>
            <w:vMerge/>
            <w:hideMark/>
          </w:tcPr>
          <w:p w:rsidR="00BA3007" w:rsidRPr="000E562F" w:rsidRDefault="00BA3007" w:rsidP="00B94F61">
            <w:pPr>
              <w:jc w:val="both"/>
              <w:rPr>
                <w:rFonts w:ascii="Times New Roman" w:eastAsia="Times New Roman" w:hAnsi="Times New Roman" w:cs="Times New Roman"/>
                <w:color w:val="252525"/>
                <w:sz w:val="28"/>
                <w:szCs w:val="28"/>
              </w:rPr>
            </w:pPr>
          </w:p>
        </w:tc>
      </w:tr>
      <w:tr w:rsidR="00BA3007" w:rsidRPr="000E562F" w:rsidTr="00B94F61">
        <w:tc>
          <w:tcPr>
            <w:tcW w:w="5077" w:type="dxa"/>
            <w:hideMark/>
          </w:tcPr>
          <w:p w:rsidR="00BA3007" w:rsidRPr="00420781" w:rsidRDefault="00BA3007" w:rsidP="00B94F61">
            <w:pPr>
              <w:jc w:val="both"/>
              <w:rPr>
                <w:rFonts w:ascii="Times New Roman" w:eastAsia="Times New Roman" w:hAnsi="Times New Roman" w:cs="Times New Roman"/>
                <w:color w:val="252525"/>
                <w:sz w:val="28"/>
                <w:szCs w:val="28"/>
              </w:rPr>
            </w:pPr>
            <w:r w:rsidRPr="00420781">
              <w:rPr>
                <w:rFonts w:ascii="Times New Roman" w:eastAsia="Times New Roman" w:hAnsi="Times New Roman" w:cs="Times New Roman"/>
                <w:b/>
                <w:bCs/>
                <w:color w:val="252525"/>
                <w:sz w:val="28"/>
                <w:szCs w:val="28"/>
              </w:rPr>
              <w:t> </w:t>
            </w:r>
            <w:r w:rsidRPr="00420781">
              <w:rPr>
                <w:rFonts w:ascii="Times New Roman" w:eastAsia="Times New Roman" w:hAnsi="Times New Roman" w:cs="Times New Roman"/>
                <w:color w:val="252525"/>
                <w:sz w:val="28"/>
                <w:szCs w:val="28"/>
              </w:rPr>
              <w:t>Общее родительское собрание:</w:t>
            </w:r>
          </w:p>
          <w:p w:rsidR="00BA3007" w:rsidRPr="00420781" w:rsidRDefault="00BA3007" w:rsidP="00B94F61">
            <w:pPr>
              <w:jc w:val="both"/>
              <w:rPr>
                <w:rFonts w:ascii="Times New Roman" w:eastAsia="Times New Roman" w:hAnsi="Times New Roman" w:cs="Times New Roman"/>
                <w:sz w:val="28"/>
                <w:szCs w:val="28"/>
              </w:rPr>
            </w:pPr>
            <w:r w:rsidRPr="00420781">
              <w:rPr>
                <w:rFonts w:ascii="Times New Roman" w:eastAsia="Times New Roman" w:hAnsi="Times New Roman" w:cs="Times New Roman"/>
                <w:sz w:val="28"/>
                <w:szCs w:val="28"/>
              </w:rPr>
              <w:lastRenderedPageBreak/>
              <w:t>- Итоги летней оздоровительной работы в М</w:t>
            </w:r>
            <w:r w:rsidR="005F7884">
              <w:rPr>
                <w:rFonts w:ascii="Times New Roman" w:eastAsia="Times New Roman" w:hAnsi="Times New Roman" w:cs="Times New Roman"/>
                <w:sz w:val="28"/>
                <w:szCs w:val="28"/>
              </w:rPr>
              <w:t>АДОУ, планирование работы на 2021-2022</w:t>
            </w:r>
            <w:r w:rsidRPr="00420781">
              <w:rPr>
                <w:rFonts w:ascii="Times New Roman" w:eastAsia="Times New Roman" w:hAnsi="Times New Roman" w:cs="Times New Roman"/>
                <w:sz w:val="28"/>
                <w:szCs w:val="28"/>
              </w:rPr>
              <w:t xml:space="preserve"> учебный год.</w:t>
            </w:r>
          </w:p>
          <w:p w:rsidR="00BA3007" w:rsidRPr="00420781" w:rsidRDefault="00BA3007" w:rsidP="00B94F61">
            <w:pPr>
              <w:jc w:val="both"/>
              <w:rPr>
                <w:rFonts w:ascii="Times New Roman" w:eastAsia="Times New Roman" w:hAnsi="Times New Roman" w:cs="Times New Roman"/>
                <w:sz w:val="28"/>
                <w:szCs w:val="28"/>
              </w:rPr>
            </w:pPr>
            <w:r w:rsidRPr="00420781">
              <w:rPr>
                <w:rFonts w:ascii="Times New Roman" w:eastAsia="Times New Roman" w:hAnsi="Times New Roman" w:cs="Times New Roman"/>
                <w:sz w:val="28"/>
                <w:szCs w:val="28"/>
              </w:rPr>
              <w:t>Групповое собрание:</w:t>
            </w:r>
          </w:p>
          <w:p w:rsidR="00BA3007" w:rsidRPr="00420781" w:rsidRDefault="00BA3007" w:rsidP="00B94F61">
            <w:pPr>
              <w:jc w:val="both"/>
              <w:rPr>
                <w:rFonts w:ascii="Times New Roman" w:eastAsia="Times New Roman" w:hAnsi="Times New Roman" w:cs="Times New Roman"/>
                <w:color w:val="252525"/>
                <w:sz w:val="28"/>
                <w:szCs w:val="28"/>
              </w:rPr>
            </w:pPr>
            <w:r w:rsidRPr="00420781">
              <w:rPr>
                <w:rFonts w:ascii="Times New Roman" w:eastAsia="Times New Roman" w:hAnsi="Times New Roman" w:cs="Times New Roman"/>
                <w:sz w:val="28"/>
                <w:szCs w:val="28"/>
              </w:rPr>
              <w:t>- От сентября до сентября</w:t>
            </w:r>
          </w:p>
        </w:tc>
        <w:tc>
          <w:tcPr>
            <w:tcW w:w="3528"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lastRenderedPageBreak/>
              <w:t>«Безопасность в быту».</w:t>
            </w:r>
          </w:p>
        </w:tc>
        <w:tc>
          <w:tcPr>
            <w:tcW w:w="2119"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 xml:space="preserve">«Особенности </w:t>
            </w:r>
            <w:r w:rsidRPr="000E562F">
              <w:rPr>
                <w:rFonts w:ascii="Times New Roman" w:eastAsia="Times New Roman" w:hAnsi="Times New Roman" w:cs="Times New Roman"/>
                <w:color w:val="252525"/>
                <w:sz w:val="28"/>
                <w:szCs w:val="28"/>
              </w:rPr>
              <w:lastRenderedPageBreak/>
              <w:t>развития детей среднего возраста»</w:t>
            </w:r>
          </w:p>
        </w:tc>
        <w:tc>
          <w:tcPr>
            <w:tcW w:w="2964"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lastRenderedPageBreak/>
              <w:t xml:space="preserve">Фотовыставки: </w:t>
            </w:r>
            <w:r w:rsidRPr="000E562F">
              <w:rPr>
                <w:rFonts w:ascii="Times New Roman" w:eastAsia="Times New Roman" w:hAnsi="Times New Roman" w:cs="Times New Roman"/>
                <w:color w:val="252525"/>
                <w:sz w:val="28"/>
                <w:szCs w:val="28"/>
              </w:rPr>
              <w:lastRenderedPageBreak/>
              <w:t xml:space="preserve">«Малыш – крепыш» </w:t>
            </w:r>
          </w:p>
        </w:tc>
        <w:tc>
          <w:tcPr>
            <w:tcW w:w="1480"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lastRenderedPageBreak/>
              <w:t>Сентябрь</w:t>
            </w:r>
          </w:p>
        </w:tc>
      </w:tr>
      <w:tr w:rsidR="00BA3007" w:rsidRPr="000E562F" w:rsidTr="00B94F61">
        <w:tc>
          <w:tcPr>
            <w:tcW w:w="5077" w:type="dxa"/>
            <w:hideMark/>
          </w:tcPr>
          <w:p w:rsidR="00BA3007" w:rsidRPr="000E562F" w:rsidRDefault="00BA3007" w:rsidP="00B94F61">
            <w:pPr>
              <w:jc w:val="both"/>
              <w:rPr>
                <w:rFonts w:ascii="Times New Roman" w:eastAsia="Times New Roman" w:hAnsi="Times New Roman" w:cs="Times New Roman"/>
                <w:color w:val="252525"/>
                <w:sz w:val="28"/>
                <w:szCs w:val="28"/>
              </w:rPr>
            </w:pPr>
          </w:p>
        </w:tc>
        <w:tc>
          <w:tcPr>
            <w:tcW w:w="3528"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«Ребенок и компьютер»</w:t>
            </w:r>
          </w:p>
        </w:tc>
        <w:tc>
          <w:tcPr>
            <w:tcW w:w="2119"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Индивидуальные беседы: «Как провести интересно выходные дни»</w:t>
            </w:r>
          </w:p>
        </w:tc>
        <w:tc>
          <w:tcPr>
            <w:tcW w:w="2964"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Памятка для родителей «Сохранить здоровье, чтоб»</w:t>
            </w:r>
          </w:p>
        </w:tc>
        <w:tc>
          <w:tcPr>
            <w:tcW w:w="1480"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420781">
              <w:rPr>
                <w:rFonts w:ascii="Times New Roman" w:eastAsia="Times New Roman" w:hAnsi="Times New Roman" w:cs="Times New Roman"/>
                <w:color w:val="252525"/>
                <w:sz w:val="28"/>
                <w:szCs w:val="28"/>
              </w:rPr>
              <w:t>О</w:t>
            </w:r>
            <w:r w:rsidRPr="000E562F">
              <w:rPr>
                <w:rFonts w:ascii="Times New Roman" w:eastAsia="Times New Roman" w:hAnsi="Times New Roman" w:cs="Times New Roman"/>
                <w:color w:val="252525"/>
                <w:sz w:val="28"/>
                <w:szCs w:val="28"/>
              </w:rPr>
              <w:t>ктябрь</w:t>
            </w:r>
            <w:r w:rsidRPr="00420781">
              <w:rPr>
                <w:rFonts w:ascii="Times New Roman" w:eastAsia="Times New Roman" w:hAnsi="Times New Roman" w:cs="Times New Roman"/>
                <w:color w:val="252525"/>
                <w:sz w:val="28"/>
                <w:szCs w:val="28"/>
              </w:rPr>
              <w:t xml:space="preserve"> </w:t>
            </w:r>
          </w:p>
        </w:tc>
      </w:tr>
      <w:tr w:rsidR="00BA3007" w:rsidRPr="000E562F" w:rsidTr="00B94F61">
        <w:tc>
          <w:tcPr>
            <w:tcW w:w="5077"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Содействие родителей в совершенствовании развивающей предметно – пространственной среды группы.</w:t>
            </w:r>
          </w:p>
        </w:tc>
        <w:tc>
          <w:tcPr>
            <w:tcW w:w="3528"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«О предупреждении несчастных случаев в помещении»</w:t>
            </w:r>
          </w:p>
        </w:tc>
        <w:tc>
          <w:tcPr>
            <w:tcW w:w="2119"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«Спорт в вашей семье»</w:t>
            </w:r>
          </w:p>
        </w:tc>
        <w:tc>
          <w:tcPr>
            <w:tcW w:w="2964"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Фотовыставка ко Дню пожилого человека.</w:t>
            </w:r>
          </w:p>
        </w:tc>
        <w:tc>
          <w:tcPr>
            <w:tcW w:w="1480"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420781">
              <w:rPr>
                <w:rFonts w:ascii="Times New Roman" w:eastAsia="Times New Roman" w:hAnsi="Times New Roman" w:cs="Times New Roman"/>
                <w:color w:val="252525"/>
                <w:sz w:val="28"/>
                <w:szCs w:val="28"/>
              </w:rPr>
              <w:t>Н</w:t>
            </w:r>
            <w:r w:rsidRPr="000E562F">
              <w:rPr>
                <w:rFonts w:ascii="Times New Roman" w:eastAsia="Times New Roman" w:hAnsi="Times New Roman" w:cs="Times New Roman"/>
                <w:color w:val="252525"/>
                <w:sz w:val="28"/>
                <w:szCs w:val="28"/>
              </w:rPr>
              <w:t>оябрь</w:t>
            </w:r>
            <w:r w:rsidRPr="00420781">
              <w:rPr>
                <w:rFonts w:ascii="Times New Roman" w:eastAsia="Times New Roman" w:hAnsi="Times New Roman" w:cs="Times New Roman"/>
                <w:color w:val="252525"/>
                <w:sz w:val="28"/>
                <w:szCs w:val="28"/>
              </w:rPr>
              <w:t xml:space="preserve"> </w:t>
            </w:r>
          </w:p>
        </w:tc>
      </w:tr>
      <w:tr w:rsidR="00BA3007" w:rsidRPr="000E562F" w:rsidTr="00B94F61">
        <w:tc>
          <w:tcPr>
            <w:tcW w:w="5077"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  «Формирование представлений о социокультурных ценностях народа»</w:t>
            </w:r>
            <w:r w:rsidRPr="00420781">
              <w:rPr>
                <w:rFonts w:ascii="Times New Roman" w:eastAsia="Times New Roman" w:hAnsi="Times New Roman" w:cs="Times New Roman"/>
                <w:b/>
                <w:bCs/>
                <w:color w:val="252525"/>
                <w:sz w:val="28"/>
                <w:szCs w:val="28"/>
              </w:rPr>
              <w:t>.</w:t>
            </w:r>
          </w:p>
        </w:tc>
        <w:tc>
          <w:tcPr>
            <w:tcW w:w="3528"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Проект</w:t>
            </w:r>
            <w:r w:rsidRPr="00420781">
              <w:rPr>
                <w:rFonts w:ascii="Times New Roman" w:eastAsia="Times New Roman" w:hAnsi="Times New Roman" w:cs="Times New Roman"/>
                <w:color w:val="252525"/>
                <w:sz w:val="28"/>
                <w:szCs w:val="28"/>
              </w:rPr>
              <w:t xml:space="preserve"> в МАДОУ «Я горжусь, я помню» к 72</w:t>
            </w:r>
            <w:r w:rsidRPr="000E562F">
              <w:rPr>
                <w:rFonts w:ascii="Times New Roman" w:eastAsia="Times New Roman" w:hAnsi="Times New Roman" w:cs="Times New Roman"/>
                <w:color w:val="252525"/>
                <w:sz w:val="28"/>
                <w:szCs w:val="28"/>
              </w:rPr>
              <w:t>- летию  Победы в ВОВ</w:t>
            </w:r>
          </w:p>
        </w:tc>
        <w:tc>
          <w:tcPr>
            <w:tcW w:w="2119"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420781">
              <w:rPr>
                <w:rFonts w:ascii="Times New Roman" w:eastAsia="Times New Roman" w:hAnsi="Times New Roman" w:cs="Times New Roman"/>
                <w:color w:val="252525"/>
                <w:sz w:val="28"/>
                <w:szCs w:val="28"/>
              </w:rPr>
              <w:t> «Славные люди нашей Республики</w:t>
            </w:r>
            <w:r w:rsidRPr="000E562F">
              <w:rPr>
                <w:rFonts w:ascii="Times New Roman" w:eastAsia="Times New Roman" w:hAnsi="Times New Roman" w:cs="Times New Roman"/>
                <w:color w:val="252525"/>
                <w:sz w:val="28"/>
                <w:szCs w:val="28"/>
              </w:rPr>
              <w:t>»</w:t>
            </w:r>
          </w:p>
        </w:tc>
        <w:tc>
          <w:tcPr>
            <w:tcW w:w="2964"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Стенгазета  «Моя малая Родина»</w:t>
            </w:r>
          </w:p>
        </w:tc>
        <w:tc>
          <w:tcPr>
            <w:tcW w:w="1480"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420781">
              <w:rPr>
                <w:rFonts w:ascii="Times New Roman" w:eastAsia="Times New Roman" w:hAnsi="Times New Roman" w:cs="Times New Roman"/>
                <w:color w:val="252525"/>
                <w:sz w:val="28"/>
                <w:szCs w:val="28"/>
              </w:rPr>
              <w:t>Д</w:t>
            </w:r>
            <w:r w:rsidRPr="000E562F">
              <w:rPr>
                <w:rFonts w:ascii="Times New Roman" w:eastAsia="Times New Roman" w:hAnsi="Times New Roman" w:cs="Times New Roman"/>
                <w:color w:val="252525"/>
                <w:sz w:val="28"/>
                <w:szCs w:val="28"/>
              </w:rPr>
              <w:t>екабрь</w:t>
            </w:r>
            <w:r w:rsidRPr="00420781">
              <w:rPr>
                <w:rFonts w:ascii="Times New Roman" w:eastAsia="Times New Roman" w:hAnsi="Times New Roman" w:cs="Times New Roman"/>
                <w:color w:val="252525"/>
                <w:sz w:val="28"/>
                <w:szCs w:val="28"/>
              </w:rPr>
              <w:t xml:space="preserve"> </w:t>
            </w:r>
          </w:p>
        </w:tc>
      </w:tr>
      <w:tr w:rsidR="00BA3007" w:rsidRPr="000E562F" w:rsidTr="00B94F61">
        <w:tc>
          <w:tcPr>
            <w:tcW w:w="5077"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420781">
              <w:rPr>
                <w:rFonts w:ascii="Times New Roman" w:eastAsia="Times New Roman" w:hAnsi="Times New Roman" w:cs="Times New Roman"/>
                <w:b/>
                <w:bCs/>
                <w:color w:val="252525"/>
                <w:sz w:val="28"/>
                <w:szCs w:val="28"/>
              </w:rPr>
              <w:t> </w:t>
            </w:r>
          </w:p>
        </w:tc>
        <w:tc>
          <w:tcPr>
            <w:tcW w:w="3528"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 «Как сделать зимнюю прогулку приятной и полезной»</w:t>
            </w:r>
          </w:p>
        </w:tc>
        <w:tc>
          <w:tcPr>
            <w:tcW w:w="2119"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«Чтобы ребенок был здоровым».</w:t>
            </w:r>
          </w:p>
        </w:tc>
        <w:tc>
          <w:tcPr>
            <w:tcW w:w="2964"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Памятка  «О пожарной безопасности»</w:t>
            </w:r>
          </w:p>
        </w:tc>
        <w:tc>
          <w:tcPr>
            <w:tcW w:w="1480"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Январь</w:t>
            </w:r>
          </w:p>
        </w:tc>
      </w:tr>
      <w:tr w:rsidR="00BA3007" w:rsidRPr="000E562F" w:rsidTr="00B94F61">
        <w:tc>
          <w:tcPr>
            <w:tcW w:w="5077" w:type="dxa"/>
            <w:hideMark/>
          </w:tcPr>
          <w:p w:rsidR="00BA3007" w:rsidRPr="00420781"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 </w:t>
            </w:r>
            <w:r w:rsidRPr="00420781">
              <w:rPr>
                <w:rFonts w:ascii="Times New Roman" w:eastAsia="Times New Roman" w:hAnsi="Times New Roman" w:cs="Times New Roman"/>
                <w:color w:val="252525"/>
                <w:sz w:val="28"/>
                <w:szCs w:val="28"/>
              </w:rPr>
              <w:t>Групповое р</w:t>
            </w:r>
            <w:r w:rsidRPr="000E562F">
              <w:rPr>
                <w:rFonts w:ascii="Times New Roman" w:eastAsia="Times New Roman" w:hAnsi="Times New Roman" w:cs="Times New Roman"/>
                <w:color w:val="252525"/>
                <w:sz w:val="28"/>
                <w:szCs w:val="28"/>
              </w:rPr>
              <w:t>одительское собрание</w:t>
            </w:r>
            <w:r w:rsidRPr="00420781">
              <w:rPr>
                <w:rFonts w:ascii="Times New Roman" w:eastAsia="Times New Roman" w:hAnsi="Times New Roman" w:cs="Times New Roman"/>
                <w:color w:val="252525"/>
                <w:sz w:val="28"/>
                <w:szCs w:val="28"/>
              </w:rPr>
              <w:t>:</w:t>
            </w:r>
            <w:r w:rsidRPr="000E562F">
              <w:rPr>
                <w:rFonts w:ascii="Times New Roman" w:eastAsia="Times New Roman" w:hAnsi="Times New Roman" w:cs="Times New Roman"/>
                <w:color w:val="252525"/>
                <w:sz w:val="28"/>
                <w:szCs w:val="28"/>
              </w:rPr>
              <w:t xml:space="preserve"> </w:t>
            </w:r>
          </w:p>
          <w:p w:rsidR="00BA3007" w:rsidRPr="000E562F" w:rsidRDefault="00BA3007" w:rsidP="00B94F61">
            <w:pPr>
              <w:jc w:val="both"/>
              <w:rPr>
                <w:rFonts w:ascii="Times New Roman" w:eastAsia="Times New Roman" w:hAnsi="Times New Roman" w:cs="Times New Roman"/>
                <w:color w:val="252525"/>
                <w:sz w:val="28"/>
                <w:szCs w:val="28"/>
              </w:rPr>
            </w:pPr>
            <w:r w:rsidRPr="00420781">
              <w:rPr>
                <w:rFonts w:ascii="Times New Roman" w:eastAsia="Times New Roman" w:hAnsi="Times New Roman" w:cs="Times New Roman"/>
                <w:color w:val="252525"/>
                <w:sz w:val="28"/>
                <w:szCs w:val="28"/>
              </w:rPr>
              <w:t xml:space="preserve"> - </w:t>
            </w:r>
            <w:r w:rsidRPr="00420781">
              <w:rPr>
                <w:rFonts w:ascii="Times New Roman" w:eastAsia="Times New Roman" w:hAnsi="Times New Roman" w:cs="Times New Roman"/>
                <w:sz w:val="28"/>
                <w:szCs w:val="28"/>
              </w:rPr>
              <w:t>Развитие   творческих способностей детей через театрализованную деятельность</w:t>
            </w:r>
          </w:p>
        </w:tc>
        <w:tc>
          <w:tcPr>
            <w:tcW w:w="3528"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«Роль отца в воспитании ребенка»</w:t>
            </w:r>
          </w:p>
        </w:tc>
        <w:tc>
          <w:tcPr>
            <w:tcW w:w="2119"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К проекту «О городах – героях»</w:t>
            </w:r>
          </w:p>
        </w:tc>
        <w:tc>
          <w:tcPr>
            <w:tcW w:w="2964"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Поздравления папам.</w:t>
            </w:r>
          </w:p>
        </w:tc>
        <w:tc>
          <w:tcPr>
            <w:tcW w:w="1480"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Февраль</w:t>
            </w:r>
          </w:p>
        </w:tc>
      </w:tr>
      <w:tr w:rsidR="00BA3007" w:rsidRPr="000E562F" w:rsidTr="00B94F61">
        <w:tc>
          <w:tcPr>
            <w:tcW w:w="5077" w:type="dxa"/>
            <w:hideMark/>
          </w:tcPr>
          <w:p w:rsidR="00BA3007" w:rsidRPr="000E562F" w:rsidRDefault="00BA3007" w:rsidP="00B94F61">
            <w:pPr>
              <w:jc w:val="both"/>
              <w:rPr>
                <w:rFonts w:ascii="Times New Roman" w:eastAsia="Times New Roman" w:hAnsi="Times New Roman" w:cs="Times New Roman"/>
                <w:color w:val="252525"/>
                <w:sz w:val="28"/>
                <w:szCs w:val="28"/>
              </w:rPr>
            </w:pPr>
          </w:p>
        </w:tc>
        <w:tc>
          <w:tcPr>
            <w:tcW w:w="3528"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«Развитие математических способностей детей среднего возраста»</w:t>
            </w:r>
          </w:p>
        </w:tc>
        <w:tc>
          <w:tcPr>
            <w:tcW w:w="2119"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«Что и как читать детям»</w:t>
            </w:r>
          </w:p>
        </w:tc>
        <w:tc>
          <w:tcPr>
            <w:tcW w:w="2964"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 xml:space="preserve">Выставка детской художественной литературы к  « </w:t>
            </w:r>
            <w:r w:rsidRPr="000E562F">
              <w:rPr>
                <w:rFonts w:ascii="Times New Roman" w:eastAsia="Times New Roman" w:hAnsi="Times New Roman" w:cs="Times New Roman"/>
                <w:color w:val="252525"/>
                <w:sz w:val="28"/>
                <w:szCs w:val="28"/>
              </w:rPr>
              <w:lastRenderedPageBreak/>
              <w:t>Неделе детской книги»</w:t>
            </w:r>
          </w:p>
        </w:tc>
        <w:tc>
          <w:tcPr>
            <w:tcW w:w="1480"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lastRenderedPageBreak/>
              <w:t>Март</w:t>
            </w:r>
          </w:p>
        </w:tc>
      </w:tr>
      <w:tr w:rsidR="00BA3007" w:rsidRPr="000E562F" w:rsidTr="00B94F61">
        <w:tc>
          <w:tcPr>
            <w:tcW w:w="5077"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lastRenderedPageBreak/>
              <w:t>Семейное изготовление военной формы к участию в параде войск к 9 мая</w:t>
            </w:r>
          </w:p>
        </w:tc>
        <w:tc>
          <w:tcPr>
            <w:tcW w:w="3528"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ОБЖ. «Предметы, требующие осторожного обращения»</w:t>
            </w:r>
          </w:p>
        </w:tc>
        <w:tc>
          <w:tcPr>
            <w:tcW w:w="2119"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«Готовимся  к празднованию Дня Победы»</w:t>
            </w:r>
          </w:p>
        </w:tc>
        <w:tc>
          <w:tcPr>
            <w:tcW w:w="2964"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Памятка «Правила пожарной безопасности»</w:t>
            </w:r>
          </w:p>
        </w:tc>
        <w:tc>
          <w:tcPr>
            <w:tcW w:w="1480"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Апрель</w:t>
            </w:r>
          </w:p>
        </w:tc>
      </w:tr>
      <w:tr w:rsidR="00BA3007" w:rsidRPr="000E562F" w:rsidTr="00B94F61">
        <w:tc>
          <w:tcPr>
            <w:tcW w:w="5077" w:type="dxa"/>
            <w:hideMark/>
          </w:tcPr>
          <w:p w:rsidR="00BA3007" w:rsidRPr="00420781" w:rsidRDefault="00BA3007" w:rsidP="00B94F61">
            <w:pPr>
              <w:jc w:val="both"/>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Итоговое собрание:</w:t>
            </w:r>
          </w:p>
          <w:p w:rsidR="00BA3007" w:rsidRPr="00420781" w:rsidRDefault="00BA3007" w:rsidP="00B94F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20781">
              <w:rPr>
                <w:rFonts w:ascii="Times New Roman" w:eastAsia="Times New Roman" w:hAnsi="Times New Roman" w:cs="Times New Roman"/>
                <w:sz w:val="28"/>
                <w:szCs w:val="28"/>
              </w:rPr>
              <w:t>«Совместна</w:t>
            </w:r>
            <w:r>
              <w:rPr>
                <w:rFonts w:ascii="Times New Roman" w:eastAsia="Times New Roman" w:hAnsi="Times New Roman" w:cs="Times New Roman"/>
                <w:sz w:val="28"/>
                <w:szCs w:val="28"/>
              </w:rPr>
              <w:t>я   деятельность родителей и ДОО</w:t>
            </w:r>
            <w:r w:rsidRPr="00420781">
              <w:rPr>
                <w:rFonts w:ascii="Times New Roman" w:eastAsia="Times New Roman" w:hAnsi="Times New Roman" w:cs="Times New Roman"/>
                <w:sz w:val="28"/>
                <w:szCs w:val="28"/>
              </w:rPr>
              <w:t>. Подведение итогов года. Планы на следующий год»</w:t>
            </w:r>
          </w:p>
          <w:p w:rsidR="00BA3007" w:rsidRPr="00420781" w:rsidRDefault="00BA3007" w:rsidP="00B94F61">
            <w:pPr>
              <w:jc w:val="both"/>
              <w:rPr>
                <w:rFonts w:ascii="Times New Roman" w:eastAsia="Times New Roman" w:hAnsi="Times New Roman" w:cs="Times New Roman"/>
                <w:color w:val="252525"/>
                <w:sz w:val="28"/>
                <w:szCs w:val="28"/>
              </w:rPr>
            </w:pPr>
            <w:r w:rsidRPr="00420781">
              <w:rPr>
                <w:rFonts w:ascii="Times New Roman" w:eastAsia="Times New Roman" w:hAnsi="Times New Roman" w:cs="Times New Roman"/>
                <w:color w:val="252525"/>
                <w:sz w:val="28"/>
                <w:szCs w:val="28"/>
              </w:rPr>
              <w:t>Групповое собрание:</w:t>
            </w:r>
          </w:p>
          <w:p w:rsidR="00BA3007" w:rsidRPr="00420781" w:rsidRDefault="00BA3007" w:rsidP="00B94F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20781">
              <w:rPr>
                <w:rFonts w:ascii="Times New Roman" w:eastAsia="Times New Roman" w:hAnsi="Times New Roman" w:cs="Times New Roman"/>
                <w:sz w:val="28"/>
                <w:szCs w:val="28"/>
              </w:rPr>
              <w:t>Роль   этикета в воспитании.</w:t>
            </w:r>
          </w:p>
        </w:tc>
        <w:tc>
          <w:tcPr>
            <w:tcW w:w="3528"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Подведение  итогов по участию в проекте.</w:t>
            </w:r>
          </w:p>
        </w:tc>
        <w:tc>
          <w:tcPr>
            <w:tcW w:w="2119"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«Культура поведения взрослых и детей в общественном транспорте»</w:t>
            </w:r>
          </w:p>
        </w:tc>
        <w:tc>
          <w:tcPr>
            <w:tcW w:w="2964"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Знакомство родителей с планом на летний оздоровительный период</w:t>
            </w:r>
          </w:p>
        </w:tc>
        <w:tc>
          <w:tcPr>
            <w:tcW w:w="1480" w:type="dxa"/>
            <w:hideMark/>
          </w:tcPr>
          <w:p w:rsidR="00BA3007" w:rsidRPr="000E562F" w:rsidRDefault="00BA3007" w:rsidP="00B94F61">
            <w:pPr>
              <w:jc w:val="both"/>
              <w:rPr>
                <w:rFonts w:ascii="Times New Roman" w:eastAsia="Times New Roman" w:hAnsi="Times New Roman" w:cs="Times New Roman"/>
                <w:color w:val="252525"/>
                <w:sz w:val="28"/>
                <w:szCs w:val="28"/>
              </w:rPr>
            </w:pPr>
            <w:r w:rsidRPr="000E562F">
              <w:rPr>
                <w:rFonts w:ascii="Times New Roman" w:eastAsia="Times New Roman" w:hAnsi="Times New Roman" w:cs="Times New Roman"/>
                <w:color w:val="252525"/>
                <w:sz w:val="28"/>
                <w:szCs w:val="28"/>
              </w:rPr>
              <w:t>Май.</w:t>
            </w:r>
          </w:p>
        </w:tc>
      </w:tr>
    </w:tbl>
    <w:p w:rsidR="00BA3007" w:rsidRDefault="00BA3007" w:rsidP="00BA3007">
      <w:pPr>
        <w:spacing w:after="0" w:line="240" w:lineRule="auto"/>
        <w:jc w:val="both"/>
        <w:rPr>
          <w:rFonts w:ascii="Times New Roman" w:eastAsia="Times New Roman" w:hAnsi="Times New Roman" w:cs="Times New Roman"/>
          <w:color w:val="252525"/>
          <w:sz w:val="26"/>
          <w:szCs w:val="26"/>
        </w:rPr>
      </w:pPr>
    </w:p>
    <w:p w:rsidR="009C39EB" w:rsidRDefault="009C39EB" w:rsidP="009C39EB">
      <w:pPr>
        <w:spacing w:after="0" w:line="240" w:lineRule="auto"/>
        <w:rPr>
          <w:rFonts w:ascii="Times New Roman" w:eastAsia="Times New Roman" w:hAnsi="Times New Roman" w:cs="Times New Roman"/>
          <w:color w:val="252525"/>
          <w:sz w:val="26"/>
          <w:szCs w:val="26"/>
        </w:rPr>
      </w:pPr>
    </w:p>
    <w:p w:rsidR="00BA3007" w:rsidRPr="000E562F" w:rsidRDefault="00BA3007" w:rsidP="009C39EB">
      <w:pPr>
        <w:spacing w:after="0" w:line="240" w:lineRule="auto"/>
        <w:jc w:val="center"/>
        <w:rPr>
          <w:rFonts w:ascii="Times New Roman" w:eastAsia="Times New Roman" w:hAnsi="Times New Roman" w:cs="Times New Roman"/>
          <w:color w:val="252525"/>
          <w:sz w:val="28"/>
          <w:szCs w:val="28"/>
        </w:rPr>
      </w:pPr>
      <w:r w:rsidRPr="00420781">
        <w:rPr>
          <w:rFonts w:ascii="Times New Roman" w:eastAsia="Times New Roman" w:hAnsi="Times New Roman" w:cs="Times New Roman"/>
          <w:b/>
          <w:bCs/>
          <w:color w:val="252525"/>
          <w:sz w:val="28"/>
          <w:szCs w:val="28"/>
        </w:rPr>
        <w:t>Старш</w:t>
      </w:r>
      <w:r w:rsidR="009C39EB">
        <w:rPr>
          <w:rFonts w:ascii="Times New Roman" w:eastAsia="Times New Roman" w:hAnsi="Times New Roman" w:cs="Times New Roman"/>
          <w:b/>
          <w:bCs/>
          <w:color w:val="252525"/>
          <w:sz w:val="28"/>
          <w:szCs w:val="28"/>
        </w:rPr>
        <w:t>ая группа</w:t>
      </w:r>
      <w:r w:rsidRPr="00420781">
        <w:rPr>
          <w:rFonts w:ascii="Times New Roman" w:eastAsia="Times New Roman" w:hAnsi="Times New Roman" w:cs="Times New Roman"/>
          <w:b/>
          <w:bCs/>
          <w:color w:val="252525"/>
          <w:sz w:val="28"/>
          <w:szCs w:val="28"/>
        </w:rPr>
        <w:t>.</w:t>
      </w:r>
    </w:p>
    <w:tbl>
      <w:tblPr>
        <w:tblStyle w:val="a8"/>
        <w:tblW w:w="5023" w:type="pct"/>
        <w:tblInd w:w="-176" w:type="dxa"/>
        <w:tblLayout w:type="fixed"/>
        <w:tblLook w:val="04A0" w:firstRow="1" w:lastRow="0" w:firstColumn="1" w:lastColumn="0" w:noHBand="0" w:noVBand="1"/>
      </w:tblPr>
      <w:tblGrid>
        <w:gridCol w:w="4995"/>
        <w:gridCol w:w="3470"/>
        <w:gridCol w:w="2083"/>
        <w:gridCol w:w="2916"/>
        <w:gridCol w:w="1390"/>
      </w:tblGrid>
      <w:tr w:rsidR="00BA3007" w:rsidRPr="000E562F" w:rsidTr="009C39EB">
        <w:tc>
          <w:tcPr>
            <w:tcW w:w="4995" w:type="dxa"/>
            <w:vMerge w:val="restart"/>
            <w:hideMark/>
          </w:tcPr>
          <w:p w:rsidR="00BA3007" w:rsidRPr="000E562F" w:rsidRDefault="00BA3007" w:rsidP="00B94F61">
            <w:pPr>
              <w:jc w:val="center"/>
              <w:rPr>
                <w:rFonts w:ascii="Times New Roman" w:eastAsia="Times New Roman" w:hAnsi="Times New Roman" w:cs="Times New Roman"/>
                <w:color w:val="252525"/>
                <w:sz w:val="28"/>
                <w:szCs w:val="28"/>
              </w:rPr>
            </w:pPr>
            <w:r w:rsidRPr="00420781">
              <w:rPr>
                <w:rFonts w:ascii="Times New Roman" w:eastAsia="Times New Roman" w:hAnsi="Times New Roman" w:cs="Times New Roman"/>
                <w:b/>
                <w:bCs/>
                <w:color w:val="252525"/>
                <w:sz w:val="28"/>
                <w:szCs w:val="28"/>
              </w:rPr>
              <w:t>Собрания.</w:t>
            </w:r>
          </w:p>
          <w:p w:rsidR="00BA3007" w:rsidRPr="000E562F" w:rsidRDefault="00BA3007" w:rsidP="00B94F61">
            <w:pPr>
              <w:jc w:val="center"/>
              <w:rPr>
                <w:rFonts w:ascii="Times New Roman" w:eastAsia="Times New Roman" w:hAnsi="Times New Roman" w:cs="Times New Roman"/>
                <w:color w:val="252525"/>
                <w:sz w:val="28"/>
                <w:szCs w:val="28"/>
              </w:rPr>
            </w:pPr>
            <w:r w:rsidRPr="00420781">
              <w:rPr>
                <w:rFonts w:ascii="Times New Roman" w:eastAsia="Times New Roman" w:hAnsi="Times New Roman" w:cs="Times New Roman"/>
                <w:b/>
                <w:bCs/>
                <w:color w:val="252525"/>
                <w:sz w:val="28"/>
                <w:szCs w:val="28"/>
              </w:rPr>
              <w:t>Совместные мероприятия с семьями</w:t>
            </w:r>
          </w:p>
        </w:tc>
        <w:tc>
          <w:tcPr>
            <w:tcW w:w="5553" w:type="dxa"/>
            <w:gridSpan w:val="2"/>
            <w:hideMark/>
          </w:tcPr>
          <w:p w:rsidR="00BA3007" w:rsidRPr="000E562F" w:rsidRDefault="00BA3007" w:rsidP="00B94F61">
            <w:pPr>
              <w:jc w:val="center"/>
              <w:rPr>
                <w:rFonts w:ascii="Times New Roman" w:eastAsia="Times New Roman" w:hAnsi="Times New Roman" w:cs="Times New Roman"/>
                <w:color w:val="252525"/>
                <w:sz w:val="28"/>
                <w:szCs w:val="28"/>
              </w:rPr>
            </w:pPr>
            <w:r w:rsidRPr="00420781">
              <w:rPr>
                <w:rFonts w:ascii="Times New Roman" w:eastAsia="Times New Roman" w:hAnsi="Times New Roman" w:cs="Times New Roman"/>
                <w:b/>
                <w:bCs/>
                <w:color w:val="252525"/>
                <w:sz w:val="28"/>
                <w:szCs w:val="28"/>
              </w:rPr>
              <w:t>Изучение социально педагогического опыта родителей.</w:t>
            </w:r>
          </w:p>
        </w:tc>
        <w:tc>
          <w:tcPr>
            <w:tcW w:w="2916" w:type="dxa"/>
            <w:vMerge w:val="restart"/>
            <w:hideMark/>
          </w:tcPr>
          <w:p w:rsidR="00BA3007" w:rsidRPr="000E562F" w:rsidRDefault="00BA3007" w:rsidP="00B94F61">
            <w:pPr>
              <w:jc w:val="center"/>
              <w:rPr>
                <w:rFonts w:ascii="Times New Roman" w:eastAsia="Times New Roman" w:hAnsi="Times New Roman" w:cs="Times New Roman"/>
                <w:color w:val="252525"/>
                <w:sz w:val="28"/>
                <w:szCs w:val="28"/>
              </w:rPr>
            </w:pPr>
            <w:r w:rsidRPr="00420781">
              <w:rPr>
                <w:rFonts w:ascii="Times New Roman" w:eastAsia="Times New Roman" w:hAnsi="Times New Roman" w:cs="Times New Roman"/>
                <w:b/>
                <w:bCs/>
                <w:color w:val="252525"/>
                <w:sz w:val="28"/>
                <w:szCs w:val="28"/>
              </w:rPr>
              <w:t>Информационно – просветительская работа</w:t>
            </w:r>
          </w:p>
        </w:tc>
        <w:tc>
          <w:tcPr>
            <w:tcW w:w="1390" w:type="dxa"/>
            <w:vMerge w:val="restart"/>
            <w:hideMark/>
          </w:tcPr>
          <w:p w:rsidR="00BA3007" w:rsidRPr="000E562F" w:rsidRDefault="00BA3007" w:rsidP="00B94F61">
            <w:pPr>
              <w:jc w:val="center"/>
              <w:rPr>
                <w:rFonts w:ascii="Times New Roman" w:eastAsia="Times New Roman" w:hAnsi="Times New Roman" w:cs="Times New Roman"/>
                <w:color w:val="252525"/>
                <w:sz w:val="28"/>
                <w:szCs w:val="28"/>
              </w:rPr>
            </w:pPr>
          </w:p>
          <w:p w:rsidR="00BA3007" w:rsidRPr="000E562F" w:rsidRDefault="00BA3007" w:rsidP="00B94F61">
            <w:pPr>
              <w:jc w:val="center"/>
              <w:rPr>
                <w:rFonts w:ascii="Times New Roman" w:eastAsia="Times New Roman" w:hAnsi="Times New Roman" w:cs="Times New Roman"/>
                <w:color w:val="252525"/>
                <w:sz w:val="28"/>
                <w:szCs w:val="28"/>
              </w:rPr>
            </w:pPr>
            <w:r w:rsidRPr="00420781">
              <w:rPr>
                <w:rFonts w:ascii="Times New Roman" w:eastAsia="Times New Roman" w:hAnsi="Times New Roman" w:cs="Times New Roman"/>
                <w:b/>
                <w:bCs/>
                <w:color w:val="252525"/>
                <w:sz w:val="28"/>
                <w:szCs w:val="28"/>
              </w:rPr>
              <w:t>Месяц</w:t>
            </w:r>
          </w:p>
        </w:tc>
      </w:tr>
      <w:tr w:rsidR="00BA3007" w:rsidRPr="000E562F" w:rsidTr="009C39EB">
        <w:tc>
          <w:tcPr>
            <w:tcW w:w="4995" w:type="dxa"/>
            <w:vMerge/>
            <w:hideMark/>
          </w:tcPr>
          <w:p w:rsidR="00BA3007" w:rsidRPr="000E562F" w:rsidRDefault="00BA3007" w:rsidP="00B94F61">
            <w:pPr>
              <w:jc w:val="both"/>
              <w:rPr>
                <w:rFonts w:ascii="Times New Roman" w:eastAsia="Times New Roman" w:hAnsi="Times New Roman" w:cs="Times New Roman"/>
                <w:color w:val="252525"/>
                <w:sz w:val="28"/>
                <w:szCs w:val="28"/>
              </w:rPr>
            </w:pPr>
          </w:p>
        </w:tc>
        <w:tc>
          <w:tcPr>
            <w:tcW w:w="3470" w:type="dxa"/>
            <w:hideMark/>
          </w:tcPr>
          <w:p w:rsidR="00BA3007" w:rsidRPr="000E562F" w:rsidRDefault="00BA3007" w:rsidP="00B94F61">
            <w:pPr>
              <w:jc w:val="center"/>
              <w:rPr>
                <w:rFonts w:ascii="Times New Roman" w:eastAsia="Times New Roman" w:hAnsi="Times New Roman" w:cs="Times New Roman"/>
                <w:color w:val="252525"/>
                <w:sz w:val="28"/>
                <w:szCs w:val="28"/>
              </w:rPr>
            </w:pPr>
            <w:r w:rsidRPr="00420781">
              <w:rPr>
                <w:rFonts w:ascii="Times New Roman" w:eastAsia="Times New Roman" w:hAnsi="Times New Roman" w:cs="Times New Roman"/>
                <w:b/>
                <w:bCs/>
                <w:color w:val="252525"/>
                <w:sz w:val="28"/>
                <w:szCs w:val="28"/>
              </w:rPr>
              <w:t>Консультации</w:t>
            </w:r>
          </w:p>
        </w:tc>
        <w:tc>
          <w:tcPr>
            <w:tcW w:w="2083" w:type="dxa"/>
            <w:hideMark/>
          </w:tcPr>
          <w:p w:rsidR="00BA3007" w:rsidRPr="000E562F" w:rsidRDefault="00BA3007" w:rsidP="00B94F61">
            <w:pPr>
              <w:jc w:val="center"/>
              <w:rPr>
                <w:rFonts w:ascii="Times New Roman" w:eastAsia="Times New Roman" w:hAnsi="Times New Roman" w:cs="Times New Roman"/>
                <w:color w:val="252525"/>
                <w:sz w:val="28"/>
                <w:szCs w:val="28"/>
              </w:rPr>
            </w:pPr>
            <w:r w:rsidRPr="00420781">
              <w:rPr>
                <w:rFonts w:ascii="Times New Roman" w:eastAsia="Times New Roman" w:hAnsi="Times New Roman" w:cs="Times New Roman"/>
                <w:b/>
                <w:bCs/>
                <w:color w:val="252525"/>
                <w:sz w:val="28"/>
                <w:szCs w:val="28"/>
              </w:rPr>
              <w:t xml:space="preserve">Беседы </w:t>
            </w:r>
          </w:p>
        </w:tc>
        <w:tc>
          <w:tcPr>
            <w:tcW w:w="2916" w:type="dxa"/>
            <w:vMerge/>
            <w:hideMark/>
          </w:tcPr>
          <w:p w:rsidR="00BA3007" w:rsidRPr="000E562F" w:rsidRDefault="00BA3007" w:rsidP="00B94F61">
            <w:pPr>
              <w:jc w:val="both"/>
              <w:rPr>
                <w:rFonts w:ascii="Times New Roman" w:eastAsia="Times New Roman" w:hAnsi="Times New Roman" w:cs="Times New Roman"/>
                <w:color w:val="252525"/>
                <w:sz w:val="28"/>
                <w:szCs w:val="28"/>
              </w:rPr>
            </w:pPr>
          </w:p>
        </w:tc>
        <w:tc>
          <w:tcPr>
            <w:tcW w:w="1390" w:type="dxa"/>
            <w:vMerge/>
            <w:hideMark/>
          </w:tcPr>
          <w:p w:rsidR="00BA3007" w:rsidRPr="000E562F" w:rsidRDefault="00BA3007" w:rsidP="00B94F61">
            <w:pPr>
              <w:jc w:val="both"/>
              <w:rPr>
                <w:rFonts w:ascii="Times New Roman" w:eastAsia="Times New Roman" w:hAnsi="Times New Roman" w:cs="Times New Roman"/>
                <w:color w:val="252525"/>
                <w:sz w:val="28"/>
                <w:szCs w:val="28"/>
              </w:rPr>
            </w:pPr>
          </w:p>
        </w:tc>
      </w:tr>
      <w:tr w:rsidR="009C39EB" w:rsidRPr="000E562F" w:rsidTr="009C39EB">
        <w:tc>
          <w:tcPr>
            <w:tcW w:w="4995" w:type="dxa"/>
            <w:hideMark/>
          </w:tcPr>
          <w:p w:rsidR="009C39EB" w:rsidRPr="00152747" w:rsidRDefault="009C39EB" w:rsidP="00B579F2">
            <w:pPr>
              <w:jc w:val="cente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u w:val="single"/>
              </w:rPr>
              <w:t xml:space="preserve">1. </w:t>
            </w:r>
            <w:r w:rsidRPr="00152747">
              <w:rPr>
                <w:rFonts w:ascii="Times New Roman" w:eastAsia="Times New Roman" w:hAnsi="Times New Roman" w:cs="Times New Roman"/>
                <w:color w:val="252525"/>
                <w:sz w:val="28"/>
                <w:szCs w:val="28"/>
                <w:u w:val="single"/>
              </w:rPr>
              <w:t>Общее родительское собрание</w:t>
            </w:r>
            <w:r w:rsidRPr="00152747">
              <w:rPr>
                <w:rFonts w:ascii="Times New Roman" w:eastAsia="Times New Roman" w:hAnsi="Times New Roman" w:cs="Times New Roman"/>
                <w:color w:val="252525"/>
                <w:sz w:val="28"/>
                <w:szCs w:val="28"/>
              </w:rPr>
              <w:t>:</w:t>
            </w:r>
          </w:p>
          <w:p w:rsidR="009C39EB" w:rsidRPr="00152747" w:rsidRDefault="009C39EB" w:rsidP="00B579F2">
            <w:pPr>
              <w:jc w:val="center"/>
              <w:rPr>
                <w:rFonts w:ascii="Times New Roman" w:eastAsia="Times New Roman" w:hAnsi="Times New Roman" w:cs="Times New Roman"/>
                <w:sz w:val="28"/>
                <w:szCs w:val="28"/>
              </w:rPr>
            </w:pPr>
            <w:r w:rsidRPr="00152747">
              <w:rPr>
                <w:rFonts w:ascii="Times New Roman" w:eastAsia="Times New Roman" w:hAnsi="Times New Roman" w:cs="Times New Roman"/>
                <w:sz w:val="28"/>
                <w:szCs w:val="28"/>
              </w:rPr>
              <w:t>- Итоги летней оздоровительной работы в М</w:t>
            </w:r>
            <w:r w:rsidR="00AB7A42">
              <w:rPr>
                <w:rFonts w:ascii="Times New Roman" w:eastAsia="Times New Roman" w:hAnsi="Times New Roman" w:cs="Times New Roman"/>
                <w:sz w:val="28"/>
                <w:szCs w:val="28"/>
              </w:rPr>
              <w:t>АДОУ, планирование работы на 2021</w:t>
            </w:r>
            <w:r w:rsidRPr="00152747">
              <w:rPr>
                <w:rFonts w:ascii="Times New Roman" w:eastAsia="Times New Roman" w:hAnsi="Times New Roman" w:cs="Times New Roman"/>
                <w:sz w:val="28"/>
                <w:szCs w:val="28"/>
              </w:rPr>
              <w:t>-202</w:t>
            </w:r>
            <w:r w:rsidR="00AB7A42">
              <w:rPr>
                <w:rFonts w:ascii="Times New Roman" w:eastAsia="Times New Roman" w:hAnsi="Times New Roman" w:cs="Times New Roman"/>
                <w:sz w:val="28"/>
                <w:szCs w:val="28"/>
              </w:rPr>
              <w:t>2</w:t>
            </w:r>
            <w:r w:rsidRPr="00152747">
              <w:rPr>
                <w:rFonts w:ascii="Times New Roman" w:eastAsia="Times New Roman" w:hAnsi="Times New Roman" w:cs="Times New Roman"/>
                <w:sz w:val="28"/>
                <w:szCs w:val="28"/>
              </w:rPr>
              <w:t xml:space="preserve"> учебный год.</w:t>
            </w:r>
          </w:p>
          <w:p w:rsidR="009C39EB" w:rsidRPr="00152747" w:rsidRDefault="009C39EB" w:rsidP="00B579F2">
            <w:pPr>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xml:space="preserve">2. </w:t>
            </w:r>
            <w:r w:rsidRPr="00152747">
              <w:rPr>
                <w:rFonts w:ascii="Times New Roman" w:eastAsia="Times New Roman" w:hAnsi="Times New Roman" w:cs="Times New Roman"/>
                <w:sz w:val="28"/>
                <w:szCs w:val="28"/>
                <w:u w:val="single"/>
              </w:rPr>
              <w:t>Групповое собрание:</w:t>
            </w:r>
          </w:p>
          <w:p w:rsidR="009C39EB" w:rsidRPr="00152747" w:rsidRDefault="009C39EB" w:rsidP="00B579F2">
            <w:pPr>
              <w:jc w:val="center"/>
              <w:rPr>
                <w:rFonts w:ascii="Times New Roman" w:eastAsia="Times New Roman" w:hAnsi="Times New Roman" w:cs="Times New Roman"/>
                <w:i/>
                <w:sz w:val="28"/>
                <w:szCs w:val="28"/>
              </w:rPr>
            </w:pPr>
            <w:r w:rsidRPr="00152747">
              <w:rPr>
                <w:rFonts w:ascii="Times New Roman" w:eastAsia="Times New Roman" w:hAnsi="Times New Roman" w:cs="Times New Roman"/>
                <w:sz w:val="28"/>
                <w:szCs w:val="28"/>
              </w:rPr>
              <w:t xml:space="preserve">- </w:t>
            </w:r>
            <w:r w:rsidRPr="00152747">
              <w:rPr>
                <w:rFonts w:ascii="Times New Roman" w:eastAsia="Times New Roman" w:hAnsi="Times New Roman" w:cs="Times New Roman"/>
                <w:i/>
                <w:sz w:val="28"/>
                <w:szCs w:val="28"/>
              </w:rPr>
              <w:t>«Что должен знать ребёнок 5-6 лет»</w:t>
            </w:r>
          </w:p>
          <w:p w:rsidR="009C39EB" w:rsidRPr="00152747" w:rsidRDefault="009C39EB" w:rsidP="00B579F2">
            <w:pPr>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xml:space="preserve">3. </w:t>
            </w:r>
            <w:r w:rsidRPr="00152747">
              <w:rPr>
                <w:rFonts w:ascii="Times New Roman" w:eastAsia="Times New Roman" w:hAnsi="Times New Roman" w:cs="Times New Roman"/>
                <w:sz w:val="28"/>
                <w:szCs w:val="28"/>
                <w:u w:val="single"/>
              </w:rPr>
              <w:t>Анкетирование</w:t>
            </w:r>
          </w:p>
          <w:p w:rsidR="009C39EB" w:rsidRPr="00152747" w:rsidRDefault="009C39EB" w:rsidP="00B579F2">
            <w:pPr>
              <w:jc w:val="center"/>
              <w:rPr>
                <w:rFonts w:ascii="Times New Roman" w:eastAsia="Times New Roman" w:hAnsi="Times New Roman" w:cs="Times New Roman"/>
                <w:i/>
                <w:color w:val="252525"/>
                <w:sz w:val="28"/>
                <w:szCs w:val="28"/>
              </w:rPr>
            </w:pPr>
            <w:r w:rsidRPr="00152747">
              <w:rPr>
                <w:rFonts w:ascii="Times New Roman" w:eastAsia="Times New Roman" w:hAnsi="Times New Roman" w:cs="Times New Roman"/>
                <w:i/>
                <w:sz w:val="28"/>
                <w:szCs w:val="28"/>
              </w:rPr>
              <w:t>«Чего вы ждёте от детского сада в этом учебном году»</w:t>
            </w:r>
          </w:p>
        </w:tc>
        <w:tc>
          <w:tcPr>
            <w:tcW w:w="3470" w:type="dxa"/>
            <w:hideMark/>
          </w:tcPr>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1. </w:t>
            </w:r>
            <w:r w:rsidRPr="00152747">
              <w:rPr>
                <w:rFonts w:ascii="Times New Roman" w:eastAsia="Times New Roman" w:hAnsi="Times New Roman" w:cs="Times New Roman"/>
                <w:color w:val="252525"/>
                <w:sz w:val="28"/>
                <w:szCs w:val="28"/>
              </w:rPr>
              <w:t>«Ребёнок и дорога. Правила поведения на улицах города»,</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«Азбука дорожного движения»</w:t>
            </w:r>
          </w:p>
        </w:tc>
        <w:tc>
          <w:tcPr>
            <w:tcW w:w="2083" w:type="dxa"/>
            <w:hideMark/>
          </w:tcPr>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1. </w:t>
            </w:r>
            <w:r w:rsidRPr="00152747">
              <w:rPr>
                <w:rFonts w:ascii="Times New Roman" w:eastAsia="Times New Roman" w:hAnsi="Times New Roman" w:cs="Times New Roman"/>
                <w:color w:val="252525"/>
                <w:sz w:val="28"/>
                <w:szCs w:val="28"/>
              </w:rPr>
              <w:t>«Внимание улица»,</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«Безопасные шаги на пути к безопасности на дороге»</w:t>
            </w:r>
          </w:p>
        </w:tc>
        <w:tc>
          <w:tcPr>
            <w:tcW w:w="2916" w:type="dxa"/>
            <w:hideMark/>
          </w:tcPr>
          <w:p w:rsidR="009C39EB" w:rsidRPr="004973C9" w:rsidRDefault="009C39EB" w:rsidP="00B579F2">
            <w:pPr>
              <w:rPr>
                <w:rFonts w:ascii="Times New Roman" w:eastAsia="Times New Roman" w:hAnsi="Times New Roman" w:cs="Times New Roman"/>
                <w:color w:val="252525"/>
                <w:sz w:val="28"/>
                <w:szCs w:val="28"/>
              </w:rPr>
            </w:pPr>
            <w:r w:rsidRPr="004973C9">
              <w:rPr>
                <w:rFonts w:ascii="Times New Roman" w:eastAsia="Times New Roman" w:hAnsi="Times New Roman" w:cs="Times New Roman"/>
                <w:color w:val="252525"/>
                <w:sz w:val="28"/>
                <w:szCs w:val="28"/>
              </w:rPr>
              <w:t xml:space="preserve">1. Плакат </w:t>
            </w:r>
          </w:p>
          <w:p w:rsidR="009C39EB" w:rsidRPr="004973C9" w:rsidRDefault="009C39EB" w:rsidP="00B579F2">
            <w:pPr>
              <w:rPr>
                <w:rFonts w:ascii="Times New Roman" w:eastAsia="Times New Roman" w:hAnsi="Times New Roman" w:cs="Times New Roman"/>
                <w:color w:val="252525"/>
                <w:sz w:val="28"/>
                <w:szCs w:val="28"/>
              </w:rPr>
            </w:pPr>
            <w:r w:rsidRPr="004973C9">
              <w:rPr>
                <w:rFonts w:ascii="Times New Roman" w:eastAsia="Times New Roman" w:hAnsi="Times New Roman" w:cs="Times New Roman"/>
                <w:color w:val="252525"/>
                <w:sz w:val="28"/>
                <w:szCs w:val="28"/>
              </w:rPr>
              <w:t>«Дорога не терпит шалости – наказывает без жалости»,</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2.</w:t>
            </w:r>
            <w:r w:rsidRPr="00AA74F4">
              <w:rPr>
                <w:rFonts w:ascii="Times New Roman" w:eastAsia="Times New Roman" w:hAnsi="Times New Roman" w:cs="Times New Roman"/>
                <w:color w:val="252525"/>
                <w:sz w:val="28"/>
                <w:szCs w:val="28"/>
              </w:rPr>
              <w:t>«Грипп, короновирусная инфекция и другие острые респираторные вирусные инфекции»</w:t>
            </w:r>
          </w:p>
        </w:tc>
        <w:tc>
          <w:tcPr>
            <w:tcW w:w="1390" w:type="dxa"/>
            <w:hideMark/>
          </w:tcPr>
          <w:p w:rsidR="009C39EB" w:rsidRPr="00152747" w:rsidRDefault="009C39EB" w:rsidP="00B579F2">
            <w:pPr>
              <w:jc w:val="cente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t>Сентябрь</w:t>
            </w:r>
          </w:p>
        </w:tc>
      </w:tr>
      <w:tr w:rsidR="009C39EB" w:rsidRPr="000E562F" w:rsidTr="009C39EB">
        <w:tc>
          <w:tcPr>
            <w:tcW w:w="4995" w:type="dxa"/>
            <w:hideMark/>
          </w:tcPr>
          <w:p w:rsidR="009C39EB" w:rsidRPr="009502ED" w:rsidRDefault="009C39EB" w:rsidP="00C76085">
            <w:pPr>
              <w:pStyle w:val="a3"/>
              <w:numPr>
                <w:ilvl w:val="0"/>
                <w:numId w:val="36"/>
              </w:numPr>
              <w:jc w:val="center"/>
              <w:rPr>
                <w:rFonts w:ascii="Times New Roman" w:eastAsia="Times New Roman" w:hAnsi="Times New Roman" w:cs="Times New Roman"/>
                <w:color w:val="252525"/>
                <w:sz w:val="28"/>
                <w:szCs w:val="28"/>
                <w:u w:val="single"/>
              </w:rPr>
            </w:pPr>
            <w:r w:rsidRPr="009502ED">
              <w:rPr>
                <w:rFonts w:ascii="Times New Roman" w:eastAsia="Times New Roman" w:hAnsi="Times New Roman" w:cs="Times New Roman"/>
                <w:color w:val="252525"/>
                <w:sz w:val="28"/>
                <w:szCs w:val="28"/>
                <w:u w:val="single"/>
              </w:rPr>
              <w:lastRenderedPageBreak/>
              <w:t>Выставка поделок из природного материала:</w:t>
            </w:r>
          </w:p>
          <w:p w:rsidR="009C39EB" w:rsidRPr="00152747" w:rsidRDefault="009C39EB" w:rsidP="00B579F2">
            <w:pPr>
              <w:jc w:val="center"/>
              <w:rPr>
                <w:rFonts w:ascii="Times New Roman" w:eastAsia="Times New Roman" w:hAnsi="Times New Roman" w:cs="Times New Roman"/>
                <w:i/>
                <w:color w:val="252525"/>
                <w:sz w:val="28"/>
                <w:szCs w:val="28"/>
              </w:rPr>
            </w:pPr>
            <w:r w:rsidRPr="00152747">
              <w:rPr>
                <w:rFonts w:ascii="Times New Roman" w:eastAsia="Times New Roman" w:hAnsi="Times New Roman" w:cs="Times New Roman"/>
                <w:i/>
                <w:color w:val="252525"/>
                <w:sz w:val="28"/>
                <w:szCs w:val="28"/>
              </w:rPr>
              <w:t>«Осенний вернисаж»</w:t>
            </w:r>
          </w:p>
          <w:p w:rsidR="009C39EB" w:rsidRPr="009502ED" w:rsidRDefault="009C39EB" w:rsidP="00C76085">
            <w:pPr>
              <w:pStyle w:val="a3"/>
              <w:numPr>
                <w:ilvl w:val="0"/>
                <w:numId w:val="36"/>
              </w:numPr>
              <w:jc w:val="center"/>
              <w:rPr>
                <w:rFonts w:ascii="Times New Roman" w:eastAsia="Times New Roman" w:hAnsi="Times New Roman" w:cs="Times New Roman"/>
                <w:sz w:val="28"/>
                <w:szCs w:val="28"/>
                <w:u w:val="single"/>
              </w:rPr>
            </w:pPr>
            <w:r w:rsidRPr="009502ED">
              <w:rPr>
                <w:rFonts w:ascii="Times New Roman" w:eastAsia="Times New Roman" w:hAnsi="Times New Roman" w:cs="Times New Roman"/>
                <w:sz w:val="28"/>
                <w:szCs w:val="28"/>
                <w:u w:val="single"/>
              </w:rPr>
              <w:t>Тестирование  родителей</w:t>
            </w:r>
          </w:p>
          <w:p w:rsidR="009C39EB" w:rsidRDefault="009C39EB" w:rsidP="00B579F2">
            <w:pPr>
              <w:jc w:val="center"/>
              <w:rPr>
                <w:rFonts w:ascii="Times New Roman" w:eastAsia="Times New Roman" w:hAnsi="Times New Roman" w:cs="Times New Roman"/>
                <w:i/>
                <w:sz w:val="28"/>
                <w:szCs w:val="28"/>
              </w:rPr>
            </w:pPr>
            <w:r w:rsidRPr="00152747">
              <w:rPr>
                <w:rFonts w:ascii="Times New Roman" w:eastAsia="Times New Roman" w:hAnsi="Times New Roman" w:cs="Times New Roman"/>
                <w:i/>
                <w:sz w:val="28"/>
                <w:szCs w:val="28"/>
              </w:rPr>
              <w:t>«Состояние здоровья вашего ребёнка»</w:t>
            </w:r>
          </w:p>
          <w:p w:rsidR="009C39EB" w:rsidRDefault="009C39EB" w:rsidP="00B579F2">
            <w:pPr>
              <w:jc w:val="center"/>
              <w:rPr>
                <w:rFonts w:ascii="Times New Roman" w:eastAsia="Times New Roman" w:hAnsi="Times New Roman" w:cs="Times New Roman"/>
                <w:sz w:val="28"/>
                <w:szCs w:val="28"/>
                <w:u w:val="single"/>
              </w:rPr>
            </w:pPr>
            <w:r w:rsidRPr="00CC75AC">
              <w:rPr>
                <w:rFonts w:ascii="Times New Roman" w:eastAsia="Times New Roman" w:hAnsi="Times New Roman" w:cs="Times New Roman"/>
                <w:sz w:val="28"/>
                <w:szCs w:val="28"/>
                <w:u w:val="single"/>
              </w:rPr>
              <w:t>3.Анкетирование</w:t>
            </w:r>
          </w:p>
          <w:p w:rsidR="009C39EB" w:rsidRDefault="009C39EB" w:rsidP="00B579F2">
            <w:pPr>
              <w:jc w:val="center"/>
              <w:rPr>
                <w:rFonts w:ascii="Times New Roman" w:eastAsia="Times New Roman" w:hAnsi="Times New Roman" w:cs="Times New Roman"/>
                <w:sz w:val="28"/>
                <w:szCs w:val="28"/>
                <w:u w:val="single"/>
              </w:rPr>
            </w:pPr>
            <w:r>
              <w:rPr>
                <w:rFonts w:ascii="Times New Roman" w:eastAsia="Times New Roman" w:hAnsi="Times New Roman" w:cs="Times New Roman"/>
                <w:color w:val="252525"/>
                <w:sz w:val="28"/>
                <w:szCs w:val="28"/>
              </w:rPr>
              <w:t>(клуб молодая семья)</w:t>
            </w:r>
          </w:p>
          <w:p w:rsidR="009C39EB" w:rsidRPr="009C39EB" w:rsidRDefault="009C39EB" w:rsidP="009C39EB">
            <w:pPr>
              <w:jc w:val="center"/>
              <w:rPr>
                <w:rFonts w:ascii="Times New Roman" w:eastAsia="Times New Roman" w:hAnsi="Times New Roman" w:cs="Times New Roman"/>
                <w:i/>
                <w:color w:val="252525"/>
                <w:sz w:val="28"/>
                <w:szCs w:val="28"/>
              </w:rPr>
            </w:pPr>
            <w:r w:rsidRPr="00CC75AC">
              <w:rPr>
                <w:rFonts w:ascii="Times New Roman" w:eastAsia="Times New Roman" w:hAnsi="Times New Roman" w:cs="Times New Roman"/>
                <w:i/>
                <w:color w:val="252525"/>
                <w:sz w:val="28"/>
                <w:szCs w:val="28"/>
              </w:rPr>
              <w:t>«Будем знакомы»</w:t>
            </w:r>
          </w:p>
        </w:tc>
        <w:tc>
          <w:tcPr>
            <w:tcW w:w="3470" w:type="dxa"/>
            <w:hideMark/>
          </w:tcPr>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1. </w:t>
            </w:r>
            <w:r w:rsidRPr="00152747">
              <w:rPr>
                <w:rFonts w:ascii="Times New Roman" w:eastAsia="Times New Roman" w:hAnsi="Times New Roman" w:cs="Times New Roman"/>
                <w:color w:val="252525"/>
                <w:sz w:val="28"/>
                <w:szCs w:val="28"/>
              </w:rPr>
              <w:t>«Игра как средство воспитания»,</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«Как провести выходной день с ребёнком»</w:t>
            </w:r>
          </w:p>
        </w:tc>
        <w:tc>
          <w:tcPr>
            <w:tcW w:w="2083" w:type="dxa"/>
            <w:hideMark/>
          </w:tcPr>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1.</w:t>
            </w:r>
            <w:r w:rsidRPr="00152747">
              <w:rPr>
                <w:rFonts w:ascii="Times New Roman" w:eastAsia="Times New Roman" w:hAnsi="Times New Roman" w:cs="Times New Roman"/>
                <w:color w:val="252525"/>
                <w:sz w:val="28"/>
                <w:szCs w:val="28"/>
              </w:rPr>
              <w:t>«Одежда детей в группе и на улице»,</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2.</w:t>
            </w:r>
            <w:r w:rsidRPr="00152747">
              <w:rPr>
                <w:rFonts w:ascii="Times New Roman" w:eastAsia="Times New Roman" w:hAnsi="Times New Roman" w:cs="Times New Roman"/>
                <w:color w:val="252525"/>
                <w:sz w:val="28"/>
                <w:szCs w:val="28"/>
              </w:rPr>
              <w:t>«Как выбрать книгу»</w:t>
            </w:r>
          </w:p>
          <w:p w:rsidR="009C39EB" w:rsidRPr="00152747" w:rsidRDefault="009C39EB" w:rsidP="00B579F2">
            <w:pPr>
              <w:rPr>
                <w:rFonts w:ascii="Times New Roman" w:eastAsia="Times New Roman" w:hAnsi="Times New Roman" w:cs="Times New Roman"/>
                <w:color w:val="252525"/>
                <w:sz w:val="28"/>
                <w:szCs w:val="28"/>
              </w:rPr>
            </w:pPr>
          </w:p>
        </w:tc>
        <w:tc>
          <w:tcPr>
            <w:tcW w:w="2916" w:type="dxa"/>
            <w:hideMark/>
          </w:tcPr>
          <w:p w:rsidR="009C39EB"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1.</w:t>
            </w:r>
            <w:r w:rsidRPr="00152747">
              <w:rPr>
                <w:rFonts w:ascii="Times New Roman" w:eastAsia="Times New Roman" w:hAnsi="Times New Roman" w:cs="Times New Roman"/>
                <w:color w:val="252525"/>
                <w:sz w:val="28"/>
                <w:szCs w:val="28"/>
              </w:rPr>
              <w:t>Папка – передвижка. Профилактика ОРВИ и гриппа.</w:t>
            </w:r>
          </w:p>
          <w:p w:rsidR="009C39EB"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2. Памятка</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w:t>
            </w:r>
            <w:r w:rsidRPr="00152747">
              <w:rPr>
                <w:rFonts w:ascii="Times New Roman" w:eastAsia="Times New Roman" w:hAnsi="Times New Roman" w:cs="Times New Roman"/>
                <w:color w:val="252525"/>
                <w:sz w:val="28"/>
                <w:szCs w:val="28"/>
              </w:rPr>
              <w:t xml:space="preserve"> Кишечные инфекции</w:t>
            </w:r>
            <w:r>
              <w:rPr>
                <w:rFonts w:ascii="Times New Roman" w:eastAsia="Times New Roman" w:hAnsi="Times New Roman" w:cs="Times New Roman"/>
                <w:color w:val="252525"/>
                <w:sz w:val="28"/>
                <w:szCs w:val="28"/>
              </w:rPr>
              <w:t>»</w:t>
            </w:r>
            <w:r w:rsidRPr="00152747">
              <w:rPr>
                <w:rFonts w:ascii="Times New Roman" w:eastAsia="Times New Roman" w:hAnsi="Times New Roman" w:cs="Times New Roman"/>
                <w:color w:val="252525"/>
                <w:sz w:val="28"/>
                <w:szCs w:val="28"/>
              </w:rPr>
              <w:t>.</w:t>
            </w:r>
          </w:p>
          <w:p w:rsidR="009C39EB" w:rsidRPr="00152747" w:rsidRDefault="009C39EB" w:rsidP="00B579F2">
            <w:pPr>
              <w:rPr>
                <w:rFonts w:ascii="Times New Roman" w:eastAsia="Times New Roman" w:hAnsi="Times New Roman" w:cs="Times New Roman"/>
                <w:color w:val="252525"/>
                <w:sz w:val="28"/>
                <w:szCs w:val="28"/>
              </w:rPr>
            </w:pPr>
          </w:p>
        </w:tc>
        <w:tc>
          <w:tcPr>
            <w:tcW w:w="1390" w:type="dxa"/>
            <w:hideMark/>
          </w:tcPr>
          <w:p w:rsidR="009C39EB" w:rsidRPr="00152747" w:rsidRDefault="009C39EB" w:rsidP="00B579F2">
            <w:pPr>
              <w:jc w:val="cente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t>Октябрь</w:t>
            </w:r>
          </w:p>
        </w:tc>
      </w:tr>
      <w:tr w:rsidR="009C39EB" w:rsidRPr="000E562F" w:rsidTr="009C39EB">
        <w:tc>
          <w:tcPr>
            <w:tcW w:w="4995" w:type="dxa"/>
            <w:hideMark/>
          </w:tcPr>
          <w:p w:rsidR="009C39EB" w:rsidRPr="00152747" w:rsidRDefault="009C39EB" w:rsidP="00B579F2">
            <w:pPr>
              <w:jc w:val="center"/>
              <w:rPr>
                <w:rFonts w:ascii="Times New Roman" w:eastAsia="Times New Roman" w:hAnsi="Times New Roman" w:cs="Times New Roman"/>
                <w:color w:val="252525"/>
                <w:sz w:val="28"/>
                <w:szCs w:val="28"/>
                <w:u w:val="single"/>
              </w:rPr>
            </w:pPr>
            <w:r>
              <w:rPr>
                <w:rFonts w:ascii="Times New Roman" w:eastAsia="Times New Roman" w:hAnsi="Times New Roman" w:cs="Times New Roman"/>
                <w:color w:val="252525"/>
                <w:sz w:val="28"/>
                <w:szCs w:val="28"/>
                <w:u w:val="single"/>
              </w:rPr>
              <w:t>1.</w:t>
            </w:r>
            <w:r w:rsidRPr="00152747">
              <w:rPr>
                <w:rFonts w:ascii="Times New Roman" w:eastAsia="Times New Roman" w:hAnsi="Times New Roman" w:cs="Times New Roman"/>
                <w:color w:val="252525"/>
                <w:sz w:val="28"/>
                <w:szCs w:val="28"/>
                <w:u w:val="single"/>
              </w:rPr>
              <w:t>Выставка творчества детей и родителей:</w:t>
            </w:r>
          </w:p>
          <w:p w:rsidR="009C39EB" w:rsidRPr="00152747" w:rsidRDefault="009C39EB" w:rsidP="00B579F2">
            <w:pPr>
              <w:jc w:val="center"/>
              <w:rPr>
                <w:rFonts w:ascii="Times New Roman" w:eastAsia="Times New Roman" w:hAnsi="Times New Roman" w:cs="Times New Roman"/>
                <w:i/>
                <w:color w:val="252525"/>
                <w:sz w:val="28"/>
                <w:szCs w:val="28"/>
              </w:rPr>
            </w:pPr>
            <w:r w:rsidRPr="00152747">
              <w:rPr>
                <w:rFonts w:ascii="Times New Roman" w:eastAsia="Times New Roman" w:hAnsi="Times New Roman" w:cs="Times New Roman"/>
                <w:i/>
                <w:color w:val="252525"/>
                <w:sz w:val="28"/>
                <w:szCs w:val="28"/>
              </w:rPr>
              <w:t>«Мамины руки не знают скуки»</w:t>
            </w:r>
          </w:p>
        </w:tc>
        <w:tc>
          <w:tcPr>
            <w:tcW w:w="3470" w:type="dxa"/>
            <w:hideMark/>
          </w:tcPr>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1. </w:t>
            </w:r>
            <w:r w:rsidRPr="00152747">
              <w:rPr>
                <w:rFonts w:ascii="Times New Roman" w:eastAsia="Times New Roman" w:hAnsi="Times New Roman" w:cs="Times New Roman"/>
                <w:color w:val="252525"/>
                <w:sz w:val="28"/>
                <w:szCs w:val="28"/>
              </w:rPr>
              <w:t>«Советы Айболита. Закаливание в саду и дома»,</w:t>
            </w:r>
          </w:p>
          <w:p w:rsidR="009C39EB"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«Прививка – это серьёзно»</w:t>
            </w:r>
            <w:r>
              <w:rPr>
                <w:rFonts w:ascii="Times New Roman" w:eastAsia="Times New Roman" w:hAnsi="Times New Roman" w:cs="Times New Roman"/>
                <w:color w:val="252525"/>
                <w:sz w:val="28"/>
                <w:szCs w:val="28"/>
              </w:rPr>
              <w:t>,</w:t>
            </w:r>
          </w:p>
          <w:p w:rsidR="009C39EB"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3. </w:t>
            </w:r>
            <w:r w:rsidRPr="00CC75AC">
              <w:rPr>
                <w:rFonts w:ascii="Times New Roman" w:eastAsia="Times New Roman" w:hAnsi="Times New Roman" w:cs="Times New Roman"/>
                <w:color w:val="252525"/>
                <w:sz w:val="28"/>
                <w:szCs w:val="28"/>
              </w:rPr>
              <w:t>« Режим дня – главное условие здоровья ребенка»</w:t>
            </w:r>
          </w:p>
          <w:p w:rsidR="009C39EB"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(клуб молодая семья),</w:t>
            </w:r>
          </w:p>
          <w:p w:rsidR="009C39EB" w:rsidRDefault="009C39EB" w:rsidP="00B579F2">
            <w:pPr>
              <w:rPr>
                <w:rFonts w:ascii="Times New Roman" w:eastAsia="Times New Roman" w:hAnsi="Times New Roman" w:cs="Times New Roman"/>
                <w:spacing w:val="-1"/>
                <w:sz w:val="28"/>
                <w:szCs w:val="28"/>
              </w:rPr>
            </w:pPr>
            <w:r>
              <w:rPr>
                <w:rFonts w:ascii="Times New Roman" w:eastAsia="Times New Roman" w:hAnsi="Times New Roman" w:cs="Times New Roman"/>
                <w:color w:val="252525"/>
                <w:sz w:val="28"/>
                <w:szCs w:val="28"/>
              </w:rPr>
              <w:t xml:space="preserve">4. </w:t>
            </w:r>
            <w:r w:rsidRPr="00FC4C5C">
              <w:rPr>
                <w:rFonts w:ascii="Times New Roman" w:eastAsia="Times New Roman" w:hAnsi="Times New Roman" w:cs="Times New Roman"/>
                <w:spacing w:val="-1"/>
                <w:sz w:val="28"/>
                <w:szCs w:val="28"/>
              </w:rPr>
              <w:t>«Детское автокресло – это безопасность вашего</w:t>
            </w:r>
            <w:r>
              <w:rPr>
                <w:rFonts w:ascii="Times New Roman" w:eastAsia="Times New Roman" w:hAnsi="Times New Roman" w:cs="Times New Roman"/>
                <w:spacing w:val="-1"/>
                <w:sz w:val="28"/>
                <w:szCs w:val="28"/>
              </w:rPr>
              <w:t xml:space="preserve"> р</w:t>
            </w:r>
            <w:r w:rsidRPr="00FC4C5C">
              <w:rPr>
                <w:rFonts w:ascii="Times New Roman" w:eastAsia="Times New Roman" w:hAnsi="Times New Roman" w:cs="Times New Roman"/>
                <w:spacing w:val="-1"/>
                <w:sz w:val="28"/>
                <w:szCs w:val="28"/>
              </w:rPr>
              <w:t>ебенка</w:t>
            </w:r>
            <w:r>
              <w:rPr>
                <w:rFonts w:ascii="Times New Roman" w:eastAsia="Times New Roman" w:hAnsi="Times New Roman" w:cs="Times New Roman"/>
                <w:spacing w:val="-1"/>
                <w:sz w:val="28"/>
                <w:szCs w:val="28"/>
              </w:rPr>
              <w:t>»</w:t>
            </w:r>
          </w:p>
          <w:p w:rsidR="009C39EB" w:rsidRPr="009C39EB" w:rsidRDefault="009C39EB" w:rsidP="00B579F2">
            <w:pP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(безнадзорность)</w:t>
            </w:r>
          </w:p>
        </w:tc>
        <w:tc>
          <w:tcPr>
            <w:tcW w:w="2083" w:type="dxa"/>
            <w:hideMark/>
          </w:tcPr>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1. </w:t>
            </w:r>
            <w:r w:rsidRPr="00152747">
              <w:rPr>
                <w:rFonts w:ascii="Times New Roman" w:eastAsia="Times New Roman" w:hAnsi="Times New Roman" w:cs="Times New Roman"/>
                <w:color w:val="252525"/>
                <w:sz w:val="28"/>
                <w:szCs w:val="28"/>
              </w:rPr>
              <w:t>«Как одевать ребёнка в садик»,</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«Спортивная форма в детском саду»</w:t>
            </w:r>
          </w:p>
          <w:p w:rsidR="009C39EB" w:rsidRPr="00152747" w:rsidRDefault="009C39EB" w:rsidP="00B579F2">
            <w:pPr>
              <w:rPr>
                <w:rFonts w:ascii="Times New Roman" w:eastAsia="Times New Roman" w:hAnsi="Times New Roman" w:cs="Times New Roman"/>
                <w:color w:val="252525"/>
                <w:sz w:val="28"/>
                <w:szCs w:val="28"/>
              </w:rPr>
            </w:pPr>
          </w:p>
        </w:tc>
        <w:tc>
          <w:tcPr>
            <w:tcW w:w="2916" w:type="dxa"/>
            <w:hideMark/>
          </w:tcPr>
          <w:p w:rsidR="009C39EB" w:rsidRPr="009502ED"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1.</w:t>
            </w:r>
            <w:r w:rsidRPr="009502ED">
              <w:rPr>
                <w:rFonts w:ascii="Times New Roman" w:eastAsia="Times New Roman" w:hAnsi="Times New Roman" w:cs="Times New Roman"/>
                <w:color w:val="252525"/>
                <w:sz w:val="28"/>
                <w:szCs w:val="28"/>
              </w:rPr>
              <w:t>Памятка: « Одевайте детей по сезону!»</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2.</w:t>
            </w:r>
            <w:r w:rsidRPr="00152747">
              <w:rPr>
                <w:rFonts w:ascii="Times New Roman" w:eastAsia="Times New Roman" w:hAnsi="Times New Roman" w:cs="Times New Roman"/>
                <w:color w:val="252525"/>
                <w:sz w:val="28"/>
                <w:szCs w:val="28"/>
              </w:rPr>
              <w:t>Папка – передвижка</w:t>
            </w:r>
          </w:p>
          <w:p w:rsidR="009C39EB" w:rsidRPr="00152747" w:rsidRDefault="009C39EB" w:rsidP="00B579F2">
            <w:pP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t>«Правила пожарной безопасности»  </w:t>
            </w:r>
          </w:p>
        </w:tc>
        <w:tc>
          <w:tcPr>
            <w:tcW w:w="1390" w:type="dxa"/>
            <w:hideMark/>
          </w:tcPr>
          <w:p w:rsidR="009C39EB" w:rsidRPr="00152747" w:rsidRDefault="009C39EB" w:rsidP="00B579F2">
            <w:pPr>
              <w:jc w:val="cente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t>Ноябрь</w:t>
            </w:r>
          </w:p>
        </w:tc>
      </w:tr>
      <w:tr w:rsidR="009C39EB" w:rsidRPr="000E562F" w:rsidTr="009C39EB">
        <w:tc>
          <w:tcPr>
            <w:tcW w:w="4995" w:type="dxa"/>
            <w:hideMark/>
          </w:tcPr>
          <w:p w:rsidR="009C39EB" w:rsidRPr="009502ED" w:rsidRDefault="009C39EB" w:rsidP="00C76085">
            <w:pPr>
              <w:pStyle w:val="a3"/>
              <w:numPr>
                <w:ilvl w:val="0"/>
                <w:numId w:val="37"/>
              </w:numPr>
              <w:jc w:val="center"/>
              <w:rPr>
                <w:rFonts w:ascii="Times New Roman" w:eastAsia="Times New Roman" w:hAnsi="Times New Roman" w:cs="Times New Roman"/>
                <w:color w:val="252525"/>
                <w:sz w:val="28"/>
                <w:szCs w:val="28"/>
              </w:rPr>
            </w:pPr>
            <w:r w:rsidRPr="009502ED">
              <w:rPr>
                <w:rFonts w:ascii="Times New Roman" w:eastAsia="Times New Roman" w:hAnsi="Times New Roman" w:cs="Times New Roman"/>
                <w:color w:val="252525"/>
                <w:sz w:val="28"/>
                <w:szCs w:val="28"/>
              </w:rPr>
              <w:t>Участие родителей «Нарядим елку в группе» (Вырезывание снежинок и новогодних украшений)</w:t>
            </w:r>
          </w:p>
          <w:p w:rsidR="009C39EB" w:rsidRPr="009502ED" w:rsidRDefault="009C39EB" w:rsidP="00C76085">
            <w:pPr>
              <w:pStyle w:val="a3"/>
              <w:numPr>
                <w:ilvl w:val="0"/>
                <w:numId w:val="37"/>
              </w:numPr>
              <w:jc w:val="center"/>
              <w:rPr>
                <w:rFonts w:ascii="Times New Roman" w:eastAsia="Times New Roman" w:hAnsi="Times New Roman" w:cs="Times New Roman"/>
                <w:color w:val="252525"/>
                <w:sz w:val="28"/>
                <w:szCs w:val="28"/>
                <w:u w:val="single"/>
              </w:rPr>
            </w:pPr>
            <w:r w:rsidRPr="009502ED">
              <w:rPr>
                <w:rFonts w:ascii="Times New Roman" w:eastAsia="Times New Roman" w:hAnsi="Times New Roman" w:cs="Times New Roman"/>
                <w:color w:val="252525"/>
                <w:sz w:val="28"/>
                <w:szCs w:val="28"/>
                <w:u w:val="single"/>
              </w:rPr>
              <w:t>Выставка новогодних композиций:</w:t>
            </w:r>
          </w:p>
          <w:p w:rsidR="009C39EB" w:rsidRPr="00152747" w:rsidRDefault="009C39EB" w:rsidP="00B579F2">
            <w:pPr>
              <w:jc w:val="center"/>
              <w:rPr>
                <w:rFonts w:ascii="Times New Roman" w:eastAsia="Times New Roman" w:hAnsi="Times New Roman" w:cs="Times New Roman"/>
                <w:i/>
                <w:color w:val="252525"/>
                <w:sz w:val="28"/>
                <w:szCs w:val="28"/>
              </w:rPr>
            </w:pPr>
            <w:r w:rsidRPr="00152747">
              <w:rPr>
                <w:rFonts w:ascii="Times New Roman" w:eastAsia="Times New Roman" w:hAnsi="Times New Roman" w:cs="Times New Roman"/>
                <w:i/>
                <w:color w:val="252525"/>
                <w:sz w:val="28"/>
                <w:szCs w:val="28"/>
              </w:rPr>
              <w:t>«Сказка на окне»</w:t>
            </w:r>
          </w:p>
          <w:p w:rsidR="009C39EB" w:rsidRPr="00152747" w:rsidRDefault="009C39EB" w:rsidP="00B579F2">
            <w:pPr>
              <w:jc w:val="center"/>
              <w:rPr>
                <w:rFonts w:ascii="Times New Roman" w:eastAsia="Times New Roman" w:hAnsi="Times New Roman" w:cs="Times New Roman"/>
                <w:color w:val="252525"/>
                <w:sz w:val="28"/>
                <w:szCs w:val="28"/>
                <w:u w:val="single"/>
              </w:rPr>
            </w:pPr>
            <w:r>
              <w:rPr>
                <w:rFonts w:ascii="Times New Roman" w:eastAsia="Times New Roman" w:hAnsi="Times New Roman" w:cs="Times New Roman"/>
                <w:color w:val="252525"/>
                <w:sz w:val="28"/>
                <w:szCs w:val="28"/>
                <w:u w:val="single"/>
              </w:rPr>
              <w:lastRenderedPageBreak/>
              <w:t xml:space="preserve">3. </w:t>
            </w:r>
            <w:r w:rsidRPr="00152747">
              <w:rPr>
                <w:rFonts w:ascii="Times New Roman" w:eastAsia="Times New Roman" w:hAnsi="Times New Roman" w:cs="Times New Roman"/>
                <w:color w:val="252525"/>
                <w:sz w:val="28"/>
                <w:szCs w:val="28"/>
                <w:u w:val="single"/>
              </w:rPr>
              <w:t>День открытых дверей</w:t>
            </w:r>
          </w:p>
        </w:tc>
        <w:tc>
          <w:tcPr>
            <w:tcW w:w="3470" w:type="dxa"/>
            <w:hideMark/>
          </w:tcPr>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lastRenderedPageBreak/>
              <w:t xml:space="preserve">1. </w:t>
            </w:r>
            <w:r w:rsidRPr="00152747">
              <w:rPr>
                <w:rFonts w:ascii="Times New Roman" w:eastAsia="Times New Roman" w:hAnsi="Times New Roman" w:cs="Times New Roman"/>
                <w:color w:val="252525"/>
                <w:sz w:val="28"/>
                <w:szCs w:val="28"/>
              </w:rPr>
              <w:t>«Грипп. Меры профилактик. Симптомы данного заболевания»,</w:t>
            </w:r>
          </w:p>
          <w:p w:rsidR="009C39EB"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«Жизнь по правилам: с добрым утром»</w:t>
            </w:r>
            <w:r>
              <w:rPr>
                <w:rFonts w:ascii="Times New Roman" w:eastAsia="Times New Roman" w:hAnsi="Times New Roman" w:cs="Times New Roman"/>
                <w:color w:val="252525"/>
                <w:sz w:val="28"/>
                <w:szCs w:val="28"/>
              </w:rPr>
              <w:t>,</w:t>
            </w:r>
          </w:p>
          <w:p w:rsidR="009C39EB"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3.</w:t>
            </w:r>
            <w:r w:rsidRPr="00952F6D">
              <w:rPr>
                <w:rFonts w:ascii="Times New Roman" w:eastAsia="Times New Roman" w:hAnsi="Times New Roman" w:cs="Times New Roman"/>
                <w:color w:val="252525"/>
                <w:sz w:val="28"/>
                <w:szCs w:val="28"/>
              </w:rPr>
              <w:t xml:space="preserve"> «Музыка в  жизни ребенка»</w:t>
            </w:r>
          </w:p>
          <w:p w:rsidR="009C39EB"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lastRenderedPageBreak/>
              <w:t>(конс.пункт Сотруднич.),</w:t>
            </w:r>
          </w:p>
          <w:p w:rsidR="009C39EB" w:rsidRDefault="009C39EB" w:rsidP="00B579F2">
            <w:pPr>
              <w:rPr>
                <w:rFonts w:ascii="Times New Roman" w:eastAsia="Times New Roman" w:hAnsi="Times New Roman" w:cs="Times New Roman"/>
                <w:spacing w:val="-1"/>
                <w:sz w:val="28"/>
                <w:szCs w:val="28"/>
              </w:rPr>
            </w:pPr>
            <w:r>
              <w:rPr>
                <w:rFonts w:ascii="Times New Roman" w:eastAsia="Times New Roman" w:hAnsi="Times New Roman" w:cs="Times New Roman"/>
                <w:color w:val="252525"/>
                <w:sz w:val="28"/>
                <w:szCs w:val="28"/>
              </w:rPr>
              <w:t>4.</w:t>
            </w:r>
            <w:r>
              <w:rPr>
                <w:rFonts w:ascii="Times New Roman" w:eastAsia="Times New Roman" w:hAnsi="Times New Roman" w:cs="Times New Roman"/>
                <w:spacing w:val="-1"/>
                <w:sz w:val="28"/>
                <w:szCs w:val="28"/>
              </w:rPr>
              <w:t xml:space="preserve"> «Права  и обязанности детей</w:t>
            </w:r>
            <w:r w:rsidRPr="00FC4C5C">
              <w:rPr>
                <w:rFonts w:ascii="Times New Roman" w:eastAsia="Times New Roman" w:hAnsi="Times New Roman" w:cs="Times New Roman"/>
                <w:spacing w:val="-1"/>
                <w:sz w:val="28"/>
                <w:szCs w:val="28"/>
              </w:rPr>
              <w:t>»</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(безнадзорность)</w:t>
            </w:r>
          </w:p>
        </w:tc>
        <w:tc>
          <w:tcPr>
            <w:tcW w:w="2083" w:type="dxa"/>
            <w:hideMark/>
          </w:tcPr>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lastRenderedPageBreak/>
              <w:t xml:space="preserve">1. </w:t>
            </w:r>
            <w:r w:rsidRPr="00152747">
              <w:rPr>
                <w:rFonts w:ascii="Times New Roman" w:eastAsia="Times New Roman" w:hAnsi="Times New Roman" w:cs="Times New Roman"/>
                <w:color w:val="252525"/>
                <w:sz w:val="28"/>
                <w:szCs w:val="28"/>
              </w:rPr>
              <w:t>«Здоровье ребёнка в наших руках»,</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2.</w:t>
            </w:r>
            <w:r w:rsidRPr="00152747">
              <w:rPr>
                <w:rFonts w:ascii="Times New Roman" w:eastAsia="Times New Roman" w:hAnsi="Times New Roman" w:cs="Times New Roman"/>
                <w:color w:val="252525"/>
                <w:sz w:val="28"/>
                <w:szCs w:val="28"/>
              </w:rPr>
              <w:t xml:space="preserve">«Чесночницы – одна из мер профилактики вирусных </w:t>
            </w:r>
            <w:r w:rsidRPr="00152747">
              <w:rPr>
                <w:rFonts w:ascii="Times New Roman" w:eastAsia="Times New Roman" w:hAnsi="Times New Roman" w:cs="Times New Roman"/>
                <w:color w:val="252525"/>
                <w:sz w:val="28"/>
                <w:szCs w:val="28"/>
              </w:rPr>
              <w:lastRenderedPageBreak/>
              <w:t>инфекций»</w:t>
            </w:r>
          </w:p>
        </w:tc>
        <w:tc>
          <w:tcPr>
            <w:tcW w:w="2916" w:type="dxa"/>
            <w:hideMark/>
          </w:tcPr>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lastRenderedPageBreak/>
              <w:t>1.</w:t>
            </w:r>
            <w:r w:rsidRPr="00152747">
              <w:rPr>
                <w:rFonts w:ascii="Times New Roman" w:eastAsia="Times New Roman" w:hAnsi="Times New Roman" w:cs="Times New Roman"/>
                <w:color w:val="252525"/>
                <w:sz w:val="28"/>
                <w:szCs w:val="28"/>
              </w:rPr>
              <w:t>Памятка : «Шпаргалка для родителей»,</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2.</w:t>
            </w:r>
            <w:r w:rsidRPr="00152747">
              <w:rPr>
                <w:rFonts w:ascii="Times New Roman" w:eastAsia="Times New Roman" w:hAnsi="Times New Roman" w:cs="Times New Roman"/>
                <w:color w:val="252525"/>
                <w:sz w:val="28"/>
                <w:szCs w:val="28"/>
              </w:rPr>
              <w:t>Папка – передвижка</w:t>
            </w:r>
          </w:p>
          <w:p w:rsidR="009C39EB" w:rsidRPr="00152747" w:rsidRDefault="009C39EB" w:rsidP="00B579F2">
            <w:pP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t>Осторожно гололёд</w:t>
            </w:r>
          </w:p>
          <w:p w:rsidR="009C39EB" w:rsidRPr="00152747" w:rsidRDefault="009C39EB" w:rsidP="00B579F2">
            <w:pPr>
              <w:rPr>
                <w:rFonts w:ascii="Times New Roman" w:eastAsia="Times New Roman" w:hAnsi="Times New Roman" w:cs="Times New Roman"/>
                <w:color w:val="252525"/>
                <w:sz w:val="28"/>
                <w:szCs w:val="28"/>
              </w:rPr>
            </w:pPr>
          </w:p>
          <w:p w:rsidR="009C39EB" w:rsidRPr="00152747" w:rsidRDefault="009C39EB" w:rsidP="00B579F2">
            <w:pPr>
              <w:rPr>
                <w:rFonts w:ascii="Times New Roman" w:eastAsia="Times New Roman" w:hAnsi="Times New Roman" w:cs="Times New Roman"/>
                <w:color w:val="252525"/>
                <w:sz w:val="28"/>
                <w:szCs w:val="28"/>
              </w:rPr>
            </w:pPr>
          </w:p>
        </w:tc>
        <w:tc>
          <w:tcPr>
            <w:tcW w:w="1390" w:type="dxa"/>
            <w:hideMark/>
          </w:tcPr>
          <w:p w:rsidR="009C39EB" w:rsidRPr="00152747" w:rsidRDefault="009C39EB" w:rsidP="00B579F2">
            <w:pPr>
              <w:jc w:val="cente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t>Декабрь</w:t>
            </w:r>
          </w:p>
        </w:tc>
      </w:tr>
      <w:tr w:rsidR="009C39EB" w:rsidRPr="000E562F" w:rsidTr="009C39EB">
        <w:tc>
          <w:tcPr>
            <w:tcW w:w="4995" w:type="dxa"/>
            <w:hideMark/>
          </w:tcPr>
          <w:p w:rsidR="009C39EB" w:rsidRPr="00152747" w:rsidRDefault="009C39EB" w:rsidP="00B579F2">
            <w:pPr>
              <w:jc w:val="center"/>
              <w:rPr>
                <w:rFonts w:ascii="Times New Roman" w:eastAsia="Times New Roman" w:hAnsi="Times New Roman" w:cs="Times New Roman"/>
                <w:color w:val="252525"/>
                <w:sz w:val="28"/>
                <w:szCs w:val="28"/>
                <w:u w:val="single"/>
              </w:rPr>
            </w:pPr>
            <w:r>
              <w:rPr>
                <w:rFonts w:ascii="Times New Roman" w:eastAsia="Times New Roman" w:hAnsi="Times New Roman" w:cs="Times New Roman"/>
                <w:color w:val="252525"/>
                <w:sz w:val="28"/>
                <w:szCs w:val="28"/>
                <w:u w:val="single"/>
              </w:rPr>
              <w:lastRenderedPageBreak/>
              <w:t>1.</w:t>
            </w:r>
            <w:r w:rsidRPr="00152747">
              <w:rPr>
                <w:rFonts w:ascii="Times New Roman" w:eastAsia="Times New Roman" w:hAnsi="Times New Roman" w:cs="Times New Roman"/>
                <w:color w:val="252525"/>
                <w:sz w:val="28"/>
                <w:szCs w:val="28"/>
                <w:u w:val="single"/>
              </w:rPr>
              <w:t>Коллаж:</w:t>
            </w:r>
          </w:p>
          <w:p w:rsidR="009C39EB" w:rsidRPr="00152747" w:rsidRDefault="009C39EB" w:rsidP="00B579F2">
            <w:pPr>
              <w:jc w:val="center"/>
              <w:rPr>
                <w:rFonts w:ascii="Times New Roman" w:eastAsia="Times New Roman" w:hAnsi="Times New Roman" w:cs="Times New Roman"/>
                <w:i/>
                <w:color w:val="252525"/>
                <w:sz w:val="28"/>
                <w:szCs w:val="28"/>
              </w:rPr>
            </w:pPr>
            <w:r w:rsidRPr="00152747">
              <w:rPr>
                <w:rFonts w:ascii="Times New Roman" w:eastAsia="Times New Roman" w:hAnsi="Times New Roman" w:cs="Times New Roman"/>
                <w:i/>
                <w:color w:val="252525"/>
                <w:sz w:val="28"/>
                <w:szCs w:val="28"/>
              </w:rPr>
              <w:t>«Профессии настоящих мужчин»</w:t>
            </w:r>
            <w:r w:rsidRPr="00152747">
              <w:rPr>
                <w:rFonts w:ascii="Times New Roman" w:eastAsia="Times New Roman" w:hAnsi="Times New Roman" w:cs="Times New Roman"/>
                <w:color w:val="252525"/>
                <w:sz w:val="28"/>
                <w:szCs w:val="28"/>
              </w:rPr>
              <w:t>(</w:t>
            </w:r>
          </w:p>
          <w:p w:rsidR="009C39EB" w:rsidRPr="00152747" w:rsidRDefault="009C39EB" w:rsidP="00B579F2">
            <w:pPr>
              <w:jc w:val="cente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t>фото – коллаж, иллюстрации, коллаж из рисунков, альбомов и др.)</w:t>
            </w:r>
          </w:p>
          <w:p w:rsidR="009C39EB" w:rsidRPr="009502ED" w:rsidRDefault="009C39EB" w:rsidP="00B579F2">
            <w:pPr>
              <w:pStyle w:val="a3"/>
              <w:jc w:val="center"/>
              <w:rPr>
                <w:rFonts w:ascii="Times New Roman" w:eastAsia="Times New Roman" w:hAnsi="Times New Roman" w:cs="Times New Roman"/>
                <w:color w:val="252525"/>
                <w:sz w:val="28"/>
                <w:szCs w:val="28"/>
                <w:u w:val="single"/>
              </w:rPr>
            </w:pPr>
            <w:r>
              <w:rPr>
                <w:rFonts w:ascii="Times New Roman" w:eastAsia="Times New Roman" w:hAnsi="Times New Roman" w:cs="Times New Roman"/>
                <w:color w:val="252525"/>
                <w:sz w:val="28"/>
                <w:szCs w:val="28"/>
                <w:u w:val="single"/>
              </w:rPr>
              <w:t>2.</w:t>
            </w:r>
            <w:r w:rsidRPr="009502ED">
              <w:rPr>
                <w:rFonts w:ascii="Times New Roman" w:eastAsia="Times New Roman" w:hAnsi="Times New Roman" w:cs="Times New Roman"/>
                <w:color w:val="252525"/>
                <w:sz w:val="28"/>
                <w:szCs w:val="28"/>
                <w:u w:val="single"/>
              </w:rPr>
              <w:t>Анкетирование</w:t>
            </w:r>
          </w:p>
          <w:p w:rsidR="009C39EB" w:rsidRDefault="009C39EB" w:rsidP="00B579F2">
            <w:pPr>
              <w:jc w:val="center"/>
              <w:rPr>
                <w:rFonts w:ascii="Times New Roman" w:eastAsia="Times New Roman" w:hAnsi="Times New Roman" w:cs="Times New Roman"/>
                <w:i/>
                <w:color w:val="252525"/>
                <w:sz w:val="28"/>
                <w:szCs w:val="28"/>
              </w:rPr>
            </w:pPr>
            <w:r w:rsidRPr="00152747">
              <w:rPr>
                <w:rFonts w:ascii="Times New Roman" w:eastAsia="Times New Roman" w:hAnsi="Times New Roman" w:cs="Times New Roman"/>
                <w:i/>
                <w:color w:val="252525"/>
                <w:sz w:val="28"/>
                <w:szCs w:val="28"/>
              </w:rPr>
              <w:t>«Воспитание правильной осанки»</w:t>
            </w:r>
          </w:p>
          <w:p w:rsidR="009C39EB" w:rsidRDefault="009C39EB" w:rsidP="00B579F2">
            <w:pPr>
              <w:jc w:val="center"/>
              <w:rPr>
                <w:rFonts w:ascii="Times New Roman" w:eastAsia="Times New Roman" w:hAnsi="Times New Roman" w:cs="Times New Roman"/>
                <w:color w:val="252525"/>
                <w:sz w:val="28"/>
                <w:szCs w:val="28"/>
                <w:u w:val="single"/>
              </w:rPr>
            </w:pPr>
            <w:r w:rsidRPr="00CC75AC">
              <w:rPr>
                <w:rFonts w:ascii="Times New Roman" w:eastAsia="Times New Roman" w:hAnsi="Times New Roman" w:cs="Times New Roman"/>
                <w:color w:val="252525"/>
                <w:sz w:val="28"/>
                <w:szCs w:val="28"/>
                <w:u w:val="single"/>
              </w:rPr>
              <w:t>3.Фотовыставка</w:t>
            </w:r>
          </w:p>
          <w:p w:rsidR="009C39EB" w:rsidRPr="00CC75AC" w:rsidRDefault="009C39EB" w:rsidP="00B579F2">
            <w:pPr>
              <w:jc w:val="cente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(клуб молодая семья)</w:t>
            </w:r>
          </w:p>
          <w:p w:rsidR="009C39EB" w:rsidRPr="00CC75AC" w:rsidRDefault="009C39EB" w:rsidP="00B579F2">
            <w:pPr>
              <w:rPr>
                <w:rFonts w:ascii="Times New Roman" w:eastAsia="Times New Roman" w:hAnsi="Times New Roman" w:cs="Times New Roman"/>
                <w:i/>
                <w:color w:val="252525"/>
                <w:sz w:val="28"/>
                <w:szCs w:val="28"/>
              </w:rPr>
            </w:pPr>
            <w:r w:rsidRPr="00CC75AC">
              <w:rPr>
                <w:rFonts w:ascii="Times New Roman" w:eastAsia="Times New Roman" w:hAnsi="Times New Roman" w:cs="Times New Roman"/>
                <w:i/>
                <w:color w:val="252525"/>
                <w:sz w:val="28"/>
                <w:szCs w:val="28"/>
              </w:rPr>
              <w:t>«Мама, папа, я –любим спорт не зря»</w:t>
            </w:r>
          </w:p>
          <w:p w:rsidR="009C39EB" w:rsidRPr="00152747" w:rsidRDefault="009C39EB" w:rsidP="00B579F2">
            <w:pPr>
              <w:jc w:val="center"/>
              <w:rPr>
                <w:rFonts w:ascii="Times New Roman" w:eastAsia="Times New Roman" w:hAnsi="Times New Roman" w:cs="Times New Roman"/>
                <w:i/>
                <w:color w:val="252525"/>
                <w:sz w:val="28"/>
                <w:szCs w:val="28"/>
              </w:rPr>
            </w:pPr>
          </w:p>
          <w:p w:rsidR="009C39EB" w:rsidRPr="00152747" w:rsidRDefault="009C39EB" w:rsidP="00B579F2">
            <w:pPr>
              <w:jc w:val="center"/>
              <w:rPr>
                <w:rFonts w:ascii="Times New Roman" w:eastAsia="Times New Roman" w:hAnsi="Times New Roman" w:cs="Times New Roman"/>
                <w:i/>
                <w:color w:val="252525"/>
                <w:sz w:val="28"/>
                <w:szCs w:val="28"/>
              </w:rPr>
            </w:pPr>
          </w:p>
        </w:tc>
        <w:tc>
          <w:tcPr>
            <w:tcW w:w="3470" w:type="dxa"/>
            <w:hideMark/>
          </w:tcPr>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1. </w:t>
            </w:r>
            <w:r w:rsidRPr="00152747">
              <w:rPr>
                <w:rFonts w:ascii="Times New Roman" w:eastAsia="Times New Roman" w:hAnsi="Times New Roman" w:cs="Times New Roman"/>
                <w:color w:val="252525"/>
                <w:sz w:val="28"/>
                <w:szCs w:val="28"/>
              </w:rPr>
              <w:t>«Самостоятельность ребёнка. Её границы»,</w:t>
            </w:r>
          </w:p>
          <w:p w:rsidR="009C39EB"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«Как сделать зимнюю прогулку с малышом приятной и полезной.»</w:t>
            </w:r>
            <w:r>
              <w:rPr>
                <w:rFonts w:ascii="Times New Roman" w:eastAsia="Times New Roman" w:hAnsi="Times New Roman" w:cs="Times New Roman"/>
                <w:color w:val="252525"/>
                <w:sz w:val="28"/>
                <w:szCs w:val="28"/>
              </w:rPr>
              <w:t>,</w:t>
            </w:r>
          </w:p>
          <w:p w:rsidR="009C39EB"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3.</w:t>
            </w:r>
            <w:r>
              <w:t xml:space="preserve"> </w:t>
            </w:r>
            <w:r w:rsidRPr="00D72739">
              <w:rPr>
                <w:rFonts w:ascii="Times New Roman" w:eastAsia="Times New Roman" w:hAnsi="Times New Roman" w:cs="Times New Roman"/>
                <w:color w:val="252525"/>
                <w:sz w:val="28"/>
                <w:szCs w:val="28"/>
              </w:rPr>
              <w:t>«Значение нетрадиционных техник рисования для развития творческих способностей»</w:t>
            </w:r>
          </w:p>
          <w:p w:rsidR="009C39EB"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(конс.пункт Сотруднич.),</w:t>
            </w:r>
          </w:p>
          <w:p w:rsidR="009C39EB"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4. </w:t>
            </w:r>
            <w:r w:rsidRPr="00D72739">
              <w:rPr>
                <w:rFonts w:ascii="Times New Roman" w:eastAsia="Times New Roman" w:hAnsi="Times New Roman" w:cs="Times New Roman"/>
                <w:color w:val="252525"/>
                <w:sz w:val="28"/>
                <w:szCs w:val="28"/>
              </w:rPr>
              <w:t>«Развитие творческих способностей у детей»</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(конс.пункт Сотруднич.)</w:t>
            </w:r>
          </w:p>
        </w:tc>
        <w:tc>
          <w:tcPr>
            <w:tcW w:w="2083" w:type="dxa"/>
            <w:hideMark/>
          </w:tcPr>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1. </w:t>
            </w:r>
            <w:r w:rsidRPr="00152747">
              <w:rPr>
                <w:rFonts w:ascii="Times New Roman" w:eastAsia="Times New Roman" w:hAnsi="Times New Roman" w:cs="Times New Roman"/>
                <w:color w:val="252525"/>
                <w:sz w:val="28"/>
                <w:szCs w:val="28"/>
              </w:rPr>
              <w:t>«Закаливание»,</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«Детские истерики»</w:t>
            </w:r>
          </w:p>
        </w:tc>
        <w:tc>
          <w:tcPr>
            <w:tcW w:w="2916" w:type="dxa"/>
            <w:hideMark/>
          </w:tcPr>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1. </w:t>
            </w:r>
            <w:r w:rsidRPr="00152747">
              <w:rPr>
                <w:rFonts w:ascii="Times New Roman" w:eastAsia="Times New Roman" w:hAnsi="Times New Roman" w:cs="Times New Roman"/>
                <w:color w:val="252525"/>
                <w:sz w:val="28"/>
                <w:szCs w:val="28"/>
              </w:rPr>
              <w:t>Буклет «Гимнастика пробуждения после сна»,</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Папка – передвижка</w:t>
            </w:r>
          </w:p>
          <w:p w:rsidR="009C39EB" w:rsidRDefault="009C39EB" w:rsidP="00B579F2">
            <w:pP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t>«Отравления»</w:t>
            </w:r>
            <w:r>
              <w:rPr>
                <w:rFonts w:ascii="Times New Roman" w:eastAsia="Times New Roman" w:hAnsi="Times New Roman" w:cs="Times New Roman"/>
                <w:color w:val="252525"/>
                <w:sz w:val="28"/>
                <w:szCs w:val="28"/>
              </w:rPr>
              <w:t>,</w:t>
            </w:r>
          </w:p>
          <w:p w:rsidR="009C39EB" w:rsidRDefault="009C39EB" w:rsidP="00B579F2">
            <w:pPr>
              <w:rPr>
                <w:rFonts w:ascii="Times New Roman" w:eastAsia="Times New Roman" w:hAnsi="Times New Roman" w:cs="Times New Roman"/>
                <w:spacing w:val="-1"/>
                <w:sz w:val="28"/>
                <w:szCs w:val="28"/>
              </w:rPr>
            </w:pPr>
            <w:r>
              <w:rPr>
                <w:rFonts w:ascii="Times New Roman" w:eastAsia="Times New Roman" w:hAnsi="Times New Roman" w:cs="Times New Roman"/>
                <w:color w:val="252525"/>
                <w:sz w:val="28"/>
                <w:szCs w:val="28"/>
              </w:rPr>
              <w:t>3.</w:t>
            </w:r>
            <w:r w:rsidRPr="00FC4C5C">
              <w:rPr>
                <w:rFonts w:ascii="Times New Roman" w:eastAsia="Times New Roman" w:hAnsi="Times New Roman" w:cs="Times New Roman"/>
                <w:spacing w:val="-1"/>
                <w:sz w:val="28"/>
                <w:szCs w:val="28"/>
              </w:rPr>
              <w:t xml:space="preserve"> Памятка «По обучению детей правилам дорожного движения»</w:t>
            </w:r>
          </w:p>
          <w:p w:rsidR="009C39EB"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(безнадзорность)</w:t>
            </w:r>
          </w:p>
          <w:p w:rsidR="009C39EB" w:rsidRPr="00152747" w:rsidRDefault="009C39EB" w:rsidP="00B579F2">
            <w:pPr>
              <w:rPr>
                <w:rFonts w:ascii="Times New Roman" w:eastAsia="Times New Roman" w:hAnsi="Times New Roman" w:cs="Times New Roman"/>
                <w:color w:val="252525"/>
                <w:sz w:val="28"/>
                <w:szCs w:val="28"/>
              </w:rPr>
            </w:pPr>
          </w:p>
        </w:tc>
        <w:tc>
          <w:tcPr>
            <w:tcW w:w="1390" w:type="dxa"/>
            <w:hideMark/>
          </w:tcPr>
          <w:p w:rsidR="009C39EB" w:rsidRPr="00152747" w:rsidRDefault="009C39EB" w:rsidP="00B579F2">
            <w:pPr>
              <w:jc w:val="cente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t>Январь</w:t>
            </w:r>
          </w:p>
        </w:tc>
      </w:tr>
      <w:tr w:rsidR="009C39EB" w:rsidRPr="000E562F" w:rsidTr="009C39EB">
        <w:tc>
          <w:tcPr>
            <w:tcW w:w="4995" w:type="dxa"/>
            <w:hideMark/>
          </w:tcPr>
          <w:p w:rsidR="009C39EB" w:rsidRPr="005F2912" w:rsidRDefault="009C39EB" w:rsidP="00C76085">
            <w:pPr>
              <w:pStyle w:val="a3"/>
              <w:numPr>
                <w:ilvl w:val="0"/>
                <w:numId w:val="38"/>
              </w:numPr>
              <w:jc w:val="center"/>
              <w:rPr>
                <w:rFonts w:ascii="Times New Roman" w:eastAsia="Times New Roman" w:hAnsi="Times New Roman" w:cs="Times New Roman"/>
                <w:color w:val="252525"/>
                <w:sz w:val="28"/>
                <w:szCs w:val="28"/>
                <w:u w:val="single"/>
              </w:rPr>
            </w:pPr>
            <w:r w:rsidRPr="005F2912">
              <w:rPr>
                <w:rFonts w:ascii="Times New Roman" w:eastAsia="Times New Roman" w:hAnsi="Times New Roman" w:cs="Times New Roman"/>
                <w:color w:val="252525"/>
                <w:sz w:val="28"/>
                <w:szCs w:val="28"/>
                <w:u w:val="single"/>
              </w:rPr>
              <w:t>Групповые родительские собрания:</w:t>
            </w:r>
          </w:p>
          <w:p w:rsidR="009C39EB" w:rsidRPr="00152747" w:rsidRDefault="009C39EB" w:rsidP="00B579F2">
            <w:pPr>
              <w:jc w:val="center"/>
              <w:rPr>
                <w:rFonts w:ascii="Times New Roman" w:eastAsia="Times New Roman" w:hAnsi="Times New Roman" w:cs="Times New Roman"/>
                <w:i/>
                <w:sz w:val="28"/>
                <w:szCs w:val="28"/>
              </w:rPr>
            </w:pPr>
            <w:r w:rsidRPr="00152747">
              <w:rPr>
                <w:rFonts w:ascii="Times New Roman" w:eastAsia="Times New Roman" w:hAnsi="Times New Roman" w:cs="Times New Roman"/>
                <w:i/>
                <w:sz w:val="28"/>
                <w:szCs w:val="28"/>
              </w:rPr>
              <w:t>«Роль семиь в воспитании ребёнка»</w:t>
            </w:r>
          </w:p>
          <w:p w:rsidR="009C39EB" w:rsidRDefault="009C39EB" w:rsidP="00B579F2">
            <w:pPr>
              <w:jc w:val="cente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u w:val="single"/>
              </w:rPr>
              <w:t xml:space="preserve">2. </w:t>
            </w:r>
            <w:r w:rsidRPr="005F2912">
              <w:rPr>
                <w:rFonts w:ascii="Times New Roman" w:eastAsia="Times New Roman" w:hAnsi="Times New Roman" w:cs="Times New Roman"/>
                <w:color w:val="252525"/>
                <w:sz w:val="28"/>
                <w:szCs w:val="28"/>
                <w:u w:val="single"/>
              </w:rPr>
              <w:t xml:space="preserve">Стенгазета с фото папы с ребенком </w:t>
            </w:r>
            <w:r>
              <w:rPr>
                <w:rFonts w:ascii="Times New Roman" w:eastAsia="Times New Roman" w:hAnsi="Times New Roman" w:cs="Times New Roman"/>
                <w:color w:val="252525"/>
                <w:sz w:val="28"/>
                <w:szCs w:val="28"/>
              </w:rPr>
              <w:t>«Лучше друга папы нет»,</w:t>
            </w:r>
          </w:p>
          <w:p w:rsidR="009C39EB" w:rsidRDefault="009C39EB" w:rsidP="00B579F2">
            <w:pPr>
              <w:jc w:val="center"/>
              <w:rPr>
                <w:rFonts w:ascii="Times New Roman" w:eastAsia="Times New Roman" w:hAnsi="Times New Roman" w:cs="Times New Roman"/>
                <w:color w:val="252525"/>
                <w:sz w:val="28"/>
                <w:szCs w:val="28"/>
                <w:u w:val="single"/>
              </w:rPr>
            </w:pPr>
            <w:r w:rsidRPr="00B82860">
              <w:rPr>
                <w:rFonts w:ascii="Times New Roman" w:eastAsia="Times New Roman" w:hAnsi="Times New Roman" w:cs="Times New Roman"/>
                <w:color w:val="252525"/>
                <w:sz w:val="28"/>
                <w:szCs w:val="28"/>
                <w:u w:val="single"/>
              </w:rPr>
              <w:t>3.Выставка рисунков</w:t>
            </w:r>
          </w:p>
          <w:p w:rsidR="009C39EB" w:rsidRDefault="009C39EB" w:rsidP="00B579F2">
            <w:pPr>
              <w:jc w:val="cente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(клуб молодая семья)</w:t>
            </w:r>
          </w:p>
          <w:p w:rsidR="009C39EB" w:rsidRPr="00B82860" w:rsidRDefault="009C39EB" w:rsidP="00B579F2">
            <w:pPr>
              <w:jc w:val="center"/>
              <w:rPr>
                <w:rFonts w:ascii="Times New Roman" w:eastAsia="Times New Roman" w:hAnsi="Times New Roman" w:cs="Times New Roman"/>
                <w:i/>
                <w:color w:val="252525"/>
                <w:sz w:val="28"/>
                <w:szCs w:val="28"/>
              </w:rPr>
            </w:pPr>
            <w:r w:rsidRPr="00B82860">
              <w:rPr>
                <w:rFonts w:ascii="Times New Roman" w:eastAsia="Times New Roman" w:hAnsi="Times New Roman" w:cs="Times New Roman"/>
                <w:i/>
                <w:sz w:val="28"/>
                <w:szCs w:val="28"/>
              </w:rPr>
              <w:t>«Папы разные бывают»</w:t>
            </w:r>
          </w:p>
          <w:p w:rsidR="009C39EB" w:rsidRPr="00152747" w:rsidRDefault="009C39EB" w:rsidP="00B579F2">
            <w:pPr>
              <w:jc w:val="center"/>
              <w:rPr>
                <w:rFonts w:ascii="Times New Roman" w:eastAsia="Times New Roman" w:hAnsi="Times New Roman" w:cs="Times New Roman"/>
                <w:color w:val="252525"/>
                <w:sz w:val="28"/>
                <w:szCs w:val="28"/>
              </w:rPr>
            </w:pPr>
          </w:p>
        </w:tc>
        <w:tc>
          <w:tcPr>
            <w:tcW w:w="3470" w:type="dxa"/>
            <w:hideMark/>
          </w:tcPr>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1. </w:t>
            </w:r>
            <w:r w:rsidRPr="00152747">
              <w:rPr>
                <w:rFonts w:ascii="Times New Roman" w:eastAsia="Times New Roman" w:hAnsi="Times New Roman" w:cs="Times New Roman"/>
                <w:color w:val="252525"/>
                <w:sz w:val="28"/>
                <w:szCs w:val="28"/>
              </w:rPr>
              <w:t>«Возможные формы совместного отдыха родителей и детей»,</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«Военно – патриотическое</w:t>
            </w:r>
          </w:p>
          <w:p w:rsidR="009C39EB" w:rsidRDefault="009C39EB" w:rsidP="00B579F2">
            <w:pP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t xml:space="preserve"> воспитание дошкольников»</w:t>
            </w:r>
            <w:r>
              <w:rPr>
                <w:rFonts w:ascii="Times New Roman" w:eastAsia="Times New Roman" w:hAnsi="Times New Roman" w:cs="Times New Roman"/>
                <w:color w:val="252525"/>
                <w:sz w:val="28"/>
                <w:szCs w:val="28"/>
              </w:rPr>
              <w:t>,</w:t>
            </w:r>
          </w:p>
          <w:p w:rsidR="009C39EB" w:rsidRPr="00B82860"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3.</w:t>
            </w:r>
            <w:r w:rsidRPr="00B82860">
              <w:rPr>
                <w:rFonts w:ascii="Times New Roman" w:eastAsia="Times New Roman" w:hAnsi="Times New Roman" w:cs="Times New Roman"/>
                <w:color w:val="252525"/>
                <w:sz w:val="28"/>
                <w:szCs w:val="28"/>
              </w:rPr>
              <w:t>«Роль отца в воспитании ребенка»</w:t>
            </w:r>
          </w:p>
          <w:p w:rsidR="009C39EB"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(клуб молодая семья),</w:t>
            </w:r>
          </w:p>
          <w:p w:rsidR="009C39EB"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lastRenderedPageBreak/>
              <w:t>4.</w:t>
            </w:r>
            <w:r w:rsidRPr="00D72739">
              <w:rPr>
                <w:rFonts w:ascii="Times New Roman" w:eastAsia="Times New Roman" w:hAnsi="Times New Roman" w:cs="Times New Roman"/>
                <w:color w:val="252525"/>
                <w:sz w:val="28"/>
                <w:szCs w:val="28"/>
              </w:rPr>
              <w:t>«Двигательная активность детей на прогулке»</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(конс.пункт Сотруднич.)</w:t>
            </w:r>
          </w:p>
        </w:tc>
        <w:tc>
          <w:tcPr>
            <w:tcW w:w="2083" w:type="dxa"/>
            <w:hideMark/>
          </w:tcPr>
          <w:p w:rsidR="009C39EB" w:rsidRPr="005F2912"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lastRenderedPageBreak/>
              <w:t>1.</w:t>
            </w:r>
            <w:r w:rsidRPr="005F2912">
              <w:rPr>
                <w:rFonts w:ascii="Times New Roman" w:eastAsia="Times New Roman" w:hAnsi="Times New Roman" w:cs="Times New Roman"/>
                <w:color w:val="252525"/>
                <w:sz w:val="28"/>
                <w:szCs w:val="28"/>
              </w:rPr>
              <w:t>«Основы нравственных отношений в семье»,</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2.</w:t>
            </w:r>
            <w:r w:rsidRPr="00152747">
              <w:rPr>
                <w:rFonts w:ascii="Times New Roman" w:eastAsia="Times New Roman" w:hAnsi="Times New Roman" w:cs="Times New Roman"/>
                <w:color w:val="252525"/>
                <w:sz w:val="28"/>
                <w:szCs w:val="28"/>
              </w:rPr>
              <w:t>«Кого вы считаете главным  в воспитании ребёнка»</w:t>
            </w:r>
          </w:p>
        </w:tc>
        <w:tc>
          <w:tcPr>
            <w:tcW w:w="2916" w:type="dxa"/>
            <w:hideMark/>
          </w:tcPr>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1. </w:t>
            </w:r>
            <w:r w:rsidRPr="00152747">
              <w:rPr>
                <w:rFonts w:ascii="Times New Roman" w:eastAsia="Times New Roman" w:hAnsi="Times New Roman" w:cs="Times New Roman"/>
                <w:color w:val="252525"/>
                <w:sz w:val="28"/>
                <w:szCs w:val="28"/>
              </w:rPr>
              <w:t>Памятка «Как отвечать на детские вопросы»,</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Памятка «Как воспитать маленького патриота»</w:t>
            </w:r>
          </w:p>
        </w:tc>
        <w:tc>
          <w:tcPr>
            <w:tcW w:w="1390" w:type="dxa"/>
            <w:hideMark/>
          </w:tcPr>
          <w:p w:rsidR="009C39EB" w:rsidRPr="00152747" w:rsidRDefault="009C39EB" w:rsidP="00B579F2">
            <w:pPr>
              <w:jc w:val="cente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t>Февраль</w:t>
            </w:r>
          </w:p>
        </w:tc>
      </w:tr>
      <w:tr w:rsidR="009C39EB" w:rsidRPr="000E562F" w:rsidTr="009C39EB">
        <w:tc>
          <w:tcPr>
            <w:tcW w:w="4995" w:type="dxa"/>
            <w:hideMark/>
          </w:tcPr>
          <w:p w:rsidR="009C39EB" w:rsidRPr="00152747" w:rsidRDefault="009C39EB" w:rsidP="00B579F2">
            <w:pPr>
              <w:jc w:val="center"/>
              <w:rPr>
                <w:rFonts w:ascii="Times New Roman" w:eastAsia="Times New Roman" w:hAnsi="Times New Roman" w:cs="Times New Roman"/>
                <w:color w:val="252525"/>
                <w:sz w:val="28"/>
                <w:szCs w:val="28"/>
                <w:u w:val="single"/>
              </w:rPr>
            </w:pPr>
            <w:r>
              <w:rPr>
                <w:rFonts w:ascii="Times New Roman" w:eastAsia="Times New Roman" w:hAnsi="Times New Roman" w:cs="Times New Roman"/>
                <w:color w:val="252525"/>
                <w:sz w:val="28"/>
                <w:szCs w:val="28"/>
                <w:u w:val="single"/>
              </w:rPr>
              <w:lastRenderedPageBreak/>
              <w:t xml:space="preserve">1. </w:t>
            </w:r>
            <w:r w:rsidRPr="00152747">
              <w:rPr>
                <w:rFonts w:ascii="Times New Roman" w:eastAsia="Times New Roman" w:hAnsi="Times New Roman" w:cs="Times New Roman"/>
                <w:color w:val="252525"/>
                <w:sz w:val="28"/>
                <w:szCs w:val="28"/>
                <w:u w:val="single"/>
              </w:rPr>
              <w:t>День открытых дверей</w:t>
            </w:r>
          </w:p>
        </w:tc>
        <w:tc>
          <w:tcPr>
            <w:tcW w:w="3470" w:type="dxa"/>
            <w:hideMark/>
          </w:tcPr>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1. </w:t>
            </w:r>
            <w:r w:rsidRPr="00152747">
              <w:rPr>
                <w:rFonts w:ascii="Times New Roman" w:eastAsia="Times New Roman" w:hAnsi="Times New Roman" w:cs="Times New Roman"/>
                <w:color w:val="252525"/>
                <w:sz w:val="28"/>
                <w:szCs w:val="28"/>
              </w:rPr>
              <w:t>«Роль народного творчества в нравственном воспитании детей»,</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«Приобщение детей к народным традициям»</w:t>
            </w:r>
          </w:p>
        </w:tc>
        <w:tc>
          <w:tcPr>
            <w:tcW w:w="2083" w:type="dxa"/>
            <w:hideMark/>
          </w:tcPr>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1. </w:t>
            </w:r>
            <w:r w:rsidRPr="00152747">
              <w:rPr>
                <w:rFonts w:ascii="Times New Roman" w:eastAsia="Times New Roman" w:hAnsi="Times New Roman" w:cs="Times New Roman"/>
                <w:color w:val="252525"/>
                <w:sz w:val="28"/>
                <w:szCs w:val="28"/>
              </w:rPr>
              <w:t>«Игрушки мордовского народа»,</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Беседа «Как и где можно провести выходной день в Саранске?»</w:t>
            </w:r>
          </w:p>
        </w:tc>
        <w:tc>
          <w:tcPr>
            <w:tcW w:w="2916" w:type="dxa"/>
            <w:hideMark/>
          </w:tcPr>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1. </w:t>
            </w:r>
            <w:r w:rsidRPr="00152747">
              <w:rPr>
                <w:rFonts w:ascii="Times New Roman" w:eastAsia="Times New Roman" w:hAnsi="Times New Roman" w:cs="Times New Roman"/>
                <w:color w:val="252525"/>
                <w:sz w:val="28"/>
                <w:szCs w:val="28"/>
              </w:rPr>
              <w:t>Папка – передвижка</w:t>
            </w:r>
          </w:p>
          <w:p w:rsidR="009C39EB" w:rsidRPr="00152747" w:rsidRDefault="009C39EB" w:rsidP="00B579F2">
            <w:pP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t>«Саранск – вчера, сегодня, завтра»,</w:t>
            </w:r>
          </w:p>
          <w:p w:rsidR="009C39EB"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2.</w:t>
            </w:r>
            <w:r w:rsidRPr="005F2912">
              <w:rPr>
                <w:rFonts w:ascii="Times New Roman" w:eastAsia="Times New Roman" w:hAnsi="Times New Roman" w:cs="Times New Roman"/>
                <w:color w:val="252525"/>
                <w:sz w:val="28"/>
                <w:szCs w:val="28"/>
              </w:rPr>
              <w:t>Памятка «Достопримечательности Саранска»</w:t>
            </w:r>
            <w:r>
              <w:rPr>
                <w:rFonts w:ascii="Times New Roman" w:eastAsia="Times New Roman" w:hAnsi="Times New Roman" w:cs="Times New Roman"/>
                <w:color w:val="252525"/>
                <w:sz w:val="28"/>
                <w:szCs w:val="28"/>
              </w:rPr>
              <w:t>,</w:t>
            </w:r>
          </w:p>
          <w:p w:rsidR="009C39EB" w:rsidRDefault="009C39EB" w:rsidP="00B579F2">
            <w:pPr>
              <w:rPr>
                <w:rFonts w:ascii="Times New Roman" w:eastAsia="Times New Roman" w:hAnsi="Times New Roman" w:cs="Times New Roman"/>
                <w:spacing w:val="-1"/>
                <w:sz w:val="28"/>
                <w:szCs w:val="28"/>
              </w:rPr>
            </w:pPr>
            <w:r>
              <w:rPr>
                <w:rFonts w:ascii="Times New Roman" w:eastAsia="Times New Roman" w:hAnsi="Times New Roman" w:cs="Times New Roman"/>
                <w:color w:val="252525"/>
                <w:sz w:val="28"/>
                <w:szCs w:val="28"/>
              </w:rPr>
              <w:t>3.</w:t>
            </w:r>
            <w:r w:rsidRPr="00FC4C5C">
              <w:rPr>
                <w:rFonts w:ascii="Times New Roman" w:eastAsia="Times New Roman" w:hAnsi="Times New Roman" w:cs="Times New Roman"/>
                <w:spacing w:val="-1"/>
                <w:sz w:val="28"/>
                <w:szCs w:val="28"/>
              </w:rPr>
              <w:t xml:space="preserve"> Памятка «По обучению детей правилам дорожного движения»</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(безнадзорность)</w:t>
            </w:r>
          </w:p>
        </w:tc>
        <w:tc>
          <w:tcPr>
            <w:tcW w:w="1390" w:type="dxa"/>
            <w:hideMark/>
          </w:tcPr>
          <w:p w:rsidR="009C39EB" w:rsidRPr="00152747" w:rsidRDefault="009C39EB" w:rsidP="00B579F2">
            <w:pPr>
              <w:jc w:val="cente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t>Март</w:t>
            </w:r>
          </w:p>
        </w:tc>
      </w:tr>
      <w:tr w:rsidR="009C39EB" w:rsidRPr="000E562F" w:rsidTr="009C39EB">
        <w:tc>
          <w:tcPr>
            <w:tcW w:w="4995" w:type="dxa"/>
            <w:hideMark/>
          </w:tcPr>
          <w:p w:rsidR="009C39EB" w:rsidRPr="00152747" w:rsidRDefault="009C39EB" w:rsidP="00B579F2">
            <w:pPr>
              <w:jc w:val="center"/>
              <w:rPr>
                <w:rFonts w:ascii="Times New Roman" w:eastAsia="Times New Roman" w:hAnsi="Times New Roman" w:cs="Times New Roman"/>
                <w:color w:val="252525"/>
                <w:sz w:val="28"/>
                <w:szCs w:val="28"/>
                <w:u w:val="single"/>
              </w:rPr>
            </w:pPr>
            <w:r>
              <w:rPr>
                <w:rFonts w:ascii="Times New Roman" w:eastAsia="Times New Roman" w:hAnsi="Times New Roman" w:cs="Times New Roman"/>
                <w:color w:val="252525"/>
                <w:sz w:val="28"/>
                <w:szCs w:val="28"/>
                <w:u w:val="single"/>
              </w:rPr>
              <w:t>1.</w:t>
            </w:r>
            <w:r w:rsidRPr="00152747">
              <w:rPr>
                <w:rFonts w:ascii="Times New Roman" w:eastAsia="Times New Roman" w:hAnsi="Times New Roman" w:cs="Times New Roman"/>
                <w:color w:val="252525"/>
                <w:sz w:val="28"/>
                <w:szCs w:val="28"/>
                <w:u w:val="single"/>
              </w:rPr>
              <w:t>Выставка детских поделок:</w:t>
            </w:r>
          </w:p>
          <w:p w:rsidR="009C39EB" w:rsidRPr="00152747" w:rsidRDefault="009C39EB" w:rsidP="00B579F2">
            <w:pPr>
              <w:jc w:val="center"/>
              <w:rPr>
                <w:rFonts w:ascii="Times New Roman" w:eastAsia="Times New Roman" w:hAnsi="Times New Roman" w:cs="Times New Roman"/>
                <w:i/>
                <w:color w:val="252525"/>
                <w:sz w:val="28"/>
                <w:szCs w:val="28"/>
              </w:rPr>
            </w:pPr>
            <w:r w:rsidRPr="00152747">
              <w:rPr>
                <w:rFonts w:ascii="Times New Roman" w:eastAsia="Times New Roman" w:hAnsi="Times New Roman" w:cs="Times New Roman"/>
                <w:i/>
                <w:color w:val="252525"/>
                <w:sz w:val="28"/>
                <w:szCs w:val="28"/>
              </w:rPr>
              <w:t>«Дорога в космос»</w:t>
            </w:r>
          </w:p>
        </w:tc>
        <w:tc>
          <w:tcPr>
            <w:tcW w:w="3470" w:type="dxa"/>
            <w:hideMark/>
          </w:tcPr>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1. </w:t>
            </w:r>
            <w:r w:rsidRPr="00152747">
              <w:rPr>
                <w:rFonts w:ascii="Times New Roman" w:eastAsia="Times New Roman" w:hAnsi="Times New Roman" w:cs="Times New Roman"/>
                <w:color w:val="252525"/>
                <w:sz w:val="28"/>
                <w:szCs w:val="28"/>
              </w:rPr>
              <w:t>«Экологическая  культура ребёнка»,</w:t>
            </w:r>
          </w:p>
          <w:p w:rsidR="009C39EB"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«Мир природы в детских играх»</w:t>
            </w:r>
            <w:r>
              <w:rPr>
                <w:rFonts w:ascii="Times New Roman" w:eastAsia="Times New Roman" w:hAnsi="Times New Roman" w:cs="Times New Roman"/>
                <w:color w:val="252525"/>
                <w:sz w:val="28"/>
                <w:szCs w:val="28"/>
              </w:rPr>
              <w:t>,</w:t>
            </w:r>
          </w:p>
          <w:p w:rsidR="009C39EB"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3.</w:t>
            </w:r>
            <w:r>
              <w:t xml:space="preserve"> </w:t>
            </w:r>
            <w:r w:rsidRPr="00B82860">
              <w:rPr>
                <w:rFonts w:ascii="Times New Roman" w:eastAsia="Times New Roman" w:hAnsi="Times New Roman" w:cs="Times New Roman"/>
                <w:color w:val="252525"/>
                <w:sz w:val="28"/>
                <w:szCs w:val="28"/>
              </w:rPr>
              <w:t>«Роль бабушек и дедушек в семейном воспитании»</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(клуб молодая семья)</w:t>
            </w:r>
          </w:p>
        </w:tc>
        <w:tc>
          <w:tcPr>
            <w:tcW w:w="2083" w:type="dxa"/>
            <w:hideMark/>
          </w:tcPr>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1.</w:t>
            </w:r>
            <w:r w:rsidRPr="00152747">
              <w:rPr>
                <w:rFonts w:ascii="Times New Roman" w:eastAsia="Times New Roman" w:hAnsi="Times New Roman" w:cs="Times New Roman"/>
                <w:color w:val="252525"/>
                <w:sz w:val="28"/>
                <w:szCs w:val="28"/>
              </w:rPr>
              <w:t>«Домашние животные в жизни ребёнка»,</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«Огонь-беда для леса!»</w:t>
            </w:r>
          </w:p>
        </w:tc>
        <w:tc>
          <w:tcPr>
            <w:tcW w:w="2916" w:type="dxa"/>
            <w:hideMark/>
          </w:tcPr>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1. </w:t>
            </w:r>
            <w:r w:rsidRPr="00152747">
              <w:rPr>
                <w:rFonts w:ascii="Times New Roman" w:eastAsia="Times New Roman" w:hAnsi="Times New Roman" w:cs="Times New Roman"/>
                <w:color w:val="252525"/>
                <w:sz w:val="28"/>
                <w:szCs w:val="28"/>
              </w:rPr>
              <w:t>Буклет «Этого нельзя делать в лесу»,</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Папка-передвижка «Люби и охраняй окружающую природу»</w:t>
            </w:r>
          </w:p>
        </w:tc>
        <w:tc>
          <w:tcPr>
            <w:tcW w:w="1390" w:type="dxa"/>
            <w:hideMark/>
          </w:tcPr>
          <w:p w:rsidR="009C39EB" w:rsidRPr="00152747" w:rsidRDefault="009C39EB" w:rsidP="00B579F2">
            <w:pPr>
              <w:jc w:val="cente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t>Апрель</w:t>
            </w:r>
          </w:p>
        </w:tc>
      </w:tr>
      <w:tr w:rsidR="009C39EB" w:rsidRPr="000E562F" w:rsidTr="009C39EB">
        <w:tc>
          <w:tcPr>
            <w:tcW w:w="4995" w:type="dxa"/>
            <w:hideMark/>
          </w:tcPr>
          <w:p w:rsidR="009C39EB" w:rsidRPr="005F2912" w:rsidRDefault="009C39EB" w:rsidP="00C76085">
            <w:pPr>
              <w:pStyle w:val="a3"/>
              <w:numPr>
                <w:ilvl w:val="0"/>
                <w:numId w:val="39"/>
              </w:numPr>
              <w:jc w:val="center"/>
              <w:rPr>
                <w:rFonts w:ascii="Times New Roman" w:eastAsia="Times New Roman" w:hAnsi="Times New Roman" w:cs="Times New Roman"/>
                <w:color w:val="252525"/>
                <w:sz w:val="28"/>
                <w:szCs w:val="28"/>
                <w:u w:val="single"/>
              </w:rPr>
            </w:pPr>
            <w:r w:rsidRPr="005F2912">
              <w:rPr>
                <w:rFonts w:ascii="Times New Roman" w:eastAsia="Times New Roman" w:hAnsi="Times New Roman" w:cs="Times New Roman"/>
                <w:color w:val="252525"/>
                <w:sz w:val="28"/>
                <w:szCs w:val="28"/>
                <w:u w:val="single"/>
              </w:rPr>
              <w:t>Итоговое собрание.</w:t>
            </w:r>
          </w:p>
          <w:p w:rsidR="009C39EB" w:rsidRPr="00152747" w:rsidRDefault="009C39EB" w:rsidP="00B579F2">
            <w:pPr>
              <w:jc w:val="center"/>
              <w:rPr>
                <w:rFonts w:ascii="Times New Roman" w:eastAsia="Times New Roman" w:hAnsi="Times New Roman" w:cs="Times New Roman"/>
                <w:sz w:val="28"/>
                <w:szCs w:val="28"/>
              </w:rPr>
            </w:pPr>
            <w:r w:rsidRPr="00152747">
              <w:rPr>
                <w:rFonts w:ascii="Times New Roman" w:eastAsia="Times New Roman" w:hAnsi="Times New Roman" w:cs="Times New Roman"/>
                <w:sz w:val="28"/>
                <w:szCs w:val="28"/>
              </w:rPr>
              <w:t xml:space="preserve">«Совместная   деятельность родителей и ДОУ. Подведение итогов года. </w:t>
            </w:r>
            <w:r w:rsidRPr="00152747">
              <w:rPr>
                <w:rFonts w:ascii="Times New Roman" w:eastAsia="Times New Roman" w:hAnsi="Times New Roman" w:cs="Times New Roman"/>
                <w:sz w:val="28"/>
                <w:szCs w:val="28"/>
              </w:rPr>
              <w:lastRenderedPageBreak/>
              <w:t>Планы на следующий год»</w:t>
            </w:r>
          </w:p>
          <w:p w:rsidR="009C39EB" w:rsidRPr="005F2912" w:rsidRDefault="009C39EB" w:rsidP="00C76085">
            <w:pPr>
              <w:pStyle w:val="a3"/>
              <w:numPr>
                <w:ilvl w:val="0"/>
                <w:numId w:val="39"/>
              </w:numPr>
              <w:jc w:val="center"/>
              <w:rPr>
                <w:rFonts w:ascii="Times New Roman" w:eastAsia="Times New Roman" w:hAnsi="Times New Roman" w:cs="Times New Roman"/>
                <w:sz w:val="28"/>
                <w:szCs w:val="28"/>
                <w:u w:val="single"/>
              </w:rPr>
            </w:pPr>
            <w:r w:rsidRPr="005F2912">
              <w:rPr>
                <w:rFonts w:ascii="Times New Roman" w:eastAsia="Times New Roman" w:hAnsi="Times New Roman" w:cs="Times New Roman"/>
                <w:sz w:val="28"/>
                <w:szCs w:val="28"/>
                <w:u w:val="single"/>
              </w:rPr>
              <w:t>Групповое родительское собрание</w:t>
            </w:r>
          </w:p>
          <w:p w:rsidR="009C39EB" w:rsidRPr="00152747" w:rsidRDefault="009C39EB" w:rsidP="00B579F2">
            <w:pPr>
              <w:jc w:val="center"/>
              <w:rPr>
                <w:rFonts w:ascii="Times New Roman" w:eastAsia="Times New Roman" w:hAnsi="Times New Roman" w:cs="Times New Roman"/>
                <w:sz w:val="28"/>
                <w:szCs w:val="28"/>
              </w:rPr>
            </w:pPr>
            <w:r w:rsidRPr="00152747">
              <w:rPr>
                <w:rFonts w:ascii="Times New Roman" w:eastAsia="Times New Roman" w:hAnsi="Times New Roman" w:cs="Times New Roman"/>
                <w:sz w:val="28"/>
                <w:szCs w:val="28"/>
              </w:rPr>
              <w:t>«Итоги за год»</w:t>
            </w:r>
          </w:p>
          <w:p w:rsidR="009C39EB" w:rsidRPr="005F2912" w:rsidRDefault="009C39EB" w:rsidP="00C76085">
            <w:pPr>
              <w:pStyle w:val="a3"/>
              <w:numPr>
                <w:ilvl w:val="0"/>
                <w:numId w:val="39"/>
              </w:numPr>
              <w:jc w:val="center"/>
              <w:rPr>
                <w:rFonts w:ascii="Times New Roman" w:eastAsia="Times New Roman" w:hAnsi="Times New Roman" w:cs="Times New Roman"/>
                <w:sz w:val="28"/>
                <w:szCs w:val="28"/>
                <w:u w:val="single"/>
              </w:rPr>
            </w:pPr>
            <w:r w:rsidRPr="005F2912">
              <w:rPr>
                <w:rFonts w:ascii="Times New Roman" w:eastAsia="Times New Roman" w:hAnsi="Times New Roman" w:cs="Times New Roman"/>
                <w:sz w:val="28"/>
                <w:szCs w:val="28"/>
                <w:u w:val="single"/>
              </w:rPr>
              <w:t>Фотовыставка и выставка рисунков:</w:t>
            </w:r>
          </w:p>
          <w:p w:rsidR="009C39EB" w:rsidRPr="00152747" w:rsidRDefault="009C39EB" w:rsidP="00B579F2">
            <w:pPr>
              <w:jc w:val="center"/>
              <w:rPr>
                <w:rFonts w:ascii="Times New Roman" w:eastAsia="Times New Roman" w:hAnsi="Times New Roman" w:cs="Times New Roman"/>
                <w:sz w:val="28"/>
                <w:szCs w:val="28"/>
              </w:rPr>
            </w:pPr>
            <w:r w:rsidRPr="00152747">
              <w:rPr>
                <w:rFonts w:ascii="Times New Roman" w:eastAsia="Times New Roman" w:hAnsi="Times New Roman" w:cs="Times New Roman"/>
                <w:sz w:val="28"/>
                <w:szCs w:val="28"/>
              </w:rPr>
              <w:t>«Мир, в котором мы живём»</w:t>
            </w:r>
          </w:p>
          <w:p w:rsidR="009C39EB" w:rsidRPr="005F2912" w:rsidRDefault="009C39EB" w:rsidP="00C76085">
            <w:pPr>
              <w:pStyle w:val="a3"/>
              <w:numPr>
                <w:ilvl w:val="0"/>
                <w:numId w:val="39"/>
              </w:numPr>
              <w:jc w:val="center"/>
              <w:rPr>
                <w:rFonts w:ascii="Times New Roman" w:eastAsia="Times New Roman" w:hAnsi="Times New Roman" w:cs="Times New Roman"/>
                <w:color w:val="252525"/>
                <w:sz w:val="28"/>
                <w:szCs w:val="28"/>
                <w:u w:val="single"/>
              </w:rPr>
            </w:pPr>
            <w:r w:rsidRPr="005F2912">
              <w:rPr>
                <w:rFonts w:ascii="Times New Roman" w:eastAsia="Times New Roman" w:hAnsi="Times New Roman" w:cs="Times New Roman"/>
                <w:color w:val="252525"/>
                <w:sz w:val="28"/>
                <w:szCs w:val="28"/>
                <w:u w:val="single"/>
              </w:rPr>
              <w:t>Анкетирование</w:t>
            </w:r>
          </w:p>
          <w:p w:rsidR="009C39EB" w:rsidRPr="00152747" w:rsidRDefault="009C39EB" w:rsidP="00B579F2">
            <w:pPr>
              <w:jc w:val="center"/>
              <w:rPr>
                <w:rFonts w:ascii="Times New Roman" w:eastAsia="Times New Roman" w:hAnsi="Times New Roman" w:cs="Times New Roman"/>
                <w:i/>
                <w:color w:val="252525"/>
                <w:sz w:val="28"/>
                <w:szCs w:val="28"/>
              </w:rPr>
            </w:pPr>
            <w:r w:rsidRPr="00152747">
              <w:rPr>
                <w:rFonts w:ascii="Times New Roman" w:eastAsia="Times New Roman" w:hAnsi="Times New Roman" w:cs="Times New Roman"/>
                <w:i/>
                <w:color w:val="252525"/>
                <w:sz w:val="28"/>
                <w:szCs w:val="28"/>
              </w:rPr>
              <w:t>«Удовлетворённость родителей в ДОО»</w:t>
            </w:r>
          </w:p>
          <w:p w:rsidR="009C39EB" w:rsidRPr="00152747" w:rsidRDefault="009C39EB" w:rsidP="00B579F2">
            <w:pPr>
              <w:jc w:val="center"/>
              <w:rPr>
                <w:rFonts w:ascii="Times New Roman" w:eastAsia="Times New Roman" w:hAnsi="Times New Roman" w:cs="Times New Roman"/>
                <w:sz w:val="28"/>
                <w:szCs w:val="28"/>
              </w:rPr>
            </w:pPr>
          </w:p>
        </w:tc>
        <w:tc>
          <w:tcPr>
            <w:tcW w:w="3470" w:type="dxa"/>
            <w:hideMark/>
          </w:tcPr>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lastRenderedPageBreak/>
              <w:t>1.</w:t>
            </w:r>
            <w:r w:rsidRPr="00152747">
              <w:rPr>
                <w:rFonts w:ascii="Times New Roman" w:eastAsia="Times New Roman" w:hAnsi="Times New Roman" w:cs="Times New Roman"/>
                <w:color w:val="252525"/>
                <w:sz w:val="28"/>
                <w:szCs w:val="28"/>
              </w:rPr>
              <w:t>«Мудрость родительской любви»,</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 xml:space="preserve">« Всё о развитии </w:t>
            </w:r>
            <w:r w:rsidRPr="00152747">
              <w:rPr>
                <w:rFonts w:ascii="Times New Roman" w:eastAsia="Times New Roman" w:hAnsi="Times New Roman" w:cs="Times New Roman"/>
                <w:color w:val="252525"/>
                <w:sz w:val="28"/>
                <w:szCs w:val="28"/>
              </w:rPr>
              <w:lastRenderedPageBreak/>
              <w:t>детской речи»</w:t>
            </w:r>
          </w:p>
          <w:p w:rsidR="009C39EB" w:rsidRPr="00152747" w:rsidRDefault="009C39EB" w:rsidP="00B579F2">
            <w:pPr>
              <w:rPr>
                <w:rFonts w:ascii="Times New Roman" w:eastAsia="Times New Roman" w:hAnsi="Times New Roman" w:cs="Times New Roman"/>
                <w:color w:val="252525"/>
                <w:sz w:val="28"/>
                <w:szCs w:val="28"/>
              </w:rPr>
            </w:pPr>
          </w:p>
        </w:tc>
        <w:tc>
          <w:tcPr>
            <w:tcW w:w="2083" w:type="dxa"/>
            <w:hideMark/>
          </w:tcPr>
          <w:p w:rsidR="009C39EB" w:rsidRPr="005F2912"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lastRenderedPageBreak/>
              <w:t>1.</w:t>
            </w:r>
            <w:r w:rsidRPr="005F2912">
              <w:rPr>
                <w:rFonts w:ascii="Times New Roman" w:eastAsia="Times New Roman" w:hAnsi="Times New Roman" w:cs="Times New Roman"/>
                <w:color w:val="252525"/>
                <w:sz w:val="28"/>
                <w:szCs w:val="28"/>
              </w:rPr>
              <w:t xml:space="preserve">«Как предупредить несчастный </w:t>
            </w:r>
            <w:r w:rsidRPr="005F2912">
              <w:rPr>
                <w:rFonts w:ascii="Times New Roman" w:eastAsia="Times New Roman" w:hAnsi="Times New Roman" w:cs="Times New Roman"/>
                <w:color w:val="252525"/>
                <w:sz w:val="28"/>
                <w:szCs w:val="28"/>
              </w:rPr>
              <w:lastRenderedPageBreak/>
              <w:t>случай на отдыхе с детьми»,</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2.</w:t>
            </w:r>
            <w:r w:rsidRPr="00152747">
              <w:rPr>
                <w:rFonts w:ascii="Times New Roman" w:eastAsia="Times New Roman" w:hAnsi="Times New Roman" w:cs="Times New Roman"/>
                <w:color w:val="252525"/>
                <w:sz w:val="28"/>
                <w:szCs w:val="28"/>
              </w:rPr>
              <w:t>«Профилактика кишечных инфекций»</w:t>
            </w:r>
          </w:p>
        </w:tc>
        <w:tc>
          <w:tcPr>
            <w:tcW w:w="2916" w:type="dxa"/>
            <w:hideMark/>
          </w:tcPr>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lastRenderedPageBreak/>
              <w:t xml:space="preserve">1. </w:t>
            </w:r>
            <w:r w:rsidRPr="00152747">
              <w:rPr>
                <w:rFonts w:ascii="Times New Roman" w:eastAsia="Times New Roman" w:hAnsi="Times New Roman" w:cs="Times New Roman"/>
                <w:color w:val="252525"/>
                <w:sz w:val="28"/>
                <w:szCs w:val="28"/>
              </w:rPr>
              <w:t>Памятка «Интересный досуг летом»,</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lastRenderedPageBreak/>
              <w:t xml:space="preserve">2. </w:t>
            </w:r>
            <w:r w:rsidRPr="00152747">
              <w:rPr>
                <w:rFonts w:ascii="Times New Roman" w:eastAsia="Times New Roman" w:hAnsi="Times New Roman" w:cs="Times New Roman"/>
                <w:color w:val="252525"/>
                <w:sz w:val="28"/>
                <w:szCs w:val="28"/>
              </w:rPr>
              <w:t>Папка передвижка</w:t>
            </w:r>
          </w:p>
          <w:p w:rsidR="009C39EB" w:rsidRPr="00152747" w:rsidRDefault="009C39EB" w:rsidP="00B579F2">
            <w:pP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t>«Безопасное поведение на воде»</w:t>
            </w:r>
          </w:p>
          <w:p w:rsidR="009C39EB" w:rsidRPr="00152747" w:rsidRDefault="009C39EB" w:rsidP="00B579F2">
            <w:pPr>
              <w:rPr>
                <w:rFonts w:ascii="Times New Roman" w:eastAsia="Times New Roman" w:hAnsi="Times New Roman" w:cs="Times New Roman"/>
                <w:color w:val="252525"/>
                <w:sz w:val="28"/>
                <w:szCs w:val="28"/>
              </w:rPr>
            </w:pPr>
          </w:p>
        </w:tc>
        <w:tc>
          <w:tcPr>
            <w:tcW w:w="1390" w:type="dxa"/>
            <w:hideMark/>
          </w:tcPr>
          <w:p w:rsidR="009C39EB" w:rsidRPr="00152747" w:rsidRDefault="009C39EB" w:rsidP="00B579F2">
            <w:pPr>
              <w:jc w:val="cente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lastRenderedPageBreak/>
              <w:t>Май</w:t>
            </w:r>
          </w:p>
        </w:tc>
      </w:tr>
    </w:tbl>
    <w:p w:rsidR="00BA3007" w:rsidRPr="00420781" w:rsidRDefault="00BA3007" w:rsidP="00BA3007">
      <w:pPr>
        <w:spacing w:after="0" w:line="240" w:lineRule="auto"/>
        <w:jc w:val="both"/>
        <w:rPr>
          <w:rFonts w:ascii="Times New Roman" w:hAnsi="Times New Roman" w:cs="Times New Roman"/>
          <w:sz w:val="28"/>
          <w:szCs w:val="28"/>
        </w:rPr>
      </w:pPr>
    </w:p>
    <w:p w:rsidR="00DD038B" w:rsidRDefault="00DD038B" w:rsidP="00B91428">
      <w:pPr>
        <w:suppressAutoHyphens w:val="0"/>
        <w:spacing w:after="0" w:line="240" w:lineRule="auto"/>
        <w:rPr>
          <w:rFonts w:ascii="Times New Roman" w:eastAsiaTheme="minorEastAsia" w:hAnsi="Times New Roman" w:cs="Times New Roman"/>
          <w:b/>
          <w:sz w:val="28"/>
          <w:szCs w:val="28"/>
          <w:highlight w:val="yellow"/>
        </w:rPr>
      </w:pPr>
    </w:p>
    <w:p w:rsidR="00BA3007" w:rsidRPr="009C39EB" w:rsidRDefault="009C39EB" w:rsidP="009C39EB">
      <w:pPr>
        <w:suppressAutoHyphens w:val="0"/>
        <w:spacing w:after="0" w:line="240" w:lineRule="auto"/>
        <w:jc w:val="center"/>
        <w:rPr>
          <w:rFonts w:ascii="Times New Roman" w:eastAsiaTheme="minorEastAsia" w:hAnsi="Times New Roman" w:cs="Times New Roman"/>
          <w:b/>
          <w:sz w:val="28"/>
          <w:szCs w:val="28"/>
        </w:rPr>
      </w:pPr>
      <w:r w:rsidRPr="009C39EB">
        <w:rPr>
          <w:rFonts w:ascii="Times New Roman" w:eastAsiaTheme="minorEastAsia" w:hAnsi="Times New Roman" w:cs="Times New Roman"/>
          <w:b/>
          <w:sz w:val="28"/>
          <w:szCs w:val="28"/>
        </w:rPr>
        <w:t>Подготовительная к школе группа</w:t>
      </w:r>
    </w:p>
    <w:tbl>
      <w:tblPr>
        <w:tblStyle w:val="a8"/>
        <w:tblW w:w="5023" w:type="pct"/>
        <w:tblInd w:w="-176" w:type="dxa"/>
        <w:tblLayout w:type="fixed"/>
        <w:tblLook w:val="04A0" w:firstRow="1" w:lastRow="0" w:firstColumn="1" w:lastColumn="0" w:noHBand="0" w:noVBand="1"/>
      </w:tblPr>
      <w:tblGrid>
        <w:gridCol w:w="4996"/>
        <w:gridCol w:w="3470"/>
        <w:gridCol w:w="2082"/>
        <w:gridCol w:w="2916"/>
        <w:gridCol w:w="1390"/>
      </w:tblGrid>
      <w:tr w:rsidR="009C39EB" w:rsidRPr="00152747" w:rsidTr="00B579F2">
        <w:tc>
          <w:tcPr>
            <w:tcW w:w="5105" w:type="dxa"/>
            <w:vMerge w:val="restart"/>
            <w:hideMark/>
          </w:tcPr>
          <w:p w:rsidR="009C39EB" w:rsidRPr="00152747" w:rsidRDefault="009C39EB" w:rsidP="00B579F2">
            <w:pPr>
              <w:jc w:val="center"/>
              <w:rPr>
                <w:rFonts w:ascii="Times New Roman" w:eastAsia="Times New Roman" w:hAnsi="Times New Roman" w:cs="Times New Roman"/>
                <w:color w:val="252525"/>
                <w:sz w:val="28"/>
                <w:szCs w:val="28"/>
              </w:rPr>
            </w:pPr>
            <w:r w:rsidRPr="00152747">
              <w:rPr>
                <w:rFonts w:ascii="Times New Roman" w:eastAsia="Times New Roman" w:hAnsi="Times New Roman" w:cs="Times New Roman"/>
                <w:b/>
                <w:bCs/>
                <w:color w:val="252525"/>
                <w:sz w:val="28"/>
                <w:szCs w:val="28"/>
              </w:rPr>
              <w:t>Собрания</w:t>
            </w:r>
          </w:p>
          <w:p w:rsidR="009C39EB" w:rsidRPr="00152747" w:rsidRDefault="009C39EB" w:rsidP="00B579F2">
            <w:pPr>
              <w:jc w:val="center"/>
              <w:rPr>
                <w:rFonts w:ascii="Times New Roman" w:eastAsia="Times New Roman" w:hAnsi="Times New Roman" w:cs="Times New Roman"/>
                <w:color w:val="252525"/>
                <w:sz w:val="28"/>
                <w:szCs w:val="28"/>
              </w:rPr>
            </w:pPr>
            <w:r w:rsidRPr="00152747">
              <w:rPr>
                <w:rFonts w:ascii="Times New Roman" w:eastAsia="Times New Roman" w:hAnsi="Times New Roman" w:cs="Times New Roman"/>
                <w:b/>
                <w:bCs/>
                <w:color w:val="252525"/>
                <w:sz w:val="28"/>
                <w:szCs w:val="28"/>
              </w:rPr>
              <w:t>Совместные мероприятия с семьями</w:t>
            </w:r>
          </w:p>
        </w:tc>
        <w:tc>
          <w:tcPr>
            <w:tcW w:w="5669" w:type="dxa"/>
            <w:gridSpan w:val="2"/>
            <w:hideMark/>
          </w:tcPr>
          <w:p w:rsidR="009C39EB" w:rsidRPr="00152747" w:rsidRDefault="009C39EB" w:rsidP="00B579F2">
            <w:pPr>
              <w:jc w:val="center"/>
              <w:rPr>
                <w:rFonts w:ascii="Times New Roman" w:eastAsia="Times New Roman" w:hAnsi="Times New Roman" w:cs="Times New Roman"/>
                <w:color w:val="252525"/>
                <w:sz w:val="28"/>
                <w:szCs w:val="28"/>
              </w:rPr>
            </w:pPr>
            <w:r w:rsidRPr="00152747">
              <w:rPr>
                <w:rFonts w:ascii="Times New Roman" w:eastAsia="Times New Roman" w:hAnsi="Times New Roman" w:cs="Times New Roman"/>
                <w:b/>
                <w:bCs/>
                <w:color w:val="252525"/>
                <w:sz w:val="28"/>
                <w:szCs w:val="28"/>
              </w:rPr>
              <w:t>Изучение социально педагогического опыта родителей.</w:t>
            </w:r>
          </w:p>
        </w:tc>
        <w:tc>
          <w:tcPr>
            <w:tcW w:w="2978" w:type="dxa"/>
            <w:vMerge w:val="restart"/>
            <w:hideMark/>
          </w:tcPr>
          <w:p w:rsidR="009C39EB" w:rsidRPr="00152747" w:rsidRDefault="009C39EB" w:rsidP="00B579F2">
            <w:pPr>
              <w:jc w:val="center"/>
              <w:rPr>
                <w:rFonts w:ascii="Times New Roman" w:eastAsia="Times New Roman" w:hAnsi="Times New Roman" w:cs="Times New Roman"/>
                <w:color w:val="252525"/>
                <w:sz w:val="28"/>
                <w:szCs w:val="28"/>
              </w:rPr>
            </w:pPr>
            <w:r w:rsidRPr="00152747">
              <w:rPr>
                <w:rFonts w:ascii="Times New Roman" w:eastAsia="Times New Roman" w:hAnsi="Times New Roman" w:cs="Times New Roman"/>
                <w:b/>
                <w:bCs/>
                <w:color w:val="252525"/>
                <w:sz w:val="28"/>
                <w:szCs w:val="28"/>
              </w:rPr>
              <w:t>Информационно – просветительская работа</w:t>
            </w:r>
          </w:p>
        </w:tc>
        <w:tc>
          <w:tcPr>
            <w:tcW w:w="1417" w:type="dxa"/>
            <w:vMerge w:val="restart"/>
            <w:hideMark/>
          </w:tcPr>
          <w:p w:rsidR="009C39EB" w:rsidRPr="00152747" w:rsidRDefault="009C39EB" w:rsidP="00B579F2">
            <w:pPr>
              <w:jc w:val="center"/>
              <w:rPr>
                <w:rFonts w:ascii="Times New Roman" w:eastAsia="Times New Roman" w:hAnsi="Times New Roman" w:cs="Times New Roman"/>
                <w:color w:val="252525"/>
                <w:sz w:val="28"/>
                <w:szCs w:val="28"/>
              </w:rPr>
            </w:pPr>
          </w:p>
          <w:p w:rsidR="009C39EB" w:rsidRPr="00152747" w:rsidRDefault="009C39EB" w:rsidP="00B579F2">
            <w:pPr>
              <w:jc w:val="center"/>
              <w:rPr>
                <w:rFonts w:ascii="Times New Roman" w:eastAsia="Times New Roman" w:hAnsi="Times New Roman" w:cs="Times New Roman"/>
                <w:color w:val="252525"/>
                <w:sz w:val="28"/>
                <w:szCs w:val="28"/>
              </w:rPr>
            </w:pPr>
            <w:r w:rsidRPr="00152747">
              <w:rPr>
                <w:rFonts w:ascii="Times New Roman" w:eastAsia="Times New Roman" w:hAnsi="Times New Roman" w:cs="Times New Roman"/>
                <w:b/>
                <w:bCs/>
                <w:color w:val="252525"/>
                <w:sz w:val="28"/>
                <w:szCs w:val="28"/>
              </w:rPr>
              <w:t>Месяц</w:t>
            </w:r>
          </w:p>
        </w:tc>
      </w:tr>
      <w:tr w:rsidR="009C39EB" w:rsidRPr="00152747" w:rsidTr="00B579F2">
        <w:tc>
          <w:tcPr>
            <w:tcW w:w="5105" w:type="dxa"/>
            <w:vMerge/>
            <w:hideMark/>
          </w:tcPr>
          <w:p w:rsidR="009C39EB" w:rsidRPr="00152747" w:rsidRDefault="009C39EB" w:rsidP="00B579F2">
            <w:pPr>
              <w:rPr>
                <w:rFonts w:ascii="Times New Roman" w:eastAsia="Times New Roman" w:hAnsi="Times New Roman" w:cs="Times New Roman"/>
                <w:color w:val="252525"/>
                <w:sz w:val="28"/>
                <w:szCs w:val="28"/>
              </w:rPr>
            </w:pPr>
          </w:p>
        </w:tc>
        <w:tc>
          <w:tcPr>
            <w:tcW w:w="3544" w:type="dxa"/>
            <w:hideMark/>
          </w:tcPr>
          <w:p w:rsidR="009C39EB" w:rsidRPr="00152747" w:rsidRDefault="009C39EB" w:rsidP="00B579F2">
            <w:pPr>
              <w:jc w:val="center"/>
              <w:rPr>
                <w:rFonts w:ascii="Times New Roman" w:eastAsia="Times New Roman" w:hAnsi="Times New Roman" w:cs="Times New Roman"/>
                <w:color w:val="252525"/>
                <w:sz w:val="28"/>
                <w:szCs w:val="28"/>
              </w:rPr>
            </w:pPr>
            <w:r w:rsidRPr="00152747">
              <w:rPr>
                <w:rFonts w:ascii="Times New Roman" w:eastAsia="Times New Roman" w:hAnsi="Times New Roman" w:cs="Times New Roman"/>
                <w:b/>
                <w:bCs/>
                <w:color w:val="252525"/>
                <w:sz w:val="28"/>
                <w:szCs w:val="28"/>
              </w:rPr>
              <w:t>Консультации</w:t>
            </w:r>
          </w:p>
        </w:tc>
        <w:tc>
          <w:tcPr>
            <w:tcW w:w="2125" w:type="dxa"/>
            <w:hideMark/>
          </w:tcPr>
          <w:p w:rsidR="009C39EB" w:rsidRPr="00152747" w:rsidRDefault="009C39EB" w:rsidP="00B579F2">
            <w:pPr>
              <w:jc w:val="center"/>
              <w:rPr>
                <w:rFonts w:ascii="Times New Roman" w:eastAsia="Times New Roman" w:hAnsi="Times New Roman" w:cs="Times New Roman"/>
                <w:color w:val="252525"/>
                <w:sz w:val="28"/>
                <w:szCs w:val="28"/>
              </w:rPr>
            </w:pPr>
            <w:r w:rsidRPr="00152747">
              <w:rPr>
                <w:rFonts w:ascii="Times New Roman" w:eastAsia="Times New Roman" w:hAnsi="Times New Roman" w:cs="Times New Roman"/>
                <w:b/>
                <w:bCs/>
                <w:color w:val="252525"/>
                <w:sz w:val="28"/>
                <w:szCs w:val="28"/>
              </w:rPr>
              <w:t>Беседы</w:t>
            </w:r>
          </w:p>
        </w:tc>
        <w:tc>
          <w:tcPr>
            <w:tcW w:w="2978" w:type="dxa"/>
            <w:vMerge/>
            <w:hideMark/>
          </w:tcPr>
          <w:p w:rsidR="009C39EB" w:rsidRPr="00152747" w:rsidRDefault="009C39EB" w:rsidP="00B579F2">
            <w:pPr>
              <w:rPr>
                <w:rFonts w:ascii="Times New Roman" w:eastAsia="Times New Roman" w:hAnsi="Times New Roman" w:cs="Times New Roman"/>
                <w:color w:val="252525"/>
                <w:sz w:val="28"/>
                <w:szCs w:val="28"/>
              </w:rPr>
            </w:pPr>
          </w:p>
        </w:tc>
        <w:tc>
          <w:tcPr>
            <w:tcW w:w="1417" w:type="dxa"/>
            <w:vMerge/>
            <w:hideMark/>
          </w:tcPr>
          <w:p w:rsidR="009C39EB" w:rsidRPr="00152747" w:rsidRDefault="009C39EB" w:rsidP="00B579F2">
            <w:pPr>
              <w:rPr>
                <w:rFonts w:ascii="Times New Roman" w:eastAsia="Times New Roman" w:hAnsi="Times New Roman" w:cs="Times New Roman"/>
                <w:color w:val="252525"/>
                <w:sz w:val="28"/>
                <w:szCs w:val="28"/>
              </w:rPr>
            </w:pPr>
          </w:p>
        </w:tc>
      </w:tr>
      <w:tr w:rsidR="009C39EB" w:rsidRPr="00152747" w:rsidTr="00B579F2">
        <w:tc>
          <w:tcPr>
            <w:tcW w:w="5105" w:type="dxa"/>
            <w:hideMark/>
          </w:tcPr>
          <w:p w:rsidR="009C39EB" w:rsidRPr="00152747" w:rsidRDefault="009C39EB" w:rsidP="00B579F2">
            <w:pPr>
              <w:jc w:val="cente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u w:val="single"/>
              </w:rPr>
              <w:t xml:space="preserve">1. </w:t>
            </w:r>
            <w:r w:rsidRPr="00152747">
              <w:rPr>
                <w:rFonts w:ascii="Times New Roman" w:eastAsia="Times New Roman" w:hAnsi="Times New Roman" w:cs="Times New Roman"/>
                <w:color w:val="252525"/>
                <w:sz w:val="28"/>
                <w:szCs w:val="28"/>
                <w:u w:val="single"/>
              </w:rPr>
              <w:t>Общее родительское собрание</w:t>
            </w:r>
            <w:r w:rsidRPr="00152747">
              <w:rPr>
                <w:rFonts w:ascii="Times New Roman" w:eastAsia="Times New Roman" w:hAnsi="Times New Roman" w:cs="Times New Roman"/>
                <w:color w:val="252525"/>
                <w:sz w:val="28"/>
                <w:szCs w:val="28"/>
              </w:rPr>
              <w:t>:</w:t>
            </w:r>
          </w:p>
          <w:p w:rsidR="009C39EB" w:rsidRPr="00152747" w:rsidRDefault="009C39EB" w:rsidP="00B579F2">
            <w:pPr>
              <w:jc w:val="center"/>
              <w:rPr>
                <w:rFonts w:ascii="Times New Roman" w:eastAsia="Times New Roman" w:hAnsi="Times New Roman" w:cs="Times New Roman"/>
                <w:sz w:val="28"/>
                <w:szCs w:val="28"/>
              </w:rPr>
            </w:pPr>
            <w:r w:rsidRPr="00152747">
              <w:rPr>
                <w:rFonts w:ascii="Times New Roman" w:eastAsia="Times New Roman" w:hAnsi="Times New Roman" w:cs="Times New Roman"/>
                <w:sz w:val="28"/>
                <w:szCs w:val="28"/>
              </w:rPr>
              <w:t>- Итоги летней оздоровительной работы в М</w:t>
            </w:r>
            <w:r w:rsidR="00AB7A42">
              <w:rPr>
                <w:rFonts w:ascii="Times New Roman" w:eastAsia="Times New Roman" w:hAnsi="Times New Roman" w:cs="Times New Roman"/>
                <w:sz w:val="28"/>
                <w:szCs w:val="28"/>
              </w:rPr>
              <w:t>АДОУ, планирование работы на 2021</w:t>
            </w:r>
            <w:r w:rsidRPr="00152747">
              <w:rPr>
                <w:rFonts w:ascii="Times New Roman" w:eastAsia="Times New Roman" w:hAnsi="Times New Roman" w:cs="Times New Roman"/>
                <w:sz w:val="28"/>
                <w:szCs w:val="28"/>
              </w:rPr>
              <w:t>-202</w:t>
            </w:r>
            <w:r w:rsidR="00AB7A42">
              <w:rPr>
                <w:rFonts w:ascii="Times New Roman" w:eastAsia="Times New Roman" w:hAnsi="Times New Roman" w:cs="Times New Roman"/>
                <w:sz w:val="28"/>
                <w:szCs w:val="28"/>
              </w:rPr>
              <w:t>2</w:t>
            </w:r>
            <w:r w:rsidRPr="00152747">
              <w:rPr>
                <w:rFonts w:ascii="Times New Roman" w:eastAsia="Times New Roman" w:hAnsi="Times New Roman" w:cs="Times New Roman"/>
                <w:sz w:val="28"/>
                <w:szCs w:val="28"/>
              </w:rPr>
              <w:t xml:space="preserve"> учебный год.</w:t>
            </w:r>
          </w:p>
          <w:p w:rsidR="009C39EB" w:rsidRPr="00152747" w:rsidRDefault="009C39EB" w:rsidP="00B579F2">
            <w:pPr>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xml:space="preserve">2. </w:t>
            </w:r>
            <w:r w:rsidRPr="00152747">
              <w:rPr>
                <w:rFonts w:ascii="Times New Roman" w:eastAsia="Times New Roman" w:hAnsi="Times New Roman" w:cs="Times New Roman"/>
                <w:sz w:val="28"/>
                <w:szCs w:val="28"/>
                <w:u w:val="single"/>
              </w:rPr>
              <w:t>Групповое собрание:</w:t>
            </w:r>
          </w:p>
          <w:p w:rsidR="009C39EB" w:rsidRPr="00152747" w:rsidRDefault="009C39EB" w:rsidP="00B579F2">
            <w:pPr>
              <w:jc w:val="center"/>
              <w:rPr>
                <w:rFonts w:ascii="Times New Roman" w:eastAsia="Times New Roman" w:hAnsi="Times New Roman" w:cs="Times New Roman"/>
                <w:i/>
                <w:sz w:val="28"/>
                <w:szCs w:val="28"/>
              </w:rPr>
            </w:pPr>
            <w:r w:rsidRPr="00152747">
              <w:rPr>
                <w:rFonts w:ascii="Times New Roman" w:eastAsia="Times New Roman" w:hAnsi="Times New Roman" w:cs="Times New Roman"/>
                <w:sz w:val="28"/>
                <w:szCs w:val="28"/>
              </w:rPr>
              <w:t xml:space="preserve">- </w:t>
            </w:r>
            <w:r w:rsidRPr="00152747">
              <w:rPr>
                <w:rFonts w:ascii="Times New Roman" w:eastAsia="Times New Roman" w:hAnsi="Times New Roman" w:cs="Times New Roman"/>
                <w:i/>
                <w:sz w:val="28"/>
                <w:szCs w:val="28"/>
              </w:rPr>
              <w:t>«Что должен знать ребёнок 5-6 лет»</w:t>
            </w:r>
          </w:p>
          <w:p w:rsidR="009C39EB" w:rsidRPr="00152747" w:rsidRDefault="009C39EB" w:rsidP="00B579F2">
            <w:pPr>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xml:space="preserve">3. </w:t>
            </w:r>
            <w:r w:rsidRPr="00152747">
              <w:rPr>
                <w:rFonts w:ascii="Times New Roman" w:eastAsia="Times New Roman" w:hAnsi="Times New Roman" w:cs="Times New Roman"/>
                <w:sz w:val="28"/>
                <w:szCs w:val="28"/>
                <w:u w:val="single"/>
              </w:rPr>
              <w:t>Анкетирование</w:t>
            </w:r>
          </w:p>
          <w:p w:rsidR="009C39EB" w:rsidRPr="00152747" w:rsidRDefault="009C39EB" w:rsidP="00B579F2">
            <w:pPr>
              <w:jc w:val="center"/>
              <w:rPr>
                <w:rFonts w:ascii="Times New Roman" w:eastAsia="Times New Roman" w:hAnsi="Times New Roman" w:cs="Times New Roman"/>
                <w:i/>
                <w:color w:val="252525"/>
                <w:sz w:val="28"/>
                <w:szCs w:val="28"/>
              </w:rPr>
            </w:pPr>
            <w:r w:rsidRPr="00152747">
              <w:rPr>
                <w:rFonts w:ascii="Times New Roman" w:eastAsia="Times New Roman" w:hAnsi="Times New Roman" w:cs="Times New Roman"/>
                <w:i/>
                <w:sz w:val="28"/>
                <w:szCs w:val="28"/>
              </w:rPr>
              <w:t>«Чего вы ждёте от детского сада в этом учебном году»</w:t>
            </w:r>
          </w:p>
        </w:tc>
        <w:tc>
          <w:tcPr>
            <w:tcW w:w="3544" w:type="dxa"/>
            <w:hideMark/>
          </w:tcPr>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1. </w:t>
            </w:r>
            <w:r w:rsidRPr="00152747">
              <w:rPr>
                <w:rFonts w:ascii="Times New Roman" w:eastAsia="Times New Roman" w:hAnsi="Times New Roman" w:cs="Times New Roman"/>
                <w:color w:val="252525"/>
                <w:sz w:val="28"/>
                <w:szCs w:val="28"/>
              </w:rPr>
              <w:t>«Ребёнок и дорога. Правила поведения на улицах города»,</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«Азбука дорожного движения»</w:t>
            </w:r>
          </w:p>
        </w:tc>
        <w:tc>
          <w:tcPr>
            <w:tcW w:w="2125" w:type="dxa"/>
            <w:hideMark/>
          </w:tcPr>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1. </w:t>
            </w:r>
            <w:r w:rsidRPr="00152747">
              <w:rPr>
                <w:rFonts w:ascii="Times New Roman" w:eastAsia="Times New Roman" w:hAnsi="Times New Roman" w:cs="Times New Roman"/>
                <w:color w:val="252525"/>
                <w:sz w:val="28"/>
                <w:szCs w:val="28"/>
              </w:rPr>
              <w:t>«Внимание улица»,</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«Безопасные шаги на пути к безопасности на дороге»</w:t>
            </w:r>
          </w:p>
        </w:tc>
        <w:tc>
          <w:tcPr>
            <w:tcW w:w="2978" w:type="dxa"/>
            <w:hideMark/>
          </w:tcPr>
          <w:p w:rsidR="009C39EB" w:rsidRPr="00AA74F4"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1.</w:t>
            </w:r>
            <w:r w:rsidRPr="00AA74F4">
              <w:rPr>
                <w:rFonts w:ascii="Times New Roman" w:eastAsia="Times New Roman" w:hAnsi="Times New Roman" w:cs="Times New Roman"/>
                <w:color w:val="252525"/>
                <w:sz w:val="28"/>
                <w:szCs w:val="28"/>
              </w:rPr>
              <w:t>«Грипп, короновирусная инфекция и другие острые респираторные вирусные инфекции»</w:t>
            </w:r>
          </w:p>
          <w:p w:rsidR="009C39EB" w:rsidRPr="00152747" w:rsidRDefault="009C39EB" w:rsidP="00B579F2">
            <w:pPr>
              <w:rPr>
                <w:rFonts w:ascii="Times New Roman" w:eastAsia="Times New Roman" w:hAnsi="Times New Roman" w:cs="Times New Roman"/>
                <w:color w:val="252525"/>
                <w:sz w:val="28"/>
                <w:szCs w:val="28"/>
              </w:rPr>
            </w:pPr>
          </w:p>
          <w:p w:rsidR="009C39EB" w:rsidRPr="00CA6685"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2.</w:t>
            </w:r>
            <w:r w:rsidRPr="00CA6685">
              <w:rPr>
                <w:rFonts w:ascii="Times New Roman" w:eastAsia="Times New Roman" w:hAnsi="Times New Roman" w:cs="Times New Roman"/>
                <w:color w:val="252525"/>
                <w:sz w:val="28"/>
                <w:szCs w:val="28"/>
              </w:rPr>
              <w:t>Папка – передвижка</w:t>
            </w:r>
          </w:p>
          <w:p w:rsidR="009C39EB" w:rsidRPr="00152747" w:rsidRDefault="009C39EB" w:rsidP="00B579F2">
            <w:pP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t xml:space="preserve">«Соблюдай правила пожарной </w:t>
            </w:r>
            <w:r w:rsidRPr="00152747">
              <w:rPr>
                <w:rFonts w:ascii="Times New Roman" w:eastAsia="Times New Roman" w:hAnsi="Times New Roman" w:cs="Times New Roman"/>
                <w:color w:val="252525"/>
                <w:sz w:val="28"/>
                <w:szCs w:val="28"/>
              </w:rPr>
              <w:lastRenderedPageBreak/>
              <w:t>безопасности»</w:t>
            </w:r>
          </w:p>
        </w:tc>
        <w:tc>
          <w:tcPr>
            <w:tcW w:w="1417" w:type="dxa"/>
            <w:hideMark/>
          </w:tcPr>
          <w:p w:rsidR="009C39EB" w:rsidRPr="00152747" w:rsidRDefault="009C39EB" w:rsidP="00B579F2">
            <w:pPr>
              <w:jc w:val="cente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lastRenderedPageBreak/>
              <w:t>Сентябрь</w:t>
            </w:r>
          </w:p>
        </w:tc>
      </w:tr>
      <w:tr w:rsidR="009C39EB" w:rsidRPr="00152747" w:rsidTr="00B579F2">
        <w:tc>
          <w:tcPr>
            <w:tcW w:w="5105" w:type="dxa"/>
            <w:hideMark/>
          </w:tcPr>
          <w:p w:rsidR="009C39EB" w:rsidRPr="00CA6685" w:rsidRDefault="009C39EB" w:rsidP="00C76085">
            <w:pPr>
              <w:pStyle w:val="a3"/>
              <w:numPr>
                <w:ilvl w:val="0"/>
                <w:numId w:val="40"/>
              </w:numPr>
              <w:jc w:val="center"/>
              <w:rPr>
                <w:rFonts w:ascii="Times New Roman" w:eastAsia="Times New Roman" w:hAnsi="Times New Roman" w:cs="Times New Roman"/>
                <w:color w:val="252525"/>
                <w:sz w:val="28"/>
                <w:szCs w:val="28"/>
                <w:u w:val="single"/>
              </w:rPr>
            </w:pPr>
            <w:r w:rsidRPr="00CA6685">
              <w:rPr>
                <w:rFonts w:ascii="Times New Roman" w:eastAsia="Times New Roman" w:hAnsi="Times New Roman" w:cs="Times New Roman"/>
                <w:color w:val="252525"/>
                <w:sz w:val="28"/>
                <w:szCs w:val="28"/>
                <w:u w:val="single"/>
              </w:rPr>
              <w:lastRenderedPageBreak/>
              <w:t>Выставка поделок из природного материала:</w:t>
            </w:r>
          </w:p>
          <w:p w:rsidR="009C39EB" w:rsidRPr="00152747" w:rsidRDefault="009C39EB" w:rsidP="00B579F2">
            <w:pPr>
              <w:jc w:val="center"/>
              <w:rPr>
                <w:rFonts w:ascii="Times New Roman" w:eastAsia="Times New Roman" w:hAnsi="Times New Roman" w:cs="Times New Roman"/>
                <w:i/>
                <w:color w:val="252525"/>
                <w:sz w:val="28"/>
                <w:szCs w:val="28"/>
              </w:rPr>
            </w:pPr>
            <w:r w:rsidRPr="00152747">
              <w:rPr>
                <w:rFonts w:ascii="Times New Roman" w:eastAsia="Times New Roman" w:hAnsi="Times New Roman" w:cs="Times New Roman"/>
                <w:i/>
                <w:color w:val="252525"/>
                <w:sz w:val="28"/>
                <w:szCs w:val="28"/>
              </w:rPr>
              <w:t>«Осенний вернисаж»</w:t>
            </w:r>
          </w:p>
          <w:p w:rsidR="009C39EB" w:rsidRPr="00CA6685" w:rsidRDefault="009C39EB" w:rsidP="00C76085">
            <w:pPr>
              <w:pStyle w:val="a3"/>
              <w:numPr>
                <w:ilvl w:val="0"/>
                <w:numId w:val="40"/>
              </w:numPr>
              <w:jc w:val="center"/>
              <w:rPr>
                <w:rFonts w:ascii="Times New Roman" w:eastAsia="Times New Roman" w:hAnsi="Times New Roman" w:cs="Times New Roman"/>
                <w:sz w:val="28"/>
                <w:szCs w:val="28"/>
                <w:u w:val="single"/>
              </w:rPr>
            </w:pPr>
            <w:r w:rsidRPr="00CA6685">
              <w:rPr>
                <w:rFonts w:ascii="Times New Roman" w:eastAsia="Times New Roman" w:hAnsi="Times New Roman" w:cs="Times New Roman"/>
                <w:sz w:val="28"/>
                <w:szCs w:val="28"/>
                <w:u w:val="single"/>
              </w:rPr>
              <w:t>Тестирование  родителей</w:t>
            </w:r>
          </w:p>
          <w:p w:rsidR="009C39EB" w:rsidRDefault="009C39EB" w:rsidP="00B579F2">
            <w:pPr>
              <w:jc w:val="center"/>
              <w:rPr>
                <w:rFonts w:ascii="Times New Roman" w:eastAsia="Times New Roman" w:hAnsi="Times New Roman" w:cs="Times New Roman"/>
                <w:i/>
                <w:sz w:val="28"/>
                <w:szCs w:val="28"/>
              </w:rPr>
            </w:pPr>
            <w:r w:rsidRPr="00152747">
              <w:rPr>
                <w:rFonts w:ascii="Times New Roman" w:eastAsia="Times New Roman" w:hAnsi="Times New Roman" w:cs="Times New Roman"/>
                <w:i/>
                <w:sz w:val="28"/>
                <w:szCs w:val="28"/>
              </w:rPr>
              <w:t>«Состояние здоровья вашего ребёнка»</w:t>
            </w:r>
          </w:p>
          <w:p w:rsidR="009C39EB" w:rsidRDefault="009C39EB" w:rsidP="00B579F2">
            <w:pPr>
              <w:jc w:val="center"/>
              <w:rPr>
                <w:rFonts w:ascii="Times New Roman" w:eastAsia="Times New Roman" w:hAnsi="Times New Roman" w:cs="Times New Roman"/>
                <w:sz w:val="28"/>
                <w:szCs w:val="28"/>
                <w:u w:val="single"/>
              </w:rPr>
            </w:pPr>
            <w:r w:rsidRPr="00762B9D">
              <w:rPr>
                <w:rFonts w:ascii="Times New Roman" w:eastAsia="Times New Roman" w:hAnsi="Times New Roman" w:cs="Times New Roman"/>
                <w:sz w:val="28"/>
                <w:szCs w:val="28"/>
                <w:u w:val="single"/>
              </w:rPr>
              <w:t>3.Анкетирование</w:t>
            </w:r>
          </w:p>
          <w:p w:rsidR="009C39EB" w:rsidRPr="00961599" w:rsidRDefault="009C39EB" w:rsidP="00B579F2">
            <w:pPr>
              <w:jc w:val="center"/>
              <w:rPr>
                <w:rFonts w:ascii="Times New Roman" w:eastAsia="Times New Roman" w:hAnsi="Times New Roman" w:cs="Times New Roman"/>
                <w:sz w:val="28"/>
                <w:szCs w:val="28"/>
              </w:rPr>
            </w:pPr>
            <w:r w:rsidRPr="00961599">
              <w:rPr>
                <w:rFonts w:ascii="Times New Roman" w:eastAsia="Times New Roman" w:hAnsi="Times New Roman" w:cs="Times New Roman"/>
                <w:sz w:val="28"/>
                <w:szCs w:val="28"/>
              </w:rPr>
              <w:t>(клуб будущий первоклассник)</w:t>
            </w:r>
          </w:p>
          <w:p w:rsidR="009C39EB" w:rsidRDefault="009C39EB" w:rsidP="00B579F2">
            <w:pPr>
              <w:jc w:val="center"/>
              <w:rPr>
                <w:rFonts w:ascii="Times New Roman" w:hAnsi="Times New Roman" w:cs="Times New Roman"/>
                <w:i/>
                <w:sz w:val="28"/>
                <w:szCs w:val="28"/>
              </w:rPr>
            </w:pPr>
            <w:r w:rsidRPr="00762B9D">
              <w:rPr>
                <w:rFonts w:ascii="Times New Roman" w:hAnsi="Times New Roman" w:cs="Times New Roman"/>
                <w:i/>
                <w:sz w:val="28"/>
                <w:szCs w:val="28"/>
              </w:rPr>
              <w:t>«Ребёнок идёт в школу»</w:t>
            </w:r>
          </w:p>
          <w:p w:rsidR="009C39EB" w:rsidRDefault="009C39EB" w:rsidP="00B579F2">
            <w:pPr>
              <w:jc w:val="center"/>
              <w:rPr>
                <w:rFonts w:ascii="Times New Roman" w:eastAsia="Times New Roman" w:hAnsi="Times New Roman" w:cs="Times New Roman"/>
                <w:sz w:val="28"/>
                <w:szCs w:val="28"/>
                <w:u w:val="single"/>
              </w:rPr>
            </w:pPr>
            <w:r w:rsidRPr="00CC75AC">
              <w:rPr>
                <w:rFonts w:ascii="Times New Roman" w:eastAsia="Times New Roman" w:hAnsi="Times New Roman" w:cs="Times New Roman"/>
                <w:sz w:val="28"/>
                <w:szCs w:val="28"/>
                <w:u w:val="single"/>
              </w:rPr>
              <w:t>3.Анкетирование</w:t>
            </w:r>
          </w:p>
          <w:p w:rsidR="009C39EB" w:rsidRDefault="009C39EB" w:rsidP="00B579F2">
            <w:pPr>
              <w:jc w:val="center"/>
              <w:rPr>
                <w:rFonts w:ascii="Times New Roman" w:eastAsia="Times New Roman" w:hAnsi="Times New Roman" w:cs="Times New Roman"/>
                <w:sz w:val="28"/>
                <w:szCs w:val="28"/>
                <w:u w:val="single"/>
              </w:rPr>
            </w:pPr>
            <w:r>
              <w:rPr>
                <w:rFonts w:ascii="Times New Roman" w:eastAsia="Times New Roman" w:hAnsi="Times New Roman" w:cs="Times New Roman"/>
                <w:color w:val="252525"/>
                <w:sz w:val="28"/>
                <w:szCs w:val="28"/>
              </w:rPr>
              <w:t>(клуб молодая семья)</w:t>
            </w:r>
          </w:p>
          <w:p w:rsidR="009C39EB" w:rsidRPr="009C39EB" w:rsidRDefault="009C39EB" w:rsidP="009C39EB">
            <w:pPr>
              <w:jc w:val="center"/>
              <w:rPr>
                <w:rFonts w:ascii="Times New Roman" w:eastAsia="Times New Roman" w:hAnsi="Times New Roman" w:cs="Times New Roman"/>
                <w:i/>
                <w:color w:val="252525"/>
                <w:sz w:val="28"/>
                <w:szCs w:val="28"/>
              </w:rPr>
            </w:pPr>
            <w:r w:rsidRPr="00CC75AC">
              <w:rPr>
                <w:rFonts w:ascii="Times New Roman" w:eastAsia="Times New Roman" w:hAnsi="Times New Roman" w:cs="Times New Roman"/>
                <w:i/>
                <w:color w:val="252525"/>
                <w:sz w:val="28"/>
                <w:szCs w:val="28"/>
              </w:rPr>
              <w:t>«Будем знакомы»</w:t>
            </w:r>
          </w:p>
          <w:p w:rsidR="009C39EB" w:rsidRPr="00152747" w:rsidRDefault="009C39EB" w:rsidP="00B579F2">
            <w:pPr>
              <w:jc w:val="center"/>
              <w:rPr>
                <w:rFonts w:ascii="Times New Roman" w:eastAsia="Times New Roman" w:hAnsi="Times New Roman" w:cs="Times New Roman"/>
                <w:color w:val="252525"/>
                <w:sz w:val="28"/>
                <w:szCs w:val="28"/>
              </w:rPr>
            </w:pPr>
          </w:p>
        </w:tc>
        <w:tc>
          <w:tcPr>
            <w:tcW w:w="3544" w:type="dxa"/>
            <w:hideMark/>
          </w:tcPr>
          <w:p w:rsidR="009C39EB" w:rsidRPr="00152747" w:rsidRDefault="009C39EB" w:rsidP="00B579F2">
            <w:pPr>
              <w:rPr>
                <w:rFonts w:ascii="Times New Roman" w:hAnsi="Times New Roman" w:cs="Times New Roman"/>
                <w:sz w:val="28"/>
                <w:szCs w:val="28"/>
              </w:rPr>
            </w:pPr>
            <w:r>
              <w:rPr>
                <w:rFonts w:ascii="Times New Roman" w:hAnsi="Times New Roman" w:cs="Times New Roman"/>
                <w:sz w:val="28"/>
                <w:szCs w:val="28"/>
              </w:rPr>
              <w:t xml:space="preserve">1. </w:t>
            </w:r>
            <w:r w:rsidRPr="00152747">
              <w:rPr>
                <w:rFonts w:ascii="Times New Roman" w:hAnsi="Times New Roman" w:cs="Times New Roman"/>
                <w:sz w:val="28"/>
                <w:szCs w:val="28"/>
              </w:rPr>
              <w:t>«Значение и организация утренней гимнастики в семье»,</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«Особенности общения с детьми в семье»</w:t>
            </w:r>
          </w:p>
        </w:tc>
        <w:tc>
          <w:tcPr>
            <w:tcW w:w="2125" w:type="dxa"/>
            <w:hideMark/>
          </w:tcPr>
          <w:p w:rsidR="009C39EB" w:rsidRPr="00152747" w:rsidRDefault="009C39EB" w:rsidP="00B579F2">
            <w:pPr>
              <w:rPr>
                <w:rFonts w:ascii="Times New Roman" w:hAnsi="Times New Roman" w:cs="Times New Roman"/>
                <w:sz w:val="28"/>
                <w:szCs w:val="28"/>
              </w:rPr>
            </w:pPr>
            <w:r>
              <w:rPr>
                <w:rFonts w:ascii="Times New Roman" w:hAnsi="Times New Roman" w:cs="Times New Roman"/>
                <w:sz w:val="28"/>
                <w:szCs w:val="28"/>
              </w:rPr>
              <w:t xml:space="preserve">1. </w:t>
            </w:r>
            <w:r w:rsidRPr="00152747">
              <w:rPr>
                <w:rFonts w:ascii="Times New Roman" w:hAnsi="Times New Roman" w:cs="Times New Roman"/>
                <w:sz w:val="28"/>
                <w:szCs w:val="28"/>
              </w:rPr>
              <w:t>«Значение и организация утренней гимнастики в семье»,</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«Одежда детей в группе»</w:t>
            </w:r>
          </w:p>
        </w:tc>
        <w:tc>
          <w:tcPr>
            <w:tcW w:w="2978" w:type="dxa"/>
            <w:hideMark/>
          </w:tcPr>
          <w:p w:rsidR="009C39EB"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1</w:t>
            </w:r>
            <w:r w:rsidRPr="00981A4F">
              <w:rPr>
                <w:rFonts w:ascii="Times New Roman" w:eastAsia="Times New Roman" w:hAnsi="Times New Roman" w:cs="Times New Roman"/>
                <w:color w:val="252525"/>
                <w:sz w:val="28"/>
                <w:szCs w:val="28"/>
              </w:rPr>
              <w:t>. Памятка «Что необходимо знать первокласснику!»</w:t>
            </w:r>
          </w:p>
          <w:p w:rsidR="009C39EB"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2. Памятка</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w:t>
            </w:r>
            <w:r w:rsidRPr="00152747">
              <w:rPr>
                <w:rFonts w:ascii="Times New Roman" w:eastAsia="Times New Roman" w:hAnsi="Times New Roman" w:cs="Times New Roman"/>
                <w:color w:val="252525"/>
                <w:sz w:val="28"/>
                <w:szCs w:val="28"/>
              </w:rPr>
              <w:t xml:space="preserve"> Кишечные инфекции</w:t>
            </w:r>
            <w:r>
              <w:rPr>
                <w:rFonts w:ascii="Times New Roman" w:eastAsia="Times New Roman" w:hAnsi="Times New Roman" w:cs="Times New Roman"/>
                <w:color w:val="252525"/>
                <w:sz w:val="28"/>
                <w:szCs w:val="28"/>
              </w:rPr>
              <w:t>»</w:t>
            </w:r>
            <w:r w:rsidRPr="00152747">
              <w:rPr>
                <w:rFonts w:ascii="Times New Roman" w:eastAsia="Times New Roman" w:hAnsi="Times New Roman" w:cs="Times New Roman"/>
                <w:color w:val="252525"/>
                <w:sz w:val="28"/>
                <w:szCs w:val="28"/>
              </w:rPr>
              <w:t>.</w:t>
            </w:r>
          </w:p>
        </w:tc>
        <w:tc>
          <w:tcPr>
            <w:tcW w:w="1417" w:type="dxa"/>
            <w:hideMark/>
          </w:tcPr>
          <w:p w:rsidR="009C39EB" w:rsidRPr="00152747" w:rsidRDefault="009C39EB" w:rsidP="00B579F2">
            <w:pPr>
              <w:jc w:val="cente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t>Октябрь</w:t>
            </w:r>
          </w:p>
        </w:tc>
      </w:tr>
      <w:tr w:rsidR="009C39EB" w:rsidRPr="00152747" w:rsidTr="00B579F2">
        <w:tc>
          <w:tcPr>
            <w:tcW w:w="5105" w:type="dxa"/>
            <w:hideMark/>
          </w:tcPr>
          <w:p w:rsidR="009C39EB" w:rsidRPr="00CA6685" w:rsidRDefault="009C39EB" w:rsidP="00C76085">
            <w:pPr>
              <w:pStyle w:val="a3"/>
              <w:numPr>
                <w:ilvl w:val="0"/>
                <w:numId w:val="41"/>
              </w:numPr>
              <w:jc w:val="center"/>
              <w:rPr>
                <w:rFonts w:ascii="Times New Roman" w:eastAsia="Times New Roman" w:hAnsi="Times New Roman" w:cs="Times New Roman"/>
                <w:color w:val="252525"/>
                <w:sz w:val="28"/>
                <w:szCs w:val="28"/>
                <w:u w:val="single"/>
              </w:rPr>
            </w:pPr>
            <w:r w:rsidRPr="00CA6685">
              <w:rPr>
                <w:rFonts w:ascii="Times New Roman" w:eastAsia="Times New Roman" w:hAnsi="Times New Roman" w:cs="Times New Roman"/>
                <w:color w:val="252525"/>
                <w:sz w:val="28"/>
                <w:szCs w:val="28"/>
                <w:u w:val="single"/>
              </w:rPr>
              <w:t>Выставка творчества детей и родителей:</w:t>
            </w:r>
          </w:p>
          <w:p w:rsidR="009C39EB" w:rsidRPr="00152747" w:rsidRDefault="009C39EB" w:rsidP="00B579F2">
            <w:pPr>
              <w:jc w:val="center"/>
              <w:rPr>
                <w:rFonts w:ascii="Times New Roman" w:eastAsia="Times New Roman" w:hAnsi="Times New Roman" w:cs="Times New Roman"/>
                <w:i/>
                <w:color w:val="252525"/>
                <w:sz w:val="28"/>
                <w:szCs w:val="28"/>
              </w:rPr>
            </w:pPr>
            <w:r w:rsidRPr="00152747">
              <w:rPr>
                <w:rFonts w:ascii="Times New Roman" w:eastAsia="Times New Roman" w:hAnsi="Times New Roman" w:cs="Times New Roman"/>
                <w:i/>
                <w:color w:val="252525"/>
                <w:sz w:val="28"/>
                <w:szCs w:val="28"/>
              </w:rPr>
              <w:t>«Мамины руки не знают скуки»</w:t>
            </w:r>
          </w:p>
        </w:tc>
        <w:tc>
          <w:tcPr>
            <w:tcW w:w="3544" w:type="dxa"/>
            <w:hideMark/>
          </w:tcPr>
          <w:p w:rsidR="009C39EB" w:rsidRPr="00152747" w:rsidRDefault="009C39EB" w:rsidP="00B579F2">
            <w:pPr>
              <w:rPr>
                <w:rFonts w:ascii="Times New Roman" w:hAnsi="Times New Roman" w:cs="Times New Roman"/>
                <w:sz w:val="28"/>
                <w:szCs w:val="28"/>
              </w:rPr>
            </w:pPr>
            <w:r>
              <w:rPr>
                <w:rFonts w:ascii="Times New Roman" w:hAnsi="Times New Roman" w:cs="Times New Roman"/>
                <w:sz w:val="28"/>
                <w:szCs w:val="28"/>
              </w:rPr>
              <w:t xml:space="preserve">1. </w:t>
            </w:r>
            <w:r w:rsidRPr="00152747">
              <w:rPr>
                <w:rFonts w:ascii="Times New Roman" w:hAnsi="Times New Roman" w:cs="Times New Roman"/>
                <w:sz w:val="28"/>
                <w:szCs w:val="28"/>
              </w:rPr>
              <w:t>«Как преодолеть трудности при обучении ребенка чтению»,</w:t>
            </w:r>
          </w:p>
          <w:p w:rsidR="009C39EB" w:rsidRDefault="009C39EB" w:rsidP="00B579F2">
            <w:pPr>
              <w:rPr>
                <w:rFonts w:ascii="Times New Roman" w:hAnsi="Times New Roman" w:cs="Times New Roman"/>
                <w:sz w:val="28"/>
                <w:szCs w:val="28"/>
              </w:rPr>
            </w:pPr>
            <w:r>
              <w:rPr>
                <w:rFonts w:ascii="Times New Roman" w:eastAsia="Times New Roman" w:hAnsi="Times New Roman" w:cs="Times New Roman"/>
                <w:color w:val="252525"/>
                <w:sz w:val="28"/>
                <w:szCs w:val="28"/>
              </w:rPr>
              <w:t xml:space="preserve">2. </w:t>
            </w:r>
            <w:r w:rsidRPr="00152747">
              <w:rPr>
                <w:rFonts w:ascii="Times New Roman" w:hAnsi="Times New Roman" w:cs="Times New Roman"/>
                <w:sz w:val="28"/>
                <w:szCs w:val="28"/>
              </w:rPr>
              <w:t>« Правила поведения дошкольника. Культурно - гигиенические правила»</w:t>
            </w:r>
            <w:r>
              <w:rPr>
                <w:rFonts w:ascii="Times New Roman" w:hAnsi="Times New Roman" w:cs="Times New Roman"/>
                <w:sz w:val="28"/>
                <w:szCs w:val="28"/>
              </w:rPr>
              <w:t>,</w:t>
            </w:r>
          </w:p>
          <w:p w:rsidR="009C39EB"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3. </w:t>
            </w:r>
            <w:r w:rsidRPr="00CC75AC">
              <w:rPr>
                <w:rFonts w:ascii="Times New Roman" w:eastAsia="Times New Roman" w:hAnsi="Times New Roman" w:cs="Times New Roman"/>
                <w:color w:val="252525"/>
                <w:sz w:val="28"/>
                <w:szCs w:val="28"/>
              </w:rPr>
              <w:t>« Режим дня – главное условие здоровья ребенка»</w:t>
            </w:r>
          </w:p>
          <w:p w:rsidR="009C39EB"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(клуб молодая семья),</w:t>
            </w:r>
          </w:p>
          <w:p w:rsidR="009C39EB" w:rsidRPr="009C39EB" w:rsidRDefault="009C39EB" w:rsidP="00B579F2">
            <w:pPr>
              <w:rPr>
                <w:rFonts w:ascii="Times New Roman" w:eastAsia="Times New Roman" w:hAnsi="Times New Roman" w:cs="Times New Roman"/>
                <w:spacing w:val="-1"/>
                <w:sz w:val="28"/>
                <w:szCs w:val="28"/>
              </w:rPr>
            </w:pPr>
            <w:r>
              <w:rPr>
                <w:rFonts w:ascii="Times New Roman" w:eastAsia="Times New Roman" w:hAnsi="Times New Roman" w:cs="Times New Roman"/>
                <w:color w:val="252525"/>
                <w:sz w:val="28"/>
                <w:szCs w:val="28"/>
              </w:rPr>
              <w:t>4.</w:t>
            </w:r>
            <w:r w:rsidRPr="00FC4C5C">
              <w:rPr>
                <w:rFonts w:ascii="Times New Roman" w:eastAsia="Times New Roman" w:hAnsi="Times New Roman" w:cs="Times New Roman"/>
                <w:spacing w:val="-1"/>
                <w:sz w:val="28"/>
                <w:szCs w:val="28"/>
              </w:rPr>
              <w:t xml:space="preserve"> «Детское автокресло – это безопасность вашего</w:t>
            </w:r>
            <w:r>
              <w:rPr>
                <w:rFonts w:ascii="Times New Roman" w:eastAsia="Times New Roman" w:hAnsi="Times New Roman" w:cs="Times New Roman"/>
                <w:spacing w:val="-1"/>
                <w:sz w:val="28"/>
                <w:szCs w:val="28"/>
              </w:rPr>
              <w:t xml:space="preserve"> р</w:t>
            </w:r>
            <w:r w:rsidRPr="00FC4C5C">
              <w:rPr>
                <w:rFonts w:ascii="Times New Roman" w:eastAsia="Times New Roman" w:hAnsi="Times New Roman" w:cs="Times New Roman"/>
                <w:spacing w:val="-1"/>
                <w:sz w:val="28"/>
                <w:szCs w:val="28"/>
              </w:rPr>
              <w:t>ебенка</w:t>
            </w:r>
            <w:r>
              <w:rPr>
                <w:rFonts w:ascii="Times New Roman" w:eastAsia="Times New Roman" w:hAnsi="Times New Roman" w:cs="Times New Roman"/>
                <w:spacing w:val="-1"/>
                <w:sz w:val="28"/>
                <w:szCs w:val="28"/>
              </w:rPr>
              <w:t>»</w:t>
            </w:r>
            <w:r>
              <w:rPr>
                <w:rFonts w:ascii="Times New Roman" w:eastAsia="Times New Roman" w:hAnsi="Times New Roman" w:cs="Times New Roman"/>
                <w:sz w:val="28"/>
                <w:szCs w:val="28"/>
                <w:u w:val="single"/>
              </w:rPr>
              <w:t>(безнадзорность)</w:t>
            </w:r>
          </w:p>
        </w:tc>
        <w:tc>
          <w:tcPr>
            <w:tcW w:w="2125" w:type="dxa"/>
            <w:hideMark/>
          </w:tcPr>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1. </w:t>
            </w:r>
            <w:r w:rsidRPr="00152747">
              <w:rPr>
                <w:rFonts w:ascii="Times New Roman" w:eastAsia="Times New Roman" w:hAnsi="Times New Roman" w:cs="Times New Roman"/>
                <w:color w:val="252525"/>
                <w:sz w:val="28"/>
                <w:szCs w:val="28"/>
              </w:rPr>
              <w:t>«Гимнастика исправит плоскостопие»,</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2</w:t>
            </w:r>
            <w:r w:rsidRPr="00152747">
              <w:rPr>
                <w:rFonts w:ascii="Times New Roman" w:eastAsia="Times New Roman" w:hAnsi="Times New Roman" w:cs="Times New Roman"/>
                <w:color w:val="252525"/>
                <w:sz w:val="28"/>
                <w:szCs w:val="28"/>
              </w:rPr>
              <w:t>«Безопасность ребёнка дома»</w:t>
            </w:r>
          </w:p>
        </w:tc>
        <w:tc>
          <w:tcPr>
            <w:tcW w:w="2978" w:type="dxa"/>
            <w:hideMark/>
          </w:tcPr>
          <w:p w:rsidR="009C39EB" w:rsidRPr="00CA6685"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1.</w:t>
            </w:r>
            <w:r w:rsidRPr="00CA6685">
              <w:rPr>
                <w:rFonts w:ascii="Times New Roman" w:eastAsia="Times New Roman" w:hAnsi="Times New Roman" w:cs="Times New Roman"/>
                <w:color w:val="252525"/>
                <w:sz w:val="28"/>
                <w:szCs w:val="28"/>
              </w:rPr>
              <w:t>Памятка «Как помочь ребенку подружиться»,</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Памятка «Безопасные шаги на пути к безопасности на дороге».</w:t>
            </w:r>
          </w:p>
        </w:tc>
        <w:tc>
          <w:tcPr>
            <w:tcW w:w="1417" w:type="dxa"/>
            <w:hideMark/>
          </w:tcPr>
          <w:p w:rsidR="009C39EB" w:rsidRPr="00152747" w:rsidRDefault="009C39EB" w:rsidP="00B579F2">
            <w:pPr>
              <w:jc w:val="cente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t>Ноябрь</w:t>
            </w:r>
          </w:p>
        </w:tc>
      </w:tr>
      <w:tr w:rsidR="009C39EB" w:rsidRPr="00152747" w:rsidTr="00B579F2">
        <w:tc>
          <w:tcPr>
            <w:tcW w:w="5105" w:type="dxa"/>
            <w:hideMark/>
          </w:tcPr>
          <w:p w:rsidR="009C39EB" w:rsidRPr="00CA6685" w:rsidRDefault="009C39EB" w:rsidP="00C76085">
            <w:pPr>
              <w:pStyle w:val="a3"/>
              <w:numPr>
                <w:ilvl w:val="0"/>
                <w:numId w:val="42"/>
              </w:numPr>
              <w:jc w:val="center"/>
              <w:rPr>
                <w:rFonts w:ascii="Times New Roman" w:eastAsia="Times New Roman" w:hAnsi="Times New Roman" w:cs="Times New Roman"/>
                <w:color w:val="252525"/>
                <w:sz w:val="28"/>
                <w:szCs w:val="28"/>
              </w:rPr>
            </w:pPr>
            <w:r w:rsidRPr="00CA6685">
              <w:rPr>
                <w:rFonts w:ascii="Times New Roman" w:eastAsia="Times New Roman" w:hAnsi="Times New Roman" w:cs="Times New Roman"/>
                <w:color w:val="252525"/>
                <w:sz w:val="28"/>
                <w:szCs w:val="28"/>
              </w:rPr>
              <w:t xml:space="preserve">Участие родителей «Нарядим елку в группе» (Вырезывание </w:t>
            </w:r>
            <w:r w:rsidRPr="00CA6685">
              <w:rPr>
                <w:rFonts w:ascii="Times New Roman" w:eastAsia="Times New Roman" w:hAnsi="Times New Roman" w:cs="Times New Roman"/>
                <w:color w:val="252525"/>
                <w:sz w:val="28"/>
                <w:szCs w:val="28"/>
              </w:rPr>
              <w:lastRenderedPageBreak/>
              <w:t>снежинок и новогодних украшений)</w:t>
            </w:r>
          </w:p>
          <w:p w:rsidR="009C39EB" w:rsidRPr="00CA6685" w:rsidRDefault="009C39EB" w:rsidP="00C76085">
            <w:pPr>
              <w:pStyle w:val="a3"/>
              <w:numPr>
                <w:ilvl w:val="0"/>
                <w:numId w:val="42"/>
              </w:numPr>
              <w:jc w:val="center"/>
              <w:rPr>
                <w:rFonts w:ascii="Times New Roman" w:eastAsia="Times New Roman" w:hAnsi="Times New Roman" w:cs="Times New Roman"/>
                <w:color w:val="252525"/>
                <w:sz w:val="28"/>
                <w:szCs w:val="28"/>
                <w:u w:val="single"/>
              </w:rPr>
            </w:pPr>
            <w:r w:rsidRPr="00CA6685">
              <w:rPr>
                <w:rFonts w:ascii="Times New Roman" w:eastAsia="Times New Roman" w:hAnsi="Times New Roman" w:cs="Times New Roman"/>
                <w:color w:val="252525"/>
                <w:sz w:val="28"/>
                <w:szCs w:val="28"/>
                <w:u w:val="single"/>
              </w:rPr>
              <w:t>Выставка новогодних композиций:</w:t>
            </w:r>
          </w:p>
          <w:p w:rsidR="009C39EB" w:rsidRPr="00152747" w:rsidRDefault="009C39EB" w:rsidP="00B579F2">
            <w:pPr>
              <w:jc w:val="center"/>
              <w:rPr>
                <w:rFonts w:ascii="Times New Roman" w:eastAsia="Times New Roman" w:hAnsi="Times New Roman" w:cs="Times New Roman"/>
                <w:i/>
                <w:color w:val="252525"/>
                <w:sz w:val="28"/>
                <w:szCs w:val="28"/>
              </w:rPr>
            </w:pPr>
            <w:r w:rsidRPr="00152747">
              <w:rPr>
                <w:rFonts w:ascii="Times New Roman" w:eastAsia="Times New Roman" w:hAnsi="Times New Roman" w:cs="Times New Roman"/>
                <w:i/>
                <w:color w:val="252525"/>
                <w:sz w:val="28"/>
                <w:szCs w:val="28"/>
              </w:rPr>
              <w:t>«Сказка на окне»</w:t>
            </w:r>
          </w:p>
          <w:p w:rsidR="009C39EB" w:rsidRPr="00152747" w:rsidRDefault="009C39EB" w:rsidP="00B579F2">
            <w:pPr>
              <w:jc w:val="center"/>
              <w:rPr>
                <w:rFonts w:ascii="Times New Roman" w:eastAsia="Times New Roman" w:hAnsi="Times New Roman" w:cs="Times New Roman"/>
                <w:color w:val="252525"/>
                <w:sz w:val="28"/>
                <w:szCs w:val="28"/>
                <w:u w:val="single"/>
              </w:rPr>
            </w:pPr>
            <w:r>
              <w:rPr>
                <w:rFonts w:ascii="Times New Roman" w:eastAsia="Times New Roman" w:hAnsi="Times New Roman" w:cs="Times New Roman"/>
                <w:color w:val="252525"/>
                <w:sz w:val="28"/>
                <w:szCs w:val="28"/>
                <w:u w:val="single"/>
              </w:rPr>
              <w:t xml:space="preserve">3. </w:t>
            </w:r>
            <w:r w:rsidRPr="00152747">
              <w:rPr>
                <w:rFonts w:ascii="Times New Roman" w:eastAsia="Times New Roman" w:hAnsi="Times New Roman" w:cs="Times New Roman"/>
                <w:color w:val="252525"/>
                <w:sz w:val="28"/>
                <w:szCs w:val="28"/>
                <w:u w:val="single"/>
              </w:rPr>
              <w:t>День открытых дверей</w:t>
            </w:r>
          </w:p>
        </w:tc>
        <w:tc>
          <w:tcPr>
            <w:tcW w:w="3544" w:type="dxa"/>
            <w:hideMark/>
          </w:tcPr>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lastRenderedPageBreak/>
              <w:t>1.</w:t>
            </w:r>
            <w:r w:rsidRPr="00152747">
              <w:rPr>
                <w:rFonts w:ascii="Times New Roman" w:eastAsia="Times New Roman" w:hAnsi="Times New Roman" w:cs="Times New Roman"/>
                <w:color w:val="252525"/>
                <w:sz w:val="28"/>
                <w:szCs w:val="28"/>
              </w:rPr>
              <w:t>«Как преодолеть рассеянность у ребёнка?»,</w:t>
            </w:r>
          </w:p>
          <w:p w:rsidR="009C39EB" w:rsidRDefault="009C39EB" w:rsidP="00B579F2">
            <w:pPr>
              <w:rPr>
                <w:rFonts w:ascii="Times New Roman" w:hAnsi="Times New Roman" w:cs="Times New Roman"/>
                <w:sz w:val="28"/>
                <w:szCs w:val="28"/>
              </w:rPr>
            </w:pPr>
            <w:r>
              <w:rPr>
                <w:rFonts w:ascii="Times New Roman" w:hAnsi="Times New Roman" w:cs="Times New Roman"/>
                <w:sz w:val="28"/>
                <w:szCs w:val="28"/>
              </w:rPr>
              <w:lastRenderedPageBreak/>
              <w:t xml:space="preserve">2. </w:t>
            </w:r>
            <w:r w:rsidRPr="00152747">
              <w:rPr>
                <w:rFonts w:ascii="Times New Roman" w:hAnsi="Times New Roman" w:cs="Times New Roman"/>
                <w:sz w:val="28"/>
                <w:szCs w:val="28"/>
              </w:rPr>
              <w:t>«Злость и жестокость»</w:t>
            </w:r>
            <w:r>
              <w:rPr>
                <w:rFonts w:ascii="Times New Roman" w:hAnsi="Times New Roman" w:cs="Times New Roman"/>
                <w:sz w:val="28"/>
                <w:szCs w:val="28"/>
              </w:rPr>
              <w:t>,</w:t>
            </w:r>
          </w:p>
          <w:p w:rsidR="009C39EB" w:rsidRDefault="009C39EB" w:rsidP="00B579F2">
            <w:pPr>
              <w:rPr>
                <w:rFonts w:ascii="Times New Roman" w:eastAsia="Times New Roman" w:hAnsi="Times New Roman" w:cs="Times New Roman"/>
                <w:sz w:val="28"/>
                <w:szCs w:val="28"/>
                <w:u w:val="single"/>
              </w:rPr>
            </w:pPr>
            <w:r>
              <w:rPr>
                <w:rFonts w:ascii="Times New Roman" w:hAnsi="Times New Roman" w:cs="Times New Roman"/>
                <w:sz w:val="28"/>
                <w:szCs w:val="28"/>
              </w:rPr>
              <w:t>3.</w:t>
            </w:r>
            <w:r w:rsidRPr="0031151F">
              <w:rPr>
                <w:rFonts w:ascii="Times New Roman" w:hAnsi="Times New Roman" w:cs="Times New Roman"/>
                <w:sz w:val="28"/>
                <w:szCs w:val="28"/>
              </w:rPr>
              <w:t xml:space="preserve"> «Готова ли семья к поступлению ребенка в школу»</w:t>
            </w:r>
            <w:r>
              <w:rPr>
                <w:rFonts w:ascii="Times New Roman" w:hAnsi="Times New Roman" w:cs="Times New Roman"/>
                <w:sz w:val="28"/>
                <w:szCs w:val="28"/>
              </w:rPr>
              <w:t xml:space="preserve"> </w:t>
            </w:r>
            <w:r>
              <w:rPr>
                <w:rFonts w:ascii="Times New Roman" w:eastAsia="Times New Roman" w:hAnsi="Times New Roman" w:cs="Times New Roman"/>
                <w:sz w:val="28"/>
                <w:szCs w:val="28"/>
                <w:u w:val="single"/>
              </w:rPr>
              <w:t>(клуб будущий первоклассник),</w:t>
            </w:r>
          </w:p>
          <w:p w:rsidR="009C39EB" w:rsidRDefault="009C39EB" w:rsidP="00B579F2">
            <w:pPr>
              <w:rPr>
                <w:rFonts w:ascii="Times New Roman" w:eastAsia="Times New Roman" w:hAnsi="Times New Roman" w:cs="Times New Roman"/>
                <w:color w:val="252525"/>
                <w:sz w:val="28"/>
                <w:szCs w:val="28"/>
              </w:rPr>
            </w:pPr>
            <w:r w:rsidRPr="00952F6D">
              <w:rPr>
                <w:rFonts w:ascii="Times New Roman" w:eastAsia="Times New Roman" w:hAnsi="Times New Roman" w:cs="Times New Roman"/>
                <w:sz w:val="28"/>
                <w:szCs w:val="28"/>
              </w:rPr>
              <w:t>4.</w:t>
            </w:r>
            <w:r w:rsidRPr="00952F6D">
              <w:rPr>
                <w:rFonts w:ascii="Times New Roman" w:eastAsia="Times New Roman" w:hAnsi="Times New Roman" w:cs="Times New Roman"/>
                <w:color w:val="252525"/>
                <w:sz w:val="28"/>
                <w:szCs w:val="28"/>
              </w:rPr>
              <w:t xml:space="preserve"> «Музыка в  жизни ребенка»</w:t>
            </w:r>
          </w:p>
          <w:p w:rsidR="009C39EB"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(конс.пункт Сотруднич.),</w:t>
            </w:r>
          </w:p>
          <w:p w:rsidR="009C39EB" w:rsidRPr="009C39EB" w:rsidRDefault="009C39EB" w:rsidP="00B579F2">
            <w:pPr>
              <w:rPr>
                <w:rFonts w:ascii="Times New Roman" w:eastAsia="Times New Roman" w:hAnsi="Times New Roman" w:cs="Times New Roman"/>
                <w:spacing w:val="-1"/>
                <w:sz w:val="28"/>
                <w:szCs w:val="28"/>
              </w:rPr>
            </w:pPr>
            <w:r>
              <w:rPr>
                <w:rFonts w:ascii="Times New Roman" w:eastAsia="Times New Roman" w:hAnsi="Times New Roman" w:cs="Times New Roman"/>
                <w:color w:val="252525"/>
                <w:sz w:val="28"/>
                <w:szCs w:val="28"/>
              </w:rPr>
              <w:t>5.</w:t>
            </w:r>
            <w:r>
              <w:rPr>
                <w:rFonts w:ascii="Times New Roman" w:eastAsia="Times New Roman" w:hAnsi="Times New Roman" w:cs="Times New Roman"/>
                <w:spacing w:val="-1"/>
                <w:sz w:val="28"/>
                <w:szCs w:val="28"/>
              </w:rPr>
              <w:t xml:space="preserve"> «Права  и обязанности детей</w:t>
            </w:r>
            <w:r w:rsidRPr="00FC4C5C">
              <w:rPr>
                <w:rFonts w:ascii="Times New Roman" w:eastAsia="Times New Roman" w:hAnsi="Times New Roman" w:cs="Times New Roman"/>
                <w:spacing w:val="-1"/>
                <w:sz w:val="28"/>
                <w:szCs w:val="28"/>
              </w:rPr>
              <w: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color w:val="252525"/>
                <w:sz w:val="28"/>
                <w:szCs w:val="28"/>
              </w:rPr>
              <w:t>(безнадзорность)</w:t>
            </w:r>
          </w:p>
        </w:tc>
        <w:tc>
          <w:tcPr>
            <w:tcW w:w="2125" w:type="dxa"/>
            <w:hideMark/>
          </w:tcPr>
          <w:p w:rsidR="009C39EB" w:rsidRPr="00152747" w:rsidRDefault="009C39EB" w:rsidP="00B579F2">
            <w:pPr>
              <w:rPr>
                <w:rFonts w:ascii="Times New Roman" w:hAnsi="Times New Roman" w:cs="Times New Roman"/>
                <w:sz w:val="28"/>
                <w:szCs w:val="28"/>
              </w:rPr>
            </w:pPr>
            <w:r>
              <w:rPr>
                <w:rFonts w:ascii="Times New Roman" w:hAnsi="Times New Roman" w:cs="Times New Roman"/>
                <w:sz w:val="28"/>
                <w:szCs w:val="28"/>
              </w:rPr>
              <w:lastRenderedPageBreak/>
              <w:t xml:space="preserve">1. </w:t>
            </w:r>
            <w:r w:rsidRPr="00152747">
              <w:rPr>
                <w:rFonts w:ascii="Times New Roman" w:hAnsi="Times New Roman" w:cs="Times New Roman"/>
                <w:sz w:val="28"/>
                <w:szCs w:val="28"/>
              </w:rPr>
              <w:t xml:space="preserve">«Грипп – болезнь </w:t>
            </w:r>
            <w:r w:rsidRPr="00152747">
              <w:rPr>
                <w:rFonts w:ascii="Times New Roman" w:hAnsi="Times New Roman" w:cs="Times New Roman"/>
                <w:sz w:val="28"/>
                <w:szCs w:val="28"/>
              </w:rPr>
              <w:lastRenderedPageBreak/>
              <w:t>грязных рук»,</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«Если ребенок не желает заниматься, серьезными делами»</w:t>
            </w:r>
          </w:p>
        </w:tc>
        <w:tc>
          <w:tcPr>
            <w:tcW w:w="2978" w:type="dxa"/>
            <w:hideMark/>
          </w:tcPr>
          <w:p w:rsidR="009C39EB" w:rsidRPr="00152747" w:rsidRDefault="009C39EB" w:rsidP="00B579F2">
            <w:pPr>
              <w:rPr>
                <w:rFonts w:ascii="Times New Roman" w:hAnsi="Times New Roman" w:cs="Times New Roman"/>
                <w:sz w:val="28"/>
                <w:szCs w:val="28"/>
              </w:rPr>
            </w:pPr>
            <w:r>
              <w:rPr>
                <w:rFonts w:ascii="Times New Roman" w:hAnsi="Times New Roman" w:cs="Times New Roman"/>
                <w:sz w:val="28"/>
                <w:szCs w:val="28"/>
              </w:rPr>
              <w:lastRenderedPageBreak/>
              <w:t xml:space="preserve">1. </w:t>
            </w:r>
            <w:r w:rsidRPr="00152747">
              <w:rPr>
                <w:rFonts w:ascii="Times New Roman" w:hAnsi="Times New Roman" w:cs="Times New Roman"/>
                <w:sz w:val="28"/>
                <w:szCs w:val="28"/>
              </w:rPr>
              <w:t xml:space="preserve">«Несколько советов по организации и </w:t>
            </w:r>
            <w:r w:rsidRPr="00152747">
              <w:rPr>
                <w:rFonts w:ascii="Times New Roman" w:hAnsi="Times New Roman" w:cs="Times New Roman"/>
                <w:sz w:val="28"/>
                <w:szCs w:val="28"/>
              </w:rPr>
              <w:lastRenderedPageBreak/>
              <w:t>проведению детских праздников»,</w:t>
            </w:r>
          </w:p>
          <w:p w:rsidR="009C39EB"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Папка - передв</w:t>
            </w:r>
            <w:r>
              <w:rPr>
                <w:rFonts w:ascii="Times New Roman" w:eastAsia="Times New Roman" w:hAnsi="Times New Roman" w:cs="Times New Roman"/>
                <w:color w:val="252525"/>
                <w:sz w:val="28"/>
                <w:szCs w:val="28"/>
              </w:rPr>
              <w:t>ижка «Упражнение для глаз»,</w:t>
            </w:r>
          </w:p>
          <w:p w:rsidR="009C39EB"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3.Памятка </w:t>
            </w:r>
          </w:p>
          <w:p w:rsidR="009C39EB" w:rsidRDefault="009C39EB" w:rsidP="00B579F2">
            <w:pPr>
              <w:rPr>
                <w:rFonts w:ascii="Times New Roman" w:hAnsi="Times New Roman" w:cs="Times New Roman"/>
                <w:sz w:val="28"/>
                <w:szCs w:val="28"/>
              </w:rPr>
            </w:pPr>
            <w:r w:rsidRPr="0031151F">
              <w:rPr>
                <w:rFonts w:ascii="Times New Roman" w:hAnsi="Times New Roman" w:cs="Times New Roman"/>
                <w:sz w:val="28"/>
                <w:szCs w:val="28"/>
              </w:rPr>
              <w:t>«Не хочу в школу, или что делать родителям»</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sz w:val="28"/>
                <w:szCs w:val="28"/>
                <w:u w:val="single"/>
              </w:rPr>
              <w:t>(клуб будущий первоклассник)</w:t>
            </w:r>
          </w:p>
        </w:tc>
        <w:tc>
          <w:tcPr>
            <w:tcW w:w="1417" w:type="dxa"/>
            <w:hideMark/>
          </w:tcPr>
          <w:p w:rsidR="009C39EB" w:rsidRPr="00152747" w:rsidRDefault="009C39EB" w:rsidP="00B579F2">
            <w:pPr>
              <w:jc w:val="cente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lastRenderedPageBreak/>
              <w:t>Декабрь</w:t>
            </w:r>
          </w:p>
        </w:tc>
      </w:tr>
      <w:tr w:rsidR="009C39EB" w:rsidRPr="00152747" w:rsidTr="00B579F2">
        <w:tc>
          <w:tcPr>
            <w:tcW w:w="5105" w:type="dxa"/>
            <w:hideMark/>
          </w:tcPr>
          <w:p w:rsidR="009C39EB" w:rsidRPr="00CA6685" w:rsidRDefault="009C39EB" w:rsidP="00C76085">
            <w:pPr>
              <w:pStyle w:val="a3"/>
              <w:numPr>
                <w:ilvl w:val="0"/>
                <w:numId w:val="43"/>
              </w:numPr>
              <w:jc w:val="center"/>
              <w:rPr>
                <w:rFonts w:ascii="Times New Roman" w:eastAsia="Times New Roman" w:hAnsi="Times New Roman" w:cs="Times New Roman"/>
                <w:color w:val="252525"/>
                <w:sz w:val="28"/>
                <w:szCs w:val="28"/>
                <w:u w:val="single"/>
              </w:rPr>
            </w:pPr>
            <w:r w:rsidRPr="00CA6685">
              <w:rPr>
                <w:rFonts w:ascii="Times New Roman" w:eastAsia="Times New Roman" w:hAnsi="Times New Roman" w:cs="Times New Roman"/>
                <w:color w:val="252525"/>
                <w:sz w:val="28"/>
                <w:szCs w:val="28"/>
                <w:u w:val="single"/>
              </w:rPr>
              <w:lastRenderedPageBreak/>
              <w:t>Коллаж:</w:t>
            </w:r>
          </w:p>
          <w:p w:rsidR="009C39EB" w:rsidRPr="00152747" w:rsidRDefault="009C39EB" w:rsidP="00B579F2">
            <w:pPr>
              <w:jc w:val="center"/>
              <w:rPr>
                <w:rFonts w:ascii="Times New Roman" w:eastAsia="Times New Roman" w:hAnsi="Times New Roman" w:cs="Times New Roman"/>
                <w:i/>
                <w:color w:val="252525"/>
                <w:sz w:val="28"/>
                <w:szCs w:val="28"/>
              </w:rPr>
            </w:pPr>
            <w:r w:rsidRPr="00152747">
              <w:rPr>
                <w:rFonts w:ascii="Times New Roman" w:eastAsia="Times New Roman" w:hAnsi="Times New Roman" w:cs="Times New Roman"/>
                <w:i/>
                <w:color w:val="252525"/>
                <w:sz w:val="28"/>
                <w:szCs w:val="28"/>
              </w:rPr>
              <w:t>«Профессии настоящих мужчин»</w:t>
            </w:r>
            <w:r w:rsidRPr="00152747">
              <w:rPr>
                <w:rFonts w:ascii="Times New Roman" w:eastAsia="Times New Roman" w:hAnsi="Times New Roman" w:cs="Times New Roman"/>
                <w:color w:val="252525"/>
                <w:sz w:val="28"/>
                <w:szCs w:val="28"/>
              </w:rPr>
              <w:t>(</w:t>
            </w:r>
          </w:p>
          <w:p w:rsidR="009C39EB" w:rsidRPr="00152747" w:rsidRDefault="009C39EB" w:rsidP="00B579F2">
            <w:pPr>
              <w:jc w:val="cente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t>фото – коллаж, иллюстрации, коллаж из рисунков, альбомов и др.)</w:t>
            </w:r>
          </w:p>
          <w:p w:rsidR="009C39EB" w:rsidRPr="00CA6685" w:rsidRDefault="009C39EB" w:rsidP="00C76085">
            <w:pPr>
              <w:pStyle w:val="a3"/>
              <w:numPr>
                <w:ilvl w:val="0"/>
                <w:numId w:val="43"/>
              </w:numPr>
              <w:jc w:val="center"/>
              <w:rPr>
                <w:rFonts w:ascii="Times New Roman" w:eastAsia="Times New Roman" w:hAnsi="Times New Roman" w:cs="Times New Roman"/>
                <w:color w:val="252525"/>
                <w:sz w:val="28"/>
                <w:szCs w:val="28"/>
                <w:u w:val="single"/>
              </w:rPr>
            </w:pPr>
            <w:r w:rsidRPr="00CA6685">
              <w:rPr>
                <w:rFonts w:ascii="Times New Roman" w:eastAsia="Times New Roman" w:hAnsi="Times New Roman" w:cs="Times New Roman"/>
                <w:color w:val="252525"/>
                <w:sz w:val="28"/>
                <w:szCs w:val="28"/>
                <w:u w:val="single"/>
              </w:rPr>
              <w:t>Анкетирование</w:t>
            </w:r>
          </w:p>
          <w:p w:rsidR="009C39EB" w:rsidRDefault="009C39EB" w:rsidP="00B579F2">
            <w:pPr>
              <w:jc w:val="center"/>
              <w:rPr>
                <w:rFonts w:ascii="Times New Roman" w:eastAsia="Times New Roman" w:hAnsi="Times New Roman" w:cs="Times New Roman"/>
                <w:i/>
                <w:color w:val="252525"/>
                <w:sz w:val="28"/>
                <w:szCs w:val="28"/>
              </w:rPr>
            </w:pPr>
            <w:r w:rsidRPr="00152747">
              <w:rPr>
                <w:rFonts w:ascii="Times New Roman" w:eastAsia="Times New Roman" w:hAnsi="Times New Roman" w:cs="Times New Roman"/>
                <w:i/>
                <w:color w:val="252525"/>
                <w:sz w:val="28"/>
                <w:szCs w:val="28"/>
              </w:rPr>
              <w:t>«Воспитание правильной осанки»</w:t>
            </w:r>
          </w:p>
          <w:p w:rsidR="009C39EB" w:rsidRDefault="009C39EB" w:rsidP="00B579F2">
            <w:pPr>
              <w:jc w:val="center"/>
              <w:rPr>
                <w:rFonts w:ascii="Times New Roman" w:eastAsia="Times New Roman" w:hAnsi="Times New Roman" w:cs="Times New Roman"/>
                <w:color w:val="252525"/>
                <w:sz w:val="28"/>
                <w:szCs w:val="28"/>
                <w:u w:val="single"/>
              </w:rPr>
            </w:pPr>
            <w:r w:rsidRPr="00CC75AC">
              <w:rPr>
                <w:rFonts w:ascii="Times New Roman" w:eastAsia="Times New Roman" w:hAnsi="Times New Roman" w:cs="Times New Roman"/>
                <w:color w:val="252525"/>
                <w:sz w:val="28"/>
                <w:szCs w:val="28"/>
                <w:u w:val="single"/>
              </w:rPr>
              <w:t>3.Фотовыставка</w:t>
            </w:r>
          </w:p>
          <w:p w:rsidR="009C39EB" w:rsidRPr="00CC75AC" w:rsidRDefault="009C39EB" w:rsidP="00B579F2">
            <w:pPr>
              <w:jc w:val="cente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(клуб молодая семья)</w:t>
            </w:r>
          </w:p>
          <w:p w:rsidR="009C39EB" w:rsidRPr="00CC75AC" w:rsidRDefault="009C39EB" w:rsidP="00B579F2">
            <w:pPr>
              <w:jc w:val="center"/>
              <w:rPr>
                <w:rFonts w:ascii="Times New Roman" w:eastAsia="Times New Roman" w:hAnsi="Times New Roman" w:cs="Times New Roman"/>
                <w:i/>
                <w:color w:val="252525"/>
                <w:sz w:val="28"/>
                <w:szCs w:val="28"/>
              </w:rPr>
            </w:pPr>
            <w:r w:rsidRPr="00CC75AC">
              <w:rPr>
                <w:rFonts w:ascii="Times New Roman" w:eastAsia="Times New Roman" w:hAnsi="Times New Roman" w:cs="Times New Roman"/>
                <w:i/>
                <w:color w:val="252525"/>
                <w:sz w:val="28"/>
                <w:szCs w:val="28"/>
              </w:rPr>
              <w:t>«Мама, папа, я –любим спорт не зря»</w:t>
            </w:r>
          </w:p>
          <w:p w:rsidR="009C39EB" w:rsidRPr="00152747" w:rsidRDefault="009C39EB" w:rsidP="00B579F2">
            <w:pPr>
              <w:jc w:val="center"/>
              <w:rPr>
                <w:rFonts w:ascii="Times New Roman" w:eastAsia="Times New Roman" w:hAnsi="Times New Roman" w:cs="Times New Roman"/>
                <w:i/>
                <w:color w:val="252525"/>
                <w:sz w:val="28"/>
                <w:szCs w:val="28"/>
              </w:rPr>
            </w:pPr>
          </w:p>
          <w:p w:rsidR="009C39EB" w:rsidRPr="00152747" w:rsidRDefault="009C39EB" w:rsidP="00B579F2">
            <w:pPr>
              <w:jc w:val="center"/>
              <w:rPr>
                <w:rFonts w:ascii="Times New Roman" w:eastAsia="Times New Roman" w:hAnsi="Times New Roman" w:cs="Times New Roman"/>
                <w:i/>
                <w:color w:val="252525"/>
                <w:sz w:val="28"/>
                <w:szCs w:val="28"/>
              </w:rPr>
            </w:pPr>
          </w:p>
        </w:tc>
        <w:tc>
          <w:tcPr>
            <w:tcW w:w="3544" w:type="dxa"/>
            <w:hideMark/>
          </w:tcPr>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1. </w:t>
            </w:r>
            <w:r w:rsidRPr="00152747">
              <w:rPr>
                <w:rFonts w:ascii="Times New Roman" w:eastAsia="Times New Roman" w:hAnsi="Times New Roman" w:cs="Times New Roman"/>
                <w:color w:val="252525"/>
                <w:sz w:val="28"/>
                <w:szCs w:val="28"/>
              </w:rPr>
              <w:t>«Воспитание сказкой»,</w:t>
            </w:r>
          </w:p>
          <w:p w:rsidR="009C39EB"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«Речевы</w:t>
            </w:r>
            <w:r>
              <w:rPr>
                <w:rFonts w:ascii="Times New Roman" w:eastAsia="Times New Roman" w:hAnsi="Times New Roman" w:cs="Times New Roman"/>
                <w:color w:val="252525"/>
                <w:sz w:val="28"/>
                <w:szCs w:val="28"/>
              </w:rPr>
              <w:t>е игры по дороге в детский сад»,</w:t>
            </w:r>
          </w:p>
          <w:p w:rsidR="009C39EB"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3. </w:t>
            </w:r>
            <w:r w:rsidRPr="00D72739">
              <w:rPr>
                <w:rFonts w:ascii="Times New Roman" w:eastAsia="Times New Roman" w:hAnsi="Times New Roman" w:cs="Times New Roman"/>
                <w:color w:val="252525"/>
                <w:sz w:val="28"/>
                <w:szCs w:val="28"/>
              </w:rPr>
              <w:t>«Значение нетрадиционных техник рисования для развития творческих способностей»</w:t>
            </w:r>
          </w:p>
          <w:p w:rsidR="009C39EB"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(конс.пункт Сотруднич.)</w:t>
            </w:r>
          </w:p>
          <w:p w:rsidR="009C39EB"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4. </w:t>
            </w:r>
            <w:r w:rsidRPr="00D72739">
              <w:rPr>
                <w:rFonts w:ascii="Times New Roman" w:eastAsia="Times New Roman" w:hAnsi="Times New Roman" w:cs="Times New Roman"/>
                <w:color w:val="252525"/>
                <w:sz w:val="28"/>
                <w:szCs w:val="28"/>
              </w:rPr>
              <w:t>«Развитие творческих способностей у детей»</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(конс.пункт Сотруднич.)</w:t>
            </w:r>
          </w:p>
        </w:tc>
        <w:tc>
          <w:tcPr>
            <w:tcW w:w="2125" w:type="dxa"/>
            <w:hideMark/>
          </w:tcPr>
          <w:p w:rsidR="009C39EB" w:rsidRPr="00152747" w:rsidRDefault="009C39EB" w:rsidP="00B579F2">
            <w:pPr>
              <w:rPr>
                <w:rFonts w:ascii="Times New Roman" w:hAnsi="Times New Roman" w:cs="Times New Roman"/>
                <w:sz w:val="28"/>
                <w:szCs w:val="28"/>
              </w:rPr>
            </w:pPr>
            <w:r>
              <w:rPr>
                <w:rFonts w:ascii="Times New Roman" w:hAnsi="Times New Roman" w:cs="Times New Roman"/>
                <w:sz w:val="28"/>
                <w:szCs w:val="28"/>
              </w:rPr>
              <w:t xml:space="preserve">1. </w:t>
            </w:r>
            <w:r w:rsidRPr="00152747">
              <w:rPr>
                <w:rFonts w:ascii="Times New Roman" w:hAnsi="Times New Roman" w:cs="Times New Roman"/>
                <w:sz w:val="28"/>
                <w:szCs w:val="28"/>
              </w:rPr>
              <w:t>«Детская агрессивность»,</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«Готовим руку  дошкольника к письму»</w:t>
            </w:r>
          </w:p>
        </w:tc>
        <w:tc>
          <w:tcPr>
            <w:tcW w:w="2978" w:type="dxa"/>
            <w:hideMark/>
          </w:tcPr>
          <w:p w:rsidR="009C39EB" w:rsidRPr="00981A4F" w:rsidRDefault="009C39EB" w:rsidP="00B579F2">
            <w:pPr>
              <w:rPr>
                <w:rFonts w:ascii="Times New Roman" w:eastAsia="Times New Roman" w:hAnsi="Times New Roman" w:cs="Times New Roman"/>
                <w:color w:val="252525"/>
                <w:sz w:val="28"/>
                <w:szCs w:val="28"/>
              </w:rPr>
            </w:pPr>
            <w:r w:rsidRPr="00981A4F">
              <w:rPr>
                <w:rFonts w:ascii="Times New Roman" w:eastAsia="Times New Roman" w:hAnsi="Times New Roman" w:cs="Times New Roman"/>
                <w:color w:val="252525"/>
                <w:sz w:val="28"/>
                <w:szCs w:val="28"/>
              </w:rPr>
              <w:t>1. Папка – передвижка</w:t>
            </w:r>
          </w:p>
          <w:p w:rsidR="009C39EB" w:rsidRPr="00981A4F" w:rsidRDefault="009C39EB" w:rsidP="00B579F2">
            <w:pPr>
              <w:rPr>
                <w:rFonts w:ascii="Times New Roman" w:eastAsia="Times New Roman" w:hAnsi="Times New Roman" w:cs="Times New Roman"/>
                <w:color w:val="252525"/>
                <w:sz w:val="28"/>
                <w:szCs w:val="28"/>
              </w:rPr>
            </w:pPr>
            <w:r w:rsidRPr="00981A4F">
              <w:rPr>
                <w:rFonts w:ascii="Times New Roman" w:eastAsia="Times New Roman" w:hAnsi="Times New Roman" w:cs="Times New Roman"/>
                <w:color w:val="252525"/>
                <w:sz w:val="28"/>
                <w:szCs w:val="28"/>
              </w:rPr>
              <w:t>«Трудовое воспитание»,</w:t>
            </w:r>
          </w:p>
          <w:p w:rsidR="009C39EB" w:rsidRPr="00981A4F" w:rsidRDefault="009C39EB" w:rsidP="00B579F2">
            <w:pPr>
              <w:rPr>
                <w:rFonts w:ascii="Times New Roman" w:eastAsia="Times New Roman" w:hAnsi="Times New Roman" w:cs="Times New Roman"/>
                <w:color w:val="252525"/>
                <w:sz w:val="28"/>
                <w:szCs w:val="28"/>
              </w:rPr>
            </w:pPr>
            <w:r w:rsidRPr="00981A4F">
              <w:rPr>
                <w:rFonts w:ascii="Times New Roman" w:eastAsia="Times New Roman" w:hAnsi="Times New Roman" w:cs="Times New Roman"/>
                <w:color w:val="252525"/>
                <w:sz w:val="28"/>
                <w:szCs w:val="28"/>
              </w:rPr>
              <w:t>2.Папка – передвижка</w:t>
            </w:r>
          </w:p>
          <w:p w:rsidR="009C39EB" w:rsidRDefault="009C39EB" w:rsidP="00B579F2">
            <w:pPr>
              <w:rPr>
                <w:rFonts w:ascii="Times New Roman" w:eastAsia="Times New Roman" w:hAnsi="Times New Roman" w:cs="Times New Roman"/>
                <w:color w:val="252525"/>
                <w:sz w:val="28"/>
                <w:szCs w:val="28"/>
              </w:rPr>
            </w:pPr>
            <w:r w:rsidRPr="00981A4F">
              <w:rPr>
                <w:rFonts w:ascii="Times New Roman" w:eastAsia="Times New Roman" w:hAnsi="Times New Roman" w:cs="Times New Roman"/>
                <w:color w:val="252525"/>
                <w:sz w:val="28"/>
                <w:szCs w:val="28"/>
              </w:rPr>
              <w:t>«Отравления»</w:t>
            </w:r>
            <w:r>
              <w:rPr>
                <w:rFonts w:ascii="Times New Roman" w:eastAsia="Times New Roman" w:hAnsi="Times New Roman" w:cs="Times New Roman"/>
                <w:color w:val="252525"/>
                <w:sz w:val="28"/>
                <w:szCs w:val="28"/>
              </w:rPr>
              <w:t>,</w:t>
            </w:r>
          </w:p>
          <w:p w:rsidR="009C39EB" w:rsidRDefault="009C39EB" w:rsidP="00B579F2">
            <w:pPr>
              <w:rPr>
                <w:rFonts w:ascii="Times New Roman" w:eastAsia="Times New Roman" w:hAnsi="Times New Roman" w:cs="Times New Roman"/>
                <w:spacing w:val="-1"/>
                <w:sz w:val="28"/>
                <w:szCs w:val="28"/>
              </w:rPr>
            </w:pPr>
            <w:r>
              <w:rPr>
                <w:rFonts w:ascii="Times New Roman" w:eastAsia="Times New Roman" w:hAnsi="Times New Roman" w:cs="Times New Roman"/>
                <w:color w:val="252525"/>
                <w:sz w:val="28"/>
                <w:szCs w:val="28"/>
              </w:rPr>
              <w:t>3.</w:t>
            </w:r>
            <w:r w:rsidRPr="00FC4C5C">
              <w:rPr>
                <w:rFonts w:ascii="Times New Roman" w:eastAsia="Times New Roman" w:hAnsi="Times New Roman" w:cs="Times New Roman"/>
                <w:spacing w:val="-1"/>
                <w:sz w:val="28"/>
                <w:szCs w:val="28"/>
              </w:rPr>
              <w:t xml:space="preserve"> Памятка «По обучению детей правилам дорожного движения»</w:t>
            </w:r>
          </w:p>
          <w:p w:rsidR="009C39EB" w:rsidRPr="00981A4F"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(безнадзорность)</w:t>
            </w:r>
          </w:p>
        </w:tc>
        <w:tc>
          <w:tcPr>
            <w:tcW w:w="1417" w:type="dxa"/>
            <w:hideMark/>
          </w:tcPr>
          <w:p w:rsidR="009C39EB" w:rsidRPr="00152747" w:rsidRDefault="009C39EB" w:rsidP="00B579F2">
            <w:pPr>
              <w:jc w:val="cente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t>Январь</w:t>
            </w:r>
          </w:p>
        </w:tc>
      </w:tr>
      <w:tr w:rsidR="009C39EB" w:rsidRPr="00152747" w:rsidTr="009C39EB">
        <w:trPr>
          <w:trHeight w:val="87"/>
        </w:trPr>
        <w:tc>
          <w:tcPr>
            <w:tcW w:w="5105" w:type="dxa"/>
            <w:hideMark/>
          </w:tcPr>
          <w:p w:rsidR="009C39EB" w:rsidRPr="00CA6685" w:rsidRDefault="009C39EB" w:rsidP="00C76085">
            <w:pPr>
              <w:pStyle w:val="a3"/>
              <w:numPr>
                <w:ilvl w:val="0"/>
                <w:numId w:val="44"/>
              </w:numPr>
              <w:jc w:val="center"/>
              <w:rPr>
                <w:rFonts w:ascii="Times New Roman" w:eastAsia="Times New Roman" w:hAnsi="Times New Roman" w:cs="Times New Roman"/>
                <w:color w:val="252525"/>
                <w:sz w:val="28"/>
                <w:szCs w:val="28"/>
                <w:u w:val="single"/>
              </w:rPr>
            </w:pPr>
            <w:r w:rsidRPr="00CA6685">
              <w:rPr>
                <w:rFonts w:ascii="Times New Roman" w:eastAsia="Times New Roman" w:hAnsi="Times New Roman" w:cs="Times New Roman"/>
                <w:color w:val="252525"/>
                <w:sz w:val="28"/>
                <w:szCs w:val="28"/>
                <w:u w:val="single"/>
              </w:rPr>
              <w:t>Групповые родительские собрания:</w:t>
            </w:r>
          </w:p>
          <w:p w:rsidR="009C39EB" w:rsidRPr="00152747" w:rsidRDefault="009C39EB" w:rsidP="00B579F2">
            <w:pPr>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«Роль семьи</w:t>
            </w:r>
            <w:r w:rsidRPr="00152747">
              <w:rPr>
                <w:rFonts w:ascii="Times New Roman" w:eastAsia="Times New Roman" w:hAnsi="Times New Roman" w:cs="Times New Roman"/>
                <w:i/>
                <w:sz w:val="28"/>
                <w:szCs w:val="28"/>
              </w:rPr>
              <w:t xml:space="preserve"> в воспитании ребёнка»</w:t>
            </w:r>
          </w:p>
          <w:p w:rsidR="009C39EB" w:rsidRDefault="009C39EB" w:rsidP="00B579F2">
            <w:pPr>
              <w:jc w:val="cente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u w:val="single"/>
              </w:rPr>
              <w:t xml:space="preserve">2. </w:t>
            </w:r>
            <w:r w:rsidRPr="00CA6685">
              <w:rPr>
                <w:rFonts w:ascii="Times New Roman" w:eastAsia="Times New Roman" w:hAnsi="Times New Roman" w:cs="Times New Roman"/>
                <w:color w:val="252525"/>
                <w:sz w:val="28"/>
                <w:szCs w:val="28"/>
                <w:u w:val="single"/>
              </w:rPr>
              <w:t>Стенгазета с фото папы с ребенком</w:t>
            </w:r>
            <w:r>
              <w:rPr>
                <w:rFonts w:ascii="Times New Roman" w:eastAsia="Times New Roman" w:hAnsi="Times New Roman" w:cs="Times New Roman"/>
                <w:color w:val="252525"/>
                <w:sz w:val="28"/>
                <w:szCs w:val="28"/>
              </w:rPr>
              <w:t xml:space="preserve"> «Лучше друга папы нет».</w:t>
            </w:r>
          </w:p>
          <w:p w:rsidR="009C39EB" w:rsidRDefault="009C39EB" w:rsidP="00B579F2">
            <w:pPr>
              <w:jc w:val="center"/>
              <w:rPr>
                <w:rFonts w:ascii="Times New Roman" w:eastAsia="Times New Roman" w:hAnsi="Times New Roman" w:cs="Times New Roman"/>
                <w:color w:val="252525"/>
                <w:sz w:val="28"/>
                <w:szCs w:val="28"/>
                <w:u w:val="single"/>
              </w:rPr>
            </w:pPr>
            <w:r w:rsidRPr="00B82860">
              <w:rPr>
                <w:rFonts w:ascii="Times New Roman" w:eastAsia="Times New Roman" w:hAnsi="Times New Roman" w:cs="Times New Roman"/>
                <w:color w:val="252525"/>
                <w:sz w:val="28"/>
                <w:szCs w:val="28"/>
                <w:u w:val="single"/>
              </w:rPr>
              <w:lastRenderedPageBreak/>
              <w:t>3.Выставка рисунков</w:t>
            </w:r>
          </w:p>
          <w:p w:rsidR="009C39EB" w:rsidRDefault="009C39EB" w:rsidP="00B579F2">
            <w:pPr>
              <w:jc w:val="cente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(клуб молодая семья)</w:t>
            </w:r>
          </w:p>
          <w:p w:rsidR="009C39EB" w:rsidRPr="00B82860" w:rsidRDefault="009C39EB" w:rsidP="00B579F2">
            <w:pPr>
              <w:jc w:val="center"/>
              <w:rPr>
                <w:rFonts w:ascii="Times New Roman" w:eastAsia="Times New Roman" w:hAnsi="Times New Roman" w:cs="Times New Roman"/>
                <w:i/>
                <w:color w:val="252525"/>
                <w:sz w:val="28"/>
                <w:szCs w:val="28"/>
              </w:rPr>
            </w:pPr>
            <w:r w:rsidRPr="00B82860">
              <w:rPr>
                <w:rFonts w:ascii="Times New Roman" w:eastAsia="Times New Roman" w:hAnsi="Times New Roman" w:cs="Times New Roman"/>
                <w:i/>
                <w:sz w:val="28"/>
                <w:szCs w:val="28"/>
              </w:rPr>
              <w:t>«Папы разные бывают»</w:t>
            </w:r>
          </w:p>
          <w:p w:rsidR="009C39EB" w:rsidRPr="00152747" w:rsidRDefault="009C39EB" w:rsidP="00B579F2">
            <w:pPr>
              <w:jc w:val="center"/>
              <w:rPr>
                <w:rFonts w:ascii="Times New Roman" w:eastAsia="Times New Roman" w:hAnsi="Times New Roman" w:cs="Times New Roman"/>
                <w:color w:val="252525"/>
                <w:sz w:val="28"/>
                <w:szCs w:val="28"/>
              </w:rPr>
            </w:pPr>
          </w:p>
        </w:tc>
        <w:tc>
          <w:tcPr>
            <w:tcW w:w="3544" w:type="dxa"/>
            <w:hideMark/>
          </w:tcPr>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lastRenderedPageBreak/>
              <w:t xml:space="preserve">1. </w:t>
            </w:r>
            <w:r w:rsidRPr="00152747">
              <w:rPr>
                <w:rFonts w:ascii="Times New Roman" w:eastAsia="Times New Roman" w:hAnsi="Times New Roman" w:cs="Times New Roman"/>
                <w:color w:val="252525"/>
                <w:sz w:val="28"/>
                <w:szCs w:val="28"/>
              </w:rPr>
              <w:t>«Возможные формы совместного отдыха родителей и детей»,</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«Военно – патриотическое</w:t>
            </w:r>
          </w:p>
          <w:p w:rsidR="009C39EB" w:rsidRDefault="009C39EB" w:rsidP="00B579F2">
            <w:pP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lastRenderedPageBreak/>
              <w:t xml:space="preserve"> воспитание дошкольников»</w:t>
            </w:r>
          </w:p>
          <w:p w:rsidR="009C39EB" w:rsidRPr="00961599" w:rsidRDefault="009C39EB" w:rsidP="00B579F2">
            <w:pPr>
              <w:rPr>
                <w:rFonts w:ascii="Times New Roman" w:hAnsi="Times New Roman" w:cs="Times New Roman"/>
                <w:sz w:val="28"/>
                <w:szCs w:val="28"/>
              </w:rPr>
            </w:pPr>
            <w:r>
              <w:rPr>
                <w:rFonts w:ascii="Times New Roman" w:hAnsi="Times New Roman" w:cs="Times New Roman"/>
                <w:sz w:val="28"/>
                <w:szCs w:val="28"/>
              </w:rPr>
              <w:t>3.</w:t>
            </w:r>
            <w:r w:rsidRPr="00961599">
              <w:rPr>
                <w:rFonts w:ascii="Times New Roman" w:hAnsi="Times New Roman" w:cs="Times New Roman"/>
                <w:sz w:val="28"/>
                <w:szCs w:val="28"/>
              </w:rPr>
              <w:t>«Создание уголка первоклассника дома»</w:t>
            </w:r>
          </w:p>
          <w:p w:rsidR="009C39EB" w:rsidRDefault="009C39EB" w:rsidP="00B579F2">
            <w:pP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(клуб будущий первоклассник),</w:t>
            </w:r>
          </w:p>
          <w:p w:rsidR="009C39EB"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4.</w:t>
            </w:r>
            <w:r w:rsidRPr="00B82860">
              <w:rPr>
                <w:rFonts w:ascii="Times New Roman" w:eastAsia="Times New Roman" w:hAnsi="Times New Roman" w:cs="Times New Roman"/>
                <w:color w:val="252525"/>
                <w:sz w:val="28"/>
                <w:szCs w:val="28"/>
              </w:rPr>
              <w:t>«Роль отца в воспитании ребенка»</w:t>
            </w:r>
            <w:r>
              <w:rPr>
                <w:rFonts w:ascii="Times New Roman" w:eastAsia="Times New Roman" w:hAnsi="Times New Roman" w:cs="Times New Roman"/>
                <w:color w:val="252525"/>
                <w:sz w:val="28"/>
                <w:szCs w:val="28"/>
              </w:rPr>
              <w:t>(клуб молодая семья),</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5.</w:t>
            </w:r>
            <w:r w:rsidRPr="00D72739">
              <w:rPr>
                <w:rFonts w:ascii="Times New Roman" w:eastAsia="Times New Roman" w:hAnsi="Times New Roman" w:cs="Times New Roman"/>
                <w:color w:val="252525"/>
                <w:sz w:val="28"/>
                <w:szCs w:val="28"/>
              </w:rPr>
              <w:t>«Двигательная активность детей на прогулке»</w:t>
            </w:r>
            <w:r>
              <w:rPr>
                <w:rFonts w:ascii="Times New Roman" w:eastAsia="Times New Roman" w:hAnsi="Times New Roman" w:cs="Times New Roman"/>
                <w:color w:val="252525"/>
                <w:sz w:val="28"/>
                <w:szCs w:val="28"/>
              </w:rPr>
              <w:t>(к.пункт Сотруднич.)</w:t>
            </w:r>
          </w:p>
        </w:tc>
        <w:tc>
          <w:tcPr>
            <w:tcW w:w="2125" w:type="dxa"/>
            <w:hideMark/>
          </w:tcPr>
          <w:p w:rsidR="009C39EB" w:rsidRPr="00CA6685"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lastRenderedPageBreak/>
              <w:t>1.</w:t>
            </w:r>
            <w:r w:rsidRPr="00CA6685">
              <w:rPr>
                <w:rFonts w:ascii="Times New Roman" w:eastAsia="Times New Roman" w:hAnsi="Times New Roman" w:cs="Times New Roman"/>
                <w:color w:val="252525"/>
                <w:sz w:val="28"/>
                <w:szCs w:val="28"/>
              </w:rPr>
              <w:t>«Основы нравственных отношений в семье»,</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2.</w:t>
            </w:r>
            <w:r w:rsidRPr="00152747">
              <w:rPr>
                <w:rFonts w:ascii="Times New Roman" w:eastAsia="Times New Roman" w:hAnsi="Times New Roman" w:cs="Times New Roman"/>
                <w:color w:val="252525"/>
                <w:sz w:val="28"/>
                <w:szCs w:val="28"/>
              </w:rPr>
              <w:t xml:space="preserve">«Кого вы </w:t>
            </w:r>
            <w:r w:rsidRPr="00152747">
              <w:rPr>
                <w:rFonts w:ascii="Times New Roman" w:eastAsia="Times New Roman" w:hAnsi="Times New Roman" w:cs="Times New Roman"/>
                <w:color w:val="252525"/>
                <w:sz w:val="28"/>
                <w:szCs w:val="28"/>
              </w:rPr>
              <w:lastRenderedPageBreak/>
              <w:t>считаете главным  в воспитании ребёнка»</w:t>
            </w:r>
          </w:p>
        </w:tc>
        <w:tc>
          <w:tcPr>
            <w:tcW w:w="2978" w:type="dxa"/>
            <w:hideMark/>
          </w:tcPr>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lastRenderedPageBreak/>
              <w:t xml:space="preserve">1. </w:t>
            </w:r>
            <w:r w:rsidRPr="00152747">
              <w:rPr>
                <w:rFonts w:ascii="Times New Roman" w:eastAsia="Times New Roman" w:hAnsi="Times New Roman" w:cs="Times New Roman"/>
                <w:color w:val="252525"/>
                <w:sz w:val="28"/>
                <w:szCs w:val="28"/>
              </w:rPr>
              <w:t>Памятка «Как отвечать на детские вопросы»,</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 xml:space="preserve">Памятка «Как воспитать маленького </w:t>
            </w:r>
            <w:r w:rsidRPr="00152747">
              <w:rPr>
                <w:rFonts w:ascii="Times New Roman" w:eastAsia="Times New Roman" w:hAnsi="Times New Roman" w:cs="Times New Roman"/>
                <w:color w:val="252525"/>
                <w:sz w:val="28"/>
                <w:szCs w:val="28"/>
              </w:rPr>
              <w:lastRenderedPageBreak/>
              <w:t>патриота»</w:t>
            </w:r>
          </w:p>
        </w:tc>
        <w:tc>
          <w:tcPr>
            <w:tcW w:w="1417" w:type="dxa"/>
            <w:hideMark/>
          </w:tcPr>
          <w:p w:rsidR="009C39EB" w:rsidRPr="00152747" w:rsidRDefault="009C39EB" w:rsidP="00B579F2">
            <w:pPr>
              <w:jc w:val="cente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lastRenderedPageBreak/>
              <w:t>Февраль</w:t>
            </w:r>
          </w:p>
        </w:tc>
      </w:tr>
      <w:tr w:rsidR="009C39EB" w:rsidRPr="00152747" w:rsidTr="00B579F2">
        <w:tc>
          <w:tcPr>
            <w:tcW w:w="5105" w:type="dxa"/>
            <w:hideMark/>
          </w:tcPr>
          <w:p w:rsidR="009C39EB" w:rsidRPr="00152747" w:rsidRDefault="009C39EB" w:rsidP="00B579F2">
            <w:pPr>
              <w:jc w:val="center"/>
              <w:rPr>
                <w:rFonts w:ascii="Times New Roman" w:eastAsia="Times New Roman" w:hAnsi="Times New Roman" w:cs="Times New Roman"/>
                <w:color w:val="252525"/>
                <w:sz w:val="28"/>
                <w:szCs w:val="28"/>
                <w:u w:val="single"/>
              </w:rPr>
            </w:pPr>
            <w:r>
              <w:rPr>
                <w:rFonts w:ascii="Times New Roman" w:eastAsia="Times New Roman" w:hAnsi="Times New Roman" w:cs="Times New Roman"/>
                <w:color w:val="252525"/>
                <w:sz w:val="28"/>
                <w:szCs w:val="28"/>
                <w:u w:val="single"/>
              </w:rPr>
              <w:lastRenderedPageBreak/>
              <w:t xml:space="preserve">1. </w:t>
            </w:r>
            <w:r w:rsidRPr="00152747">
              <w:rPr>
                <w:rFonts w:ascii="Times New Roman" w:eastAsia="Times New Roman" w:hAnsi="Times New Roman" w:cs="Times New Roman"/>
                <w:color w:val="252525"/>
                <w:sz w:val="28"/>
                <w:szCs w:val="28"/>
                <w:u w:val="single"/>
              </w:rPr>
              <w:t>День открытых дверей</w:t>
            </w:r>
          </w:p>
        </w:tc>
        <w:tc>
          <w:tcPr>
            <w:tcW w:w="3544" w:type="dxa"/>
            <w:hideMark/>
          </w:tcPr>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1. </w:t>
            </w:r>
            <w:r w:rsidRPr="00152747">
              <w:rPr>
                <w:rFonts w:ascii="Times New Roman" w:eastAsia="Times New Roman" w:hAnsi="Times New Roman" w:cs="Times New Roman"/>
                <w:color w:val="252525"/>
                <w:sz w:val="28"/>
                <w:szCs w:val="28"/>
              </w:rPr>
              <w:t>«Роль народного творчества в нравственном воспитании детей»,</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«Приобщение детей к народным традициям»</w:t>
            </w:r>
          </w:p>
        </w:tc>
        <w:tc>
          <w:tcPr>
            <w:tcW w:w="2125" w:type="dxa"/>
            <w:hideMark/>
          </w:tcPr>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1. </w:t>
            </w:r>
            <w:r w:rsidRPr="00152747">
              <w:rPr>
                <w:rFonts w:ascii="Times New Roman" w:eastAsia="Times New Roman" w:hAnsi="Times New Roman" w:cs="Times New Roman"/>
                <w:color w:val="252525"/>
                <w:sz w:val="28"/>
                <w:szCs w:val="28"/>
              </w:rPr>
              <w:t>«Игрушки мордовского народа»,</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Беседа «Как и где можно провести выходной день в Саранске?»</w:t>
            </w:r>
          </w:p>
        </w:tc>
        <w:tc>
          <w:tcPr>
            <w:tcW w:w="2978" w:type="dxa"/>
            <w:hideMark/>
          </w:tcPr>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1. </w:t>
            </w:r>
            <w:r w:rsidRPr="00152747">
              <w:rPr>
                <w:rFonts w:ascii="Times New Roman" w:eastAsia="Times New Roman" w:hAnsi="Times New Roman" w:cs="Times New Roman"/>
                <w:color w:val="252525"/>
                <w:sz w:val="28"/>
                <w:szCs w:val="28"/>
              </w:rPr>
              <w:t>Папка – передвижка</w:t>
            </w:r>
          </w:p>
          <w:p w:rsidR="009C39EB" w:rsidRPr="00152747" w:rsidRDefault="009C39EB" w:rsidP="00B579F2">
            <w:pP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t>«Саранск – вчера, сегодня, завтра»,</w:t>
            </w:r>
          </w:p>
          <w:p w:rsidR="009C39EB"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2.</w:t>
            </w:r>
            <w:r w:rsidRPr="00CA6685">
              <w:rPr>
                <w:rFonts w:ascii="Times New Roman" w:eastAsia="Times New Roman" w:hAnsi="Times New Roman" w:cs="Times New Roman"/>
                <w:color w:val="252525"/>
                <w:sz w:val="28"/>
                <w:szCs w:val="28"/>
              </w:rPr>
              <w:t>Памятка «Достопримечательности Саранска»</w:t>
            </w:r>
            <w:r>
              <w:rPr>
                <w:rFonts w:ascii="Times New Roman" w:eastAsia="Times New Roman" w:hAnsi="Times New Roman" w:cs="Times New Roman"/>
                <w:color w:val="252525"/>
                <w:sz w:val="28"/>
                <w:szCs w:val="28"/>
              </w:rPr>
              <w:t>,</w:t>
            </w:r>
          </w:p>
          <w:p w:rsidR="009C39EB" w:rsidRDefault="009C39EB" w:rsidP="00B579F2">
            <w:pPr>
              <w:rPr>
                <w:rFonts w:ascii="Times New Roman" w:eastAsia="Times New Roman" w:hAnsi="Times New Roman" w:cs="Times New Roman"/>
                <w:spacing w:val="-1"/>
                <w:sz w:val="28"/>
                <w:szCs w:val="28"/>
              </w:rPr>
            </w:pPr>
            <w:r>
              <w:rPr>
                <w:rFonts w:ascii="Times New Roman" w:eastAsia="Times New Roman" w:hAnsi="Times New Roman" w:cs="Times New Roman"/>
                <w:color w:val="252525"/>
                <w:sz w:val="28"/>
                <w:szCs w:val="28"/>
              </w:rPr>
              <w:t>3.</w:t>
            </w:r>
            <w:r w:rsidRPr="00FC4C5C">
              <w:rPr>
                <w:rFonts w:ascii="Times New Roman" w:eastAsia="Times New Roman" w:hAnsi="Times New Roman" w:cs="Times New Roman"/>
                <w:spacing w:val="-1"/>
                <w:sz w:val="28"/>
                <w:szCs w:val="28"/>
              </w:rPr>
              <w:t xml:space="preserve"> Памятка «По обучению детей правилам дорожного движения»</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(безнадзорность)</w:t>
            </w:r>
          </w:p>
        </w:tc>
        <w:tc>
          <w:tcPr>
            <w:tcW w:w="1417" w:type="dxa"/>
            <w:hideMark/>
          </w:tcPr>
          <w:p w:rsidR="009C39EB" w:rsidRPr="00152747" w:rsidRDefault="009C39EB" w:rsidP="00B579F2">
            <w:pPr>
              <w:jc w:val="cente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t>Март</w:t>
            </w:r>
          </w:p>
        </w:tc>
      </w:tr>
      <w:tr w:rsidR="009C39EB" w:rsidRPr="00152747" w:rsidTr="00B579F2">
        <w:tc>
          <w:tcPr>
            <w:tcW w:w="5105" w:type="dxa"/>
            <w:hideMark/>
          </w:tcPr>
          <w:p w:rsidR="009C39EB" w:rsidRPr="00CA6685" w:rsidRDefault="009C39EB" w:rsidP="00C76085">
            <w:pPr>
              <w:pStyle w:val="a3"/>
              <w:numPr>
                <w:ilvl w:val="0"/>
                <w:numId w:val="45"/>
              </w:numPr>
              <w:jc w:val="center"/>
              <w:rPr>
                <w:rFonts w:ascii="Times New Roman" w:eastAsia="Times New Roman" w:hAnsi="Times New Roman" w:cs="Times New Roman"/>
                <w:color w:val="252525"/>
                <w:sz w:val="28"/>
                <w:szCs w:val="28"/>
                <w:u w:val="single"/>
              </w:rPr>
            </w:pPr>
            <w:r w:rsidRPr="00CA6685">
              <w:rPr>
                <w:rFonts w:ascii="Times New Roman" w:eastAsia="Times New Roman" w:hAnsi="Times New Roman" w:cs="Times New Roman"/>
                <w:color w:val="252525"/>
                <w:sz w:val="28"/>
                <w:szCs w:val="28"/>
                <w:u w:val="single"/>
              </w:rPr>
              <w:t>Выставка детских поделок:</w:t>
            </w:r>
          </w:p>
          <w:p w:rsidR="009C39EB" w:rsidRDefault="009C39EB" w:rsidP="00B579F2">
            <w:pPr>
              <w:jc w:val="center"/>
              <w:rPr>
                <w:rFonts w:ascii="Times New Roman" w:eastAsia="Times New Roman" w:hAnsi="Times New Roman" w:cs="Times New Roman"/>
                <w:i/>
                <w:color w:val="252525"/>
                <w:sz w:val="28"/>
                <w:szCs w:val="28"/>
              </w:rPr>
            </w:pPr>
            <w:r w:rsidRPr="00152747">
              <w:rPr>
                <w:rFonts w:ascii="Times New Roman" w:eastAsia="Times New Roman" w:hAnsi="Times New Roman" w:cs="Times New Roman"/>
                <w:i/>
                <w:color w:val="252525"/>
                <w:sz w:val="28"/>
                <w:szCs w:val="28"/>
              </w:rPr>
              <w:t>«Дорога в космос»</w:t>
            </w:r>
          </w:p>
          <w:p w:rsidR="009C39EB" w:rsidRDefault="009C39EB" w:rsidP="00B579F2">
            <w:pPr>
              <w:jc w:val="center"/>
              <w:rPr>
                <w:rFonts w:ascii="Times New Roman" w:eastAsia="Times New Roman" w:hAnsi="Times New Roman" w:cs="Times New Roman"/>
                <w:color w:val="252525"/>
                <w:sz w:val="28"/>
                <w:szCs w:val="28"/>
                <w:u w:val="single"/>
              </w:rPr>
            </w:pPr>
            <w:r w:rsidRPr="00961599">
              <w:rPr>
                <w:rFonts w:ascii="Times New Roman" w:eastAsia="Times New Roman" w:hAnsi="Times New Roman" w:cs="Times New Roman"/>
                <w:color w:val="252525"/>
                <w:sz w:val="28"/>
                <w:szCs w:val="28"/>
                <w:u w:val="single"/>
              </w:rPr>
              <w:lastRenderedPageBreak/>
              <w:t>2.Анкетирование</w:t>
            </w:r>
          </w:p>
          <w:p w:rsidR="009C39EB" w:rsidRPr="00961599" w:rsidRDefault="009C39EB" w:rsidP="00B579F2">
            <w:pPr>
              <w:jc w:val="center"/>
              <w:rPr>
                <w:rFonts w:ascii="Times New Roman" w:eastAsia="Times New Roman" w:hAnsi="Times New Roman" w:cs="Times New Roman"/>
                <w:color w:val="252525"/>
                <w:sz w:val="28"/>
                <w:szCs w:val="28"/>
              </w:rPr>
            </w:pPr>
            <w:r w:rsidRPr="00961599">
              <w:rPr>
                <w:rFonts w:ascii="Times New Roman" w:eastAsia="Times New Roman" w:hAnsi="Times New Roman" w:cs="Times New Roman"/>
                <w:color w:val="252525"/>
                <w:sz w:val="28"/>
                <w:szCs w:val="28"/>
              </w:rPr>
              <w:t>(</w:t>
            </w:r>
            <w:r w:rsidRPr="00961599">
              <w:rPr>
                <w:rFonts w:ascii="Times New Roman" w:eastAsia="Times New Roman" w:hAnsi="Times New Roman" w:cs="Times New Roman"/>
                <w:sz w:val="28"/>
                <w:szCs w:val="28"/>
              </w:rPr>
              <w:t>клуб будущий первоклассник)</w:t>
            </w:r>
          </w:p>
          <w:p w:rsidR="009C39EB" w:rsidRPr="00961599" w:rsidRDefault="009C39EB" w:rsidP="00B579F2">
            <w:pPr>
              <w:jc w:val="center"/>
              <w:rPr>
                <w:rFonts w:ascii="Times New Roman" w:eastAsia="Times New Roman" w:hAnsi="Times New Roman" w:cs="Times New Roman"/>
                <w:i/>
                <w:color w:val="252525"/>
                <w:sz w:val="28"/>
                <w:szCs w:val="28"/>
                <w:u w:val="single"/>
              </w:rPr>
            </w:pPr>
            <w:r w:rsidRPr="00961599">
              <w:rPr>
                <w:rFonts w:ascii="Times New Roman" w:hAnsi="Times New Roman" w:cs="Times New Roman"/>
                <w:bCs/>
                <w:i/>
                <w:color w:val="000000"/>
                <w:sz w:val="28"/>
                <w:szCs w:val="28"/>
                <w:shd w:val="clear" w:color="auto" w:fill="FFFFFF"/>
              </w:rPr>
              <w:t>«Готов ли ваш ребенок к школе?»</w:t>
            </w:r>
          </w:p>
        </w:tc>
        <w:tc>
          <w:tcPr>
            <w:tcW w:w="3544" w:type="dxa"/>
            <w:hideMark/>
          </w:tcPr>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lastRenderedPageBreak/>
              <w:t xml:space="preserve">1. </w:t>
            </w:r>
            <w:r w:rsidRPr="00152747">
              <w:rPr>
                <w:rFonts w:ascii="Times New Roman" w:eastAsia="Times New Roman" w:hAnsi="Times New Roman" w:cs="Times New Roman"/>
                <w:color w:val="252525"/>
                <w:sz w:val="28"/>
                <w:szCs w:val="28"/>
              </w:rPr>
              <w:t>«Экологическая  культура ребёнка»,</w:t>
            </w:r>
          </w:p>
          <w:p w:rsidR="009C39EB"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lastRenderedPageBreak/>
              <w:t xml:space="preserve">2. </w:t>
            </w:r>
            <w:r w:rsidRPr="00152747">
              <w:rPr>
                <w:rFonts w:ascii="Times New Roman" w:eastAsia="Times New Roman" w:hAnsi="Times New Roman" w:cs="Times New Roman"/>
                <w:color w:val="252525"/>
                <w:sz w:val="28"/>
                <w:szCs w:val="28"/>
              </w:rPr>
              <w:t>«Мир природы в детских играх»</w:t>
            </w:r>
            <w:r>
              <w:rPr>
                <w:rFonts w:ascii="Times New Roman" w:eastAsia="Times New Roman" w:hAnsi="Times New Roman" w:cs="Times New Roman"/>
                <w:color w:val="252525"/>
                <w:sz w:val="28"/>
                <w:szCs w:val="28"/>
              </w:rPr>
              <w:t>,</w:t>
            </w:r>
          </w:p>
          <w:p w:rsidR="009C39EB"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3.</w:t>
            </w:r>
            <w:r>
              <w:t xml:space="preserve"> </w:t>
            </w:r>
            <w:r w:rsidRPr="00B82860">
              <w:rPr>
                <w:rFonts w:ascii="Times New Roman" w:eastAsia="Times New Roman" w:hAnsi="Times New Roman" w:cs="Times New Roman"/>
                <w:color w:val="252525"/>
                <w:sz w:val="28"/>
                <w:szCs w:val="28"/>
              </w:rPr>
              <w:t>«Роль бабушек и дедушек в семейном воспитании»</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(клуб молодая семья)</w:t>
            </w:r>
          </w:p>
        </w:tc>
        <w:tc>
          <w:tcPr>
            <w:tcW w:w="2125" w:type="dxa"/>
            <w:hideMark/>
          </w:tcPr>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lastRenderedPageBreak/>
              <w:t xml:space="preserve">1. </w:t>
            </w:r>
            <w:r w:rsidRPr="00152747">
              <w:rPr>
                <w:rFonts w:ascii="Times New Roman" w:eastAsia="Times New Roman" w:hAnsi="Times New Roman" w:cs="Times New Roman"/>
                <w:color w:val="252525"/>
                <w:sz w:val="28"/>
                <w:szCs w:val="28"/>
              </w:rPr>
              <w:t xml:space="preserve">«Домашние животные в </w:t>
            </w:r>
            <w:r w:rsidRPr="00152747">
              <w:rPr>
                <w:rFonts w:ascii="Times New Roman" w:eastAsia="Times New Roman" w:hAnsi="Times New Roman" w:cs="Times New Roman"/>
                <w:color w:val="252525"/>
                <w:sz w:val="28"/>
                <w:szCs w:val="28"/>
              </w:rPr>
              <w:lastRenderedPageBreak/>
              <w:t>жизни ребёнка»,</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«Огонь-беда для леса!»</w:t>
            </w:r>
          </w:p>
        </w:tc>
        <w:tc>
          <w:tcPr>
            <w:tcW w:w="2978" w:type="dxa"/>
            <w:hideMark/>
          </w:tcPr>
          <w:p w:rsidR="009C39EB" w:rsidRPr="00CA6685"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lastRenderedPageBreak/>
              <w:t>1.</w:t>
            </w:r>
            <w:r w:rsidRPr="00CA6685">
              <w:rPr>
                <w:rFonts w:ascii="Times New Roman" w:eastAsia="Times New Roman" w:hAnsi="Times New Roman" w:cs="Times New Roman"/>
                <w:color w:val="252525"/>
                <w:sz w:val="28"/>
                <w:szCs w:val="28"/>
              </w:rPr>
              <w:t>Буклет «Этого нельзя делать в лесу»,</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lastRenderedPageBreak/>
              <w:t>2.</w:t>
            </w:r>
            <w:r w:rsidRPr="00152747">
              <w:rPr>
                <w:rFonts w:ascii="Times New Roman" w:eastAsia="Times New Roman" w:hAnsi="Times New Roman" w:cs="Times New Roman"/>
                <w:color w:val="252525"/>
                <w:sz w:val="28"/>
                <w:szCs w:val="28"/>
              </w:rPr>
              <w:t>Папка-передвижка «Люби и охраняй окружающую природу»</w:t>
            </w:r>
          </w:p>
        </w:tc>
        <w:tc>
          <w:tcPr>
            <w:tcW w:w="1417" w:type="dxa"/>
            <w:hideMark/>
          </w:tcPr>
          <w:p w:rsidR="009C39EB" w:rsidRPr="00152747" w:rsidRDefault="009C39EB" w:rsidP="00B579F2">
            <w:pPr>
              <w:jc w:val="cente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lastRenderedPageBreak/>
              <w:t>Апрель</w:t>
            </w:r>
          </w:p>
        </w:tc>
      </w:tr>
      <w:tr w:rsidR="009C39EB" w:rsidRPr="000E562F" w:rsidTr="00B579F2">
        <w:tc>
          <w:tcPr>
            <w:tcW w:w="5105" w:type="dxa"/>
            <w:hideMark/>
          </w:tcPr>
          <w:p w:rsidR="009C39EB" w:rsidRPr="00DF4C2C" w:rsidRDefault="009C39EB" w:rsidP="00C76085">
            <w:pPr>
              <w:pStyle w:val="a3"/>
              <w:numPr>
                <w:ilvl w:val="0"/>
                <w:numId w:val="46"/>
              </w:numPr>
              <w:jc w:val="center"/>
              <w:rPr>
                <w:rFonts w:ascii="Times New Roman" w:eastAsia="Times New Roman" w:hAnsi="Times New Roman" w:cs="Times New Roman"/>
                <w:color w:val="252525"/>
                <w:sz w:val="28"/>
                <w:szCs w:val="28"/>
                <w:u w:val="single"/>
              </w:rPr>
            </w:pPr>
            <w:r w:rsidRPr="00DF4C2C">
              <w:rPr>
                <w:rFonts w:ascii="Times New Roman" w:eastAsia="Times New Roman" w:hAnsi="Times New Roman" w:cs="Times New Roman"/>
                <w:color w:val="252525"/>
                <w:sz w:val="28"/>
                <w:szCs w:val="28"/>
                <w:u w:val="single"/>
              </w:rPr>
              <w:lastRenderedPageBreak/>
              <w:t>Итоговое собрание.</w:t>
            </w:r>
          </w:p>
          <w:p w:rsidR="009C39EB" w:rsidRPr="00152747" w:rsidRDefault="009C39EB" w:rsidP="00B579F2">
            <w:pPr>
              <w:jc w:val="center"/>
              <w:rPr>
                <w:rFonts w:ascii="Times New Roman" w:eastAsia="Times New Roman" w:hAnsi="Times New Roman" w:cs="Times New Roman"/>
                <w:sz w:val="28"/>
                <w:szCs w:val="28"/>
              </w:rPr>
            </w:pPr>
            <w:r w:rsidRPr="00152747">
              <w:rPr>
                <w:rFonts w:ascii="Times New Roman" w:eastAsia="Times New Roman" w:hAnsi="Times New Roman" w:cs="Times New Roman"/>
                <w:sz w:val="28"/>
                <w:szCs w:val="28"/>
              </w:rPr>
              <w:t>«Совместная   деятельность родителей и ДОУ. Подведение итогов года. Планы на следующий год»</w:t>
            </w:r>
          </w:p>
          <w:p w:rsidR="009C39EB" w:rsidRPr="00DF4C2C" w:rsidRDefault="009C39EB" w:rsidP="00C76085">
            <w:pPr>
              <w:pStyle w:val="a3"/>
              <w:numPr>
                <w:ilvl w:val="0"/>
                <w:numId w:val="46"/>
              </w:numPr>
              <w:jc w:val="center"/>
              <w:rPr>
                <w:rFonts w:ascii="Times New Roman" w:eastAsia="Times New Roman" w:hAnsi="Times New Roman" w:cs="Times New Roman"/>
                <w:sz w:val="28"/>
                <w:szCs w:val="28"/>
                <w:u w:val="single"/>
              </w:rPr>
            </w:pPr>
            <w:r w:rsidRPr="00DF4C2C">
              <w:rPr>
                <w:rFonts w:ascii="Times New Roman" w:eastAsia="Times New Roman" w:hAnsi="Times New Roman" w:cs="Times New Roman"/>
                <w:sz w:val="28"/>
                <w:szCs w:val="28"/>
                <w:u w:val="single"/>
              </w:rPr>
              <w:t>Групповое родительское собрание</w:t>
            </w:r>
          </w:p>
          <w:p w:rsidR="009C39EB" w:rsidRPr="00152747" w:rsidRDefault="009C39EB" w:rsidP="00B579F2">
            <w:pPr>
              <w:jc w:val="center"/>
              <w:rPr>
                <w:rFonts w:ascii="Times New Roman" w:eastAsia="Times New Roman" w:hAnsi="Times New Roman" w:cs="Times New Roman"/>
                <w:sz w:val="28"/>
                <w:szCs w:val="28"/>
              </w:rPr>
            </w:pPr>
            <w:r w:rsidRPr="00152747">
              <w:rPr>
                <w:rFonts w:ascii="Times New Roman" w:eastAsia="Times New Roman" w:hAnsi="Times New Roman" w:cs="Times New Roman"/>
                <w:sz w:val="28"/>
                <w:szCs w:val="28"/>
              </w:rPr>
              <w:t>«Итоги за год»</w:t>
            </w:r>
          </w:p>
          <w:p w:rsidR="009C39EB" w:rsidRPr="00DF4C2C" w:rsidRDefault="009C39EB" w:rsidP="00C76085">
            <w:pPr>
              <w:pStyle w:val="a3"/>
              <w:numPr>
                <w:ilvl w:val="0"/>
                <w:numId w:val="46"/>
              </w:numPr>
              <w:jc w:val="center"/>
              <w:rPr>
                <w:rFonts w:ascii="Times New Roman" w:eastAsia="Times New Roman" w:hAnsi="Times New Roman" w:cs="Times New Roman"/>
                <w:sz w:val="28"/>
                <w:szCs w:val="28"/>
                <w:u w:val="single"/>
              </w:rPr>
            </w:pPr>
            <w:r w:rsidRPr="00DF4C2C">
              <w:rPr>
                <w:rFonts w:ascii="Times New Roman" w:eastAsia="Times New Roman" w:hAnsi="Times New Roman" w:cs="Times New Roman"/>
                <w:sz w:val="28"/>
                <w:szCs w:val="28"/>
                <w:u w:val="single"/>
              </w:rPr>
              <w:t>Фотовыставка и выставка рисунков:</w:t>
            </w:r>
          </w:p>
          <w:p w:rsidR="009C39EB" w:rsidRPr="00152747" w:rsidRDefault="009C39EB" w:rsidP="00B579F2">
            <w:pPr>
              <w:jc w:val="center"/>
              <w:rPr>
                <w:rFonts w:ascii="Times New Roman" w:eastAsia="Times New Roman" w:hAnsi="Times New Roman" w:cs="Times New Roman"/>
                <w:sz w:val="28"/>
                <w:szCs w:val="28"/>
              </w:rPr>
            </w:pPr>
            <w:r w:rsidRPr="00152747">
              <w:rPr>
                <w:rFonts w:ascii="Times New Roman" w:eastAsia="Times New Roman" w:hAnsi="Times New Roman" w:cs="Times New Roman"/>
                <w:sz w:val="28"/>
                <w:szCs w:val="28"/>
              </w:rPr>
              <w:t>«Мир, в котором мы живём»</w:t>
            </w:r>
          </w:p>
          <w:p w:rsidR="009C39EB" w:rsidRPr="00DF4C2C" w:rsidRDefault="009C39EB" w:rsidP="00C76085">
            <w:pPr>
              <w:pStyle w:val="a3"/>
              <w:numPr>
                <w:ilvl w:val="0"/>
                <w:numId w:val="46"/>
              </w:numPr>
              <w:jc w:val="center"/>
              <w:rPr>
                <w:rFonts w:ascii="Times New Roman" w:eastAsia="Times New Roman" w:hAnsi="Times New Roman" w:cs="Times New Roman"/>
                <w:color w:val="252525"/>
                <w:sz w:val="28"/>
                <w:szCs w:val="28"/>
                <w:u w:val="single"/>
              </w:rPr>
            </w:pPr>
            <w:r w:rsidRPr="00DF4C2C">
              <w:rPr>
                <w:rFonts w:ascii="Times New Roman" w:eastAsia="Times New Roman" w:hAnsi="Times New Roman" w:cs="Times New Roman"/>
                <w:color w:val="252525"/>
                <w:sz w:val="28"/>
                <w:szCs w:val="28"/>
                <w:u w:val="single"/>
              </w:rPr>
              <w:t>Анкетирование</w:t>
            </w:r>
          </w:p>
          <w:p w:rsidR="009C39EB" w:rsidRPr="00152747" w:rsidRDefault="009C39EB" w:rsidP="00B579F2">
            <w:pPr>
              <w:jc w:val="center"/>
              <w:rPr>
                <w:rFonts w:ascii="Times New Roman" w:eastAsia="Times New Roman" w:hAnsi="Times New Roman" w:cs="Times New Roman"/>
                <w:i/>
                <w:color w:val="252525"/>
                <w:sz w:val="28"/>
                <w:szCs w:val="28"/>
              </w:rPr>
            </w:pPr>
            <w:r w:rsidRPr="00152747">
              <w:rPr>
                <w:rFonts w:ascii="Times New Roman" w:eastAsia="Times New Roman" w:hAnsi="Times New Roman" w:cs="Times New Roman"/>
                <w:i/>
                <w:color w:val="252525"/>
                <w:sz w:val="28"/>
                <w:szCs w:val="28"/>
              </w:rPr>
              <w:t>«Удовлетворённость родителей в ДОО»</w:t>
            </w:r>
          </w:p>
          <w:p w:rsidR="009C39EB" w:rsidRPr="00DF4C2C" w:rsidRDefault="009C39EB" w:rsidP="00C76085">
            <w:pPr>
              <w:pStyle w:val="a3"/>
              <w:numPr>
                <w:ilvl w:val="0"/>
                <w:numId w:val="46"/>
              </w:numPr>
              <w:jc w:val="center"/>
              <w:rPr>
                <w:rFonts w:ascii="Times New Roman" w:eastAsia="Times New Roman" w:hAnsi="Times New Roman" w:cs="Times New Roman"/>
                <w:color w:val="252525"/>
                <w:sz w:val="28"/>
                <w:szCs w:val="28"/>
                <w:u w:val="single"/>
              </w:rPr>
            </w:pPr>
            <w:r w:rsidRPr="00DF4C2C">
              <w:rPr>
                <w:rFonts w:ascii="Times New Roman" w:eastAsia="Times New Roman" w:hAnsi="Times New Roman" w:cs="Times New Roman"/>
                <w:color w:val="252525"/>
                <w:sz w:val="28"/>
                <w:szCs w:val="28"/>
                <w:u w:val="single"/>
              </w:rPr>
              <w:t>Анкетирование</w:t>
            </w:r>
          </w:p>
          <w:p w:rsidR="009C39EB" w:rsidRPr="00152747" w:rsidRDefault="009C39EB" w:rsidP="009C39EB">
            <w:pPr>
              <w:jc w:val="center"/>
              <w:rPr>
                <w:rFonts w:ascii="Times New Roman" w:eastAsia="Times New Roman" w:hAnsi="Times New Roman" w:cs="Times New Roman"/>
                <w:i/>
                <w:color w:val="252525"/>
                <w:sz w:val="28"/>
                <w:szCs w:val="28"/>
              </w:rPr>
            </w:pPr>
            <w:r w:rsidRPr="00152747">
              <w:rPr>
                <w:rFonts w:ascii="Times New Roman" w:eastAsia="Times New Roman" w:hAnsi="Times New Roman" w:cs="Times New Roman"/>
                <w:i/>
                <w:color w:val="252525"/>
                <w:sz w:val="28"/>
                <w:szCs w:val="28"/>
              </w:rPr>
              <w:t>«Уд</w:t>
            </w:r>
            <w:r>
              <w:rPr>
                <w:rFonts w:ascii="Times New Roman" w:eastAsia="Times New Roman" w:hAnsi="Times New Roman" w:cs="Times New Roman"/>
                <w:i/>
                <w:color w:val="252525"/>
                <w:sz w:val="28"/>
                <w:szCs w:val="28"/>
              </w:rPr>
              <w:t>овлетворённость родителей в ДОО</w:t>
            </w:r>
          </w:p>
          <w:p w:rsidR="009C39EB" w:rsidRPr="00152747" w:rsidRDefault="009C39EB" w:rsidP="00B579F2">
            <w:pPr>
              <w:jc w:val="center"/>
              <w:rPr>
                <w:rFonts w:ascii="Times New Roman" w:eastAsia="Times New Roman" w:hAnsi="Times New Roman" w:cs="Times New Roman"/>
                <w:sz w:val="28"/>
                <w:szCs w:val="28"/>
              </w:rPr>
            </w:pPr>
          </w:p>
        </w:tc>
        <w:tc>
          <w:tcPr>
            <w:tcW w:w="3544" w:type="dxa"/>
            <w:hideMark/>
          </w:tcPr>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1. </w:t>
            </w:r>
            <w:r w:rsidRPr="00152747">
              <w:rPr>
                <w:rFonts w:ascii="Times New Roman" w:eastAsia="Times New Roman" w:hAnsi="Times New Roman" w:cs="Times New Roman"/>
                <w:color w:val="252525"/>
                <w:sz w:val="28"/>
                <w:szCs w:val="28"/>
              </w:rPr>
              <w:t>«Подготовка ребенка к школе»,</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«Адаптация детей в школе».</w:t>
            </w:r>
          </w:p>
          <w:p w:rsidR="009C39EB" w:rsidRPr="00152747" w:rsidRDefault="009C39EB" w:rsidP="00B579F2">
            <w:pPr>
              <w:rPr>
                <w:rFonts w:ascii="Times New Roman" w:eastAsia="Times New Roman" w:hAnsi="Times New Roman" w:cs="Times New Roman"/>
                <w:color w:val="252525"/>
                <w:sz w:val="28"/>
                <w:szCs w:val="28"/>
              </w:rPr>
            </w:pPr>
          </w:p>
        </w:tc>
        <w:tc>
          <w:tcPr>
            <w:tcW w:w="2125" w:type="dxa"/>
            <w:hideMark/>
          </w:tcPr>
          <w:p w:rsidR="009C39EB" w:rsidRPr="00DF4C2C" w:rsidRDefault="009C39EB" w:rsidP="00B579F2">
            <w:pPr>
              <w:rPr>
                <w:rFonts w:ascii="Times New Roman" w:hAnsi="Times New Roman" w:cs="Times New Roman"/>
                <w:sz w:val="28"/>
                <w:szCs w:val="28"/>
              </w:rPr>
            </w:pPr>
            <w:r>
              <w:rPr>
                <w:rFonts w:ascii="Times New Roman" w:hAnsi="Times New Roman" w:cs="Times New Roman"/>
                <w:sz w:val="28"/>
                <w:szCs w:val="28"/>
              </w:rPr>
              <w:t>1.</w:t>
            </w:r>
            <w:r w:rsidRPr="00DF4C2C">
              <w:rPr>
                <w:rFonts w:ascii="Times New Roman" w:hAnsi="Times New Roman" w:cs="Times New Roman"/>
                <w:sz w:val="28"/>
                <w:szCs w:val="28"/>
              </w:rPr>
              <w:t>«Домашний игровой уголок»,</w:t>
            </w:r>
          </w:p>
          <w:p w:rsidR="009C39EB" w:rsidRPr="00152747" w:rsidRDefault="009C39EB" w:rsidP="00B579F2">
            <w:pPr>
              <w:rPr>
                <w:rFonts w:ascii="Times New Roman" w:eastAsia="Times New Roman" w:hAnsi="Times New Roman" w:cs="Times New Roman"/>
                <w:color w:val="252525"/>
                <w:sz w:val="28"/>
                <w:szCs w:val="28"/>
              </w:rPr>
            </w:pPr>
            <w:r>
              <w:rPr>
                <w:rFonts w:ascii="Times New Roman" w:hAnsi="Times New Roman" w:cs="Times New Roman"/>
                <w:sz w:val="28"/>
                <w:szCs w:val="28"/>
              </w:rPr>
              <w:t>2.</w:t>
            </w:r>
            <w:r w:rsidRPr="00152747">
              <w:rPr>
                <w:rFonts w:ascii="Times New Roman" w:hAnsi="Times New Roman" w:cs="Times New Roman"/>
                <w:sz w:val="28"/>
                <w:szCs w:val="28"/>
              </w:rPr>
              <w:t>«Секреты воспитания вежливого ребенка».</w:t>
            </w:r>
          </w:p>
        </w:tc>
        <w:tc>
          <w:tcPr>
            <w:tcW w:w="2978" w:type="dxa"/>
            <w:hideMark/>
          </w:tcPr>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1. </w:t>
            </w:r>
            <w:r w:rsidRPr="00152747">
              <w:rPr>
                <w:rFonts w:ascii="Times New Roman" w:eastAsia="Times New Roman" w:hAnsi="Times New Roman" w:cs="Times New Roman"/>
                <w:color w:val="252525"/>
                <w:sz w:val="28"/>
                <w:szCs w:val="28"/>
              </w:rPr>
              <w:t>Памятка «Интересный досуг летом»,</w:t>
            </w:r>
          </w:p>
          <w:p w:rsidR="009C39EB" w:rsidRPr="00152747" w:rsidRDefault="009C39EB" w:rsidP="00B579F2">
            <w:pPr>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2. </w:t>
            </w:r>
            <w:r w:rsidRPr="00152747">
              <w:rPr>
                <w:rFonts w:ascii="Times New Roman" w:eastAsia="Times New Roman" w:hAnsi="Times New Roman" w:cs="Times New Roman"/>
                <w:color w:val="252525"/>
                <w:sz w:val="28"/>
                <w:szCs w:val="28"/>
              </w:rPr>
              <w:t>Папка передвижка</w:t>
            </w:r>
          </w:p>
          <w:p w:rsidR="009C39EB" w:rsidRPr="00152747" w:rsidRDefault="009C39EB" w:rsidP="00B579F2">
            <w:pP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t>«Безопасное поведение на воде»</w:t>
            </w:r>
          </w:p>
          <w:p w:rsidR="009C39EB" w:rsidRPr="00152747" w:rsidRDefault="009C39EB" w:rsidP="00B579F2">
            <w:pPr>
              <w:rPr>
                <w:rFonts w:ascii="Times New Roman" w:eastAsia="Times New Roman" w:hAnsi="Times New Roman" w:cs="Times New Roman"/>
                <w:color w:val="252525"/>
                <w:sz w:val="28"/>
                <w:szCs w:val="28"/>
              </w:rPr>
            </w:pPr>
          </w:p>
        </w:tc>
        <w:tc>
          <w:tcPr>
            <w:tcW w:w="1417" w:type="dxa"/>
            <w:hideMark/>
          </w:tcPr>
          <w:p w:rsidR="009C39EB" w:rsidRPr="000E562F" w:rsidRDefault="009C39EB" w:rsidP="00B579F2">
            <w:pPr>
              <w:jc w:val="center"/>
              <w:rPr>
                <w:rFonts w:ascii="Times New Roman" w:eastAsia="Times New Roman" w:hAnsi="Times New Roman" w:cs="Times New Roman"/>
                <w:color w:val="252525"/>
                <w:sz w:val="28"/>
                <w:szCs w:val="28"/>
              </w:rPr>
            </w:pPr>
            <w:r w:rsidRPr="00152747">
              <w:rPr>
                <w:rFonts w:ascii="Times New Roman" w:eastAsia="Times New Roman" w:hAnsi="Times New Roman" w:cs="Times New Roman"/>
                <w:color w:val="252525"/>
                <w:sz w:val="28"/>
                <w:szCs w:val="28"/>
              </w:rPr>
              <w:t>Май</w:t>
            </w:r>
          </w:p>
        </w:tc>
      </w:tr>
    </w:tbl>
    <w:p w:rsidR="00BA3007" w:rsidRDefault="00BA3007" w:rsidP="00B91428">
      <w:pPr>
        <w:suppressAutoHyphens w:val="0"/>
        <w:spacing w:after="0" w:line="240" w:lineRule="auto"/>
        <w:rPr>
          <w:rFonts w:ascii="Times New Roman" w:eastAsiaTheme="minorEastAsia" w:hAnsi="Times New Roman" w:cs="Times New Roman"/>
          <w:b/>
          <w:sz w:val="28"/>
          <w:szCs w:val="28"/>
          <w:highlight w:val="yellow"/>
        </w:rPr>
      </w:pPr>
    </w:p>
    <w:p w:rsidR="005F7884" w:rsidRDefault="005F7884" w:rsidP="00B91428">
      <w:pPr>
        <w:suppressAutoHyphens w:val="0"/>
        <w:spacing w:after="0" w:line="240" w:lineRule="auto"/>
        <w:rPr>
          <w:rFonts w:ascii="Times New Roman" w:eastAsiaTheme="minorEastAsia" w:hAnsi="Times New Roman" w:cs="Times New Roman"/>
          <w:b/>
          <w:sz w:val="28"/>
          <w:szCs w:val="28"/>
          <w:highlight w:val="yellow"/>
        </w:rPr>
      </w:pPr>
    </w:p>
    <w:p w:rsidR="005F7884" w:rsidRDefault="005F7884" w:rsidP="00B91428">
      <w:pPr>
        <w:suppressAutoHyphens w:val="0"/>
        <w:spacing w:after="0" w:line="240" w:lineRule="auto"/>
        <w:rPr>
          <w:rFonts w:ascii="Times New Roman" w:eastAsiaTheme="minorEastAsia" w:hAnsi="Times New Roman" w:cs="Times New Roman"/>
          <w:b/>
          <w:sz w:val="28"/>
          <w:szCs w:val="28"/>
          <w:highlight w:val="yellow"/>
        </w:rPr>
      </w:pPr>
    </w:p>
    <w:p w:rsidR="00EB1D9D" w:rsidRDefault="00EB1D9D" w:rsidP="00B91428">
      <w:pPr>
        <w:suppressAutoHyphens w:val="0"/>
        <w:spacing w:after="0" w:line="240" w:lineRule="auto"/>
        <w:rPr>
          <w:rFonts w:ascii="Times New Roman" w:eastAsiaTheme="minorEastAsia" w:hAnsi="Times New Roman" w:cs="Times New Roman"/>
          <w:b/>
          <w:sz w:val="28"/>
          <w:szCs w:val="28"/>
          <w:highlight w:val="yellow"/>
        </w:rPr>
      </w:pPr>
    </w:p>
    <w:p w:rsidR="00EB1D9D" w:rsidRDefault="00EB1D9D" w:rsidP="00B91428">
      <w:pPr>
        <w:suppressAutoHyphens w:val="0"/>
        <w:spacing w:after="0" w:line="240" w:lineRule="auto"/>
        <w:rPr>
          <w:rFonts w:ascii="Times New Roman" w:eastAsiaTheme="minorEastAsia" w:hAnsi="Times New Roman" w:cs="Times New Roman"/>
          <w:b/>
          <w:sz w:val="28"/>
          <w:szCs w:val="28"/>
          <w:highlight w:val="yellow"/>
        </w:rPr>
      </w:pPr>
    </w:p>
    <w:p w:rsidR="00EB1D9D" w:rsidRDefault="00EB1D9D" w:rsidP="00B91428">
      <w:pPr>
        <w:suppressAutoHyphens w:val="0"/>
        <w:spacing w:after="0" w:line="240" w:lineRule="auto"/>
        <w:rPr>
          <w:rFonts w:ascii="Times New Roman" w:eastAsiaTheme="minorEastAsia" w:hAnsi="Times New Roman" w:cs="Times New Roman"/>
          <w:b/>
          <w:sz w:val="28"/>
          <w:szCs w:val="28"/>
          <w:highlight w:val="yellow"/>
        </w:rPr>
        <w:sectPr w:rsidR="00EB1D9D" w:rsidSect="00BA3007">
          <w:pgSz w:w="16838" w:h="11906" w:orient="landscape"/>
          <w:pgMar w:top="1701" w:right="1134" w:bottom="851" w:left="1134" w:header="709" w:footer="709" w:gutter="0"/>
          <w:cols w:space="708"/>
          <w:docGrid w:linePitch="360"/>
        </w:sectPr>
      </w:pPr>
    </w:p>
    <w:p w:rsidR="00EB1D9D" w:rsidRDefault="00EB1D9D" w:rsidP="00BA3007">
      <w:pPr>
        <w:suppressAutoHyphens w:val="0"/>
        <w:spacing w:after="0" w:line="240" w:lineRule="auto"/>
        <w:jc w:val="center"/>
        <w:rPr>
          <w:rFonts w:ascii="Times New Roman" w:eastAsia="Times New Roman" w:hAnsi="Times New Roman" w:cs="Times New Roman"/>
          <w:b/>
          <w:sz w:val="28"/>
          <w:szCs w:val="28"/>
        </w:rPr>
      </w:pPr>
    </w:p>
    <w:p w:rsidR="00DD038B" w:rsidRPr="00B91428" w:rsidRDefault="00DD038B" w:rsidP="00BA3007">
      <w:pPr>
        <w:suppressAutoHyphens w:val="0"/>
        <w:spacing w:after="0" w:line="240" w:lineRule="auto"/>
        <w:jc w:val="center"/>
        <w:rPr>
          <w:rFonts w:ascii="Times New Roman" w:eastAsia="Times New Roman" w:hAnsi="Times New Roman" w:cs="Times New Roman"/>
          <w:b/>
          <w:sz w:val="28"/>
          <w:szCs w:val="28"/>
        </w:rPr>
      </w:pPr>
      <w:r w:rsidRPr="00B91428">
        <w:rPr>
          <w:rFonts w:ascii="Times New Roman" w:eastAsia="Times New Roman" w:hAnsi="Times New Roman" w:cs="Times New Roman"/>
          <w:b/>
          <w:sz w:val="28"/>
          <w:szCs w:val="28"/>
        </w:rPr>
        <w:t>2.2.4 Содержание коррекционной работы</w:t>
      </w:r>
    </w:p>
    <w:p w:rsidR="00DD038B" w:rsidRPr="00B91428" w:rsidRDefault="00DD038B" w:rsidP="00B91428">
      <w:pPr>
        <w:suppressAutoHyphens w:val="0"/>
        <w:spacing w:after="0" w:line="240" w:lineRule="auto"/>
        <w:jc w:val="center"/>
        <w:rPr>
          <w:rFonts w:ascii="Times New Roman" w:eastAsiaTheme="minorEastAsia" w:hAnsi="Times New Roman" w:cs="Times New Roman"/>
          <w:b/>
          <w:sz w:val="28"/>
          <w:szCs w:val="28"/>
        </w:rPr>
      </w:pPr>
    </w:p>
    <w:p w:rsidR="00DE0565" w:rsidRPr="00B91428" w:rsidRDefault="00DE0565" w:rsidP="00B91428">
      <w:pPr>
        <w:suppressAutoHyphens w:val="0"/>
        <w:spacing w:after="0" w:line="240" w:lineRule="auto"/>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Коррекционная работа и инклюзивное образование должны быть направлены на:</w:t>
      </w:r>
    </w:p>
    <w:p w:rsidR="00DE0565" w:rsidRPr="00B91428" w:rsidRDefault="00DE0565" w:rsidP="00B91428">
      <w:pPr>
        <w:suppressAutoHyphens w:val="0"/>
        <w:spacing w:after="0" w:line="240" w:lineRule="auto"/>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 xml:space="preserve"> - обеспечение коррекции нарушений развития различных категорий детей с ОВЗ, оказание им квалифицированной помощи в освоении Программы;</w:t>
      </w:r>
    </w:p>
    <w:p w:rsidR="00DE0565" w:rsidRPr="00B91428" w:rsidRDefault="00DE0565" w:rsidP="00B91428">
      <w:pPr>
        <w:suppressAutoHyphens w:val="0"/>
        <w:spacing w:after="0" w:line="240" w:lineRule="auto"/>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 освоение детьми с ОВЗ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DE0565" w:rsidRPr="00B91428" w:rsidRDefault="00DE0565" w:rsidP="00B91428">
      <w:pPr>
        <w:suppressAutoHyphens w:val="0"/>
        <w:spacing w:after="0" w:line="240" w:lineRule="auto"/>
        <w:jc w:val="both"/>
        <w:rPr>
          <w:rFonts w:ascii="Times New Roman" w:eastAsiaTheme="minorEastAsia" w:hAnsi="Times New Roman" w:cs="Times New Roman"/>
          <w:b/>
          <w:sz w:val="28"/>
          <w:szCs w:val="28"/>
        </w:rPr>
      </w:pPr>
      <w:r w:rsidRPr="00B91428">
        <w:rPr>
          <w:rFonts w:ascii="Times New Roman" w:eastAsiaTheme="minorEastAsia" w:hAnsi="Times New Roman" w:cs="Times New Roman"/>
          <w:sz w:val="28"/>
          <w:szCs w:val="28"/>
        </w:rPr>
        <w:t xml:space="preserve">Основу коррекционной работы составляют следующие </w:t>
      </w:r>
      <w:r w:rsidRPr="00B91428">
        <w:rPr>
          <w:rFonts w:ascii="Times New Roman" w:eastAsiaTheme="minorEastAsia" w:hAnsi="Times New Roman" w:cs="Times New Roman"/>
          <w:b/>
          <w:sz w:val="28"/>
          <w:szCs w:val="28"/>
        </w:rPr>
        <w:t>принципиальные положения:</w:t>
      </w:r>
    </w:p>
    <w:p w:rsidR="00DE0565" w:rsidRPr="00B91428" w:rsidRDefault="00DE0565" w:rsidP="00B91428">
      <w:pPr>
        <w:suppressAutoHyphens w:val="0"/>
        <w:spacing w:after="0" w:line="240" w:lineRule="auto"/>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 xml:space="preserve"> - коррекционная работа включается во все направления деятельности образовательной организации;</w:t>
      </w:r>
    </w:p>
    <w:p w:rsidR="00DE0565" w:rsidRPr="00B91428" w:rsidRDefault="00DE0565" w:rsidP="00B91428">
      <w:pPr>
        <w:suppressAutoHyphens w:val="0"/>
        <w:spacing w:after="0" w:line="240" w:lineRule="auto"/>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 содержание коррекционной работы – это медико – педагогическое сопровождение детей с ОВЗ, направленную на коррекцию и компенсацию в физическом и психическом развитии.</w:t>
      </w:r>
    </w:p>
    <w:p w:rsidR="00DE0565" w:rsidRPr="00B91428" w:rsidRDefault="00DE0565" w:rsidP="00B91428">
      <w:pPr>
        <w:suppressAutoHyphens w:val="0"/>
        <w:spacing w:after="0" w:line="240" w:lineRule="auto"/>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 xml:space="preserve"> - все специалисты образовательной организации осуществляют коррекционную работу.</w:t>
      </w:r>
    </w:p>
    <w:p w:rsidR="00DE0565" w:rsidRPr="00B91428" w:rsidRDefault="00DE0565" w:rsidP="00B91428">
      <w:pPr>
        <w:suppressAutoHyphens w:val="0"/>
        <w:spacing w:after="0" w:line="240" w:lineRule="auto"/>
        <w:jc w:val="both"/>
        <w:rPr>
          <w:rFonts w:ascii="Times New Roman" w:eastAsiaTheme="minorEastAsia" w:hAnsi="Times New Roman" w:cs="Times New Roman"/>
          <w:sz w:val="28"/>
          <w:szCs w:val="28"/>
        </w:rPr>
      </w:pPr>
    </w:p>
    <w:p w:rsidR="00C36B17" w:rsidRPr="00B91428" w:rsidRDefault="00DE0565" w:rsidP="0085263A">
      <w:pPr>
        <w:suppressAutoHyphens w:val="0"/>
        <w:spacing w:after="0" w:line="240" w:lineRule="auto"/>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 xml:space="preserve">Коррекционно-образовательный процесс представлен в </w:t>
      </w:r>
      <w:r w:rsidRPr="00B91428">
        <w:rPr>
          <w:rFonts w:ascii="Times New Roman" w:eastAsia="Times New Roman" w:hAnsi="Times New Roman" w:cs="Times New Roman"/>
          <w:b/>
          <w:sz w:val="28"/>
          <w:szCs w:val="28"/>
        </w:rPr>
        <w:t xml:space="preserve">примерной адаптированной основной образовательеной программе для дошкольников </w:t>
      </w:r>
      <w:r w:rsidR="00B94F61">
        <w:rPr>
          <w:rFonts w:ascii="Times New Roman" w:eastAsia="Times New Roman" w:hAnsi="Times New Roman" w:cs="Times New Roman"/>
          <w:b/>
          <w:sz w:val="28"/>
          <w:szCs w:val="28"/>
        </w:rPr>
        <w:t>с нарушениями ОДА.</w:t>
      </w:r>
    </w:p>
    <w:p w:rsidR="00B94F61" w:rsidRDefault="00B94F61" w:rsidP="00B91428">
      <w:pPr>
        <w:suppressAutoHyphens w:val="0"/>
        <w:spacing w:after="0" w:line="240" w:lineRule="auto"/>
        <w:rPr>
          <w:rFonts w:ascii="Times New Roman" w:eastAsia="Times New Roman" w:hAnsi="Times New Roman" w:cs="Times New Roman"/>
          <w:b/>
          <w:sz w:val="28"/>
          <w:szCs w:val="28"/>
        </w:rPr>
      </w:pPr>
    </w:p>
    <w:p w:rsidR="00B94F61" w:rsidRPr="00AC4132" w:rsidRDefault="00B94F61" w:rsidP="00B94F61">
      <w:pPr>
        <w:ind w:firstLine="851"/>
        <w:rPr>
          <w:rFonts w:ascii="Times New Roman" w:hAnsi="Times New Roman" w:cs="Times New Roman"/>
          <w:b/>
          <w:sz w:val="28"/>
          <w:szCs w:val="28"/>
        </w:rPr>
      </w:pPr>
      <w:r w:rsidRPr="00AC4132">
        <w:rPr>
          <w:rFonts w:ascii="Times New Roman" w:hAnsi="Times New Roman" w:cs="Times New Roman"/>
          <w:b/>
          <w:sz w:val="28"/>
          <w:szCs w:val="28"/>
        </w:rPr>
        <w:t>Цель</w:t>
      </w:r>
      <w:r>
        <w:rPr>
          <w:rFonts w:ascii="Times New Roman" w:hAnsi="Times New Roman" w:cs="Times New Roman"/>
          <w:b/>
          <w:sz w:val="28"/>
          <w:szCs w:val="28"/>
        </w:rPr>
        <w:t xml:space="preserve">: </w:t>
      </w:r>
      <w:r w:rsidRPr="00A1614F">
        <w:rPr>
          <w:rFonts w:ascii="Times New Roman" w:hAnsi="Times New Roman" w:cs="Times New Roman"/>
          <w:sz w:val="28"/>
          <w:szCs w:val="28"/>
        </w:rPr>
        <w:t>обеспечение условий для дошкольного образования, определяемых общими и особыми потребностями ребёнка раннего и дошкольного возраста с нарушениями опорно-двигательного аппарата (далее - дети с НОДА), индивидуальными особенностями его развития и состояния здоровья.</w:t>
      </w:r>
    </w:p>
    <w:p w:rsidR="00B94F61" w:rsidRPr="00A1614F" w:rsidRDefault="00B94F61" w:rsidP="00B94F61">
      <w:pPr>
        <w:ind w:firstLine="851"/>
        <w:rPr>
          <w:rFonts w:ascii="Times New Roman" w:hAnsi="Times New Roman" w:cs="Times New Roman"/>
          <w:sz w:val="28"/>
          <w:szCs w:val="28"/>
        </w:rPr>
      </w:pPr>
      <w:r w:rsidRPr="00A1614F">
        <w:rPr>
          <w:rFonts w:ascii="Times New Roman" w:hAnsi="Times New Roman" w:cs="Times New Roman"/>
          <w:sz w:val="28"/>
          <w:szCs w:val="28"/>
        </w:rPr>
        <w:t>Программа содействует взаимопониманию и сотрудничеству между людьми, способствует реализации прав детей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B94F61" w:rsidRPr="00AC4132" w:rsidRDefault="00B94F61" w:rsidP="00B94F61">
      <w:pPr>
        <w:ind w:firstLine="851"/>
        <w:rPr>
          <w:rFonts w:ascii="Times New Roman" w:hAnsi="Times New Roman" w:cs="Times New Roman"/>
          <w:b/>
          <w:sz w:val="28"/>
          <w:szCs w:val="28"/>
        </w:rPr>
      </w:pPr>
      <w:r>
        <w:rPr>
          <w:rFonts w:ascii="Times New Roman" w:hAnsi="Times New Roman" w:cs="Times New Roman"/>
          <w:b/>
          <w:sz w:val="28"/>
          <w:szCs w:val="28"/>
        </w:rPr>
        <w:t xml:space="preserve"> З</w:t>
      </w:r>
      <w:r w:rsidRPr="00AC4132">
        <w:rPr>
          <w:rFonts w:ascii="Times New Roman" w:hAnsi="Times New Roman" w:cs="Times New Roman"/>
          <w:b/>
          <w:sz w:val="28"/>
          <w:szCs w:val="28"/>
        </w:rPr>
        <w:t>адачи:</w:t>
      </w:r>
    </w:p>
    <w:p w:rsidR="00B94F61" w:rsidRPr="00A1614F" w:rsidRDefault="00B94F61" w:rsidP="00B94F61">
      <w:pPr>
        <w:ind w:firstLine="851"/>
        <w:rPr>
          <w:rFonts w:ascii="Times New Roman" w:hAnsi="Times New Roman" w:cs="Times New Roman"/>
          <w:sz w:val="28"/>
          <w:szCs w:val="28"/>
        </w:rPr>
      </w:pPr>
      <w:r w:rsidRPr="00A1614F">
        <w:rPr>
          <w:rFonts w:ascii="Times New Roman" w:hAnsi="Times New Roman" w:cs="Times New Roman"/>
          <w:sz w:val="28"/>
          <w:szCs w:val="28"/>
        </w:rPr>
        <w:t>- реализация адаптированной основной образовательной программы;</w:t>
      </w:r>
    </w:p>
    <w:p w:rsidR="00B94F61" w:rsidRPr="00A1614F" w:rsidRDefault="00B94F61" w:rsidP="00B94F61">
      <w:pPr>
        <w:ind w:firstLine="851"/>
        <w:rPr>
          <w:rFonts w:ascii="Times New Roman" w:hAnsi="Times New Roman" w:cs="Times New Roman"/>
          <w:sz w:val="28"/>
          <w:szCs w:val="28"/>
        </w:rPr>
      </w:pPr>
      <w:r w:rsidRPr="00A1614F">
        <w:rPr>
          <w:rFonts w:ascii="Times New Roman" w:hAnsi="Times New Roman" w:cs="Times New Roman"/>
          <w:sz w:val="28"/>
          <w:szCs w:val="28"/>
        </w:rPr>
        <w:t>- коррекция недостатков психофизического развития детей с НОДА;</w:t>
      </w:r>
    </w:p>
    <w:p w:rsidR="00B94F61" w:rsidRPr="00A1614F" w:rsidRDefault="00B94F61" w:rsidP="00B94F61">
      <w:pPr>
        <w:ind w:firstLine="851"/>
        <w:rPr>
          <w:rFonts w:ascii="Times New Roman" w:hAnsi="Times New Roman" w:cs="Times New Roman"/>
          <w:sz w:val="28"/>
          <w:szCs w:val="28"/>
        </w:rPr>
      </w:pPr>
      <w:r w:rsidRPr="00A1614F">
        <w:rPr>
          <w:rFonts w:ascii="Times New Roman" w:hAnsi="Times New Roman" w:cs="Times New Roman"/>
          <w:sz w:val="28"/>
          <w:szCs w:val="28"/>
        </w:rPr>
        <w:lastRenderedPageBreak/>
        <w:t>- охрана и укрепление физического и психического детей с НОДА, в том числе их эмоционального благополучия;</w:t>
      </w:r>
    </w:p>
    <w:p w:rsidR="00B94F61" w:rsidRPr="00A1614F" w:rsidRDefault="00B94F61" w:rsidP="00B94F61">
      <w:pPr>
        <w:ind w:firstLine="851"/>
        <w:rPr>
          <w:rFonts w:ascii="Times New Roman" w:hAnsi="Times New Roman" w:cs="Times New Roman"/>
          <w:sz w:val="28"/>
          <w:szCs w:val="28"/>
        </w:rPr>
      </w:pPr>
      <w:r w:rsidRPr="00A1614F">
        <w:rPr>
          <w:rFonts w:ascii="Times New Roman" w:hAnsi="Times New Roman" w:cs="Times New Roman"/>
          <w:sz w:val="28"/>
          <w:szCs w:val="28"/>
        </w:rPr>
        <w:t>- обеспечение равных возможностей для полноценного развития ребенка с НОДА в период дошкольного детства независимо от места проживания, пола, нации, языка, социального статуса;</w:t>
      </w:r>
    </w:p>
    <w:p w:rsidR="00B94F61" w:rsidRPr="00A1614F" w:rsidRDefault="00B94F61" w:rsidP="00B94F61">
      <w:pPr>
        <w:ind w:firstLine="851"/>
        <w:rPr>
          <w:rFonts w:ascii="Times New Roman" w:hAnsi="Times New Roman" w:cs="Times New Roman"/>
          <w:sz w:val="28"/>
          <w:szCs w:val="28"/>
        </w:rPr>
      </w:pPr>
      <w:r w:rsidRPr="00A1614F">
        <w:rPr>
          <w:rFonts w:ascii="Times New Roman" w:hAnsi="Times New Roman" w:cs="Times New Roman"/>
          <w:sz w:val="28"/>
          <w:szCs w:val="28"/>
        </w:rPr>
        <w:t>-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НОДА как субъекта отношений с другими детьми, взрослыми и миром;</w:t>
      </w:r>
    </w:p>
    <w:p w:rsidR="00B94F61" w:rsidRPr="00A1614F" w:rsidRDefault="00B94F61" w:rsidP="00B94F61">
      <w:pPr>
        <w:ind w:firstLine="851"/>
        <w:rPr>
          <w:rFonts w:ascii="Times New Roman" w:hAnsi="Times New Roman" w:cs="Times New Roman"/>
          <w:sz w:val="28"/>
          <w:szCs w:val="28"/>
        </w:rPr>
      </w:pPr>
      <w:r w:rsidRPr="00A1614F">
        <w:rPr>
          <w:rFonts w:ascii="Times New Roman" w:hAnsi="Times New Roman" w:cs="Times New Roman"/>
          <w:sz w:val="28"/>
          <w:szCs w:val="28"/>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B94F61" w:rsidRPr="00A1614F" w:rsidRDefault="00B94F61" w:rsidP="00B94F61">
      <w:pPr>
        <w:ind w:firstLine="851"/>
        <w:rPr>
          <w:rFonts w:ascii="Times New Roman" w:hAnsi="Times New Roman" w:cs="Times New Roman"/>
          <w:sz w:val="28"/>
          <w:szCs w:val="28"/>
        </w:rPr>
      </w:pPr>
      <w:r w:rsidRPr="00A1614F">
        <w:rPr>
          <w:rFonts w:ascii="Times New Roman" w:hAnsi="Times New Roman" w:cs="Times New Roman"/>
          <w:sz w:val="28"/>
          <w:szCs w:val="28"/>
        </w:rPr>
        <w:t>- формирование общей культуры личности детей с НОДА,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B94F61" w:rsidRPr="00A1614F" w:rsidRDefault="00B94F61" w:rsidP="00B94F61">
      <w:pPr>
        <w:ind w:firstLine="851"/>
        <w:rPr>
          <w:rFonts w:ascii="Times New Roman" w:hAnsi="Times New Roman" w:cs="Times New Roman"/>
          <w:sz w:val="28"/>
          <w:szCs w:val="28"/>
        </w:rPr>
      </w:pPr>
      <w:r w:rsidRPr="00A1614F">
        <w:rPr>
          <w:rFonts w:ascii="Times New Roman" w:hAnsi="Times New Roman" w:cs="Times New Roman"/>
          <w:sz w:val="28"/>
          <w:szCs w:val="28"/>
        </w:rPr>
        <w:t>- формирование социокультурной среды, соответствующей психофизическим и индивидуальным особенностям детей с НОДА;</w:t>
      </w:r>
    </w:p>
    <w:p w:rsidR="00B94F61" w:rsidRPr="00A1614F" w:rsidRDefault="00B94F61" w:rsidP="00B94F61">
      <w:pPr>
        <w:ind w:firstLine="851"/>
        <w:rPr>
          <w:rFonts w:ascii="Times New Roman" w:hAnsi="Times New Roman" w:cs="Times New Roman"/>
          <w:sz w:val="28"/>
          <w:szCs w:val="28"/>
        </w:rPr>
      </w:pPr>
      <w:r w:rsidRPr="00A1614F">
        <w:rPr>
          <w:rFonts w:ascii="Times New Roman" w:hAnsi="Times New Roman" w:cs="Times New Roman"/>
          <w:sz w:val="28"/>
          <w:szCs w:val="28"/>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с НОДА;</w:t>
      </w:r>
    </w:p>
    <w:p w:rsidR="00B94F61" w:rsidRPr="00A1614F" w:rsidRDefault="00B94F61" w:rsidP="00B94F61">
      <w:pPr>
        <w:ind w:firstLine="851"/>
        <w:rPr>
          <w:rFonts w:ascii="Times New Roman" w:hAnsi="Times New Roman" w:cs="Times New Roman"/>
          <w:sz w:val="28"/>
          <w:szCs w:val="28"/>
        </w:rPr>
      </w:pPr>
      <w:r w:rsidRPr="00A1614F">
        <w:rPr>
          <w:rFonts w:ascii="Times New Roman" w:hAnsi="Times New Roman" w:cs="Times New Roman"/>
          <w:sz w:val="28"/>
          <w:szCs w:val="28"/>
        </w:rPr>
        <w:t>- обеспечение преемственности целей, задач и содержания дошкольного общего и начального общего образования.</w:t>
      </w:r>
    </w:p>
    <w:p w:rsidR="00B94F61" w:rsidRPr="00A1614F" w:rsidRDefault="00B94F61" w:rsidP="00B94F61">
      <w:pPr>
        <w:ind w:firstLine="851"/>
        <w:rPr>
          <w:rFonts w:ascii="Times New Roman" w:hAnsi="Times New Roman" w:cs="Times New Roman"/>
          <w:sz w:val="28"/>
          <w:szCs w:val="28"/>
        </w:rPr>
      </w:pPr>
      <w:r w:rsidRPr="00A1614F">
        <w:rPr>
          <w:rFonts w:ascii="Times New Roman" w:hAnsi="Times New Roman" w:cs="Times New Roman"/>
          <w:sz w:val="28"/>
          <w:szCs w:val="28"/>
        </w:rPr>
        <w:t>При разработке и конструировании адаптированной основной образовательной программы могут использоваться комплексные образовательные программы, соответствующие Стандарту и парциальные образовательные программы, а также методические и научно-практические материалы.</w:t>
      </w:r>
    </w:p>
    <w:p w:rsidR="00B94F61" w:rsidRPr="00AC4132" w:rsidRDefault="00B94F61" w:rsidP="00B94F61">
      <w:pPr>
        <w:ind w:firstLine="851"/>
        <w:rPr>
          <w:rFonts w:ascii="Times New Roman" w:hAnsi="Times New Roman" w:cs="Times New Roman"/>
          <w:b/>
          <w:sz w:val="28"/>
          <w:szCs w:val="28"/>
        </w:rPr>
      </w:pPr>
      <w:r w:rsidRPr="00AC4132">
        <w:rPr>
          <w:rFonts w:ascii="Times New Roman" w:hAnsi="Times New Roman" w:cs="Times New Roman"/>
          <w:b/>
          <w:sz w:val="28"/>
          <w:szCs w:val="28"/>
        </w:rPr>
        <w:t>Принципы и подходы к формированию Программы</w:t>
      </w:r>
    </w:p>
    <w:p w:rsidR="00B94F61" w:rsidRPr="00A1614F" w:rsidRDefault="00B94F61" w:rsidP="00B94F61">
      <w:pPr>
        <w:ind w:firstLine="851"/>
        <w:rPr>
          <w:rFonts w:ascii="Times New Roman" w:hAnsi="Times New Roman" w:cs="Times New Roman"/>
          <w:sz w:val="28"/>
          <w:szCs w:val="28"/>
        </w:rPr>
      </w:pPr>
      <w:r w:rsidRPr="00A1614F">
        <w:rPr>
          <w:rFonts w:ascii="Times New Roman" w:hAnsi="Times New Roman" w:cs="Times New Roman"/>
          <w:sz w:val="28"/>
          <w:szCs w:val="28"/>
        </w:rPr>
        <w:t>В соответствии со Стандартом Программа построена на следующих принципах:</w:t>
      </w:r>
    </w:p>
    <w:p w:rsidR="00B94F61" w:rsidRPr="00A1614F" w:rsidRDefault="00B94F61" w:rsidP="00B94F61">
      <w:pPr>
        <w:ind w:firstLine="851"/>
        <w:rPr>
          <w:rFonts w:ascii="Times New Roman" w:hAnsi="Times New Roman" w:cs="Times New Roman"/>
          <w:sz w:val="28"/>
          <w:szCs w:val="28"/>
        </w:rPr>
      </w:pPr>
      <w:r w:rsidRPr="00A1614F">
        <w:rPr>
          <w:rFonts w:ascii="Times New Roman" w:hAnsi="Times New Roman" w:cs="Times New Roman"/>
          <w:sz w:val="28"/>
          <w:szCs w:val="28"/>
        </w:rPr>
        <w:lastRenderedPageBreak/>
        <w:t>Общие принципы и подходы к формированию программ:</w:t>
      </w:r>
    </w:p>
    <w:p w:rsidR="00B94F61" w:rsidRPr="00A1614F" w:rsidRDefault="00B94F61" w:rsidP="00B94F61">
      <w:pPr>
        <w:ind w:firstLine="851"/>
        <w:rPr>
          <w:rFonts w:ascii="Times New Roman" w:hAnsi="Times New Roman" w:cs="Times New Roman"/>
          <w:sz w:val="28"/>
          <w:szCs w:val="28"/>
        </w:rPr>
      </w:pPr>
      <w:r w:rsidRPr="00A1614F">
        <w:rPr>
          <w:rFonts w:ascii="Times New Roman" w:hAnsi="Times New Roman" w:cs="Times New Roman"/>
          <w:sz w:val="28"/>
          <w:szCs w:val="28"/>
        </w:rPr>
        <w:t>- поддержка разнообразия детства;</w:t>
      </w:r>
    </w:p>
    <w:p w:rsidR="00B94F61" w:rsidRPr="00A1614F" w:rsidRDefault="00B94F61" w:rsidP="00B94F61">
      <w:pPr>
        <w:ind w:firstLine="851"/>
        <w:rPr>
          <w:rFonts w:ascii="Times New Roman" w:hAnsi="Times New Roman" w:cs="Times New Roman"/>
          <w:sz w:val="28"/>
          <w:szCs w:val="28"/>
        </w:rPr>
      </w:pPr>
      <w:r w:rsidRPr="00A1614F">
        <w:rPr>
          <w:rFonts w:ascii="Times New Roman" w:hAnsi="Times New Roman" w:cs="Times New Roman"/>
          <w:sz w:val="28"/>
          <w:szCs w:val="28"/>
        </w:rPr>
        <w:t>- сохранение уникальности и самоценности детства как важного этапа в общем развитии человека;</w:t>
      </w:r>
    </w:p>
    <w:p w:rsidR="00B94F61" w:rsidRPr="00A1614F" w:rsidRDefault="00B94F61" w:rsidP="00B94F61">
      <w:pPr>
        <w:ind w:firstLine="851"/>
        <w:rPr>
          <w:rFonts w:ascii="Times New Roman" w:hAnsi="Times New Roman" w:cs="Times New Roman"/>
          <w:sz w:val="28"/>
          <w:szCs w:val="28"/>
        </w:rPr>
      </w:pPr>
      <w:r w:rsidRPr="00A1614F">
        <w:rPr>
          <w:rFonts w:ascii="Times New Roman" w:hAnsi="Times New Roman" w:cs="Times New Roman"/>
          <w:sz w:val="28"/>
          <w:szCs w:val="28"/>
        </w:rPr>
        <w:t>- позитивная социализация ребенка;</w:t>
      </w:r>
    </w:p>
    <w:p w:rsidR="00B94F61" w:rsidRPr="00A1614F" w:rsidRDefault="00B94F61" w:rsidP="00B94F61">
      <w:pPr>
        <w:ind w:firstLine="851"/>
        <w:rPr>
          <w:rFonts w:ascii="Times New Roman" w:hAnsi="Times New Roman" w:cs="Times New Roman"/>
          <w:sz w:val="28"/>
          <w:szCs w:val="28"/>
        </w:rPr>
      </w:pPr>
      <w:r w:rsidRPr="00A1614F">
        <w:rPr>
          <w:rFonts w:ascii="Times New Roman" w:hAnsi="Times New Roman" w:cs="Times New Roman"/>
          <w:sz w:val="28"/>
          <w:szCs w:val="28"/>
        </w:rPr>
        <w:t>-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B94F61" w:rsidRPr="00A1614F" w:rsidRDefault="00B94F61" w:rsidP="00B94F61">
      <w:pPr>
        <w:ind w:firstLine="851"/>
        <w:rPr>
          <w:rFonts w:ascii="Times New Roman" w:hAnsi="Times New Roman" w:cs="Times New Roman"/>
          <w:sz w:val="28"/>
          <w:szCs w:val="28"/>
        </w:rPr>
      </w:pPr>
      <w:r w:rsidRPr="00A1614F">
        <w:rPr>
          <w:rFonts w:ascii="Times New Roman" w:hAnsi="Times New Roman" w:cs="Times New Roman"/>
          <w:sz w:val="28"/>
          <w:szCs w:val="28"/>
        </w:rPr>
        <w:t>- содействие и сотрудничество детей и взрослых, признание ребенка полноценным участником (субъектом) образовательных отношений;</w:t>
      </w:r>
    </w:p>
    <w:p w:rsidR="00B94F61" w:rsidRPr="00A1614F" w:rsidRDefault="00B94F61" w:rsidP="00B94F61">
      <w:pPr>
        <w:ind w:firstLine="851"/>
        <w:rPr>
          <w:rFonts w:ascii="Times New Roman" w:hAnsi="Times New Roman" w:cs="Times New Roman"/>
          <w:sz w:val="28"/>
          <w:szCs w:val="28"/>
        </w:rPr>
      </w:pPr>
      <w:r w:rsidRPr="00A1614F">
        <w:rPr>
          <w:rFonts w:ascii="Times New Roman" w:hAnsi="Times New Roman" w:cs="Times New Roman"/>
          <w:sz w:val="28"/>
          <w:szCs w:val="28"/>
        </w:rPr>
        <w:t>- сотрудничество Организации с семьей;</w:t>
      </w:r>
    </w:p>
    <w:p w:rsidR="00B94F61" w:rsidRPr="00A1614F" w:rsidRDefault="00B94F61" w:rsidP="00B94F61">
      <w:pPr>
        <w:ind w:firstLine="851"/>
        <w:rPr>
          <w:rFonts w:ascii="Times New Roman" w:hAnsi="Times New Roman" w:cs="Times New Roman"/>
          <w:sz w:val="28"/>
          <w:szCs w:val="28"/>
        </w:rPr>
      </w:pPr>
      <w:r w:rsidRPr="00A1614F">
        <w:rPr>
          <w:rFonts w:ascii="Times New Roman" w:hAnsi="Times New Roman" w:cs="Times New Roman"/>
          <w:sz w:val="28"/>
          <w:szCs w:val="28"/>
        </w:rPr>
        <w:t>- возрастная адекватность образования. Этот принцип предполагает подбор педагогом содержания и методов дошкольного образования в соответствии с возрастными особенностями детей.</w:t>
      </w:r>
    </w:p>
    <w:p w:rsidR="00B94F61" w:rsidRPr="00A1614F" w:rsidRDefault="00B94F61" w:rsidP="00B94F61">
      <w:pPr>
        <w:ind w:firstLine="851"/>
        <w:rPr>
          <w:rFonts w:ascii="Times New Roman" w:hAnsi="Times New Roman" w:cs="Times New Roman"/>
          <w:sz w:val="28"/>
          <w:szCs w:val="28"/>
        </w:rPr>
      </w:pPr>
      <w:r w:rsidRPr="00A1614F">
        <w:rPr>
          <w:rFonts w:ascii="Times New Roman" w:hAnsi="Times New Roman" w:cs="Times New Roman"/>
          <w:sz w:val="28"/>
          <w:szCs w:val="28"/>
        </w:rPr>
        <w:t>Специфические принципы и подходы к формированию программ:</w:t>
      </w:r>
    </w:p>
    <w:p w:rsidR="00B94F61" w:rsidRPr="00A1614F" w:rsidRDefault="00B94F61" w:rsidP="00B94F61">
      <w:pPr>
        <w:ind w:firstLine="851"/>
        <w:rPr>
          <w:rFonts w:ascii="Times New Roman" w:hAnsi="Times New Roman" w:cs="Times New Roman"/>
          <w:sz w:val="28"/>
          <w:szCs w:val="28"/>
        </w:rPr>
      </w:pPr>
      <w:r w:rsidRPr="00A1614F">
        <w:rPr>
          <w:rFonts w:ascii="Times New Roman" w:hAnsi="Times New Roman" w:cs="Times New Roman"/>
          <w:sz w:val="28"/>
          <w:szCs w:val="28"/>
        </w:rPr>
        <w:t>-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w:t>
      </w:r>
      <w:r>
        <w:rPr>
          <w:rFonts w:ascii="Times New Roman" w:hAnsi="Times New Roman" w:cs="Times New Roman"/>
          <w:sz w:val="28"/>
          <w:szCs w:val="28"/>
        </w:rPr>
        <w:t xml:space="preserve">ь </w:t>
      </w:r>
      <w:r w:rsidRPr="00A1614F">
        <w:rPr>
          <w:rFonts w:ascii="Times New Roman" w:hAnsi="Times New Roman" w:cs="Times New Roman"/>
          <w:sz w:val="28"/>
          <w:szCs w:val="28"/>
        </w:rPr>
        <w:t>удовлетворению особых образовательных потребностей детей с НОДА, оказанию психолого-педагогической и/или медицинской поддержки в случае необходимости (Центр психолого-педагогической, медицинской и социальной помощи, профильные медицинские центры, неврологические и ортопедические клиники).</w:t>
      </w:r>
    </w:p>
    <w:p w:rsidR="00B94F61" w:rsidRPr="00A1614F" w:rsidRDefault="00B94F61" w:rsidP="00B94F61">
      <w:pPr>
        <w:ind w:firstLine="851"/>
        <w:rPr>
          <w:rFonts w:ascii="Times New Roman" w:hAnsi="Times New Roman" w:cs="Times New Roman"/>
          <w:sz w:val="28"/>
          <w:szCs w:val="28"/>
        </w:rPr>
      </w:pPr>
      <w:r w:rsidRPr="00A1614F">
        <w:rPr>
          <w:rFonts w:ascii="Times New Roman" w:hAnsi="Times New Roman" w:cs="Times New Roman"/>
          <w:sz w:val="28"/>
          <w:szCs w:val="28"/>
        </w:rPr>
        <w:t>- индивидуализация дошкольного образования детей с НОДА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психофизические особенности.</w:t>
      </w:r>
    </w:p>
    <w:p w:rsidR="00B94F61" w:rsidRPr="00A1614F" w:rsidRDefault="00B94F61" w:rsidP="00B94F61">
      <w:pPr>
        <w:ind w:firstLine="851"/>
        <w:rPr>
          <w:rFonts w:ascii="Times New Roman" w:hAnsi="Times New Roman" w:cs="Times New Roman"/>
          <w:sz w:val="28"/>
          <w:szCs w:val="28"/>
        </w:rPr>
      </w:pPr>
      <w:r w:rsidRPr="00A1614F">
        <w:rPr>
          <w:rFonts w:ascii="Times New Roman" w:hAnsi="Times New Roman" w:cs="Times New Roman"/>
          <w:sz w:val="28"/>
          <w:szCs w:val="28"/>
        </w:rPr>
        <w:lastRenderedPageBreak/>
        <w:t>- развивающее вариативное образование. Этот принцип 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(Л.С. Выготский), что способствует развитию, расширению как явных, так и потенциальных возможностей ребенка.</w:t>
      </w:r>
    </w:p>
    <w:p w:rsidR="00B94F61" w:rsidRPr="00A1614F" w:rsidRDefault="00B94F61" w:rsidP="00B94F61">
      <w:pPr>
        <w:ind w:firstLine="851"/>
        <w:rPr>
          <w:rFonts w:ascii="Times New Roman" w:hAnsi="Times New Roman" w:cs="Times New Roman"/>
          <w:sz w:val="28"/>
          <w:szCs w:val="28"/>
        </w:rPr>
      </w:pPr>
      <w:r w:rsidRPr="00A1614F">
        <w:rPr>
          <w:rFonts w:ascii="Times New Roman" w:hAnsi="Times New Roman" w:cs="Times New Roman"/>
          <w:sz w:val="28"/>
          <w:szCs w:val="28"/>
        </w:rPr>
        <w:t>-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детей с НОДА тесно связано с двигательным, речевым и социально-коммуникативным, художественно-эстетическое – с познавательным и речевым и т.п.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детей с НОДА раннего и дошкольного возраста.</w:t>
      </w:r>
    </w:p>
    <w:p w:rsidR="00B94F61" w:rsidRPr="00A1614F" w:rsidRDefault="00B94F61" w:rsidP="00B94F61">
      <w:pPr>
        <w:ind w:firstLine="851"/>
        <w:rPr>
          <w:rFonts w:ascii="Times New Roman" w:hAnsi="Times New Roman" w:cs="Times New Roman"/>
          <w:sz w:val="28"/>
          <w:szCs w:val="28"/>
        </w:rPr>
      </w:pPr>
      <w:r w:rsidRPr="00A1614F">
        <w:rPr>
          <w:rFonts w:ascii="Times New Roman" w:hAnsi="Times New Roman" w:cs="Times New Roman"/>
          <w:sz w:val="28"/>
          <w:szCs w:val="28"/>
        </w:rPr>
        <w:t>-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основную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воспитанников, их психофизических особенностей, запросов родителей (законных представителей).</w:t>
      </w:r>
    </w:p>
    <w:p w:rsidR="00B94F61" w:rsidRDefault="00B94F61" w:rsidP="00B91428">
      <w:pPr>
        <w:suppressAutoHyphens w:val="0"/>
        <w:spacing w:after="0" w:line="240" w:lineRule="auto"/>
        <w:rPr>
          <w:rFonts w:ascii="Times New Roman" w:eastAsia="Times New Roman" w:hAnsi="Times New Roman" w:cs="Times New Roman"/>
          <w:b/>
          <w:sz w:val="28"/>
          <w:szCs w:val="28"/>
        </w:rPr>
      </w:pPr>
    </w:p>
    <w:p w:rsidR="00B94F61" w:rsidRDefault="00B94F61" w:rsidP="00B91428">
      <w:pPr>
        <w:suppressAutoHyphens w:val="0"/>
        <w:spacing w:after="0" w:line="240" w:lineRule="auto"/>
        <w:rPr>
          <w:rFonts w:ascii="Times New Roman" w:eastAsia="Times New Roman" w:hAnsi="Times New Roman" w:cs="Times New Roman"/>
          <w:b/>
          <w:sz w:val="28"/>
          <w:szCs w:val="28"/>
        </w:rPr>
      </w:pPr>
    </w:p>
    <w:p w:rsidR="00B94F61" w:rsidRDefault="00B94F61" w:rsidP="00B91428">
      <w:pPr>
        <w:suppressAutoHyphens w:val="0"/>
        <w:spacing w:after="0" w:line="240" w:lineRule="auto"/>
        <w:rPr>
          <w:rFonts w:ascii="Times New Roman" w:eastAsia="Times New Roman" w:hAnsi="Times New Roman" w:cs="Times New Roman"/>
          <w:b/>
          <w:sz w:val="28"/>
          <w:szCs w:val="28"/>
        </w:rPr>
      </w:pPr>
    </w:p>
    <w:p w:rsidR="00B94F61" w:rsidRDefault="00B94F61" w:rsidP="00B91428">
      <w:pPr>
        <w:suppressAutoHyphens w:val="0"/>
        <w:spacing w:after="0" w:line="240" w:lineRule="auto"/>
        <w:rPr>
          <w:rFonts w:ascii="Times New Roman" w:eastAsia="Times New Roman" w:hAnsi="Times New Roman" w:cs="Times New Roman"/>
          <w:b/>
          <w:sz w:val="28"/>
          <w:szCs w:val="28"/>
        </w:rPr>
      </w:pPr>
    </w:p>
    <w:p w:rsidR="00B94F61" w:rsidRDefault="00B94F61" w:rsidP="00B91428">
      <w:pPr>
        <w:suppressAutoHyphens w:val="0"/>
        <w:spacing w:after="0" w:line="240" w:lineRule="auto"/>
        <w:rPr>
          <w:rFonts w:ascii="Times New Roman" w:eastAsia="Times New Roman" w:hAnsi="Times New Roman" w:cs="Times New Roman"/>
          <w:b/>
          <w:sz w:val="28"/>
          <w:szCs w:val="28"/>
        </w:rPr>
      </w:pPr>
    </w:p>
    <w:p w:rsidR="00B94F61" w:rsidRDefault="00B94F61" w:rsidP="00B91428">
      <w:pPr>
        <w:suppressAutoHyphens w:val="0"/>
        <w:spacing w:after="0" w:line="240" w:lineRule="auto"/>
        <w:rPr>
          <w:rFonts w:ascii="Times New Roman" w:eastAsia="Times New Roman" w:hAnsi="Times New Roman" w:cs="Times New Roman"/>
          <w:b/>
          <w:sz w:val="28"/>
          <w:szCs w:val="28"/>
        </w:rPr>
      </w:pPr>
    </w:p>
    <w:p w:rsidR="00B94F61" w:rsidRDefault="00B94F61" w:rsidP="00B91428">
      <w:pPr>
        <w:suppressAutoHyphens w:val="0"/>
        <w:spacing w:after="0" w:line="240" w:lineRule="auto"/>
        <w:rPr>
          <w:rFonts w:ascii="Times New Roman" w:eastAsia="Times New Roman" w:hAnsi="Times New Roman" w:cs="Times New Roman"/>
          <w:b/>
          <w:sz w:val="28"/>
          <w:szCs w:val="28"/>
        </w:rPr>
      </w:pPr>
    </w:p>
    <w:p w:rsidR="00B94F61" w:rsidRDefault="00B94F61" w:rsidP="00B91428">
      <w:pPr>
        <w:suppressAutoHyphens w:val="0"/>
        <w:spacing w:after="0" w:line="240" w:lineRule="auto"/>
        <w:rPr>
          <w:rFonts w:ascii="Times New Roman" w:eastAsia="Times New Roman" w:hAnsi="Times New Roman" w:cs="Times New Roman"/>
          <w:b/>
          <w:sz w:val="28"/>
          <w:szCs w:val="28"/>
        </w:rPr>
      </w:pPr>
    </w:p>
    <w:p w:rsidR="00B94F61" w:rsidRDefault="00B94F61" w:rsidP="00B91428">
      <w:pPr>
        <w:suppressAutoHyphens w:val="0"/>
        <w:spacing w:after="0" w:line="240" w:lineRule="auto"/>
        <w:rPr>
          <w:rFonts w:ascii="Times New Roman" w:eastAsia="Times New Roman" w:hAnsi="Times New Roman" w:cs="Times New Roman"/>
          <w:b/>
          <w:sz w:val="28"/>
          <w:szCs w:val="28"/>
        </w:rPr>
      </w:pPr>
    </w:p>
    <w:p w:rsidR="00B94F61" w:rsidRDefault="00B94F61" w:rsidP="00B91428">
      <w:pPr>
        <w:suppressAutoHyphens w:val="0"/>
        <w:spacing w:after="0" w:line="240" w:lineRule="auto"/>
        <w:rPr>
          <w:rFonts w:ascii="Times New Roman" w:eastAsia="Times New Roman" w:hAnsi="Times New Roman" w:cs="Times New Roman"/>
          <w:b/>
          <w:sz w:val="28"/>
          <w:szCs w:val="28"/>
        </w:rPr>
        <w:sectPr w:rsidR="00B94F61" w:rsidSect="00BA3007">
          <w:pgSz w:w="11906" w:h="16838"/>
          <w:pgMar w:top="1134" w:right="851" w:bottom="1134" w:left="1701" w:header="709" w:footer="709" w:gutter="0"/>
          <w:cols w:space="708"/>
          <w:docGrid w:linePitch="360"/>
        </w:sectPr>
      </w:pPr>
    </w:p>
    <w:p w:rsidR="00B0521A" w:rsidRPr="00B91428" w:rsidRDefault="00B0521A" w:rsidP="00B94F61">
      <w:pPr>
        <w:suppressAutoHyphens w:val="0"/>
        <w:spacing w:after="0" w:line="240" w:lineRule="auto"/>
        <w:jc w:val="center"/>
        <w:rPr>
          <w:rFonts w:ascii="Times New Roman" w:eastAsia="Times New Roman" w:hAnsi="Times New Roman" w:cs="Times New Roman"/>
          <w:b/>
          <w:smallCaps/>
          <w:sz w:val="28"/>
          <w:szCs w:val="28"/>
        </w:rPr>
      </w:pPr>
      <w:r w:rsidRPr="00B91428">
        <w:rPr>
          <w:rFonts w:ascii="Times New Roman" w:eastAsia="Times New Roman" w:hAnsi="Times New Roman" w:cs="Times New Roman"/>
          <w:b/>
          <w:bCs/>
          <w:smallCaps/>
          <w:sz w:val="28"/>
          <w:szCs w:val="28"/>
        </w:rPr>
        <w:lastRenderedPageBreak/>
        <w:t>Организация деятельности сотрудников детского сада</w:t>
      </w:r>
    </w:p>
    <w:p w:rsidR="00B0521A" w:rsidRPr="00B91428" w:rsidRDefault="0085263A" w:rsidP="00B91428">
      <w:pPr>
        <w:suppressAutoHyphens w:val="0"/>
        <w:spacing w:after="0" w:line="240" w:lineRule="auto"/>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sz w:val="28"/>
          <w:szCs w:val="28"/>
        </w:rPr>
        <w:t xml:space="preserve"> с </w:t>
      </w:r>
      <w:r w:rsidR="00B0521A" w:rsidRPr="00B91428">
        <w:rPr>
          <w:rFonts w:ascii="Times New Roman" w:eastAsia="Times New Roman" w:hAnsi="Times New Roman" w:cs="Times New Roman"/>
          <w:b/>
          <w:smallCaps/>
          <w:sz w:val="28"/>
          <w:szCs w:val="28"/>
        </w:rPr>
        <w:t xml:space="preserve">детьми  </w:t>
      </w:r>
      <w:r>
        <w:rPr>
          <w:rFonts w:ascii="Times New Roman" w:eastAsia="Times New Roman" w:hAnsi="Times New Roman" w:cs="Times New Roman"/>
          <w:b/>
          <w:smallCaps/>
          <w:sz w:val="28"/>
          <w:szCs w:val="28"/>
        </w:rPr>
        <w:t xml:space="preserve">инвалидами, </w:t>
      </w:r>
      <w:r w:rsidR="00B0521A" w:rsidRPr="00B91428">
        <w:rPr>
          <w:rFonts w:ascii="Times New Roman" w:eastAsia="Times New Roman" w:hAnsi="Times New Roman" w:cs="Times New Roman"/>
          <w:b/>
          <w:smallCaps/>
          <w:sz w:val="28"/>
          <w:szCs w:val="28"/>
        </w:rPr>
        <w:t>с ОВЗ   инклюзивной группы</w:t>
      </w:r>
    </w:p>
    <w:tbl>
      <w:tblPr>
        <w:tblW w:w="1516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12083"/>
      </w:tblGrid>
      <w:tr w:rsidR="00B0521A" w:rsidRPr="00B91428" w:rsidTr="0085263A">
        <w:tc>
          <w:tcPr>
            <w:tcW w:w="3085" w:type="dxa"/>
            <w:tcBorders>
              <w:top w:val="single" w:sz="4" w:space="0" w:color="auto"/>
              <w:left w:val="single" w:sz="4" w:space="0" w:color="auto"/>
            </w:tcBorders>
          </w:tcPr>
          <w:p w:rsidR="00B0521A" w:rsidRPr="00B91428" w:rsidRDefault="0085263A" w:rsidP="00B91428">
            <w:pPr>
              <w:suppressAutoHyphens w:val="0"/>
              <w:spacing w:after="0" w:line="240" w:lineRule="auto"/>
              <w:jc w:val="center"/>
              <w:rPr>
                <w:rFonts w:ascii="Times New Roman" w:eastAsia="Times New Roman" w:hAnsi="Times New Roman" w:cs="Times New Roman"/>
                <w:b/>
                <w:sz w:val="28"/>
                <w:szCs w:val="28"/>
              </w:rPr>
            </w:pPr>
            <w:r w:rsidRPr="00B91428">
              <w:rPr>
                <w:rFonts w:ascii="Times New Roman" w:eastAsia="Times New Roman" w:hAnsi="Times New Roman" w:cs="Times New Roman"/>
                <w:b/>
                <w:sz w:val="28"/>
                <w:szCs w:val="28"/>
              </w:rPr>
              <w:t>С</w:t>
            </w:r>
            <w:r w:rsidR="00B0521A" w:rsidRPr="00B91428">
              <w:rPr>
                <w:rFonts w:ascii="Times New Roman" w:eastAsia="Times New Roman" w:hAnsi="Times New Roman" w:cs="Times New Roman"/>
                <w:b/>
                <w:sz w:val="28"/>
                <w:szCs w:val="28"/>
              </w:rPr>
              <w:t>пециалист</w:t>
            </w:r>
          </w:p>
        </w:tc>
        <w:tc>
          <w:tcPr>
            <w:tcW w:w="12083" w:type="dxa"/>
            <w:tcBorders>
              <w:top w:val="single" w:sz="4" w:space="0" w:color="auto"/>
              <w:right w:val="single" w:sz="4" w:space="0" w:color="auto"/>
            </w:tcBorders>
          </w:tcPr>
          <w:p w:rsidR="00B0521A" w:rsidRPr="00B91428" w:rsidRDefault="0085263A" w:rsidP="00B91428">
            <w:pPr>
              <w:suppressAutoHyphens w:val="0"/>
              <w:spacing w:after="0" w:line="240" w:lineRule="auto"/>
              <w:jc w:val="center"/>
              <w:rPr>
                <w:rFonts w:ascii="Times New Roman" w:eastAsia="Times New Roman" w:hAnsi="Times New Roman" w:cs="Times New Roman"/>
                <w:b/>
                <w:sz w:val="28"/>
                <w:szCs w:val="28"/>
              </w:rPr>
            </w:pPr>
            <w:r w:rsidRPr="00B91428">
              <w:rPr>
                <w:rFonts w:ascii="Times New Roman" w:eastAsia="Times New Roman" w:hAnsi="Times New Roman" w:cs="Times New Roman"/>
                <w:b/>
                <w:sz w:val="28"/>
                <w:szCs w:val="28"/>
              </w:rPr>
              <w:t>Ф</w:t>
            </w:r>
            <w:r w:rsidR="00B0521A" w:rsidRPr="00B91428">
              <w:rPr>
                <w:rFonts w:ascii="Times New Roman" w:eastAsia="Times New Roman" w:hAnsi="Times New Roman" w:cs="Times New Roman"/>
                <w:b/>
                <w:sz w:val="28"/>
                <w:szCs w:val="28"/>
              </w:rPr>
              <w:t>ункции</w:t>
            </w:r>
          </w:p>
        </w:tc>
      </w:tr>
      <w:tr w:rsidR="00B0521A" w:rsidRPr="00B91428" w:rsidTr="0085263A">
        <w:trPr>
          <w:trHeight w:val="3262"/>
        </w:trPr>
        <w:tc>
          <w:tcPr>
            <w:tcW w:w="3085" w:type="dxa"/>
            <w:tcBorders>
              <w:top w:val="single" w:sz="4" w:space="0" w:color="auto"/>
              <w:left w:val="single" w:sz="4" w:space="0" w:color="auto"/>
            </w:tcBorders>
          </w:tcPr>
          <w:p w:rsidR="00B0521A" w:rsidRPr="00B91428" w:rsidRDefault="00B0521A" w:rsidP="0085263A">
            <w:pPr>
              <w:suppressAutoHyphens w:val="0"/>
              <w:spacing w:after="0" w:line="240" w:lineRule="auto"/>
              <w:jc w:val="center"/>
              <w:rPr>
                <w:rFonts w:ascii="Times New Roman" w:eastAsia="Times New Roman" w:hAnsi="Times New Roman" w:cs="Times New Roman"/>
                <w:spacing w:val="-20"/>
                <w:sz w:val="28"/>
                <w:szCs w:val="28"/>
              </w:rPr>
            </w:pPr>
            <w:r w:rsidRPr="00B91428">
              <w:rPr>
                <w:rFonts w:ascii="Times New Roman" w:eastAsia="Times New Roman" w:hAnsi="Times New Roman" w:cs="Times New Roman"/>
                <w:bCs/>
                <w:color w:val="000000"/>
                <w:spacing w:val="-20"/>
                <w:sz w:val="28"/>
                <w:szCs w:val="28"/>
              </w:rPr>
              <w:t>ВОСПИТАТЕЛЬ</w:t>
            </w:r>
          </w:p>
          <w:p w:rsidR="00B0521A" w:rsidRPr="00B91428" w:rsidRDefault="00B0521A" w:rsidP="0085263A">
            <w:pPr>
              <w:suppressAutoHyphens w:val="0"/>
              <w:spacing w:after="0" w:line="240" w:lineRule="auto"/>
              <w:jc w:val="center"/>
              <w:rPr>
                <w:rFonts w:ascii="Times New Roman" w:eastAsia="Times New Roman" w:hAnsi="Times New Roman" w:cs="Times New Roman"/>
                <w:spacing w:val="-20"/>
                <w:sz w:val="28"/>
                <w:szCs w:val="28"/>
              </w:rPr>
            </w:pPr>
          </w:p>
        </w:tc>
        <w:tc>
          <w:tcPr>
            <w:tcW w:w="12083" w:type="dxa"/>
            <w:tcBorders>
              <w:top w:val="single" w:sz="4" w:space="0" w:color="auto"/>
              <w:right w:val="single" w:sz="4" w:space="0" w:color="auto"/>
            </w:tcBorders>
          </w:tcPr>
          <w:p w:rsidR="00B0521A" w:rsidRPr="00B91428" w:rsidRDefault="00B0521A" w:rsidP="00B91428">
            <w:pPr>
              <w:suppressAutoHyphens w:val="0"/>
              <w:spacing w:after="0" w:line="240" w:lineRule="auto"/>
              <w:rPr>
                <w:rFonts w:ascii="Times New Roman" w:eastAsia="Times New Roman" w:hAnsi="Times New Roman" w:cs="Times New Roman"/>
                <w:sz w:val="28"/>
                <w:szCs w:val="28"/>
              </w:rPr>
            </w:pPr>
            <w:r w:rsidRPr="00B91428">
              <w:rPr>
                <w:rFonts w:ascii="Times New Roman" w:eastAsia="Times New Roman" w:hAnsi="Times New Roman" w:cs="Times New Roman"/>
                <w:b/>
                <w:bCs/>
                <w:color w:val="000000"/>
                <w:sz w:val="28"/>
                <w:szCs w:val="28"/>
              </w:rPr>
              <w:t xml:space="preserve">Проводит </w:t>
            </w:r>
            <w:r w:rsidRPr="00B91428">
              <w:rPr>
                <w:rFonts w:ascii="Times New Roman" w:eastAsia="Times New Roman" w:hAnsi="Times New Roman" w:cs="Times New Roman"/>
                <w:bCs/>
                <w:color w:val="000000"/>
                <w:sz w:val="28"/>
                <w:szCs w:val="28"/>
              </w:rPr>
              <w:t>специально-организованные занятия по продуктивным видам деятельности по подгруппам  и индивидуально, организует совместную и самостоятельную деятельность детей.</w:t>
            </w:r>
          </w:p>
          <w:p w:rsidR="00B0521A" w:rsidRPr="00B91428" w:rsidRDefault="00B0521A" w:rsidP="00B91428">
            <w:pPr>
              <w:suppressAutoHyphens w:val="0"/>
              <w:spacing w:after="0" w:line="240" w:lineRule="auto"/>
              <w:rPr>
                <w:rFonts w:ascii="Times New Roman" w:eastAsia="Times New Roman" w:hAnsi="Times New Roman" w:cs="Times New Roman"/>
                <w:sz w:val="28"/>
                <w:szCs w:val="28"/>
              </w:rPr>
            </w:pPr>
            <w:r w:rsidRPr="00B91428">
              <w:rPr>
                <w:rFonts w:ascii="Times New Roman" w:eastAsia="Times New Roman" w:hAnsi="Times New Roman" w:cs="Times New Roman"/>
                <w:b/>
                <w:bCs/>
                <w:color w:val="000000"/>
                <w:sz w:val="28"/>
                <w:szCs w:val="28"/>
              </w:rPr>
              <w:t xml:space="preserve">Осуществляет </w:t>
            </w:r>
            <w:r w:rsidRPr="00B91428">
              <w:rPr>
                <w:rFonts w:ascii="Times New Roman" w:eastAsia="Times New Roman" w:hAnsi="Times New Roman" w:cs="Times New Roman"/>
                <w:bCs/>
                <w:color w:val="000000"/>
                <w:sz w:val="28"/>
                <w:szCs w:val="28"/>
              </w:rPr>
              <w:t xml:space="preserve">воспитание </w:t>
            </w:r>
            <w:r w:rsidRPr="00B91428">
              <w:rPr>
                <w:rFonts w:ascii="Times New Roman" w:eastAsia="Times New Roman" w:hAnsi="Times New Roman" w:cs="Times New Roman"/>
                <w:color w:val="000000"/>
                <w:sz w:val="28"/>
                <w:szCs w:val="28"/>
              </w:rPr>
              <w:t xml:space="preserve">культурно-гигиенических навыков,  развитие мелкой моторики рук через ручной труд, конструирование  и дидактические упражнения. Развитие общей моторики через подвижные игры и игровые </w:t>
            </w:r>
          </w:p>
          <w:p w:rsidR="00B0521A" w:rsidRPr="00B91428" w:rsidRDefault="00B0521A" w:rsidP="00B91428">
            <w:pPr>
              <w:suppressAutoHyphens w:val="0"/>
              <w:spacing w:after="0" w:line="240" w:lineRule="auto"/>
              <w:rPr>
                <w:rFonts w:ascii="Times New Roman" w:eastAsia="Times New Roman" w:hAnsi="Times New Roman" w:cs="Times New Roman"/>
                <w:sz w:val="28"/>
                <w:szCs w:val="28"/>
              </w:rPr>
            </w:pPr>
            <w:r w:rsidRPr="00B91428">
              <w:rPr>
                <w:rFonts w:ascii="Times New Roman" w:eastAsia="Times New Roman" w:hAnsi="Times New Roman" w:cs="Times New Roman"/>
                <w:color w:val="000000"/>
                <w:sz w:val="28"/>
                <w:szCs w:val="28"/>
              </w:rPr>
              <w:t xml:space="preserve">упражнения.  </w:t>
            </w:r>
          </w:p>
          <w:p w:rsidR="00B0521A" w:rsidRPr="00B91428" w:rsidRDefault="00B0521A" w:rsidP="00B91428">
            <w:pPr>
              <w:suppressAutoHyphens w:val="0"/>
              <w:spacing w:after="0" w:line="240" w:lineRule="auto"/>
              <w:rPr>
                <w:rFonts w:ascii="Times New Roman" w:eastAsia="Times New Roman" w:hAnsi="Times New Roman" w:cs="Times New Roman"/>
                <w:sz w:val="28"/>
                <w:szCs w:val="28"/>
              </w:rPr>
            </w:pPr>
            <w:r w:rsidRPr="00B91428">
              <w:rPr>
                <w:rFonts w:ascii="Times New Roman" w:eastAsia="Times New Roman" w:hAnsi="Times New Roman" w:cs="Times New Roman"/>
                <w:b/>
                <w:bCs/>
                <w:color w:val="000000"/>
                <w:sz w:val="28"/>
                <w:szCs w:val="28"/>
              </w:rPr>
              <w:t xml:space="preserve">Организует </w:t>
            </w:r>
            <w:r w:rsidRPr="00B91428">
              <w:rPr>
                <w:rFonts w:ascii="Times New Roman" w:eastAsia="Times New Roman" w:hAnsi="Times New Roman" w:cs="Times New Roman"/>
                <w:color w:val="000000"/>
                <w:sz w:val="28"/>
                <w:szCs w:val="28"/>
              </w:rPr>
              <w:t>индивидуальную работу с детьми, выполнение рекомендаций специалистов.</w:t>
            </w:r>
          </w:p>
          <w:p w:rsidR="00B0521A" w:rsidRPr="00B91428" w:rsidRDefault="00B0521A" w:rsidP="00B91428">
            <w:pPr>
              <w:suppressAutoHyphens w:val="0"/>
              <w:spacing w:after="0" w:line="240" w:lineRule="auto"/>
              <w:rPr>
                <w:rFonts w:ascii="Times New Roman" w:eastAsia="Times New Roman" w:hAnsi="Times New Roman" w:cs="Times New Roman"/>
                <w:sz w:val="28"/>
                <w:szCs w:val="28"/>
              </w:rPr>
            </w:pPr>
            <w:r w:rsidRPr="00B91428">
              <w:rPr>
                <w:rFonts w:ascii="Times New Roman" w:eastAsia="Times New Roman" w:hAnsi="Times New Roman" w:cs="Times New Roman"/>
                <w:b/>
                <w:bCs/>
                <w:color w:val="000000"/>
                <w:sz w:val="28"/>
                <w:szCs w:val="28"/>
              </w:rPr>
              <w:t xml:space="preserve">Применяет </w:t>
            </w:r>
            <w:r w:rsidRPr="00B91428">
              <w:rPr>
                <w:rFonts w:ascii="Times New Roman" w:eastAsia="Times New Roman" w:hAnsi="Times New Roman" w:cs="Times New Roman"/>
                <w:bCs/>
                <w:color w:val="000000"/>
                <w:sz w:val="28"/>
                <w:szCs w:val="28"/>
              </w:rPr>
              <w:t>здоровьесберегающие технологии, создает благоприятный климат в группе с помощью родителей.</w:t>
            </w:r>
          </w:p>
          <w:p w:rsidR="00B0521A" w:rsidRPr="00B91428" w:rsidRDefault="00B0521A" w:rsidP="00B91428">
            <w:pPr>
              <w:suppressAutoHyphens w:val="0"/>
              <w:spacing w:after="0" w:line="240" w:lineRule="auto"/>
              <w:rPr>
                <w:rFonts w:ascii="Times New Roman" w:eastAsia="Times New Roman" w:hAnsi="Times New Roman" w:cs="Times New Roman"/>
                <w:sz w:val="28"/>
                <w:szCs w:val="28"/>
              </w:rPr>
            </w:pPr>
            <w:r w:rsidRPr="00B91428">
              <w:rPr>
                <w:rFonts w:ascii="Times New Roman" w:eastAsia="Times New Roman" w:hAnsi="Times New Roman" w:cs="Times New Roman"/>
                <w:b/>
                <w:bCs/>
                <w:color w:val="000000"/>
                <w:sz w:val="28"/>
                <w:szCs w:val="28"/>
              </w:rPr>
              <w:t xml:space="preserve">Консультирует </w:t>
            </w:r>
            <w:r w:rsidRPr="00B91428">
              <w:rPr>
                <w:rFonts w:ascii="Times New Roman" w:eastAsia="Times New Roman" w:hAnsi="Times New Roman" w:cs="Times New Roman"/>
                <w:color w:val="000000"/>
                <w:sz w:val="28"/>
                <w:szCs w:val="28"/>
              </w:rPr>
              <w:t xml:space="preserve"> родителей о формировании культурно-гигиенических навыков, об индивидуальных  особенностях детей, уровне развития  мелкой моторики детей.  </w:t>
            </w:r>
          </w:p>
          <w:p w:rsidR="00B0521A" w:rsidRPr="00B91428" w:rsidRDefault="00B0521A" w:rsidP="00B91428">
            <w:pPr>
              <w:spacing w:after="0" w:line="240" w:lineRule="auto"/>
              <w:rPr>
                <w:rFonts w:ascii="Times New Roman" w:eastAsia="Times New Roman" w:hAnsi="Times New Roman" w:cs="Times New Roman"/>
                <w:sz w:val="28"/>
                <w:szCs w:val="28"/>
              </w:rPr>
            </w:pPr>
            <w:r w:rsidRPr="00B91428">
              <w:rPr>
                <w:rFonts w:ascii="Times New Roman" w:eastAsia="Times New Roman" w:hAnsi="Times New Roman" w:cs="Times New Roman"/>
                <w:color w:val="000000"/>
                <w:sz w:val="28"/>
                <w:szCs w:val="28"/>
              </w:rPr>
              <w:t xml:space="preserve">Воспитатель </w:t>
            </w:r>
            <w:r w:rsidRPr="00B91428">
              <w:rPr>
                <w:rFonts w:ascii="Times New Roman" w:eastAsia="Times New Roman" w:hAnsi="Times New Roman" w:cs="Times New Roman"/>
                <w:b/>
                <w:color w:val="000000"/>
                <w:sz w:val="28"/>
                <w:szCs w:val="28"/>
              </w:rPr>
              <w:t>совместно</w:t>
            </w:r>
            <w:r w:rsidRPr="00B91428">
              <w:rPr>
                <w:rFonts w:ascii="Times New Roman" w:eastAsia="Times New Roman" w:hAnsi="Times New Roman" w:cs="Times New Roman"/>
                <w:color w:val="000000"/>
                <w:sz w:val="28"/>
                <w:szCs w:val="28"/>
              </w:rPr>
              <w:t xml:space="preserve"> с логопедом и дефектологом участвует в исправлении у детей речевого нарушения, а также развитии психических процессов, кроме того, осуществляет ряд общеобразовательных мероприятий, предусмотренных программой детского сада.</w:t>
            </w:r>
          </w:p>
        </w:tc>
      </w:tr>
      <w:tr w:rsidR="00B0521A" w:rsidRPr="00B91428" w:rsidTr="0085263A">
        <w:tc>
          <w:tcPr>
            <w:tcW w:w="3085" w:type="dxa"/>
            <w:tcBorders>
              <w:left w:val="single" w:sz="4" w:space="0" w:color="auto"/>
            </w:tcBorders>
          </w:tcPr>
          <w:p w:rsidR="00B0521A" w:rsidRPr="00B91428" w:rsidRDefault="00B0521A" w:rsidP="0085263A">
            <w:pPr>
              <w:suppressAutoHyphens w:val="0"/>
              <w:spacing w:after="0" w:line="240" w:lineRule="auto"/>
              <w:jc w:val="center"/>
              <w:rPr>
                <w:rFonts w:ascii="Times New Roman" w:eastAsia="Times New Roman" w:hAnsi="Times New Roman" w:cs="Times New Roman"/>
                <w:spacing w:val="-20"/>
                <w:sz w:val="28"/>
                <w:szCs w:val="28"/>
              </w:rPr>
            </w:pPr>
            <w:r w:rsidRPr="00B91428">
              <w:rPr>
                <w:rFonts w:ascii="Times New Roman" w:eastAsia="Times New Roman" w:hAnsi="Times New Roman" w:cs="Times New Roman"/>
                <w:bCs/>
                <w:color w:val="000000"/>
                <w:spacing w:val="-20"/>
                <w:sz w:val="28"/>
                <w:szCs w:val="28"/>
              </w:rPr>
              <w:t>МУЗЫКАЛЬНЫЙ РУКОВОДИТЕЛЬ</w:t>
            </w:r>
          </w:p>
          <w:p w:rsidR="00B0521A" w:rsidRPr="00B91428" w:rsidRDefault="00B0521A" w:rsidP="0085263A">
            <w:pPr>
              <w:suppressAutoHyphens w:val="0"/>
              <w:spacing w:after="0" w:line="240" w:lineRule="auto"/>
              <w:jc w:val="center"/>
              <w:rPr>
                <w:rFonts w:ascii="Times New Roman" w:eastAsia="Times New Roman" w:hAnsi="Times New Roman" w:cs="Times New Roman"/>
                <w:spacing w:val="-20"/>
                <w:sz w:val="28"/>
                <w:szCs w:val="28"/>
              </w:rPr>
            </w:pPr>
          </w:p>
        </w:tc>
        <w:tc>
          <w:tcPr>
            <w:tcW w:w="12083" w:type="dxa"/>
            <w:tcBorders>
              <w:right w:val="single" w:sz="4" w:space="0" w:color="auto"/>
            </w:tcBorders>
          </w:tcPr>
          <w:p w:rsidR="00B0521A" w:rsidRPr="00B91428" w:rsidRDefault="00B0521A" w:rsidP="00B91428">
            <w:pPr>
              <w:suppressAutoHyphens w:val="0"/>
              <w:spacing w:after="0" w:line="240" w:lineRule="auto"/>
              <w:rPr>
                <w:rFonts w:ascii="Times New Roman" w:eastAsia="Times New Roman" w:hAnsi="Times New Roman" w:cs="Times New Roman"/>
                <w:sz w:val="28"/>
                <w:szCs w:val="28"/>
              </w:rPr>
            </w:pPr>
            <w:r w:rsidRPr="00B91428">
              <w:rPr>
                <w:rFonts w:ascii="Times New Roman" w:eastAsia="Times New Roman" w:hAnsi="Times New Roman" w:cs="Times New Roman"/>
                <w:color w:val="000000"/>
                <w:sz w:val="28"/>
                <w:szCs w:val="28"/>
              </w:rPr>
              <w:t xml:space="preserve">Осуществляет музыкальное и эстетическое воспитание детей.  </w:t>
            </w:r>
          </w:p>
          <w:p w:rsidR="00B0521A" w:rsidRPr="00B91428" w:rsidRDefault="00B0521A" w:rsidP="00B91428">
            <w:pPr>
              <w:suppressAutoHyphens w:val="0"/>
              <w:spacing w:after="0" w:line="240" w:lineRule="auto"/>
              <w:rPr>
                <w:rFonts w:ascii="Times New Roman" w:eastAsia="Times New Roman" w:hAnsi="Times New Roman" w:cs="Times New Roman"/>
                <w:sz w:val="28"/>
                <w:szCs w:val="28"/>
              </w:rPr>
            </w:pPr>
            <w:r w:rsidRPr="00B91428">
              <w:rPr>
                <w:rFonts w:ascii="Times New Roman" w:eastAsia="Times New Roman" w:hAnsi="Times New Roman" w:cs="Times New Roman"/>
                <w:color w:val="000000"/>
                <w:sz w:val="28"/>
                <w:szCs w:val="28"/>
              </w:rPr>
              <w:t xml:space="preserve">Производит учет психоречевого и физического развития детей при подборе музыкального песенного репертуара. </w:t>
            </w:r>
          </w:p>
          <w:p w:rsidR="00B0521A" w:rsidRPr="00B91428" w:rsidRDefault="00B0521A" w:rsidP="00B91428">
            <w:pPr>
              <w:suppressAutoHyphens w:val="0"/>
              <w:spacing w:after="0" w:line="240" w:lineRule="auto"/>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 xml:space="preserve">Использует на занятиях  элементы психогимнастики, музыкотерапии, пластических этюдов и  двигательных импровизаций детей.  </w:t>
            </w:r>
          </w:p>
          <w:p w:rsidR="00B0521A" w:rsidRPr="00B91428" w:rsidRDefault="00B0521A" w:rsidP="00B91428">
            <w:pPr>
              <w:suppressAutoHyphens w:val="0"/>
              <w:spacing w:after="0" w:line="240" w:lineRule="auto"/>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 xml:space="preserve">Совместно с учителем-дефектологом проводит коррекционную ритмику для детей.   </w:t>
            </w:r>
          </w:p>
        </w:tc>
      </w:tr>
      <w:tr w:rsidR="00B0521A" w:rsidRPr="00B91428" w:rsidTr="0085263A">
        <w:trPr>
          <w:trHeight w:val="775"/>
        </w:trPr>
        <w:tc>
          <w:tcPr>
            <w:tcW w:w="3085" w:type="dxa"/>
            <w:tcBorders>
              <w:left w:val="single" w:sz="4" w:space="0" w:color="auto"/>
            </w:tcBorders>
          </w:tcPr>
          <w:p w:rsidR="00B0521A" w:rsidRPr="00B91428" w:rsidRDefault="0085263A" w:rsidP="0085263A">
            <w:pPr>
              <w:suppressAutoHyphens w:val="0"/>
              <w:spacing w:after="0" w:line="240" w:lineRule="auto"/>
              <w:jc w:val="center"/>
              <w:rPr>
                <w:rFonts w:ascii="Times New Roman" w:eastAsia="Times New Roman" w:hAnsi="Times New Roman" w:cs="Times New Roman"/>
                <w:spacing w:val="-20"/>
                <w:sz w:val="28"/>
                <w:szCs w:val="28"/>
              </w:rPr>
            </w:pPr>
            <w:r>
              <w:rPr>
                <w:rFonts w:ascii="Times New Roman" w:eastAsia="Times New Roman" w:hAnsi="Times New Roman" w:cs="Times New Roman"/>
                <w:bCs/>
                <w:color w:val="000000"/>
                <w:spacing w:val="-20"/>
                <w:sz w:val="28"/>
                <w:szCs w:val="28"/>
              </w:rPr>
              <w:t xml:space="preserve">ИНСТРУКТОР  ПО ФК и  ПО ПЛАВАНИЮ </w:t>
            </w:r>
          </w:p>
        </w:tc>
        <w:tc>
          <w:tcPr>
            <w:tcW w:w="12083" w:type="dxa"/>
            <w:tcBorders>
              <w:right w:val="single" w:sz="4" w:space="0" w:color="auto"/>
            </w:tcBorders>
          </w:tcPr>
          <w:p w:rsidR="00B0521A" w:rsidRPr="00B91428" w:rsidRDefault="00B0521A" w:rsidP="00B91428">
            <w:pPr>
              <w:suppressAutoHyphens w:val="0"/>
              <w:spacing w:after="0" w:line="240" w:lineRule="auto"/>
              <w:rPr>
                <w:rFonts w:ascii="Times New Roman" w:eastAsia="Times New Roman" w:hAnsi="Times New Roman" w:cs="Times New Roman"/>
                <w:color w:val="000000"/>
                <w:sz w:val="28"/>
                <w:szCs w:val="28"/>
              </w:rPr>
            </w:pPr>
            <w:r w:rsidRPr="00B91428">
              <w:rPr>
                <w:rFonts w:ascii="Times New Roman" w:eastAsia="Times New Roman" w:hAnsi="Times New Roman" w:cs="Times New Roman"/>
                <w:color w:val="000000"/>
                <w:sz w:val="28"/>
                <w:szCs w:val="28"/>
              </w:rPr>
              <w:t xml:space="preserve">Укрепляет здоровье детей: формирует правильную осанку, развитие физических качеств, совершенствует психомоторные способности дошкольников. </w:t>
            </w:r>
          </w:p>
        </w:tc>
      </w:tr>
      <w:tr w:rsidR="00B0521A" w:rsidRPr="00B91428" w:rsidTr="0085263A">
        <w:tc>
          <w:tcPr>
            <w:tcW w:w="3085" w:type="dxa"/>
            <w:tcBorders>
              <w:left w:val="single" w:sz="4" w:space="0" w:color="auto"/>
              <w:bottom w:val="single" w:sz="4" w:space="0" w:color="auto"/>
            </w:tcBorders>
          </w:tcPr>
          <w:p w:rsidR="00B0521A" w:rsidRPr="00B91428" w:rsidRDefault="00B0521A" w:rsidP="0085263A">
            <w:pPr>
              <w:suppressAutoHyphens w:val="0"/>
              <w:spacing w:after="0" w:line="240" w:lineRule="auto"/>
              <w:jc w:val="center"/>
              <w:rPr>
                <w:rFonts w:ascii="Times New Roman" w:eastAsia="Times New Roman" w:hAnsi="Times New Roman" w:cs="Times New Roman"/>
                <w:spacing w:val="-20"/>
                <w:sz w:val="28"/>
                <w:szCs w:val="28"/>
              </w:rPr>
            </w:pPr>
            <w:r w:rsidRPr="00B91428">
              <w:rPr>
                <w:rFonts w:ascii="Times New Roman" w:eastAsia="Times New Roman" w:hAnsi="Times New Roman" w:cs="Times New Roman"/>
                <w:bCs/>
                <w:color w:val="000000"/>
                <w:spacing w:val="-20"/>
                <w:sz w:val="28"/>
                <w:szCs w:val="28"/>
              </w:rPr>
              <w:t>МЕДПЕРСОНАЛ</w:t>
            </w:r>
          </w:p>
          <w:p w:rsidR="00B0521A" w:rsidRPr="00B91428" w:rsidRDefault="00B0521A" w:rsidP="0085263A">
            <w:pPr>
              <w:suppressAutoHyphens w:val="0"/>
              <w:spacing w:after="0" w:line="240" w:lineRule="auto"/>
              <w:jc w:val="center"/>
              <w:rPr>
                <w:rFonts w:ascii="Times New Roman" w:eastAsia="Times New Roman" w:hAnsi="Times New Roman" w:cs="Times New Roman"/>
                <w:spacing w:val="-20"/>
                <w:sz w:val="28"/>
                <w:szCs w:val="28"/>
              </w:rPr>
            </w:pPr>
          </w:p>
        </w:tc>
        <w:tc>
          <w:tcPr>
            <w:tcW w:w="12083" w:type="dxa"/>
            <w:tcBorders>
              <w:bottom w:val="single" w:sz="4" w:space="0" w:color="auto"/>
              <w:right w:val="single" w:sz="4" w:space="0" w:color="auto"/>
            </w:tcBorders>
          </w:tcPr>
          <w:p w:rsidR="00B0521A" w:rsidRPr="00B91428" w:rsidRDefault="00B0521A" w:rsidP="00B91428">
            <w:pPr>
              <w:suppressAutoHyphens w:val="0"/>
              <w:spacing w:after="0" w:line="240" w:lineRule="auto"/>
              <w:rPr>
                <w:rFonts w:ascii="Times New Roman" w:eastAsia="Times New Roman" w:hAnsi="Times New Roman" w:cs="Times New Roman"/>
                <w:sz w:val="28"/>
                <w:szCs w:val="28"/>
              </w:rPr>
            </w:pPr>
            <w:r w:rsidRPr="00B91428">
              <w:rPr>
                <w:rFonts w:ascii="Times New Roman" w:eastAsia="Times New Roman" w:hAnsi="Times New Roman" w:cs="Times New Roman"/>
                <w:b/>
                <w:bCs/>
                <w:color w:val="000000"/>
                <w:sz w:val="28"/>
                <w:szCs w:val="28"/>
              </w:rPr>
              <w:t xml:space="preserve">Проводит </w:t>
            </w:r>
            <w:r w:rsidRPr="00B91428">
              <w:rPr>
                <w:rFonts w:ascii="Times New Roman" w:eastAsia="Times New Roman" w:hAnsi="Times New Roman" w:cs="Times New Roman"/>
                <w:bCs/>
                <w:color w:val="000000"/>
                <w:sz w:val="28"/>
                <w:szCs w:val="28"/>
              </w:rPr>
              <w:t>профилактические и оздоровительные мероприятия.</w:t>
            </w:r>
          </w:p>
          <w:p w:rsidR="00B0521A" w:rsidRPr="00B91428" w:rsidRDefault="00B0521A" w:rsidP="00B91428">
            <w:pPr>
              <w:suppressAutoHyphens w:val="0"/>
              <w:spacing w:after="0" w:line="240" w:lineRule="auto"/>
              <w:rPr>
                <w:rFonts w:ascii="Times New Roman" w:eastAsia="Times New Roman" w:hAnsi="Times New Roman" w:cs="Times New Roman"/>
                <w:sz w:val="28"/>
                <w:szCs w:val="28"/>
              </w:rPr>
            </w:pPr>
            <w:r w:rsidRPr="00B91428">
              <w:rPr>
                <w:rFonts w:ascii="Times New Roman" w:eastAsia="Times New Roman" w:hAnsi="Times New Roman" w:cs="Times New Roman"/>
                <w:b/>
                <w:bCs/>
                <w:color w:val="000000"/>
                <w:sz w:val="28"/>
                <w:szCs w:val="28"/>
              </w:rPr>
              <w:t xml:space="preserve">Осуществляет соблюдение требований санитарно-эпидемиологических норм и правил.   </w:t>
            </w:r>
          </w:p>
          <w:p w:rsidR="00B0521A" w:rsidRPr="00B91428" w:rsidRDefault="00B0521A" w:rsidP="00B91428">
            <w:pPr>
              <w:suppressAutoHyphens w:val="0"/>
              <w:spacing w:after="0" w:line="240" w:lineRule="auto"/>
              <w:rPr>
                <w:rFonts w:ascii="Times New Roman" w:eastAsia="Times New Roman" w:hAnsi="Times New Roman" w:cs="Times New Roman"/>
                <w:sz w:val="28"/>
                <w:szCs w:val="28"/>
              </w:rPr>
            </w:pPr>
            <w:r w:rsidRPr="00B91428">
              <w:rPr>
                <w:rFonts w:ascii="Times New Roman" w:eastAsia="Times New Roman" w:hAnsi="Times New Roman" w:cs="Times New Roman"/>
                <w:b/>
                <w:bCs/>
                <w:color w:val="000000"/>
                <w:sz w:val="28"/>
                <w:szCs w:val="28"/>
              </w:rPr>
              <w:lastRenderedPageBreak/>
              <w:t xml:space="preserve">Осуществляет </w:t>
            </w:r>
            <w:r w:rsidRPr="00B91428">
              <w:rPr>
                <w:rFonts w:ascii="Times New Roman" w:eastAsia="Times New Roman" w:hAnsi="Times New Roman" w:cs="Times New Roman"/>
                <w:bCs/>
                <w:color w:val="000000"/>
                <w:sz w:val="28"/>
                <w:szCs w:val="28"/>
              </w:rPr>
              <w:t>контроль режима и качества питания.</w:t>
            </w:r>
          </w:p>
          <w:p w:rsidR="00B0521A" w:rsidRPr="00B91428" w:rsidRDefault="00B0521A" w:rsidP="00B91428">
            <w:pPr>
              <w:suppressAutoHyphens w:val="0"/>
              <w:spacing w:after="0" w:line="240" w:lineRule="auto"/>
              <w:rPr>
                <w:rFonts w:ascii="Times New Roman" w:eastAsia="Times New Roman" w:hAnsi="Times New Roman" w:cs="Times New Roman"/>
                <w:sz w:val="28"/>
                <w:szCs w:val="28"/>
              </w:rPr>
            </w:pPr>
            <w:r w:rsidRPr="00B91428">
              <w:rPr>
                <w:rFonts w:ascii="Times New Roman" w:eastAsia="Times New Roman" w:hAnsi="Times New Roman" w:cs="Times New Roman"/>
                <w:b/>
                <w:bCs/>
                <w:color w:val="000000"/>
                <w:sz w:val="28"/>
                <w:szCs w:val="28"/>
              </w:rPr>
              <w:t xml:space="preserve">Производит </w:t>
            </w:r>
            <w:r w:rsidRPr="00B91428">
              <w:rPr>
                <w:rFonts w:ascii="Times New Roman" w:eastAsia="Times New Roman" w:hAnsi="Times New Roman" w:cs="Times New Roman"/>
                <w:bCs/>
                <w:color w:val="000000"/>
                <w:sz w:val="28"/>
                <w:szCs w:val="28"/>
              </w:rPr>
              <w:t>оценку физического развития детей по данным антропометрических показателей.</w:t>
            </w:r>
          </w:p>
          <w:p w:rsidR="00B0521A" w:rsidRPr="00B91428" w:rsidRDefault="00B0521A" w:rsidP="00B91428">
            <w:pPr>
              <w:suppressAutoHyphens w:val="0"/>
              <w:spacing w:after="0" w:line="240" w:lineRule="auto"/>
              <w:rPr>
                <w:rFonts w:ascii="Times New Roman" w:eastAsia="Times New Roman" w:hAnsi="Times New Roman" w:cs="Times New Roman"/>
                <w:sz w:val="28"/>
                <w:szCs w:val="28"/>
              </w:rPr>
            </w:pPr>
            <w:r w:rsidRPr="00B91428">
              <w:rPr>
                <w:rFonts w:ascii="Times New Roman" w:eastAsia="Times New Roman" w:hAnsi="Times New Roman" w:cs="Times New Roman"/>
                <w:b/>
                <w:bCs/>
                <w:color w:val="000000"/>
                <w:sz w:val="28"/>
                <w:szCs w:val="28"/>
              </w:rPr>
              <w:t xml:space="preserve">Оценивает состояние здоровья детей  посредством регулярных осмотров.  </w:t>
            </w:r>
          </w:p>
          <w:p w:rsidR="00B0521A" w:rsidRPr="00B91428" w:rsidRDefault="00B0521A" w:rsidP="00B91428">
            <w:pPr>
              <w:suppressAutoHyphens w:val="0"/>
              <w:spacing w:after="0" w:line="240" w:lineRule="auto"/>
              <w:rPr>
                <w:rFonts w:ascii="Times New Roman" w:eastAsia="Times New Roman" w:hAnsi="Times New Roman" w:cs="Times New Roman"/>
                <w:color w:val="000000"/>
                <w:sz w:val="28"/>
                <w:szCs w:val="28"/>
              </w:rPr>
            </w:pPr>
          </w:p>
        </w:tc>
      </w:tr>
    </w:tbl>
    <w:p w:rsidR="00B0521A" w:rsidRPr="00B91428" w:rsidRDefault="00B0521A" w:rsidP="00B91428">
      <w:pPr>
        <w:suppressAutoHyphens w:val="0"/>
        <w:spacing w:after="0" w:line="240" w:lineRule="auto"/>
        <w:jc w:val="both"/>
        <w:rPr>
          <w:rFonts w:ascii="Times New Roman" w:eastAsiaTheme="minorEastAsia" w:hAnsi="Times New Roman" w:cs="Times New Roman"/>
          <w:sz w:val="28"/>
          <w:szCs w:val="28"/>
        </w:rPr>
      </w:pPr>
    </w:p>
    <w:p w:rsidR="00B0521A" w:rsidRDefault="00B0521A" w:rsidP="00B91428">
      <w:pPr>
        <w:suppressAutoHyphens w:val="0"/>
        <w:spacing w:after="0" w:line="240" w:lineRule="auto"/>
        <w:jc w:val="both"/>
        <w:rPr>
          <w:rFonts w:ascii="Times New Roman" w:eastAsiaTheme="minorEastAsia" w:hAnsi="Times New Roman" w:cs="Times New Roman"/>
          <w:sz w:val="28"/>
          <w:szCs w:val="28"/>
        </w:rPr>
      </w:pPr>
    </w:p>
    <w:p w:rsidR="0085263A" w:rsidRDefault="0085263A" w:rsidP="00B91428">
      <w:pPr>
        <w:suppressAutoHyphens w:val="0"/>
        <w:spacing w:after="0" w:line="240" w:lineRule="auto"/>
        <w:jc w:val="both"/>
        <w:rPr>
          <w:rFonts w:ascii="Times New Roman" w:eastAsiaTheme="minorEastAsia" w:hAnsi="Times New Roman" w:cs="Times New Roman"/>
          <w:sz w:val="28"/>
          <w:szCs w:val="28"/>
        </w:rPr>
      </w:pPr>
    </w:p>
    <w:p w:rsidR="0085263A" w:rsidRDefault="0085263A" w:rsidP="00B91428">
      <w:pPr>
        <w:suppressAutoHyphens w:val="0"/>
        <w:spacing w:after="0" w:line="240" w:lineRule="auto"/>
        <w:jc w:val="both"/>
        <w:rPr>
          <w:rFonts w:ascii="Times New Roman" w:eastAsiaTheme="minorEastAsia" w:hAnsi="Times New Roman" w:cs="Times New Roman"/>
          <w:sz w:val="28"/>
          <w:szCs w:val="28"/>
        </w:rPr>
      </w:pPr>
    </w:p>
    <w:p w:rsidR="0085263A" w:rsidRDefault="0085263A" w:rsidP="00B91428">
      <w:pPr>
        <w:suppressAutoHyphens w:val="0"/>
        <w:spacing w:after="0" w:line="240" w:lineRule="auto"/>
        <w:jc w:val="both"/>
        <w:rPr>
          <w:rFonts w:ascii="Times New Roman" w:eastAsiaTheme="minorEastAsia" w:hAnsi="Times New Roman" w:cs="Times New Roman"/>
          <w:sz w:val="28"/>
          <w:szCs w:val="28"/>
        </w:rPr>
      </w:pPr>
    </w:p>
    <w:p w:rsidR="0085263A" w:rsidRDefault="0085263A" w:rsidP="00B91428">
      <w:pPr>
        <w:suppressAutoHyphens w:val="0"/>
        <w:spacing w:after="0" w:line="240" w:lineRule="auto"/>
        <w:jc w:val="both"/>
        <w:rPr>
          <w:rFonts w:ascii="Times New Roman" w:eastAsiaTheme="minorEastAsia" w:hAnsi="Times New Roman" w:cs="Times New Roman"/>
          <w:sz w:val="28"/>
          <w:szCs w:val="28"/>
        </w:rPr>
      </w:pPr>
    </w:p>
    <w:p w:rsidR="0085263A" w:rsidRDefault="0085263A" w:rsidP="00B91428">
      <w:pPr>
        <w:suppressAutoHyphens w:val="0"/>
        <w:spacing w:after="0" w:line="240" w:lineRule="auto"/>
        <w:jc w:val="both"/>
        <w:rPr>
          <w:rFonts w:ascii="Times New Roman" w:eastAsiaTheme="minorEastAsia" w:hAnsi="Times New Roman" w:cs="Times New Roman"/>
          <w:sz w:val="28"/>
          <w:szCs w:val="28"/>
        </w:rPr>
      </w:pPr>
    </w:p>
    <w:p w:rsidR="0085263A" w:rsidRDefault="0085263A" w:rsidP="00B91428">
      <w:pPr>
        <w:suppressAutoHyphens w:val="0"/>
        <w:spacing w:after="0" w:line="240" w:lineRule="auto"/>
        <w:jc w:val="both"/>
        <w:rPr>
          <w:rFonts w:ascii="Times New Roman" w:eastAsiaTheme="minorEastAsia" w:hAnsi="Times New Roman" w:cs="Times New Roman"/>
          <w:sz w:val="28"/>
          <w:szCs w:val="28"/>
        </w:rPr>
      </w:pPr>
    </w:p>
    <w:p w:rsidR="0085263A" w:rsidRDefault="0085263A" w:rsidP="00B91428">
      <w:pPr>
        <w:suppressAutoHyphens w:val="0"/>
        <w:spacing w:after="0" w:line="240" w:lineRule="auto"/>
        <w:jc w:val="both"/>
        <w:rPr>
          <w:rFonts w:ascii="Times New Roman" w:eastAsiaTheme="minorEastAsia" w:hAnsi="Times New Roman" w:cs="Times New Roman"/>
          <w:sz w:val="28"/>
          <w:szCs w:val="28"/>
        </w:rPr>
      </w:pPr>
    </w:p>
    <w:p w:rsidR="0085263A" w:rsidRDefault="0085263A" w:rsidP="00B91428">
      <w:pPr>
        <w:suppressAutoHyphens w:val="0"/>
        <w:spacing w:after="0" w:line="240" w:lineRule="auto"/>
        <w:jc w:val="both"/>
        <w:rPr>
          <w:rFonts w:ascii="Times New Roman" w:eastAsiaTheme="minorEastAsia" w:hAnsi="Times New Roman" w:cs="Times New Roman"/>
          <w:sz w:val="28"/>
          <w:szCs w:val="28"/>
        </w:rPr>
      </w:pPr>
    </w:p>
    <w:p w:rsidR="0085263A" w:rsidRDefault="0085263A" w:rsidP="00B91428">
      <w:pPr>
        <w:suppressAutoHyphens w:val="0"/>
        <w:spacing w:after="0" w:line="240" w:lineRule="auto"/>
        <w:jc w:val="both"/>
        <w:rPr>
          <w:rFonts w:ascii="Times New Roman" w:eastAsiaTheme="minorEastAsia" w:hAnsi="Times New Roman" w:cs="Times New Roman"/>
          <w:sz w:val="28"/>
          <w:szCs w:val="28"/>
        </w:rPr>
      </w:pPr>
    </w:p>
    <w:p w:rsidR="0085263A" w:rsidRDefault="0085263A" w:rsidP="00B91428">
      <w:pPr>
        <w:suppressAutoHyphens w:val="0"/>
        <w:spacing w:after="0" w:line="240" w:lineRule="auto"/>
        <w:jc w:val="both"/>
        <w:rPr>
          <w:rFonts w:ascii="Times New Roman" w:eastAsiaTheme="minorEastAsia" w:hAnsi="Times New Roman" w:cs="Times New Roman"/>
          <w:sz w:val="28"/>
          <w:szCs w:val="28"/>
        </w:rPr>
      </w:pPr>
    </w:p>
    <w:p w:rsidR="0085263A" w:rsidRDefault="0085263A" w:rsidP="00B91428">
      <w:pPr>
        <w:suppressAutoHyphens w:val="0"/>
        <w:spacing w:after="0" w:line="240" w:lineRule="auto"/>
        <w:jc w:val="both"/>
        <w:rPr>
          <w:rFonts w:ascii="Times New Roman" w:eastAsiaTheme="minorEastAsia" w:hAnsi="Times New Roman" w:cs="Times New Roman"/>
          <w:sz w:val="28"/>
          <w:szCs w:val="28"/>
        </w:rPr>
      </w:pPr>
    </w:p>
    <w:p w:rsidR="0085263A" w:rsidRDefault="0085263A" w:rsidP="00B91428">
      <w:pPr>
        <w:suppressAutoHyphens w:val="0"/>
        <w:spacing w:after="0" w:line="240" w:lineRule="auto"/>
        <w:jc w:val="both"/>
        <w:rPr>
          <w:rFonts w:ascii="Times New Roman" w:eastAsiaTheme="minorEastAsia" w:hAnsi="Times New Roman" w:cs="Times New Roman"/>
          <w:sz w:val="28"/>
          <w:szCs w:val="28"/>
        </w:rPr>
      </w:pPr>
    </w:p>
    <w:p w:rsidR="0085263A" w:rsidRDefault="0085263A" w:rsidP="00B91428">
      <w:pPr>
        <w:suppressAutoHyphens w:val="0"/>
        <w:spacing w:after="0" w:line="240" w:lineRule="auto"/>
        <w:jc w:val="both"/>
        <w:rPr>
          <w:rFonts w:ascii="Times New Roman" w:eastAsiaTheme="minorEastAsia" w:hAnsi="Times New Roman" w:cs="Times New Roman"/>
          <w:sz w:val="28"/>
          <w:szCs w:val="28"/>
        </w:rPr>
      </w:pPr>
    </w:p>
    <w:p w:rsidR="0085263A" w:rsidRDefault="0085263A" w:rsidP="00B91428">
      <w:pPr>
        <w:suppressAutoHyphens w:val="0"/>
        <w:spacing w:after="0" w:line="240" w:lineRule="auto"/>
        <w:jc w:val="both"/>
        <w:rPr>
          <w:rFonts w:ascii="Times New Roman" w:eastAsiaTheme="minorEastAsia" w:hAnsi="Times New Roman" w:cs="Times New Roman"/>
          <w:sz w:val="28"/>
          <w:szCs w:val="28"/>
        </w:rPr>
      </w:pPr>
    </w:p>
    <w:p w:rsidR="0085263A" w:rsidRDefault="0085263A" w:rsidP="00B91428">
      <w:pPr>
        <w:suppressAutoHyphens w:val="0"/>
        <w:spacing w:after="0" w:line="240" w:lineRule="auto"/>
        <w:jc w:val="both"/>
        <w:rPr>
          <w:rFonts w:ascii="Times New Roman" w:eastAsiaTheme="minorEastAsia" w:hAnsi="Times New Roman" w:cs="Times New Roman"/>
          <w:sz w:val="28"/>
          <w:szCs w:val="28"/>
        </w:rPr>
      </w:pPr>
    </w:p>
    <w:p w:rsidR="0085263A" w:rsidRDefault="0085263A" w:rsidP="00B91428">
      <w:pPr>
        <w:suppressAutoHyphens w:val="0"/>
        <w:spacing w:after="0" w:line="240" w:lineRule="auto"/>
        <w:jc w:val="both"/>
        <w:rPr>
          <w:rFonts w:ascii="Times New Roman" w:eastAsiaTheme="minorEastAsia" w:hAnsi="Times New Roman" w:cs="Times New Roman"/>
          <w:sz w:val="28"/>
          <w:szCs w:val="28"/>
        </w:rPr>
      </w:pPr>
    </w:p>
    <w:p w:rsidR="0085263A" w:rsidRDefault="0085263A" w:rsidP="00B91428">
      <w:pPr>
        <w:suppressAutoHyphens w:val="0"/>
        <w:spacing w:after="0" w:line="240" w:lineRule="auto"/>
        <w:jc w:val="both"/>
        <w:rPr>
          <w:rFonts w:ascii="Times New Roman" w:eastAsiaTheme="minorEastAsia" w:hAnsi="Times New Roman" w:cs="Times New Roman"/>
          <w:sz w:val="28"/>
          <w:szCs w:val="28"/>
        </w:rPr>
      </w:pPr>
    </w:p>
    <w:p w:rsidR="0085263A" w:rsidRDefault="0085263A" w:rsidP="00B91428">
      <w:pPr>
        <w:suppressAutoHyphens w:val="0"/>
        <w:spacing w:after="0" w:line="240" w:lineRule="auto"/>
        <w:jc w:val="both"/>
        <w:rPr>
          <w:rFonts w:ascii="Times New Roman" w:eastAsiaTheme="minorEastAsia" w:hAnsi="Times New Roman" w:cs="Times New Roman"/>
          <w:sz w:val="28"/>
          <w:szCs w:val="28"/>
        </w:rPr>
      </w:pPr>
    </w:p>
    <w:p w:rsidR="0085263A" w:rsidRDefault="0085263A" w:rsidP="00B91428">
      <w:pPr>
        <w:suppressAutoHyphens w:val="0"/>
        <w:spacing w:after="0" w:line="240" w:lineRule="auto"/>
        <w:jc w:val="both"/>
        <w:rPr>
          <w:rFonts w:ascii="Times New Roman" w:eastAsiaTheme="minorEastAsia" w:hAnsi="Times New Roman" w:cs="Times New Roman"/>
          <w:sz w:val="28"/>
          <w:szCs w:val="28"/>
        </w:rPr>
      </w:pPr>
    </w:p>
    <w:p w:rsidR="0085263A" w:rsidRDefault="0085263A" w:rsidP="00B91428">
      <w:pPr>
        <w:suppressAutoHyphens w:val="0"/>
        <w:spacing w:after="0" w:line="240" w:lineRule="auto"/>
        <w:jc w:val="both"/>
        <w:rPr>
          <w:rFonts w:ascii="Times New Roman" w:eastAsiaTheme="minorEastAsia" w:hAnsi="Times New Roman" w:cs="Times New Roman"/>
          <w:sz w:val="28"/>
          <w:szCs w:val="28"/>
        </w:rPr>
      </w:pPr>
    </w:p>
    <w:p w:rsidR="0085263A" w:rsidRDefault="0085263A" w:rsidP="00B91428">
      <w:pPr>
        <w:suppressAutoHyphens w:val="0"/>
        <w:spacing w:after="0" w:line="240" w:lineRule="auto"/>
        <w:jc w:val="both"/>
        <w:rPr>
          <w:rFonts w:ascii="Times New Roman" w:eastAsiaTheme="minorEastAsia" w:hAnsi="Times New Roman" w:cs="Times New Roman"/>
          <w:sz w:val="28"/>
          <w:szCs w:val="28"/>
        </w:rPr>
      </w:pPr>
    </w:p>
    <w:p w:rsidR="00B94F61" w:rsidRDefault="00B94F61" w:rsidP="0085263A">
      <w:pPr>
        <w:suppressAutoHyphens w:val="0"/>
        <w:spacing w:line="240" w:lineRule="auto"/>
        <w:jc w:val="center"/>
        <w:rPr>
          <w:rFonts w:ascii="Times New Roman" w:eastAsiaTheme="minorEastAsia" w:hAnsi="Times New Roman" w:cs="Times New Roman"/>
          <w:b/>
          <w:sz w:val="28"/>
          <w:szCs w:val="28"/>
        </w:rPr>
        <w:sectPr w:rsidR="00B94F61" w:rsidSect="00B94F61">
          <w:pgSz w:w="16838" w:h="11906" w:orient="landscape"/>
          <w:pgMar w:top="1701" w:right="1134" w:bottom="851" w:left="1134" w:header="709" w:footer="709" w:gutter="0"/>
          <w:cols w:space="708"/>
          <w:docGrid w:linePitch="360"/>
        </w:sectPr>
      </w:pPr>
    </w:p>
    <w:p w:rsidR="00B0521A" w:rsidRDefault="00B0521A" w:rsidP="0085263A">
      <w:pPr>
        <w:suppressAutoHyphens w:val="0"/>
        <w:spacing w:line="240" w:lineRule="auto"/>
        <w:jc w:val="center"/>
        <w:rPr>
          <w:rFonts w:ascii="Times New Roman" w:eastAsiaTheme="minorEastAsia" w:hAnsi="Times New Roman" w:cs="Times New Roman"/>
          <w:b/>
          <w:sz w:val="28"/>
          <w:szCs w:val="28"/>
        </w:rPr>
      </w:pPr>
      <w:r w:rsidRPr="00F73D91">
        <w:rPr>
          <w:rFonts w:ascii="Times New Roman" w:eastAsiaTheme="minorEastAsia" w:hAnsi="Times New Roman" w:cs="Times New Roman"/>
          <w:b/>
          <w:sz w:val="28"/>
          <w:szCs w:val="28"/>
        </w:rPr>
        <w:lastRenderedPageBreak/>
        <w:t>2.2.5.</w:t>
      </w:r>
      <w:r w:rsidRPr="00B91428">
        <w:rPr>
          <w:rFonts w:ascii="Times New Roman" w:eastAsiaTheme="minorEastAsia" w:hAnsi="Times New Roman" w:cs="Times New Roman"/>
          <w:b/>
          <w:sz w:val="28"/>
          <w:szCs w:val="28"/>
        </w:rPr>
        <w:t>Инновационное направление работы М</w:t>
      </w:r>
      <w:r w:rsidR="0085263A">
        <w:rPr>
          <w:rFonts w:ascii="Times New Roman" w:eastAsiaTheme="minorEastAsia" w:hAnsi="Times New Roman" w:cs="Times New Roman"/>
          <w:b/>
          <w:sz w:val="28"/>
          <w:szCs w:val="28"/>
        </w:rPr>
        <w:t>А</w:t>
      </w:r>
      <w:r w:rsidRPr="00B91428">
        <w:rPr>
          <w:rFonts w:ascii="Times New Roman" w:eastAsiaTheme="minorEastAsia" w:hAnsi="Times New Roman" w:cs="Times New Roman"/>
          <w:b/>
          <w:sz w:val="28"/>
          <w:szCs w:val="28"/>
        </w:rPr>
        <w:t>ДОУ</w:t>
      </w:r>
    </w:p>
    <w:p w:rsidR="00AE320D" w:rsidRPr="00AE320D" w:rsidRDefault="00AE320D" w:rsidP="00AE320D">
      <w:pPr>
        <w:pStyle w:val="Default"/>
        <w:rPr>
          <w:b/>
          <w:i/>
          <w:color w:val="auto"/>
          <w:sz w:val="28"/>
          <w:szCs w:val="28"/>
        </w:rPr>
      </w:pPr>
      <w:r w:rsidRPr="00AE320D">
        <w:rPr>
          <w:b/>
          <w:i/>
          <w:color w:val="auto"/>
          <w:sz w:val="28"/>
          <w:szCs w:val="28"/>
        </w:rPr>
        <w:t>«Оптимизация системы здоровьесберегающих технологий ДОУ с учётом  региональных особенностей»</w:t>
      </w:r>
    </w:p>
    <w:p w:rsidR="00B94F61" w:rsidRDefault="00B94F61" w:rsidP="0085263A">
      <w:pPr>
        <w:suppressAutoHyphens w:val="0"/>
        <w:spacing w:line="240" w:lineRule="auto"/>
        <w:jc w:val="center"/>
        <w:rPr>
          <w:rFonts w:ascii="Times New Roman" w:eastAsiaTheme="minorEastAsia" w:hAnsi="Times New Roman" w:cs="Times New Roman"/>
          <w:b/>
          <w:sz w:val="28"/>
          <w:szCs w:val="28"/>
        </w:rPr>
      </w:pPr>
    </w:p>
    <w:p w:rsidR="0085263A" w:rsidRDefault="0085263A" w:rsidP="0085263A">
      <w:pPr>
        <w:suppressAutoHyphens w:val="0"/>
        <w:spacing w:line="240" w:lineRule="auto"/>
        <w:jc w:val="center"/>
        <w:rPr>
          <w:rFonts w:ascii="Times New Roman" w:eastAsiaTheme="minorEastAsia" w:hAnsi="Times New Roman" w:cs="Times New Roman"/>
          <w:b/>
          <w:sz w:val="28"/>
          <w:szCs w:val="28"/>
        </w:rPr>
      </w:pPr>
    </w:p>
    <w:p w:rsidR="00B94F61" w:rsidRDefault="00B94F61" w:rsidP="00AE320D">
      <w:pPr>
        <w:spacing w:after="0"/>
        <w:ind w:firstLine="709"/>
        <w:jc w:val="both"/>
        <w:rPr>
          <w:rFonts w:ascii="Times New Roman" w:hAnsi="Times New Roman" w:cs="Times New Roman"/>
          <w:sz w:val="28"/>
          <w:szCs w:val="28"/>
        </w:rPr>
      </w:pPr>
      <w:r w:rsidRPr="00B94F61">
        <w:rPr>
          <w:rFonts w:ascii="Times New Roman" w:hAnsi="Times New Roman" w:cs="Times New Roman"/>
          <w:b/>
          <w:bCs/>
          <w:sz w:val="28"/>
          <w:szCs w:val="28"/>
        </w:rPr>
        <w:t>Цель</w:t>
      </w:r>
      <w:r w:rsidRPr="00B94F61">
        <w:rPr>
          <w:rFonts w:ascii="Times New Roman" w:hAnsi="Times New Roman" w:cs="Times New Roman"/>
          <w:sz w:val="28"/>
          <w:szCs w:val="28"/>
        </w:rPr>
        <w:t xml:space="preserve"> :</w:t>
      </w:r>
      <w:r w:rsidRPr="00B94F61">
        <w:rPr>
          <w:rFonts w:ascii="Times New Roman" w:hAnsi="Times New Roman" w:cs="Times New Roman"/>
        </w:rPr>
        <w:t xml:space="preserve"> </w:t>
      </w:r>
      <w:r w:rsidR="00AE320D" w:rsidRPr="00AE320D">
        <w:rPr>
          <w:rFonts w:ascii="Times New Roman" w:hAnsi="Times New Roman" w:cs="Times New Roman"/>
          <w:sz w:val="28"/>
          <w:szCs w:val="28"/>
          <w:lang w:bidi="ru-RU"/>
        </w:rPr>
        <w:t>Создание условий для целостного развития ребенка и</w:t>
      </w:r>
      <w:r w:rsidR="00AE320D" w:rsidRPr="00AE320D">
        <w:rPr>
          <w:rFonts w:ascii="Times New Roman" w:hAnsi="Times New Roman" w:cs="Times New Roman"/>
          <w:sz w:val="28"/>
          <w:szCs w:val="28"/>
          <w:lang w:bidi="ru-RU"/>
        </w:rPr>
        <w:br/>
        <w:t>формирования здоровьеориентированного образа жизни</w:t>
      </w:r>
      <w:r w:rsidR="00AE320D" w:rsidRPr="00AE320D">
        <w:rPr>
          <w:rFonts w:ascii="Times New Roman" w:hAnsi="Times New Roman" w:cs="Times New Roman"/>
          <w:sz w:val="28"/>
          <w:szCs w:val="28"/>
          <w:lang w:bidi="ru-RU"/>
        </w:rPr>
        <w:br/>
        <w:t>участников образовательного процесса, направленных на</w:t>
      </w:r>
      <w:r w:rsidR="00AE320D" w:rsidRPr="00AE320D">
        <w:rPr>
          <w:rFonts w:ascii="Times New Roman" w:hAnsi="Times New Roman" w:cs="Times New Roman"/>
          <w:sz w:val="28"/>
          <w:szCs w:val="28"/>
          <w:lang w:bidi="ru-RU"/>
        </w:rPr>
        <w:br/>
        <w:t>улучшение состояния здоровья детей посредством</w:t>
      </w:r>
      <w:r w:rsidR="00AE320D" w:rsidRPr="00AE320D">
        <w:rPr>
          <w:rFonts w:ascii="Times New Roman" w:hAnsi="Times New Roman" w:cs="Times New Roman"/>
          <w:sz w:val="28"/>
          <w:szCs w:val="28"/>
          <w:lang w:bidi="ru-RU"/>
        </w:rPr>
        <w:br/>
        <w:t>интегрированного использования средств двигательной,</w:t>
      </w:r>
      <w:r w:rsidR="00AE320D" w:rsidRPr="00AE320D">
        <w:rPr>
          <w:rFonts w:ascii="Times New Roman" w:hAnsi="Times New Roman" w:cs="Times New Roman"/>
          <w:sz w:val="28"/>
          <w:szCs w:val="28"/>
          <w:lang w:bidi="ru-RU"/>
        </w:rPr>
        <w:br/>
        <w:t>познавательной, оздоровительной направленности.</w:t>
      </w:r>
    </w:p>
    <w:p w:rsidR="00AE320D" w:rsidRPr="00B94F61" w:rsidRDefault="00AE320D" w:rsidP="00AE320D">
      <w:pPr>
        <w:spacing w:after="0"/>
        <w:ind w:firstLine="709"/>
        <w:jc w:val="both"/>
        <w:rPr>
          <w:rFonts w:ascii="Times New Roman" w:hAnsi="Times New Roman" w:cs="Times New Roman"/>
          <w:sz w:val="28"/>
          <w:szCs w:val="28"/>
        </w:rPr>
      </w:pPr>
    </w:p>
    <w:p w:rsidR="00B94F61" w:rsidRPr="00B94F61" w:rsidRDefault="00B94F61" w:rsidP="00B94F61">
      <w:pPr>
        <w:ind w:firstLine="709"/>
        <w:jc w:val="both"/>
        <w:rPr>
          <w:rFonts w:ascii="Times New Roman" w:hAnsi="Times New Roman" w:cs="Times New Roman"/>
          <w:sz w:val="28"/>
          <w:szCs w:val="28"/>
          <w:highlight w:val="yellow"/>
        </w:rPr>
      </w:pPr>
      <w:r w:rsidRPr="00B94F61">
        <w:rPr>
          <w:rFonts w:ascii="Times New Roman" w:hAnsi="Times New Roman" w:cs="Times New Roman"/>
          <w:b/>
          <w:bCs/>
          <w:sz w:val="28"/>
          <w:szCs w:val="28"/>
        </w:rPr>
        <w:t xml:space="preserve">Объект исследования: </w:t>
      </w:r>
      <w:r w:rsidRPr="00B94F61">
        <w:rPr>
          <w:rFonts w:ascii="Times New Roman" w:hAnsi="Times New Roman" w:cs="Times New Roman"/>
          <w:color w:val="000000"/>
          <w:sz w:val="28"/>
          <w:szCs w:val="28"/>
          <w:shd w:val="clear" w:color="auto" w:fill="FFFFFF"/>
        </w:rPr>
        <w:t>поликультурное образование.</w:t>
      </w:r>
    </w:p>
    <w:p w:rsidR="00B94F61" w:rsidRPr="00B94F61" w:rsidRDefault="00B94F61" w:rsidP="00B94F61">
      <w:pPr>
        <w:ind w:firstLine="709"/>
        <w:jc w:val="both"/>
        <w:rPr>
          <w:rFonts w:ascii="Times New Roman" w:hAnsi="Times New Roman" w:cs="Times New Roman"/>
          <w:sz w:val="28"/>
          <w:szCs w:val="28"/>
          <w:highlight w:val="yellow"/>
        </w:rPr>
      </w:pPr>
      <w:r w:rsidRPr="00B94F61">
        <w:rPr>
          <w:rFonts w:ascii="Times New Roman" w:hAnsi="Times New Roman" w:cs="Times New Roman"/>
          <w:b/>
          <w:bCs/>
          <w:sz w:val="28"/>
          <w:szCs w:val="28"/>
        </w:rPr>
        <w:t xml:space="preserve">Предмет исследования: </w:t>
      </w:r>
      <w:r w:rsidRPr="00B94F61">
        <w:rPr>
          <w:rFonts w:ascii="Times New Roman" w:hAnsi="Times New Roman" w:cs="Times New Roman"/>
          <w:bCs/>
          <w:sz w:val="28"/>
          <w:szCs w:val="28"/>
        </w:rPr>
        <w:t>поликультурное воспитание дошкольников.</w:t>
      </w:r>
    </w:p>
    <w:p w:rsidR="00B94F61" w:rsidRPr="00B94F61" w:rsidRDefault="00B94F61" w:rsidP="00112242">
      <w:pPr>
        <w:ind w:firstLine="709"/>
        <w:jc w:val="both"/>
        <w:rPr>
          <w:rFonts w:ascii="Times New Roman" w:hAnsi="Times New Roman" w:cs="Times New Roman"/>
        </w:rPr>
      </w:pPr>
      <w:r w:rsidRPr="00B94F61">
        <w:rPr>
          <w:rFonts w:ascii="Times New Roman" w:hAnsi="Times New Roman" w:cs="Times New Roman"/>
          <w:b/>
          <w:bCs/>
          <w:sz w:val="28"/>
          <w:szCs w:val="28"/>
        </w:rPr>
        <w:t>Гипотеза</w:t>
      </w:r>
      <w:r w:rsidRPr="00B94F61">
        <w:rPr>
          <w:rFonts w:ascii="Times New Roman" w:hAnsi="Times New Roman" w:cs="Times New Roman"/>
          <w:sz w:val="28"/>
          <w:szCs w:val="28"/>
        </w:rPr>
        <w:t xml:space="preserve">: </w:t>
      </w:r>
      <w:r w:rsidR="00112242">
        <w:rPr>
          <w:rFonts w:ascii="Times New Roman" w:hAnsi="Times New Roman"/>
          <w:sz w:val="28"/>
          <w:szCs w:val="28"/>
        </w:rPr>
        <w:t>разработка</w:t>
      </w:r>
      <w:r w:rsidR="00112242" w:rsidRPr="00CC7FCD">
        <w:rPr>
          <w:rFonts w:ascii="Times New Roman" w:hAnsi="Times New Roman"/>
          <w:spacing w:val="1"/>
          <w:sz w:val="28"/>
          <w:szCs w:val="28"/>
        </w:rPr>
        <w:t xml:space="preserve"> </w:t>
      </w:r>
      <w:r w:rsidR="00112242" w:rsidRPr="00CC7FCD">
        <w:rPr>
          <w:rFonts w:ascii="Times New Roman" w:hAnsi="Times New Roman"/>
          <w:sz w:val="28"/>
          <w:szCs w:val="28"/>
        </w:rPr>
        <w:t>модели</w:t>
      </w:r>
      <w:r w:rsidR="00112242" w:rsidRPr="00CC7FCD">
        <w:rPr>
          <w:rFonts w:ascii="Times New Roman" w:hAnsi="Times New Roman"/>
          <w:spacing w:val="1"/>
          <w:sz w:val="28"/>
          <w:szCs w:val="28"/>
        </w:rPr>
        <w:t xml:space="preserve"> </w:t>
      </w:r>
      <w:r w:rsidR="00112242" w:rsidRPr="00CC7FCD">
        <w:rPr>
          <w:rFonts w:ascii="Times New Roman" w:hAnsi="Times New Roman"/>
          <w:sz w:val="28"/>
          <w:szCs w:val="28"/>
        </w:rPr>
        <w:t>здоровьеформирующего</w:t>
      </w:r>
      <w:r w:rsidR="00112242" w:rsidRPr="00CC7FCD">
        <w:rPr>
          <w:rFonts w:ascii="Times New Roman" w:hAnsi="Times New Roman"/>
          <w:spacing w:val="1"/>
          <w:sz w:val="28"/>
          <w:szCs w:val="28"/>
        </w:rPr>
        <w:t xml:space="preserve"> </w:t>
      </w:r>
      <w:r w:rsidR="00112242" w:rsidRPr="00CC7FCD">
        <w:rPr>
          <w:rFonts w:ascii="Times New Roman" w:hAnsi="Times New Roman"/>
          <w:sz w:val="28"/>
          <w:szCs w:val="28"/>
        </w:rPr>
        <w:t>образовательного пространства ДОУ, предусматривающей создание системы</w:t>
      </w:r>
      <w:r w:rsidR="00112242" w:rsidRPr="00CC7FCD">
        <w:rPr>
          <w:rFonts w:ascii="Times New Roman" w:hAnsi="Times New Roman"/>
          <w:spacing w:val="1"/>
          <w:sz w:val="28"/>
          <w:szCs w:val="28"/>
        </w:rPr>
        <w:t xml:space="preserve"> </w:t>
      </w:r>
      <w:r w:rsidR="00112242" w:rsidRPr="00CC7FCD">
        <w:rPr>
          <w:rFonts w:ascii="Times New Roman" w:hAnsi="Times New Roman"/>
          <w:sz w:val="28"/>
          <w:szCs w:val="28"/>
        </w:rPr>
        <w:t>работы</w:t>
      </w:r>
      <w:r w:rsidR="00112242" w:rsidRPr="00CC7FCD">
        <w:rPr>
          <w:rFonts w:ascii="Times New Roman" w:hAnsi="Times New Roman"/>
          <w:spacing w:val="1"/>
          <w:sz w:val="28"/>
          <w:szCs w:val="28"/>
        </w:rPr>
        <w:t xml:space="preserve"> </w:t>
      </w:r>
      <w:r w:rsidR="00112242" w:rsidRPr="00CC7FCD">
        <w:rPr>
          <w:rFonts w:ascii="Times New Roman" w:hAnsi="Times New Roman"/>
          <w:sz w:val="28"/>
          <w:szCs w:val="28"/>
        </w:rPr>
        <w:t>на</w:t>
      </w:r>
      <w:r w:rsidR="00112242" w:rsidRPr="00CC7FCD">
        <w:rPr>
          <w:rFonts w:ascii="Times New Roman" w:hAnsi="Times New Roman"/>
          <w:spacing w:val="1"/>
          <w:sz w:val="28"/>
          <w:szCs w:val="28"/>
        </w:rPr>
        <w:t xml:space="preserve"> </w:t>
      </w:r>
      <w:r w:rsidR="00112242" w:rsidRPr="00CC7FCD">
        <w:rPr>
          <w:rFonts w:ascii="Times New Roman" w:hAnsi="Times New Roman"/>
          <w:sz w:val="28"/>
          <w:szCs w:val="28"/>
        </w:rPr>
        <w:t xml:space="preserve">основе региональных особенностей и </w:t>
      </w:r>
      <w:r w:rsidR="00112242" w:rsidRPr="00CC7FCD">
        <w:rPr>
          <w:rFonts w:ascii="Times New Roman" w:hAnsi="Times New Roman"/>
          <w:spacing w:val="1"/>
          <w:sz w:val="28"/>
          <w:szCs w:val="28"/>
        </w:rPr>
        <w:t xml:space="preserve"> </w:t>
      </w:r>
      <w:r w:rsidR="00112242" w:rsidRPr="00CC7FCD">
        <w:rPr>
          <w:rFonts w:ascii="Times New Roman" w:hAnsi="Times New Roman"/>
          <w:sz w:val="28"/>
          <w:szCs w:val="28"/>
        </w:rPr>
        <w:t>дифференцированного</w:t>
      </w:r>
      <w:r w:rsidR="00112242" w:rsidRPr="00CC7FCD">
        <w:rPr>
          <w:rFonts w:ascii="Times New Roman" w:hAnsi="Times New Roman"/>
          <w:spacing w:val="1"/>
          <w:sz w:val="28"/>
          <w:szCs w:val="28"/>
        </w:rPr>
        <w:t xml:space="preserve"> </w:t>
      </w:r>
      <w:r w:rsidR="00112242" w:rsidRPr="00CC7FCD">
        <w:rPr>
          <w:rFonts w:ascii="Times New Roman" w:hAnsi="Times New Roman"/>
          <w:sz w:val="28"/>
          <w:szCs w:val="28"/>
        </w:rPr>
        <w:t>подхода</w:t>
      </w:r>
      <w:r w:rsidR="00112242" w:rsidRPr="00CC7FCD">
        <w:rPr>
          <w:rFonts w:ascii="Times New Roman" w:hAnsi="Times New Roman"/>
          <w:spacing w:val="1"/>
          <w:sz w:val="28"/>
          <w:szCs w:val="28"/>
        </w:rPr>
        <w:t xml:space="preserve"> </w:t>
      </w:r>
      <w:r w:rsidR="00112242" w:rsidRPr="00CC7FCD">
        <w:rPr>
          <w:rFonts w:ascii="Times New Roman" w:hAnsi="Times New Roman"/>
          <w:sz w:val="28"/>
          <w:szCs w:val="28"/>
        </w:rPr>
        <w:t>к</w:t>
      </w:r>
      <w:r w:rsidR="00112242" w:rsidRPr="00CC7FCD">
        <w:rPr>
          <w:rFonts w:ascii="Times New Roman" w:hAnsi="Times New Roman"/>
          <w:spacing w:val="1"/>
          <w:sz w:val="28"/>
          <w:szCs w:val="28"/>
        </w:rPr>
        <w:t xml:space="preserve"> </w:t>
      </w:r>
      <w:r w:rsidR="00112242" w:rsidRPr="00CC7FCD">
        <w:rPr>
          <w:rFonts w:ascii="Times New Roman" w:hAnsi="Times New Roman"/>
          <w:sz w:val="28"/>
          <w:szCs w:val="28"/>
        </w:rPr>
        <w:t>организации</w:t>
      </w:r>
      <w:r w:rsidR="00112242" w:rsidRPr="00CC7FCD">
        <w:rPr>
          <w:rFonts w:ascii="Times New Roman" w:hAnsi="Times New Roman"/>
          <w:spacing w:val="1"/>
          <w:sz w:val="28"/>
          <w:szCs w:val="28"/>
        </w:rPr>
        <w:t xml:space="preserve"> </w:t>
      </w:r>
      <w:r w:rsidR="00112242" w:rsidRPr="00CC7FCD">
        <w:rPr>
          <w:rFonts w:ascii="Times New Roman" w:hAnsi="Times New Roman"/>
          <w:sz w:val="28"/>
          <w:szCs w:val="28"/>
        </w:rPr>
        <w:t>деятельности по сохранению и укреплению здоровья детей, содействующей</w:t>
      </w:r>
      <w:r w:rsidR="00112242" w:rsidRPr="00CC7FCD">
        <w:rPr>
          <w:rFonts w:ascii="Times New Roman" w:hAnsi="Times New Roman"/>
          <w:spacing w:val="1"/>
          <w:sz w:val="28"/>
          <w:szCs w:val="28"/>
        </w:rPr>
        <w:t xml:space="preserve"> </w:t>
      </w:r>
      <w:r w:rsidR="00112242" w:rsidRPr="00CC7FCD">
        <w:rPr>
          <w:rFonts w:ascii="Times New Roman" w:hAnsi="Times New Roman"/>
          <w:sz w:val="28"/>
          <w:szCs w:val="28"/>
        </w:rPr>
        <w:t>формированию</w:t>
      </w:r>
      <w:r w:rsidR="00112242" w:rsidRPr="00CC7FCD">
        <w:rPr>
          <w:rFonts w:ascii="Times New Roman" w:hAnsi="Times New Roman"/>
          <w:spacing w:val="1"/>
          <w:sz w:val="28"/>
          <w:szCs w:val="28"/>
        </w:rPr>
        <w:t xml:space="preserve"> </w:t>
      </w:r>
      <w:r w:rsidR="00112242" w:rsidRPr="00CC7FCD">
        <w:rPr>
          <w:rFonts w:ascii="Times New Roman" w:hAnsi="Times New Roman"/>
          <w:sz w:val="28"/>
          <w:szCs w:val="28"/>
        </w:rPr>
        <w:t>здоровьеориентированного</w:t>
      </w:r>
      <w:r w:rsidR="00112242" w:rsidRPr="00CC7FCD">
        <w:rPr>
          <w:rFonts w:ascii="Times New Roman" w:hAnsi="Times New Roman"/>
          <w:spacing w:val="1"/>
          <w:sz w:val="28"/>
          <w:szCs w:val="28"/>
        </w:rPr>
        <w:t xml:space="preserve"> </w:t>
      </w:r>
      <w:r w:rsidR="00112242" w:rsidRPr="00CC7FCD">
        <w:rPr>
          <w:rFonts w:ascii="Times New Roman" w:hAnsi="Times New Roman"/>
          <w:sz w:val="28"/>
          <w:szCs w:val="28"/>
        </w:rPr>
        <w:t>образа</w:t>
      </w:r>
      <w:r w:rsidR="00112242" w:rsidRPr="00CC7FCD">
        <w:rPr>
          <w:rFonts w:ascii="Times New Roman" w:hAnsi="Times New Roman"/>
          <w:spacing w:val="1"/>
          <w:sz w:val="28"/>
          <w:szCs w:val="28"/>
        </w:rPr>
        <w:t xml:space="preserve"> </w:t>
      </w:r>
      <w:r w:rsidR="00112242" w:rsidRPr="00CC7FCD">
        <w:rPr>
          <w:rFonts w:ascii="Times New Roman" w:hAnsi="Times New Roman"/>
          <w:sz w:val="28"/>
          <w:szCs w:val="28"/>
        </w:rPr>
        <w:t>жизни</w:t>
      </w:r>
      <w:r w:rsidR="00112242" w:rsidRPr="00CC7FCD">
        <w:rPr>
          <w:rFonts w:ascii="Times New Roman" w:hAnsi="Times New Roman"/>
          <w:spacing w:val="1"/>
          <w:sz w:val="28"/>
          <w:szCs w:val="28"/>
        </w:rPr>
        <w:t xml:space="preserve"> </w:t>
      </w:r>
      <w:r w:rsidR="00112242" w:rsidRPr="00CC7FCD">
        <w:rPr>
          <w:rFonts w:ascii="Times New Roman" w:hAnsi="Times New Roman"/>
          <w:sz w:val="28"/>
          <w:szCs w:val="28"/>
        </w:rPr>
        <w:t>участников</w:t>
      </w:r>
      <w:r w:rsidR="00112242" w:rsidRPr="00CC7FCD">
        <w:rPr>
          <w:rFonts w:ascii="Times New Roman" w:hAnsi="Times New Roman"/>
          <w:spacing w:val="1"/>
          <w:sz w:val="28"/>
          <w:szCs w:val="28"/>
        </w:rPr>
        <w:t xml:space="preserve"> </w:t>
      </w:r>
      <w:r w:rsidR="00112242" w:rsidRPr="00CC7FCD">
        <w:rPr>
          <w:rFonts w:ascii="Times New Roman" w:hAnsi="Times New Roman"/>
          <w:sz w:val="28"/>
          <w:szCs w:val="28"/>
        </w:rPr>
        <w:t>образовательного процесса.</w:t>
      </w:r>
    </w:p>
    <w:p w:rsidR="00B94F61" w:rsidRPr="00B94F61" w:rsidRDefault="00B94F61" w:rsidP="00B94F61">
      <w:pPr>
        <w:pStyle w:val="c6"/>
        <w:shd w:val="clear" w:color="auto" w:fill="FFFFFF"/>
        <w:spacing w:before="0" w:beforeAutospacing="0" w:after="0" w:afterAutospacing="0"/>
        <w:ind w:firstLine="851"/>
        <w:rPr>
          <w:b/>
          <w:bCs/>
          <w:sz w:val="28"/>
          <w:szCs w:val="28"/>
        </w:rPr>
      </w:pPr>
      <w:r w:rsidRPr="00B94F61">
        <w:rPr>
          <w:b/>
          <w:bCs/>
          <w:sz w:val="28"/>
          <w:szCs w:val="28"/>
        </w:rPr>
        <w:t xml:space="preserve">Задачи: </w:t>
      </w:r>
    </w:p>
    <w:p w:rsidR="00B94F61" w:rsidRPr="00B94F61" w:rsidRDefault="00B94F61" w:rsidP="00B94F61">
      <w:pPr>
        <w:pStyle w:val="c6"/>
        <w:shd w:val="clear" w:color="auto" w:fill="FFFFFF"/>
        <w:spacing w:before="0" w:beforeAutospacing="0" w:after="0" w:afterAutospacing="0"/>
        <w:rPr>
          <w:bCs/>
          <w:sz w:val="28"/>
          <w:szCs w:val="28"/>
          <w:u w:val="single"/>
        </w:rPr>
      </w:pPr>
      <w:r w:rsidRPr="00B94F61">
        <w:rPr>
          <w:bCs/>
          <w:sz w:val="28"/>
          <w:szCs w:val="28"/>
          <w:u w:val="single"/>
        </w:rPr>
        <w:t>Образовательные</w:t>
      </w:r>
    </w:p>
    <w:p w:rsidR="00112242" w:rsidRPr="00CD09B9" w:rsidRDefault="00112242" w:rsidP="00112242">
      <w:pPr>
        <w:pStyle w:val="Default"/>
        <w:ind w:firstLine="34"/>
        <w:rPr>
          <w:color w:val="auto"/>
          <w:sz w:val="28"/>
          <w:szCs w:val="28"/>
        </w:rPr>
      </w:pPr>
      <w:r w:rsidRPr="00CD09B9">
        <w:rPr>
          <w:color w:val="auto"/>
          <w:sz w:val="28"/>
          <w:szCs w:val="28"/>
        </w:rPr>
        <w:t>- формировать общую культуру личности ребенка, в том числе ценности здорового образа жизни, овладение его элементарными нормами и правилами, развития физических качеств, инициативности, самостоятельности и ответственности ребенка;</w:t>
      </w:r>
    </w:p>
    <w:p w:rsidR="00112242" w:rsidRPr="00CD09B9" w:rsidRDefault="00112242" w:rsidP="00112242">
      <w:pPr>
        <w:pStyle w:val="Default"/>
        <w:ind w:firstLine="34"/>
        <w:rPr>
          <w:color w:val="auto"/>
          <w:sz w:val="28"/>
          <w:szCs w:val="28"/>
        </w:rPr>
      </w:pPr>
      <w:r w:rsidRPr="00CD09B9">
        <w:rPr>
          <w:color w:val="auto"/>
          <w:sz w:val="28"/>
          <w:szCs w:val="28"/>
        </w:rPr>
        <w:t>- формировать здоровьеформирующее образовательное пространство ДОУ, обеспечивающего реализацию комплекса здоровьесберегающих и</w:t>
      </w:r>
      <w:r>
        <w:rPr>
          <w:color w:val="auto"/>
          <w:sz w:val="28"/>
          <w:szCs w:val="28"/>
        </w:rPr>
        <w:t xml:space="preserve"> </w:t>
      </w:r>
      <w:r w:rsidRPr="00CD09B9">
        <w:rPr>
          <w:color w:val="auto"/>
          <w:sz w:val="28"/>
          <w:szCs w:val="28"/>
        </w:rPr>
        <w:t>здоровьеформирующих технологий в образовательном процессе, социализацию и двигательную активность дошкольников;</w:t>
      </w:r>
    </w:p>
    <w:p w:rsidR="00B94F61" w:rsidRPr="00B94F61" w:rsidRDefault="00B94F61" w:rsidP="00B94F61">
      <w:pPr>
        <w:pStyle w:val="c6"/>
        <w:shd w:val="clear" w:color="auto" w:fill="FFFFFF"/>
        <w:spacing w:before="0" w:beforeAutospacing="0" w:after="0" w:afterAutospacing="0"/>
        <w:rPr>
          <w:color w:val="000000"/>
          <w:sz w:val="22"/>
          <w:szCs w:val="22"/>
        </w:rPr>
      </w:pPr>
    </w:p>
    <w:p w:rsidR="00B94F61" w:rsidRPr="00B94F61" w:rsidRDefault="00B94F61" w:rsidP="00B94F61">
      <w:pPr>
        <w:pStyle w:val="c6"/>
        <w:shd w:val="clear" w:color="auto" w:fill="FFFFFF"/>
        <w:spacing w:before="0" w:beforeAutospacing="0" w:after="0" w:afterAutospacing="0"/>
        <w:rPr>
          <w:rFonts w:eastAsia="Century Schoolbook"/>
          <w:bCs/>
          <w:sz w:val="28"/>
          <w:szCs w:val="28"/>
          <w:u w:val="single"/>
        </w:rPr>
      </w:pPr>
      <w:r w:rsidRPr="00B94F61">
        <w:rPr>
          <w:rFonts w:eastAsia="Century Schoolbook"/>
          <w:bCs/>
          <w:sz w:val="28"/>
          <w:szCs w:val="28"/>
          <w:u w:val="single"/>
        </w:rPr>
        <w:t>Развивающие</w:t>
      </w:r>
    </w:p>
    <w:p w:rsidR="00112242" w:rsidRPr="00CD09B9" w:rsidRDefault="00112242" w:rsidP="00112242">
      <w:pPr>
        <w:pStyle w:val="Default"/>
        <w:ind w:firstLine="34"/>
        <w:rPr>
          <w:color w:val="auto"/>
          <w:sz w:val="28"/>
          <w:szCs w:val="28"/>
        </w:rPr>
      </w:pPr>
      <w:r w:rsidRPr="00CD09B9">
        <w:rPr>
          <w:color w:val="auto"/>
          <w:sz w:val="28"/>
          <w:szCs w:val="28"/>
        </w:rPr>
        <w:t>- развивать профессиональную компетентность педагогического коллектива по реализации методик здоровьесбережения и приобщения воспитанников к здоровому образу жизни;</w:t>
      </w:r>
    </w:p>
    <w:p w:rsidR="00B94F61" w:rsidRPr="00400F2A" w:rsidRDefault="00B94F61" w:rsidP="00B94F61">
      <w:pPr>
        <w:pStyle w:val="c6"/>
        <w:shd w:val="clear" w:color="auto" w:fill="FFFFFF"/>
        <w:spacing w:before="0" w:beforeAutospacing="0" w:after="0" w:afterAutospacing="0"/>
        <w:rPr>
          <w:color w:val="000000"/>
          <w:sz w:val="22"/>
          <w:szCs w:val="22"/>
          <w:u w:val="single"/>
        </w:rPr>
      </w:pPr>
      <w:r w:rsidRPr="00400F2A">
        <w:rPr>
          <w:rFonts w:eastAsia="Century Schoolbook"/>
          <w:bCs/>
          <w:sz w:val="28"/>
          <w:szCs w:val="28"/>
          <w:u w:val="single"/>
        </w:rPr>
        <w:t>Воспитательные</w:t>
      </w:r>
    </w:p>
    <w:p w:rsidR="00B94F61" w:rsidRDefault="00B94F61" w:rsidP="00B94F61">
      <w:pPr>
        <w:pStyle w:val="c6"/>
        <w:shd w:val="clear" w:color="auto" w:fill="FFFFFF"/>
        <w:spacing w:before="0" w:beforeAutospacing="0" w:after="0" w:afterAutospacing="0"/>
        <w:rPr>
          <w:rFonts w:eastAsia="Century Schoolbook"/>
          <w:sz w:val="28"/>
          <w:szCs w:val="28"/>
        </w:rPr>
      </w:pPr>
      <w:r w:rsidRPr="00400F2A">
        <w:rPr>
          <w:rFonts w:eastAsia="Century Schoolbook"/>
          <w:sz w:val="28"/>
          <w:szCs w:val="28"/>
        </w:rPr>
        <w:t xml:space="preserve">- </w:t>
      </w:r>
      <w:r w:rsidR="00400F2A">
        <w:rPr>
          <w:rFonts w:eastAsia="Century Schoolbook"/>
          <w:sz w:val="28"/>
          <w:szCs w:val="28"/>
        </w:rPr>
        <w:t xml:space="preserve">культивировать и воспитывать  осмысленное отношение к физическому и духовному здоровью как к единому целому; </w:t>
      </w:r>
    </w:p>
    <w:p w:rsidR="00400F2A" w:rsidRPr="00B94F61" w:rsidRDefault="00400F2A" w:rsidP="00B94F61">
      <w:pPr>
        <w:pStyle w:val="c6"/>
        <w:shd w:val="clear" w:color="auto" w:fill="FFFFFF"/>
        <w:spacing w:before="0" w:beforeAutospacing="0" w:after="0" w:afterAutospacing="0"/>
        <w:rPr>
          <w:color w:val="000000"/>
          <w:sz w:val="22"/>
          <w:szCs w:val="22"/>
        </w:rPr>
      </w:pPr>
      <w:r>
        <w:rPr>
          <w:rFonts w:eastAsia="Century Schoolbook"/>
          <w:sz w:val="28"/>
          <w:szCs w:val="28"/>
        </w:rPr>
        <w:lastRenderedPageBreak/>
        <w:t>- воспитывать способности к самосозиданию, овладению психологической самокоррекцией.</w:t>
      </w:r>
    </w:p>
    <w:p w:rsidR="00B94F61" w:rsidRPr="00B94F61" w:rsidRDefault="00B94F61" w:rsidP="00400F2A">
      <w:pPr>
        <w:ind w:left="708" w:firstLine="1"/>
        <w:rPr>
          <w:rFonts w:ascii="Times New Roman" w:hAnsi="Times New Roman" w:cs="Times New Roman"/>
          <w:sz w:val="28"/>
          <w:szCs w:val="28"/>
        </w:rPr>
      </w:pPr>
      <w:r w:rsidRPr="00B94F61">
        <w:rPr>
          <w:rFonts w:ascii="Times New Roman" w:hAnsi="Times New Roman" w:cs="Times New Roman"/>
          <w:b/>
          <w:sz w:val="28"/>
          <w:szCs w:val="28"/>
        </w:rPr>
        <w:t>Методы работы</w:t>
      </w:r>
      <w:r w:rsidRPr="00B94F61">
        <w:rPr>
          <w:rFonts w:ascii="Times New Roman" w:hAnsi="Times New Roman" w:cs="Times New Roman"/>
          <w:sz w:val="28"/>
          <w:szCs w:val="28"/>
        </w:rPr>
        <w:t>.</w:t>
      </w:r>
    </w:p>
    <w:p w:rsidR="00B94F61" w:rsidRPr="00B94F61" w:rsidRDefault="00400F2A" w:rsidP="00B94F61">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94F61" w:rsidRPr="00B94F61">
        <w:rPr>
          <w:rFonts w:ascii="Times New Roman" w:hAnsi="Times New Roman" w:cs="Times New Roman"/>
          <w:sz w:val="28"/>
          <w:szCs w:val="28"/>
        </w:rPr>
        <w:t xml:space="preserve">методы теоретического анализа (анализ социологической, педагогической, психологической литературы по проблеме исследования, моделирование и др.); </w:t>
      </w:r>
    </w:p>
    <w:p w:rsidR="00B94F61" w:rsidRPr="00B94F61" w:rsidRDefault="00400F2A" w:rsidP="00B94F61">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94F61" w:rsidRPr="00B94F61">
        <w:rPr>
          <w:rFonts w:ascii="Times New Roman" w:hAnsi="Times New Roman" w:cs="Times New Roman"/>
          <w:sz w:val="28"/>
          <w:szCs w:val="28"/>
        </w:rPr>
        <w:t xml:space="preserve">эмпирические методы (наблюдение, беседа, анкетирование и др.) </w:t>
      </w:r>
    </w:p>
    <w:p w:rsidR="00B94F61" w:rsidRPr="00B94F61" w:rsidRDefault="00B94F61" w:rsidP="00B94F61">
      <w:pPr>
        <w:ind w:firstLine="709"/>
        <w:jc w:val="both"/>
        <w:rPr>
          <w:rFonts w:ascii="Times New Roman" w:hAnsi="Times New Roman" w:cs="Times New Roman"/>
          <w:b/>
          <w:sz w:val="28"/>
          <w:szCs w:val="28"/>
        </w:rPr>
      </w:pPr>
      <w:r w:rsidRPr="00B94F61">
        <w:rPr>
          <w:rFonts w:ascii="Times New Roman" w:hAnsi="Times New Roman" w:cs="Times New Roman"/>
          <w:b/>
          <w:sz w:val="28"/>
          <w:szCs w:val="28"/>
        </w:rPr>
        <w:t>Принципы реализации инновационной деятельности</w:t>
      </w:r>
    </w:p>
    <w:p w:rsidR="00B94F61" w:rsidRPr="00B94F61" w:rsidRDefault="00B94F61" w:rsidP="00C76085">
      <w:pPr>
        <w:pStyle w:val="c8"/>
        <w:numPr>
          <w:ilvl w:val="0"/>
          <w:numId w:val="33"/>
        </w:numPr>
        <w:shd w:val="clear" w:color="auto" w:fill="FFFFFF"/>
        <w:spacing w:before="0" w:beforeAutospacing="0" w:after="0" w:afterAutospacing="0"/>
        <w:rPr>
          <w:color w:val="000000"/>
        </w:rPr>
      </w:pPr>
      <w:r w:rsidRPr="00B94F61">
        <w:rPr>
          <w:rFonts w:eastAsia="Century Schoolbook"/>
          <w:color w:val="000000"/>
          <w:sz w:val="28"/>
          <w:szCs w:val="28"/>
        </w:rPr>
        <w:t xml:space="preserve">- </w:t>
      </w:r>
      <w:r w:rsidR="00521FFA">
        <w:rPr>
          <w:rFonts w:eastAsia="Century Schoolbook"/>
          <w:color w:val="000000"/>
          <w:sz w:val="28"/>
          <w:szCs w:val="28"/>
        </w:rPr>
        <w:t>п</w:t>
      </w:r>
      <w:r w:rsidR="00521FFA" w:rsidRPr="00C21090">
        <w:rPr>
          <w:sz w:val="28"/>
          <w:szCs w:val="28"/>
        </w:rPr>
        <w:t>ринцип комплексности использования профилактических, оздоровительных и физкультурно-спортивных технологий</w:t>
      </w:r>
    </w:p>
    <w:p w:rsidR="00B94F61" w:rsidRPr="00B94F61" w:rsidRDefault="00B94F61" w:rsidP="00C76085">
      <w:pPr>
        <w:pStyle w:val="c8"/>
        <w:numPr>
          <w:ilvl w:val="0"/>
          <w:numId w:val="33"/>
        </w:numPr>
        <w:shd w:val="clear" w:color="auto" w:fill="FFFFFF"/>
        <w:spacing w:before="0" w:beforeAutospacing="0" w:after="0" w:afterAutospacing="0"/>
        <w:rPr>
          <w:color w:val="000000"/>
        </w:rPr>
      </w:pPr>
      <w:r w:rsidRPr="00B94F61">
        <w:rPr>
          <w:rFonts w:eastAsia="Century Schoolbook"/>
          <w:color w:val="000000"/>
          <w:sz w:val="28"/>
          <w:szCs w:val="28"/>
        </w:rPr>
        <w:t xml:space="preserve">- </w:t>
      </w:r>
      <w:r w:rsidR="00521FFA">
        <w:rPr>
          <w:sz w:val="28"/>
          <w:szCs w:val="28"/>
        </w:rPr>
        <w:t>п</w:t>
      </w:r>
      <w:r w:rsidR="00521FFA" w:rsidRPr="00C21090">
        <w:rPr>
          <w:sz w:val="28"/>
          <w:szCs w:val="28"/>
        </w:rPr>
        <w:t>ринцип непрерывности и системности</w:t>
      </w:r>
    </w:p>
    <w:p w:rsidR="00B94F61" w:rsidRPr="00B94F61" w:rsidRDefault="00B94F61" w:rsidP="00C76085">
      <w:pPr>
        <w:pStyle w:val="c8"/>
        <w:numPr>
          <w:ilvl w:val="0"/>
          <w:numId w:val="33"/>
        </w:numPr>
        <w:shd w:val="clear" w:color="auto" w:fill="FFFFFF"/>
        <w:spacing w:before="0" w:beforeAutospacing="0" w:after="0" w:afterAutospacing="0"/>
        <w:rPr>
          <w:color w:val="000000"/>
        </w:rPr>
      </w:pPr>
      <w:r w:rsidRPr="00B94F61">
        <w:rPr>
          <w:rFonts w:eastAsia="Century Schoolbook"/>
          <w:color w:val="000000"/>
          <w:sz w:val="28"/>
          <w:szCs w:val="28"/>
        </w:rPr>
        <w:t xml:space="preserve">- </w:t>
      </w:r>
      <w:r w:rsidR="00521FFA">
        <w:rPr>
          <w:sz w:val="28"/>
          <w:szCs w:val="28"/>
        </w:rPr>
        <w:t>п</w:t>
      </w:r>
      <w:r w:rsidR="00521FFA" w:rsidRPr="00C21090">
        <w:rPr>
          <w:sz w:val="28"/>
          <w:szCs w:val="28"/>
        </w:rPr>
        <w:t>ринцип использования простых и доступных технологий</w:t>
      </w:r>
    </w:p>
    <w:p w:rsidR="00B94F61" w:rsidRPr="00B94F61" w:rsidRDefault="00B94F61" w:rsidP="00C76085">
      <w:pPr>
        <w:pStyle w:val="c8"/>
        <w:numPr>
          <w:ilvl w:val="0"/>
          <w:numId w:val="33"/>
        </w:numPr>
        <w:shd w:val="clear" w:color="auto" w:fill="FFFFFF"/>
        <w:spacing w:before="0" w:beforeAutospacing="0" w:after="0" w:afterAutospacing="0"/>
        <w:rPr>
          <w:color w:val="000000"/>
        </w:rPr>
      </w:pPr>
      <w:r w:rsidRPr="00B94F61">
        <w:rPr>
          <w:rFonts w:eastAsia="Century Schoolbook"/>
          <w:color w:val="000000"/>
          <w:sz w:val="28"/>
          <w:szCs w:val="28"/>
        </w:rPr>
        <w:t xml:space="preserve">- </w:t>
      </w:r>
      <w:r w:rsidR="00521FFA">
        <w:rPr>
          <w:sz w:val="28"/>
          <w:szCs w:val="28"/>
        </w:rPr>
        <w:t>п</w:t>
      </w:r>
      <w:r w:rsidR="00521FFA" w:rsidRPr="00C21090">
        <w:rPr>
          <w:sz w:val="28"/>
          <w:szCs w:val="28"/>
        </w:rPr>
        <w:t>ринцип интеграции</w:t>
      </w:r>
    </w:p>
    <w:p w:rsidR="00B94F61" w:rsidRPr="00B94F61" w:rsidRDefault="00B94F61" w:rsidP="00C76085">
      <w:pPr>
        <w:pStyle w:val="c8"/>
        <w:numPr>
          <w:ilvl w:val="0"/>
          <w:numId w:val="33"/>
        </w:numPr>
        <w:shd w:val="clear" w:color="auto" w:fill="FFFFFF"/>
        <w:spacing w:before="0" w:beforeAutospacing="0" w:after="0" w:afterAutospacing="0"/>
        <w:rPr>
          <w:color w:val="000000"/>
        </w:rPr>
      </w:pPr>
      <w:r w:rsidRPr="00B94F61">
        <w:rPr>
          <w:rFonts w:eastAsia="Century Schoolbook"/>
          <w:color w:val="000000"/>
          <w:sz w:val="28"/>
          <w:szCs w:val="28"/>
        </w:rPr>
        <w:t xml:space="preserve">- </w:t>
      </w:r>
      <w:r w:rsidR="00521FFA">
        <w:rPr>
          <w:sz w:val="28"/>
          <w:szCs w:val="28"/>
        </w:rPr>
        <w:t>п</w:t>
      </w:r>
      <w:r w:rsidR="00521FFA" w:rsidRPr="00C21090">
        <w:rPr>
          <w:sz w:val="28"/>
          <w:szCs w:val="28"/>
        </w:rPr>
        <w:t>ринцип формирования положительной мотивации</w:t>
      </w:r>
    </w:p>
    <w:p w:rsidR="00B94F61" w:rsidRPr="00B94F61" w:rsidRDefault="00B94F61" w:rsidP="00B94F61">
      <w:pPr>
        <w:ind w:firstLine="709"/>
        <w:jc w:val="both"/>
        <w:rPr>
          <w:rFonts w:ascii="Times New Roman" w:hAnsi="Times New Roman" w:cs="Times New Roman"/>
          <w:sz w:val="28"/>
          <w:szCs w:val="28"/>
          <w:highlight w:val="yellow"/>
        </w:rPr>
      </w:pPr>
    </w:p>
    <w:p w:rsidR="00B94F61" w:rsidRPr="00B94F61" w:rsidRDefault="00B94F61" w:rsidP="00B94F61">
      <w:pPr>
        <w:tabs>
          <w:tab w:val="left" w:pos="9355"/>
        </w:tabs>
        <w:ind w:right="-1" w:firstLine="709"/>
        <w:jc w:val="both"/>
        <w:rPr>
          <w:rFonts w:ascii="Times New Roman" w:hAnsi="Times New Roman" w:cs="Times New Roman"/>
          <w:b/>
          <w:sz w:val="28"/>
          <w:szCs w:val="28"/>
          <w:highlight w:val="yellow"/>
        </w:rPr>
      </w:pPr>
      <w:r w:rsidRPr="00B94F61">
        <w:rPr>
          <w:rFonts w:ascii="Times New Roman" w:hAnsi="Times New Roman" w:cs="Times New Roman"/>
          <w:b/>
          <w:sz w:val="28"/>
          <w:szCs w:val="28"/>
        </w:rPr>
        <w:t>Ожидаемые результаты инновационной деятельности</w:t>
      </w:r>
    </w:p>
    <w:p w:rsidR="00112242" w:rsidRDefault="00112242" w:rsidP="00112242">
      <w:pPr>
        <w:pStyle w:val="TableParagraph"/>
        <w:tabs>
          <w:tab w:val="left" w:pos="831"/>
        </w:tabs>
        <w:ind w:left="0" w:right="164"/>
        <w:jc w:val="both"/>
        <w:rPr>
          <w:sz w:val="28"/>
        </w:rPr>
      </w:pPr>
      <w:r>
        <w:rPr>
          <w:sz w:val="28"/>
        </w:rPr>
        <w:t>1.Становление</w:t>
      </w:r>
      <w:r>
        <w:rPr>
          <w:spacing w:val="1"/>
          <w:sz w:val="28"/>
        </w:rPr>
        <w:t xml:space="preserve"> </w:t>
      </w:r>
      <w:r>
        <w:rPr>
          <w:sz w:val="28"/>
        </w:rPr>
        <w:t>здоровьеориентированного</w:t>
      </w:r>
      <w:r>
        <w:rPr>
          <w:spacing w:val="1"/>
          <w:sz w:val="28"/>
        </w:rPr>
        <w:t xml:space="preserve"> </w:t>
      </w:r>
      <w:r>
        <w:rPr>
          <w:sz w:val="28"/>
        </w:rPr>
        <w:t>стиля</w:t>
      </w:r>
      <w:r>
        <w:rPr>
          <w:spacing w:val="1"/>
          <w:sz w:val="28"/>
        </w:rPr>
        <w:t xml:space="preserve"> </w:t>
      </w:r>
      <w:r>
        <w:rPr>
          <w:sz w:val="28"/>
        </w:rPr>
        <w:t>жизни</w:t>
      </w:r>
      <w:r>
        <w:rPr>
          <w:spacing w:val="1"/>
          <w:sz w:val="28"/>
        </w:rPr>
        <w:t xml:space="preserve"> </w:t>
      </w:r>
      <w:r>
        <w:rPr>
          <w:sz w:val="28"/>
        </w:rPr>
        <w:t>участников</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через</w:t>
      </w:r>
      <w:r>
        <w:rPr>
          <w:spacing w:val="1"/>
          <w:sz w:val="28"/>
        </w:rPr>
        <w:t xml:space="preserve"> </w:t>
      </w:r>
      <w:r>
        <w:rPr>
          <w:sz w:val="28"/>
        </w:rPr>
        <w:t>формирование</w:t>
      </w:r>
      <w:r>
        <w:rPr>
          <w:spacing w:val="1"/>
          <w:sz w:val="28"/>
        </w:rPr>
        <w:t xml:space="preserve"> </w:t>
      </w:r>
      <w:r>
        <w:rPr>
          <w:sz w:val="28"/>
        </w:rPr>
        <w:t>навыков</w:t>
      </w:r>
      <w:r>
        <w:rPr>
          <w:spacing w:val="1"/>
          <w:sz w:val="28"/>
        </w:rPr>
        <w:t xml:space="preserve"> </w:t>
      </w:r>
      <w:r>
        <w:rPr>
          <w:sz w:val="28"/>
        </w:rPr>
        <w:t>и</w:t>
      </w:r>
      <w:r>
        <w:rPr>
          <w:spacing w:val="1"/>
          <w:sz w:val="28"/>
        </w:rPr>
        <w:t xml:space="preserve"> </w:t>
      </w:r>
      <w:r>
        <w:rPr>
          <w:sz w:val="28"/>
        </w:rPr>
        <w:t>умений</w:t>
      </w:r>
      <w:r>
        <w:rPr>
          <w:spacing w:val="1"/>
          <w:sz w:val="28"/>
        </w:rPr>
        <w:t xml:space="preserve"> </w:t>
      </w:r>
      <w:r>
        <w:rPr>
          <w:sz w:val="28"/>
        </w:rPr>
        <w:t>здорового</w:t>
      </w:r>
      <w:r>
        <w:rPr>
          <w:spacing w:val="1"/>
          <w:sz w:val="28"/>
        </w:rPr>
        <w:t xml:space="preserve"> </w:t>
      </w:r>
      <w:r>
        <w:rPr>
          <w:sz w:val="28"/>
        </w:rPr>
        <w:t>образа</w:t>
      </w:r>
      <w:r>
        <w:rPr>
          <w:spacing w:val="-67"/>
          <w:sz w:val="28"/>
        </w:rPr>
        <w:t xml:space="preserve"> </w:t>
      </w:r>
      <w:r>
        <w:rPr>
          <w:sz w:val="28"/>
        </w:rPr>
        <w:t>жизни,</w:t>
      </w:r>
      <w:r>
        <w:rPr>
          <w:spacing w:val="1"/>
          <w:sz w:val="28"/>
        </w:rPr>
        <w:t xml:space="preserve"> </w:t>
      </w:r>
      <w:r>
        <w:rPr>
          <w:sz w:val="28"/>
        </w:rPr>
        <w:t>создание</w:t>
      </w:r>
      <w:r>
        <w:rPr>
          <w:spacing w:val="1"/>
          <w:sz w:val="28"/>
        </w:rPr>
        <w:t xml:space="preserve"> </w:t>
      </w:r>
      <w:r>
        <w:rPr>
          <w:sz w:val="28"/>
        </w:rPr>
        <w:t>благоприятного</w:t>
      </w:r>
      <w:r>
        <w:rPr>
          <w:spacing w:val="1"/>
          <w:sz w:val="28"/>
        </w:rPr>
        <w:t xml:space="preserve"> </w:t>
      </w:r>
      <w:r>
        <w:rPr>
          <w:sz w:val="28"/>
        </w:rPr>
        <w:t xml:space="preserve">психологического </w:t>
      </w:r>
      <w:r>
        <w:rPr>
          <w:spacing w:val="-67"/>
          <w:sz w:val="28"/>
        </w:rPr>
        <w:t xml:space="preserve"> </w:t>
      </w:r>
      <w:r>
        <w:rPr>
          <w:sz w:val="28"/>
        </w:rPr>
        <w:t>климата</w:t>
      </w:r>
      <w:r>
        <w:rPr>
          <w:spacing w:val="1"/>
          <w:sz w:val="28"/>
        </w:rPr>
        <w:t xml:space="preserve"> </w:t>
      </w:r>
      <w:r>
        <w:rPr>
          <w:sz w:val="28"/>
        </w:rPr>
        <w:t>и</w:t>
      </w:r>
      <w:r>
        <w:rPr>
          <w:spacing w:val="1"/>
          <w:sz w:val="28"/>
        </w:rPr>
        <w:t xml:space="preserve"> </w:t>
      </w:r>
      <w:r>
        <w:rPr>
          <w:sz w:val="28"/>
        </w:rPr>
        <w:t>сотрудничества</w:t>
      </w:r>
      <w:r>
        <w:rPr>
          <w:spacing w:val="1"/>
          <w:sz w:val="28"/>
        </w:rPr>
        <w:t xml:space="preserve"> </w:t>
      </w:r>
      <w:r>
        <w:rPr>
          <w:sz w:val="28"/>
        </w:rPr>
        <w:t>со</w:t>
      </w:r>
      <w:r>
        <w:rPr>
          <w:spacing w:val="1"/>
          <w:sz w:val="28"/>
        </w:rPr>
        <w:t xml:space="preserve"> </w:t>
      </w:r>
      <w:r>
        <w:rPr>
          <w:sz w:val="28"/>
        </w:rPr>
        <w:t>всеми</w:t>
      </w:r>
      <w:r>
        <w:rPr>
          <w:spacing w:val="1"/>
          <w:sz w:val="28"/>
        </w:rPr>
        <w:t xml:space="preserve"> </w:t>
      </w:r>
      <w:r>
        <w:rPr>
          <w:sz w:val="28"/>
        </w:rPr>
        <w:t>участниками</w:t>
      </w:r>
      <w:r>
        <w:rPr>
          <w:spacing w:val="1"/>
          <w:sz w:val="28"/>
        </w:rPr>
        <w:t xml:space="preserve"> </w:t>
      </w:r>
      <w:r>
        <w:rPr>
          <w:sz w:val="28"/>
        </w:rPr>
        <w:t>образовательного процесса;</w:t>
      </w:r>
    </w:p>
    <w:p w:rsidR="00112242" w:rsidRDefault="00112242" w:rsidP="00112242">
      <w:pPr>
        <w:pStyle w:val="TableParagraph"/>
        <w:tabs>
          <w:tab w:val="left" w:pos="486"/>
        </w:tabs>
        <w:ind w:left="0" w:right="160"/>
        <w:jc w:val="both"/>
        <w:rPr>
          <w:sz w:val="28"/>
        </w:rPr>
      </w:pPr>
      <w:r>
        <w:rPr>
          <w:sz w:val="28"/>
        </w:rPr>
        <w:t>2.Повышение</w:t>
      </w:r>
      <w:r>
        <w:rPr>
          <w:spacing w:val="1"/>
          <w:sz w:val="28"/>
        </w:rPr>
        <w:t xml:space="preserve"> </w:t>
      </w:r>
      <w:r>
        <w:rPr>
          <w:sz w:val="28"/>
        </w:rPr>
        <w:t>уровня</w:t>
      </w:r>
      <w:r>
        <w:rPr>
          <w:spacing w:val="1"/>
          <w:sz w:val="28"/>
        </w:rPr>
        <w:t xml:space="preserve"> </w:t>
      </w:r>
      <w:r>
        <w:rPr>
          <w:sz w:val="28"/>
        </w:rPr>
        <w:t>компетенций</w:t>
      </w:r>
      <w:r>
        <w:rPr>
          <w:spacing w:val="1"/>
          <w:sz w:val="28"/>
        </w:rPr>
        <w:t xml:space="preserve"> </w:t>
      </w:r>
      <w:r>
        <w:rPr>
          <w:sz w:val="28"/>
        </w:rPr>
        <w:t>дошкольников</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знаний</w:t>
      </w:r>
      <w:r>
        <w:rPr>
          <w:spacing w:val="1"/>
          <w:sz w:val="28"/>
        </w:rPr>
        <w:t xml:space="preserve"> </w:t>
      </w:r>
      <w:r>
        <w:rPr>
          <w:sz w:val="28"/>
        </w:rPr>
        <w:t>о</w:t>
      </w:r>
      <w:r>
        <w:rPr>
          <w:spacing w:val="1"/>
          <w:sz w:val="28"/>
        </w:rPr>
        <w:t xml:space="preserve"> </w:t>
      </w:r>
      <w:r>
        <w:rPr>
          <w:sz w:val="28"/>
        </w:rPr>
        <w:t>своем</w:t>
      </w:r>
      <w:r>
        <w:rPr>
          <w:spacing w:val="1"/>
          <w:sz w:val="28"/>
        </w:rPr>
        <w:t xml:space="preserve"> </w:t>
      </w:r>
      <w:r>
        <w:rPr>
          <w:sz w:val="28"/>
        </w:rPr>
        <w:t>здоровье</w:t>
      </w:r>
      <w:r>
        <w:rPr>
          <w:spacing w:val="1"/>
          <w:sz w:val="28"/>
        </w:rPr>
        <w:t xml:space="preserve"> </w:t>
      </w:r>
      <w:r>
        <w:rPr>
          <w:sz w:val="28"/>
        </w:rPr>
        <w:t>и</w:t>
      </w:r>
      <w:r>
        <w:rPr>
          <w:spacing w:val="1"/>
          <w:sz w:val="28"/>
        </w:rPr>
        <w:t xml:space="preserve"> </w:t>
      </w:r>
      <w:r>
        <w:rPr>
          <w:sz w:val="28"/>
        </w:rPr>
        <w:t>мотивации</w:t>
      </w:r>
      <w:r>
        <w:rPr>
          <w:spacing w:val="1"/>
          <w:sz w:val="28"/>
        </w:rPr>
        <w:t xml:space="preserve"> </w:t>
      </w:r>
      <w:r>
        <w:rPr>
          <w:sz w:val="28"/>
        </w:rPr>
        <w:t>к</w:t>
      </w:r>
      <w:r>
        <w:rPr>
          <w:spacing w:val="1"/>
          <w:sz w:val="28"/>
        </w:rPr>
        <w:t xml:space="preserve"> </w:t>
      </w:r>
      <w:r>
        <w:rPr>
          <w:sz w:val="28"/>
        </w:rPr>
        <w:t>здоровому</w:t>
      </w:r>
      <w:r>
        <w:rPr>
          <w:spacing w:val="1"/>
          <w:sz w:val="28"/>
        </w:rPr>
        <w:t xml:space="preserve"> </w:t>
      </w:r>
      <w:r>
        <w:rPr>
          <w:sz w:val="28"/>
        </w:rPr>
        <w:t>образу</w:t>
      </w:r>
      <w:r>
        <w:rPr>
          <w:spacing w:val="1"/>
          <w:sz w:val="28"/>
        </w:rPr>
        <w:t xml:space="preserve"> </w:t>
      </w:r>
      <w:r>
        <w:rPr>
          <w:sz w:val="28"/>
        </w:rPr>
        <w:t>жизни;</w:t>
      </w:r>
      <w:r>
        <w:rPr>
          <w:spacing w:val="1"/>
          <w:sz w:val="28"/>
        </w:rPr>
        <w:t xml:space="preserve"> </w:t>
      </w:r>
      <w:r>
        <w:rPr>
          <w:sz w:val="28"/>
        </w:rPr>
        <w:t>увеличение</w:t>
      </w:r>
      <w:r>
        <w:rPr>
          <w:spacing w:val="1"/>
          <w:sz w:val="28"/>
        </w:rPr>
        <w:t xml:space="preserve"> </w:t>
      </w:r>
      <w:r>
        <w:rPr>
          <w:sz w:val="28"/>
        </w:rPr>
        <w:t>числа</w:t>
      </w:r>
      <w:r>
        <w:rPr>
          <w:spacing w:val="1"/>
          <w:sz w:val="28"/>
        </w:rPr>
        <w:t xml:space="preserve"> </w:t>
      </w:r>
      <w:r>
        <w:rPr>
          <w:sz w:val="28"/>
        </w:rPr>
        <w:t>лиц,</w:t>
      </w:r>
      <w:r>
        <w:rPr>
          <w:spacing w:val="1"/>
          <w:sz w:val="28"/>
        </w:rPr>
        <w:t xml:space="preserve"> </w:t>
      </w:r>
      <w:r>
        <w:rPr>
          <w:sz w:val="28"/>
        </w:rPr>
        <w:t>вовлеченных</w:t>
      </w:r>
      <w:r>
        <w:rPr>
          <w:spacing w:val="-9"/>
          <w:sz w:val="28"/>
        </w:rPr>
        <w:t xml:space="preserve"> </w:t>
      </w:r>
      <w:r>
        <w:rPr>
          <w:sz w:val="28"/>
        </w:rPr>
        <w:t>в</w:t>
      </w:r>
      <w:r>
        <w:rPr>
          <w:spacing w:val="-7"/>
          <w:sz w:val="28"/>
        </w:rPr>
        <w:t xml:space="preserve"> </w:t>
      </w:r>
      <w:r>
        <w:rPr>
          <w:sz w:val="28"/>
        </w:rPr>
        <w:t>физкультурно-спортивную</w:t>
      </w:r>
      <w:r>
        <w:rPr>
          <w:spacing w:val="-6"/>
          <w:sz w:val="28"/>
        </w:rPr>
        <w:t xml:space="preserve"> </w:t>
      </w:r>
      <w:r>
        <w:rPr>
          <w:sz w:val="28"/>
        </w:rPr>
        <w:t>деятельность;</w:t>
      </w:r>
    </w:p>
    <w:p w:rsidR="00112242" w:rsidRDefault="00112242" w:rsidP="00112242">
      <w:pPr>
        <w:pStyle w:val="TableParagraph"/>
        <w:tabs>
          <w:tab w:val="left" w:pos="486"/>
        </w:tabs>
        <w:ind w:left="0" w:right="157"/>
        <w:jc w:val="both"/>
        <w:rPr>
          <w:sz w:val="28"/>
        </w:rPr>
      </w:pPr>
      <w:r>
        <w:rPr>
          <w:sz w:val="28"/>
        </w:rPr>
        <w:t>3.Повышение</w:t>
      </w:r>
      <w:r>
        <w:rPr>
          <w:spacing w:val="1"/>
          <w:sz w:val="28"/>
        </w:rPr>
        <w:t xml:space="preserve"> </w:t>
      </w:r>
      <w:r>
        <w:rPr>
          <w:sz w:val="28"/>
        </w:rPr>
        <w:t>профессионализма</w:t>
      </w:r>
      <w:r>
        <w:rPr>
          <w:spacing w:val="1"/>
          <w:sz w:val="28"/>
        </w:rPr>
        <w:t xml:space="preserve"> </w:t>
      </w:r>
      <w:r>
        <w:rPr>
          <w:sz w:val="28"/>
        </w:rPr>
        <w:t>педагогов</w:t>
      </w:r>
      <w:r>
        <w:rPr>
          <w:spacing w:val="1"/>
          <w:sz w:val="28"/>
        </w:rPr>
        <w:t xml:space="preserve"> </w:t>
      </w:r>
      <w:r>
        <w:rPr>
          <w:sz w:val="28"/>
        </w:rPr>
        <w:t>по</w:t>
      </w:r>
      <w:r>
        <w:rPr>
          <w:spacing w:val="-67"/>
          <w:sz w:val="28"/>
        </w:rPr>
        <w:t xml:space="preserve"> </w:t>
      </w:r>
      <w:r>
        <w:rPr>
          <w:sz w:val="28"/>
        </w:rPr>
        <w:t>теоретическим</w:t>
      </w:r>
      <w:r>
        <w:rPr>
          <w:spacing w:val="1"/>
          <w:sz w:val="28"/>
        </w:rPr>
        <w:t xml:space="preserve"> </w:t>
      </w:r>
      <w:r>
        <w:rPr>
          <w:sz w:val="28"/>
        </w:rPr>
        <w:t>и</w:t>
      </w:r>
      <w:r>
        <w:rPr>
          <w:spacing w:val="1"/>
          <w:sz w:val="28"/>
        </w:rPr>
        <w:t xml:space="preserve"> </w:t>
      </w:r>
      <w:r>
        <w:rPr>
          <w:sz w:val="28"/>
        </w:rPr>
        <w:t>практическим</w:t>
      </w:r>
      <w:r>
        <w:rPr>
          <w:spacing w:val="1"/>
          <w:sz w:val="28"/>
        </w:rPr>
        <w:t xml:space="preserve"> </w:t>
      </w:r>
      <w:r>
        <w:rPr>
          <w:sz w:val="28"/>
        </w:rPr>
        <w:t>знаниям</w:t>
      </w:r>
      <w:r>
        <w:rPr>
          <w:spacing w:val="1"/>
          <w:sz w:val="28"/>
        </w:rPr>
        <w:t xml:space="preserve"> </w:t>
      </w:r>
      <w:r>
        <w:rPr>
          <w:sz w:val="28"/>
        </w:rPr>
        <w:t>в</w:t>
      </w:r>
      <w:r>
        <w:rPr>
          <w:spacing w:val="1"/>
          <w:sz w:val="28"/>
        </w:rPr>
        <w:t xml:space="preserve"> </w:t>
      </w:r>
      <w:r>
        <w:rPr>
          <w:sz w:val="28"/>
        </w:rPr>
        <w:t>реализации</w:t>
      </w:r>
      <w:r>
        <w:rPr>
          <w:spacing w:val="-67"/>
          <w:sz w:val="28"/>
        </w:rPr>
        <w:t xml:space="preserve"> </w:t>
      </w:r>
      <w:r>
        <w:rPr>
          <w:sz w:val="28"/>
        </w:rPr>
        <w:t>методик</w:t>
      </w:r>
      <w:r>
        <w:rPr>
          <w:spacing w:val="1"/>
          <w:sz w:val="28"/>
        </w:rPr>
        <w:t xml:space="preserve"> </w:t>
      </w:r>
      <w:r>
        <w:rPr>
          <w:sz w:val="28"/>
        </w:rPr>
        <w:t>здоровьесбережения</w:t>
      </w:r>
      <w:r>
        <w:rPr>
          <w:spacing w:val="1"/>
          <w:sz w:val="28"/>
        </w:rPr>
        <w:t xml:space="preserve"> </w:t>
      </w:r>
      <w:r>
        <w:rPr>
          <w:sz w:val="28"/>
        </w:rPr>
        <w:t>и</w:t>
      </w:r>
      <w:r>
        <w:rPr>
          <w:spacing w:val="1"/>
          <w:sz w:val="28"/>
        </w:rPr>
        <w:t xml:space="preserve"> </w:t>
      </w:r>
      <w:r>
        <w:rPr>
          <w:sz w:val="28"/>
        </w:rPr>
        <w:t>приобщения</w:t>
      </w:r>
      <w:r>
        <w:rPr>
          <w:spacing w:val="-67"/>
          <w:sz w:val="28"/>
        </w:rPr>
        <w:t xml:space="preserve">  </w:t>
      </w:r>
      <w:r>
        <w:rPr>
          <w:sz w:val="28"/>
        </w:rPr>
        <w:t>воспитанников</w:t>
      </w:r>
      <w:r>
        <w:rPr>
          <w:spacing w:val="-1"/>
          <w:sz w:val="28"/>
        </w:rPr>
        <w:t xml:space="preserve"> </w:t>
      </w:r>
      <w:r>
        <w:rPr>
          <w:sz w:val="28"/>
        </w:rPr>
        <w:t>к</w:t>
      </w:r>
      <w:r>
        <w:rPr>
          <w:spacing w:val="1"/>
          <w:sz w:val="28"/>
        </w:rPr>
        <w:t xml:space="preserve"> </w:t>
      </w:r>
      <w:r>
        <w:rPr>
          <w:sz w:val="28"/>
        </w:rPr>
        <w:t>здоровому</w:t>
      </w:r>
      <w:r>
        <w:rPr>
          <w:spacing w:val="-4"/>
          <w:sz w:val="28"/>
        </w:rPr>
        <w:t xml:space="preserve"> </w:t>
      </w:r>
      <w:r>
        <w:rPr>
          <w:sz w:val="28"/>
        </w:rPr>
        <w:t>образу</w:t>
      </w:r>
      <w:r>
        <w:rPr>
          <w:spacing w:val="-3"/>
          <w:sz w:val="28"/>
        </w:rPr>
        <w:t xml:space="preserve"> </w:t>
      </w:r>
      <w:r>
        <w:rPr>
          <w:sz w:val="28"/>
        </w:rPr>
        <w:t>жизни;</w:t>
      </w:r>
    </w:p>
    <w:p w:rsidR="00112242" w:rsidRDefault="00112242" w:rsidP="00112242">
      <w:pPr>
        <w:pStyle w:val="TableParagraph"/>
        <w:tabs>
          <w:tab w:val="left" w:pos="486"/>
          <w:tab w:val="left" w:pos="2763"/>
          <w:tab w:val="left" w:pos="4875"/>
        </w:tabs>
        <w:ind w:left="0" w:right="166"/>
        <w:jc w:val="both"/>
        <w:rPr>
          <w:sz w:val="28"/>
        </w:rPr>
      </w:pPr>
      <w:r>
        <w:rPr>
          <w:sz w:val="28"/>
        </w:rPr>
        <w:t>4.Разработан</w:t>
      </w:r>
      <w:r>
        <w:rPr>
          <w:spacing w:val="1"/>
          <w:sz w:val="28"/>
        </w:rPr>
        <w:t xml:space="preserve"> </w:t>
      </w:r>
      <w:r>
        <w:rPr>
          <w:sz w:val="28"/>
        </w:rPr>
        <w:t>комплекс</w:t>
      </w:r>
      <w:r>
        <w:rPr>
          <w:spacing w:val="1"/>
          <w:sz w:val="28"/>
        </w:rPr>
        <w:t xml:space="preserve"> </w:t>
      </w:r>
      <w:r>
        <w:rPr>
          <w:sz w:val="28"/>
        </w:rPr>
        <w:t>методических</w:t>
      </w:r>
      <w:r>
        <w:rPr>
          <w:spacing w:val="1"/>
          <w:sz w:val="28"/>
        </w:rPr>
        <w:t xml:space="preserve"> </w:t>
      </w:r>
      <w:r>
        <w:rPr>
          <w:sz w:val="28"/>
        </w:rPr>
        <w:t>материалов с учетом региональных особенностей,</w:t>
      </w:r>
      <w:r>
        <w:rPr>
          <w:spacing w:val="1"/>
          <w:sz w:val="28"/>
        </w:rPr>
        <w:t xml:space="preserve"> </w:t>
      </w:r>
      <w:r>
        <w:rPr>
          <w:sz w:val="28"/>
        </w:rPr>
        <w:t>направленных</w:t>
      </w:r>
      <w:r>
        <w:rPr>
          <w:spacing w:val="1"/>
          <w:sz w:val="28"/>
        </w:rPr>
        <w:t xml:space="preserve"> </w:t>
      </w:r>
      <w:r>
        <w:rPr>
          <w:sz w:val="28"/>
        </w:rPr>
        <w:t>на</w:t>
      </w:r>
      <w:r>
        <w:rPr>
          <w:spacing w:val="1"/>
          <w:sz w:val="28"/>
        </w:rPr>
        <w:t xml:space="preserve"> </w:t>
      </w:r>
      <w:r>
        <w:rPr>
          <w:sz w:val="28"/>
        </w:rPr>
        <w:t>сохранение</w:t>
      </w:r>
      <w:r>
        <w:rPr>
          <w:spacing w:val="1"/>
          <w:sz w:val="28"/>
        </w:rPr>
        <w:t xml:space="preserve"> </w:t>
      </w:r>
      <w:r>
        <w:rPr>
          <w:sz w:val="28"/>
        </w:rPr>
        <w:t>и</w:t>
      </w:r>
      <w:r>
        <w:rPr>
          <w:spacing w:val="1"/>
          <w:sz w:val="28"/>
        </w:rPr>
        <w:t xml:space="preserve"> </w:t>
      </w:r>
      <w:r>
        <w:rPr>
          <w:sz w:val="28"/>
        </w:rPr>
        <w:t>укрепление</w:t>
      </w:r>
      <w:r>
        <w:rPr>
          <w:spacing w:val="1"/>
          <w:sz w:val="28"/>
        </w:rPr>
        <w:t xml:space="preserve"> </w:t>
      </w:r>
      <w:r>
        <w:rPr>
          <w:sz w:val="28"/>
        </w:rPr>
        <w:t>здоровья</w:t>
      </w:r>
      <w:r>
        <w:rPr>
          <w:spacing w:val="1"/>
          <w:sz w:val="28"/>
        </w:rPr>
        <w:t xml:space="preserve"> </w:t>
      </w:r>
      <w:r>
        <w:rPr>
          <w:sz w:val="28"/>
        </w:rPr>
        <w:t>дошкольников, формирование осознанного отношения к</w:t>
      </w:r>
      <w:r>
        <w:rPr>
          <w:spacing w:val="-67"/>
          <w:sz w:val="28"/>
        </w:rPr>
        <w:t xml:space="preserve"> </w:t>
      </w:r>
      <w:r>
        <w:rPr>
          <w:sz w:val="28"/>
        </w:rPr>
        <w:t>своему</w:t>
      </w:r>
      <w:r>
        <w:rPr>
          <w:spacing w:val="-4"/>
          <w:sz w:val="28"/>
        </w:rPr>
        <w:t xml:space="preserve"> </w:t>
      </w:r>
      <w:r>
        <w:rPr>
          <w:sz w:val="28"/>
        </w:rPr>
        <w:t>здоровью;</w:t>
      </w:r>
    </w:p>
    <w:p w:rsidR="00112242" w:rsidRDefault="00112242" w:rsidP="00112242">
      <w:pPr>
        <w:pStyle w:val="TableParagraph"/>
        <w:tabs>
          <w:tab w:val="left" w:pos="486"/>
        </w:tabs>
        <w:ind w:left="0" w:right="159"/>
        <w:jc w:val="both"/>
        <w:rPr>
          <w:sz w:val="28"/>
        </w:rPr>
      </w:pPr>
      <w:r>
        <w:rPr>
          <w:sz w:val="28"/>
        </w:rPr>
        <w:t>5.Усовершенствовано</w:t>
      </w:r>
      <w:r>
        <w:rPr>
          <w:spacing w:val="1"/>
          <w:sz w:val="28"/>
        </w:rPr>
        <w:t xml:space="preserve"> </w:t>
      </w:r>
      <w:r>
        <w:rPr>
          <w:sz w:val="28"/>
        </w:rPr>
        <w:t>взаимодействие</w:t>
      </w:r>
      <w:r>
        <w:rPr>
          <w:spacing w:val="1"/>
          <w:sz w:val="28"/>
        </w:rPr>
        <w:t xml:space="preserve"> </w:t>
      </w:r>
      <w:r>
        <w:rPr>
          <w:sz w:val="28"/>
        </w:rPr>
        <w:t>с</w:t>
      </w:r>
      <w:r>
        <w:rPr>
          <w:spacing w:val="1"/>
          <w:sz w:val="28"/>
        </w:rPr>
        <w:t xml:space="preserve"> </w:t>
      </w:r>
      <w:r>
        <w:rPr>
          <w:sz w:val="28"/>
        </w:rPr>
        <w:t>семьями</w:t>
      </w:r>
      <w:r>
        <w:rPr>
          <w:spacing w:val="1"/>
          <w:sz w:val="28"/>
        </w:rPr>
        <w:t xml:space="preserve"> </w:t>
      </w:r>
      <w:r>
        <w:rPr>
          <w:sz w:val="28"/>
        </w:rPr>
        <w:t>воспитанников,</w:t>
      </w:r>
      <w:r>
        <w:rPr>
          <w:spacing w:val="1"/>
          <w:sz w:val="28"/>
        </w:rPr>
        <w:t xml:space="preserve"> </w:t>
      </w:r>
      <w:r>
        <w:rPr>
          <w:sz w:val="28"/>
        </w:rPr>
        <w:t>через</w:t>
      </w:r>
      <w:r>
        <w:rPr>
          <w:spacing w:val="1"/>
          <w:sz w:val="28"/>
        </w:rPr>
        <w:t xml:space="preserve"> </w:t>
      </w:r>
      <w:r>
        <w:rPr>
          <w:sz w:val="28"/>
        </w:rPr>
        <w:t>внедрение</w:t>
      </w:r>
      <w:r>
        <w:rPr>
          <w:spacing w:val="1"/>
          <w:sz w:val="28"/>
        </w:rPr>
        <w:t xml:space="preserve"> </w:t>
      </w:r>
      <w:r>
        <w:rPr>
          <w:sz w:val="28"/>
        </w:rPr>
        <w:t>в</w:t>
      </w:r>
      <w:r>
        <w:rPr>
          <w:spacing w:val="1"/>
          <w:sz w:val="28"/>
        </w:rPr>
        <w:t xml:space="preserve"> </w:t>
      </w:r>
      <w:r>
        <w:rPr>
          <w:sz w:val="28"/>
        </w:rPr>
        <w:t>образовательный</w:t>
      </w:r>
      <w:r>
        <w:rPr>
          <w:spacing w:val="-67"/>
          <w:sz w:val="28"/>
        </w:rPr>
        <w:t xml:space="preserve"> </w:t>
      </w:r>
      <w:r>
        <w:rPr>
          <w:sz w:val="28"/>
        </w:rPr>
        <w:t>процесс</w:t>
      </w:r>
      <w:r>
        <w:rPr>
          <w:spacing w:val="1"/>
          <w:sz w:val="28"/>
        </w:rPr>
        <w:t xml:space="preserve"> </w:t>
      </w:r>
      <w:r>
        <w:rPr>
          <w:sz w:val="28"/>
        </w:rPr>
        <w:t>дошкольной</w:t>
      </w:r>
      <w:r>
        <w:rPr>
          <w:spacing w:val="1"/>
          <w:sz w:val="28"/>
        </w:rPr>
        <w:t xml:space="preserve"> </w:t>
      </w:r>
      <w:r>
        <w:rPr>
          <w:sz w:val="28"/>
        </w:rPr>
        <w:t>образовательной</w:t>
      </w:r>
      <w:r>
        <w:rPr>
          <w:spacing w:val="1"/>
          <w:sz w:val="28"/>
        </w:rPr>
        <w:t xml:space="preserve"> </w:t>
      </w:r>
      <w:r>
        <w:rPr>
          <w:sz w:val="28"/>
        </w:rPr>
        <w:t>организации</w:t>
      </w:r>
      <w:r>
        <w:rPr>
          <w:spacing w:val="-67"/>
          <w:sz w:val="28"/>
        </w:rPr>
        <w:t xml:space="preserve"> </w:t>
      </w:r>
      <w:r>
        <w:rPr>
          <w:sz w:val="28"/>
        </w:rPr>
        <w:t>деятельности клубов;</w:t>
      </w:r>
    </w:p>
    <w:p w:rsidR="00112242" w:rsidRDefault="00112242" w:rsidP="00112242">
      <w:pPr>
        <w:pStyle w:val="TableParagraph"/>
        <w:tabs>
          <w:tab w:val="left" w:pos="486"/>
          <w:tab w:val="left" w:pos="2490"/>
        </w:tabs>
        <w:ind w:left="0" w:right="156"/>
        <w:jc w:val="both"/>
        <w:rPr>
          <w:sz w:val="28"/>
        </w:rPr>
      </w:pPr>
      <w:r>
        <w:rPr>
          <w:sz w:val="28"/>
        </w:rPr>
        <w:t>6.Увеличение</w:t>
      </w:r>
      <w:r>
        <w:rPr>
          <w:spacing w:val="1"/>
          <w:sz w:val="28"/>
        </w:rPr>
        <w:t xml:space="preserve"> </w:t>
      </w:r>
      <w:r>
        <w:rPr>
          <w:sz w:val="28"/>
        </w:rPr>
        <w:t>количества</w:t>
      </w:r>
      <w:r>
        <w:rPr>
          <w:spacing w:val="1"/>
          <w:sz w:val="28"/>
        </w:rPr>
        <w:t xml:space="preserve"> </w:t>
      </w:r>
      <w:r>
        <w:rPr>
          <w:sz w:val="28"/>
        </w:rPr>
        <w:t>родителей</w:t>
      </w:r>
      <w:r>
        <w:rPr>
          <w:spacing w:val="1"/>
          <w:sz w:val="28"/>
        </w:rPr>
        <w:t xml:space="preserve"> </w:t>
      </w:r>
      <w:r>
        <w:rPr>
          <w:sz w:val="28"/>
        </w:rPr>
        <w:t>-</w:t>
      </w:r>
      <w:r>
        <w:rPr>
          <w:spacing w:val="1"/>
          <w:sz w:val="28"/>
        </w:rPr>
        <w:t xml:space="preserve"> </w:t>
      </w:r>
      <w:r>
        <w:rPr>
          <w:sz w:val="28"/>
        </w:rPr>
        <w:t>активных</w:t>
      </w:r>
      <w:r>
        <w:rPr>
          <w:spacing w:val="1"/>
          <w:sz w:val="28"/>
        </w:rPr>
        <w:t xml:space="preserve"> </w:t>
      </w:r>
      <w:r>
        <w:rPr>
          <w:sz w:val="28"/>
        </w:rPr>
        <w:t>участников совместных</w:t>
      </w:r>
      <w:r>
        <w:rPr>
          <w:spacing w:val="1"/>
          <w:sz w:val="28"/>
        </w:rPr>
        <w:t xml:space="preserve"> </w:t>
      </w:r>
      <w:r>
        <w:rPr>
          <w:sz w:val="28"/>
        </w:rPr>
        <w:t>детско-родительских</w:t>
      </w:r>
      <w:r>
        <w:rPr>
          <w:spacing w:val="-67"/>
          <w:sz w:val="28"/>
        </w:rPr>
        <w:t xml:space="preserve"> </w:t>
      </w:r>
      <w:r>
        <w:rPr>
          <w:sz w:val="28"/>
        </w:rPr>
        <w:t>мероприятий,</w:t>
      </w:r>
      <w:r>
        <w:rPr>
          <w:spacing w:val="1"/>
          <w:sz w:val="28"/>
        </w:rPr>
        <w:t xml:space="preserve"> </w:t>
      </w:r>
      <w:r>
        <w:rPr>
          <w:sz w:val="28"/>
        </w:rPr>
        <w:t>проектов</w:t>
      </w:r>
      <w:r>
        <w:rPr>
          <w:spacing w:val="1"/>
          <w:sz w:val="28"/>
        </w:rPr>
        <w:t xml:space="preserve"> </w:t>
      </w:r>
      <w:r>
        <w:rPr>
          <w:sz w:val="28"/>
        </w:rPr>
        <w:t>и</w:t>
      </w:r>
      <w:r>
        <w:rPr>
          <w:spacing w:val="1"/>
          <w:sz w:val="28"/>
        </w:rPr>
        <w:t xml:space="preserve"> </w:t>
      </w:r>
      <w:r>
        <w:rPr>
          <w:sz w:val="28"/>
        </w:rPr>
        <w:t>дистанционных</w:t>
      </w:r>
      <w:r>
        <w:rPr>
          <w:spacing w:val="1"/>
          <w:sz w:val="28"/>
        </w:rPr>
        <w:t xml:space="preserve"> </w:t>
      </w:r>
      <w:r>
        <w:rPr>
          <w:sz w:val="28"/>
        </w:rPr>
        <w:t xml:space="preserve">форм </w:t>
      </w:r>
      <w:r>
        <w:rPr>
          <w:spacing w:val="-67"/>
          <w:sz w:val="28"/>
        </w:rPr>
        <w:t xml:space="preserve"> </w:t>
      </w:r>
      <w:r>
        <w:rPr>
          <w:sz w:val="28"/>
        </w:rPr>
        <w:t>взаимодействия;</w:t>
      </w:r>
    </w:p>
    <w:p w:rsidR="00B94F61" w:rsidRPr="00112242" w:rsidRDefault="00112242" w:rsidP="00400F2A">
      <w:pPr>
        <w:autoSpaceDE w:val="0"/>
        <w:autoSpaceDN w:val="0"/>
        <w:adjustRightInd w:val="0"/>
        <w:jc w:val="both"/>
        <w:rPr>
          <w:rFonts w:ascii="Times New Roman" w:hAnsi="Times New Roman" w:cs="Times New Roman"/>
          <w:sz w:val="28"/>
          <w:szCs w:val="28"/>
        </w:rPr>
      </w:pPr>
      <w:r w:rsidRPr="00112242">
        <w:rPr>
          <w:rFonts w:ascii="Times New Roman" w:hAnsi="Times New Roman" w:cs="Times New Roman"/>
          <w:sz w:val="28"/>
        </w:rPr>
        <w:t>7.Расширена</w:t>
      </w:r>
      <w:r w:rsidRPr="00112242">
        <w:rPr>
          <w:rFonts w:ascii="Times New Roman" w:hAnsi="Times New Roman" w:cs="Times New Roman"/>
          <w:spacing w:val="1"/>
          <w:sz w:val="28"/>
        </w:rPr>
        <w:t xml:space="preserve"> </w:t>
      </w:r>
      <w:r w:rsidRPr="00112242">
        <w:rPr>
          <w:rFonts w:ascii="Times New Roman" w:hAnsi="Times New Roman" w:cs="Times New Roman"/>
          <w:sz w:val="28"/>
        </w:rPr>
        <w:t>карта</w:t>
      </w:r>
      <w:r w:rsidRPr="00112242">
        <w:rPr>
          <w:rFonts w:ascii="Times New Roman" w:hAnsi="Times New Roman" w:cs="Times New Roman"/>
          <w:spacing w:val="1"/>
          <w:sz w:val="28"/>
        </w:rPr>
        <w:t xml:space="preserve"> </w:t>
      </w:r>
      <w:r w:rsidRPr="00112242">
        <w:rPr>
          <w:rFonts w:ascii="Times New Roman" w:hAnsi="Times New Roman" w:cs="Times New Roman"/>
          <w:sz w:val="28"/>
        </w:rPr>
        <w:t>взаимодействия</w:t>
      </w:r>
      <w:r w:rsidRPr="00112242">
        <w:rPr>
          <w:rFonts w:ascii="Times New Roman" w:hAnsi="Times New Roman" w:cs="Times New Roman"/>
          <w:spacing w:val="1"/>
          <w:sz w:val="28"/>
        </w:rPr>
        <w:t xml:space="preserve"> </w:t>
      </w:r>
      <w:r w:rsidRPr="00112242">
        <w:rPr>
          <w:rFonts w:ascii="Times New Roman" w:hAnsi="Times New Roman" w:cs="Times New Roman"/>
          <w:sz w:val="28"/>
        </w:rPr>
        <w:t>с</w:t>
      </w:r>
      <w:r w:rsidRPr="00112242">
        <w:rPr>
          <w:rFonts w:ascii="Times New Roman" w:hAnsi="Times New Roman" w:cs="Times New Roman"/>
          <w:spacing w:val="1"/>
          <w:sz w:val="28"/>
        </w:rPr>
        <w:t xml:space="preserve"> </w:t>
      </w:r>
      <w:r w:rsidRPr="00112242">
        <w:rPr>
          <w:rFonts w:ascii="Times New Roman" w:hAnsi="Times New Roman" w:cs="Times New Roman"/>
          <w:sz w:val="28"/>
        </w:rPr>
        <w:t>социальными</w:t>
      </w:r>
      <w:r w:rsidRPr="00112242">
        <w:rPr>
          <w:rFonts w:ascii="Times New Roman" w:hAnsi="Times New Roman" w:cs="Times New Roman"/>
          <w:spacing w:val="1"/>
          <w:sz w:val="28"/>
        </w:rPr>
        <w:t xml:space="preserve"> </w:t>
      </w:r>
      <w:r w:rsidRPr="00112242">
        <w:rPr>
          <w:rFonts w:ascii="Times New Roman" w:hAnsi="Times New Roman" w:cs="Times New Roman"/>
          <w:sz w:val="28"/>
        </w:rPr>
        <w:t>партнерами, в том числе через внедрение новых форм</w:t>
      </w:r>
      <w:r w:rsidRPr="00112242">
        <w:rPr>
          <w:rFonts w:ascii="Times New Roman" w:hAnsi="Times New Roman" w:cs="Times New Roman"/>
          <w:spacing w:val="1"/>
          <w:sz w:val="28"/>
        </w:rPr>
        <w:t xml:space="preserve"> </w:t>
      </w:r>
      <w:r w:rsidRPr="00112242">
        <w:rPr>
          <w:rFonts w:ascii="Times New Roman" w:hAnsi="Times New Roman" w:cs="Times New Roman"/>
          <w:sz w:val="28"/>
        </w:rPr>
        <w:t>взаимодействия</w:t>
      </w:r>
    </w:p>
    <w:p w:rsidR="00400F2A" w:rsidRDefault="00400F2A" w:rsidP="00B94F61">
      <w:pPr>
        <w:autoSpaceDE w:val="0"/>
        <w:autoSpaceDN w:val="0"/>
        <w:adjustRightInd w:val="0"/>
        <w:ind w:firstLine="709"/>
        <w:jc w:val="both"/>
        <w:rPr>
          <w:rFonts w:ascii="Times New Roman" w:hAnsi="Times New Roman" w:cs="Times New Roman"/>
          <w:b/>
          <w:i/>
          <w:sz w:val="28"/>
          <w:szCs w:val="28"/>
        </w:rPr>
      </w:pPr>
    </w:p>
    <w:p w:rsidR="00B94F61" w:rsidRPr="00B94F61" w:rsidRDefault="00B94F61" w:rsidP="00B94F61">
      <w:pPr>
        <w:autoSpaceDE w:val="0"/>
        <w:autoSpaceDN w:val="0"/>
        <w:adjustRightInd w:val="0"/>
        <w:ind w:firstLine="709"/>
        <w:jc w:val="both"/>
        <w:rPr>
          <w:rFonts w:ascii="Times New Roman" w:hAnsi="Times New Roman" w:cs="Times New Roman"/>
          <w:b/>
          <w:i/>
          <w:sz w:val="28"/>
          <w:szCs w:val="28"/>
        </w:rPr>
      </w:pPr>
      <w:r w:rsidRPr="00B94F61">
        <w:rPr>
          <w:rFonts w:ascii="Times New Roman" w:hAnsi="Times New Roman" w:cs="Times New Roman"/>
          <w:b/>
          <w:i/>
          <w:sz w:val="28"/>
          <w:szCs w:val="28"/>
        </w:rPr>
        <w:lastRenderedPageBreak/>
        <w:t>Продукты инновационной деятельности:</w:t>
      </w:r>
    </w:p>
    <w:p w:rsidR="00521FFA" w:rsidRPr="00521FFA" w:rsidRDefault="00521FFA" w:rsidP="00521FFA">
      <w:pPr>
        <w:autoSpaceDE w:val="0"/>
        <w:autoSpaceDN w:val="0"/>
        <w:adjustRightInd w:val="0"/>
        <w:jc w:val="both"/>
        <w:rPr>
          <w:rFonts w:ascii="Times New Roman" w:hAnsi="Times New Roman" w:cs="Times New Roman"/>
          <w:sz w:val="28"/>
        </w:rPr>
      </w:pPr>
      <w:r w:rsidRPr="00521FFA">
        <w:rPr>
          <w:rFonts w:ascii="Times New Roman" w:hAnsi="Times New Roman" w:cs="Times New Roman"/>
          <w:sz w:val="28"/>
        </w:rPr>
        <w:t>- Копилка материалов по работе с педагогами (консультации);</w:t>
      </w:r>
    </w:p>
    <w:p w:rsidR="00521FFA" w:rsidRPr="00521FFA" w:rsidRDefault="00521FFA" w:rsidP="00521FFA">
      <w:pPr>
        <w:autoSpaceDE w:val="0"/>
        <w:autoSpaceDN w:val="0"/>
        <w:adjustRightInd w:val="0"/>
        <w:jc w:val="both"/>
        <w:rPr>
          <w:rFonts w:ascii="Times New Roman" w:hAnsi="Times New Roman" w:cs="Times New Roman"/>
          <w:sz w:val="28"/>
        </w:rPr>
      </w:pPr>
      <w:r w:rsidRPr="00521FFA">
        <w:rPr>
          <w:rFonts w:ascii="Times New Roman" w:hAnsi="Times New Roman" w:cs="Times New Roman"/>
          <w:sz w:val="28"/>
        </w:rPr>
        <w:t>- Копилка материалов по работе с родителями (консультации, беседы, памятки, анкеты);</w:t>
      </w:r>
    </w:p>
    <w:p w:rsidR="00521FFA" w:rsidRPr="00521FFA" w:rsidRDefault="00521FFA" w:rsidP="00521FFA">
      <w:pPr>
        <w:autoSpaceDE w:val="0"/>
        <w:autoSpaceDN w:val="0"/>
        <w:adjustRightInd w:val="0"/>
        <w:jc w:val="both"/>
        <w:rPr>
          <w:rFonts w:ascii="Times New Roman" w:hAnsi="Times New Roman" w:cs="Times New Roman"/>
          <w:sz w:val="28"/>
        </w:rPr>
      </w:pPr>
      <w:r w:rsidRPr="00521FFA">
        <w:rPr>
          <w:rFonts w:ascii="Times New Roman" w:hAnsi="Times New Roman" w:cs="Times New Roman"/>
          <w:sz w:val="28"/>
        </w:rPr>
        <w:t>- Подборка сценариев, развлечений, досуга и праздников;</w:t>
      </w:r>
    </w:p>
    <w:p w:rsidR="00521FFA" w:rsidRPr="00521FFA" w:rsidRDefault="00521FFA" w:rsidP="00521FFA">
      <w:pPr>
        <w:autoSpaceDE w:val="0"/>
        <w:autoSpaceDN w:val="0"/>
        <w:adjustRightInd w:val="0"/>
        <w:jc w:val="both"/>
        <w:rPr>
          <w:rFonts w:ascii="Times New Roman" w:hAnsi="Times New Roman" w:cs="Times New Roman"/>
          <w:sz w:val="28"/>
        </w:rPr>
      </w:pPr>
      <w:r w:rsidRPr="00521FFA">
        <w:rPr>
          <w:rFonts w:ascii="Times New Roman" w:hAnsi="Times New Roman" w:cs="Times New Roman"/>
          <w:sz w:val="28"/>
        </w:rPr>
        <w:t>- Инновационный педагогический опыт воспитателей по данной теме.</w:t>
      </w:r>
    </w:p>
    <w:p w:rsidR="00B94F61" w:rsidRPr="00B94F61" w:rsidRDefault="00B94F61" w:rsidP="00B94F61">
      <w:pPr>
        <w:autoSpaceDE w:val="0"/>
        <w:autoSpaceDN w:val="0"/>
        <w:adjustRightInd w:val="0"/>
        <w:ind w:firstLine="709"/>
        <w:jc w:val="both"/>
        <w:rPr>
          <w:rFonts w:ascii="Times New Roman" w:hAnsi="Times New Roman" w:cs="Times New Roman"/>
          <w:sz w:val="28"/>
          <w:szCs w:val="28"/>
        </w:rPr>
      </w:pPr>
      <w:r w:rsidRPr="00B94F61">
        <w:rPr>
          <w:rFonts w:ascii="Times New Roman" w:hAnsi="Times New Roman" w:cs="Times New Roman"/>
          <w:sz w:val="28"/>
          <w:szCs w:val="28"/>
        </w:rPr>
        <w:t>Каждый педагог самостоятельно работает над темой своей инновационной деятельности, которая созвучна теме инновационного направления детского сада, оформляет все материалы в папке по самообразованию, где сосредоточен весь теоретический и практический материал, разработки мероприятий, творческие работы воспитанников.</w:t>
      </w:r>
    </w:p>
    <w:p w:rsidR="00B94F61" w:rsidRPr="00B94F61" w:rsidRDefault="00B94F61" w:rsidP="00B94F61">
      <w:pPr>
        <w:autoSpaceDE w:val="0"/>
        <w:autoSpaceDN w:val="0"/>
        <w:adjustRightInd w:val="0"/>
        <w:ind w:firstLine="709"/>
        <w:jc w:val="both"/>
        <w:rPr>
          <w:rFonts w:ascii="Times New Roman" w:hAnsi="Times New Roman" w:cs="Times New Roman"/>
          <w:sz w:val="28"/>
          <w:szCs w:val="28"/>
        </w:rPr>
      </w:pPr>
      <w:r w:rsidRPr="00B94F61">
        <w:rPr>
          <w:rFonts w:ascii="Times New Roman" w:hAnsi="Times New Roman" w:cs="Times New Roman"/>
          <w:sz w:val="28"/>
          <w:szCs w:val="28"/>
        </w:rPr>
        <w:t>Подведение итогов проходило на мероприятиях с детьми для родителей, педагогов, а также в представлении обобщенного опыта на семинарах, конференциях, различного уровня, в публикациях.  (Приложения 1,2,3)</w:t>
      </w:r>
    </w:p>
    <w:p w:rsidR="00B94F61" w:rsidRPr="00B94F61" w:rsidRDefault="00B94F61" w:rsidP="00B94F61">
      <w:pPr>
        <w:autoSpaceDE w:val="0"/>
        <w:autoSpaceDN w:val="0"/>
        <w:adjustRightInd w:val="0"/>
        <w:ind w:firstLine="709"/>
        <w:jc w:val="both"/>
        <w:rPr>
          <w:rFonts w:ascii="Times New Roman" w:hAnsi="Times New Roman" w:cs="Times New Roman"/>
          <w:bCs/>
          <w:sz w:val="28"/>
          <w:szCs w:val="28"/>
        </w:rPr>
      </w:pPr>
      <w:r w:rsidRPr="00B94F61">
        <w:rPr>
          <w:rFonts w:ascii="Times New Roman" w:hAnsi="Times New Roman" w:cs="Times New Roman"/>
          <w:bCs/>
          <w:sz w:val="28"/>
          <w:szCs w:val="28"/>
        </w:rPr>
        <w:t>Методическая работа в МАДОУ была направлена на создание условий для повышения квалификации педагогических работников детского сада, как на базе МАДОУ (семинары, консультации, педсоветы и др.) (Приложение 4), так и в специальных учреждениях (МГПИ им. М.Е. Евсевьева, МРИО, МОУ СОШ №19).</w:t>
      </w:r>
    </w:p>
    <w:p w:rsidR="000060D7" w:rsidRPr="00B91428" w:rsidRDefault="000060D7" w:rsidP="00B91428">
      <w:pPr>
        <w:suppressAutoHyphens w:val="0"/>
        <w:spacing w:line="240" w:lineRule="auto"/>
        <w:rPr>
          <w:rFonts w:ascii="Times New Roman" w:eastAsiaTheme="minorEastAsia" w:hAnsi="Times New Roman" w:cs="Times New Roman"/>
          <w:b/>
          <w:sz w:val="28"/>
          <w:szCs w:val="28"/>
        </w:rPr>
      </w:pPr>
    </w:p>
    <w:p w:rsidR="000060D7" w:rsidRPr="00B91428" w:rsidRDefault="000060D7" w:rsidP="00B94F61">
      <w:pPr>
        <w:suppressAutoHyphens w:val="0"/>
        <w:spacing w:line="240" w:lineRule="auto"/>
        <w:rPr>
          <w:rFonts w:ascii="Times New Roman" w:eastAsiaTheme="minorEastAsia" w:hAnsi="Times New Roman" w:cs="Times New Roman"/>
          <w:b/>
          <w:sz w:val="28"/>
          <w:szCs w:val="28"/>
        </w:rPr>
        <w:sectPr w:rsidR="000060D7" w:rsidRPr="00B91428" w:rsidSect="00B94F61">
          <w:pgSz w:w="11906" w:h="16838"/>
          <w:pgMar w:top="1134" w:right="851" w:bottom="1134" w:left="1701" w:header="709" w:footer="709" w:gutter="0"/>
          <w:cols w:space="708"/>
          <w:docGrid w:linePitch="360"/>
        </w:sectPr>
      </w:pPr>
    </w:p>
    <w:p w:rsidR="000060D7" w:rsidRPr="00B91428" w:rsidRDefault="000060D7" w:rsidP="00B94F61">
      <w:pPr>
        <w:suppressAutoHyphens w:val="0"/>
        <w:spacing w:line="240" w:lineRule="auto"/>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lang w:val="en-US"/>
        </w:rPr>
        <w:lastRenderedPageBreak/>
        <w:t>III</w:t>
      </w:r>
      <w:r w:rsidRPr="00B91428">
        <w:rPr>
          <w:rFonts w:ascii="Times New Roman" w:eastAsiaTheme="minorEastAsia" w:hAnsi="Times New Roman" w:cs="Times New Roman"/>
          <w:b/>
          <w:sz w:val="28"/>
          <w:szCs w:val="28"/>
        </w:rPr>
        <w:t xml:space="preserve"> Организационный раздел</w:t>
      </w:r>
    </w:p>
    <w:p w:rsidR="00B0521A" w:rsidRPr="00B91428" w:rsidRDefault="000060D7" w:rsidP="00B91428">
      <w:pPr>
        <w:pStyle w:val="a3"/>
        <w:widowControl w:val="0"/>
        <w:numPr>
          <w:ilvl w:val="1"/>
          <w:numId w:val="3"/>
        </w:numPr>
        <w:spacing w:after="0" w:line="240" w:lineRule="auto"/>
        <w:jc w:val="center"/>
        <w:rPr>
          <w:rFonts w:ascii="Times New Roman" w:eastAsia="Calibri" w:hAnsi="Times New Roman" w:cs="Times New Roman"/>
          <w:b/>
          <w:sz w:val="28"/>
          <w:szCs w:val="28"/>
        </w:rPr>
      </w:pPr>
      <w:r w:rsidRPr="00B91428">
        <w:rPr>
          <w:rFonts w:ascii="Times New Roman" w:eastAsia="Calibri" w:hAnsi="Times New Roman" w:cs="Times New Roman"/>
          <w:b/>
          <w:sz w:val="28"/>
          <w:szCs w:val="28"/>
        </w:rPr>
        <w:t>Организация жизни и деятельности детей (режим дня)</w:t>
      </w:r>
    </w:p>
    <w:p w:rsidR="000060D7" w:rsidRPr="00B91428" w:rsidRDefault="000060D7" w:rsidP="00B91428">
      <w:pPr>
        <w:pStyle w:val="a3"/>
        <w:widowControl w:val="0"/>
        <w:spacing w:after="0" w:line="240" w:lineRule="auto"/>
        <w:ind w:left="1069"/>
        <w:rPr>
          <w:rFonts w:ascii="Times New Roman" w:eastAsia="Calibri" w:hAnsi="Times New Roman" w:cs="Times New Roman"/>
          <w:b/>
          <w:sz w:val="28"/>
          <w:szCs w:val="28"/>
        </w:rPr>
      </w:pPr>
    </w:p>
    <w:p w:rsidR="000060D7" w:rsidRPr="00B91428" w:rsidRDefault="000060D7" w:rsidP="00B91428">
      <w:pPr>
        <w:widowControl w:val="0"/>
        <w:spacing w:after="0" w:line="240" w:lineRule="auto"/>
        <w:ind w:firstLine="709"/>
        <w:jc w:val="both"/>
        <w:rPr>
          <w:rFonts w:ascii="Times New Roman" w:eastAsia="Calibri" w:hAnsi="Times New Roman" w:cs="Times New Roman"/>
          <w:sz w:val="28"/>
          <w:szCs w:val="28"/>
        </w:rPr>
      </w:pPr>
      <w:r w:rsidRPr="00B91428">
        <w:rPr>
          <w:rFonts w:ascii="Times New Roman" w:eastAsia="Calibri" w:hAnsi="Times New Roman" w:cs="Times New Roman"/>
          <w:sz w:val="28"/>
          <w:szCs w:val="28"/>
        </w:rPr>
        <w:t>Режим пребывания детей в М</w:t>
      </w:r>
      <w:r w:rsidR="0085263A">
        <w:rPr>
          <w:rFonts w:ascii="Times New Roman" w:eastAsia="Calibri" w:hAnsi="Times New Roman" w:cs="Times New Roman"/>
          <w:sz w:val="28"/>
          <w:szCs w:val="28"/>
        </w:rPr>
        <w:t>А</w:t>
      </w:r>
      <w:r w:rsidRPr="00B91428">
        <w:rPr>
          <w:rFonts w:ascii="Times New Roman" w:eastAsia="Calibri" w:hAnsi="Times New Roman" w:cs="Times New Roman"/>
          <w:sz w:val="28"/>
          <w:szCs w:val="28"/>
        </w:rPr>
        <w:t>ДОУ</w:t>
      </w:r>
      <w:r w:rsidR="00A77291">
        <w:rPr>
          <w:rFonts w:ascii="Times New Roman" w:eastAsia="Calibri" w:hAnsi="Times New Roman" w:cs="Times New Roman"/>
          <w:sz w:val="28"/>
          <w:szCs w:val="28"/>
        </w:rPr>
        <w:t xml:space="preserve"> «Центр развития ребенка-детский сад №90»</w:t>
      </w:r>
      <w:r w:rsidRPr="00B91428">
        <w:rPr>
          <w:rFonts w:ascii="Times New Roman" w:eastAsia="Calibri" w:hAnsi="Times New Roman" w:cs="Times New Roman"/>
          <w:sz w:val="28"/>
          <w:szCs w:val="28"/>
        </w:rPr>
        <w:t xml:space="preserve"> – 12 часов (с 7.00 до 19.00).</w:t>
      </w:r>
    </w:p>
    <w:p w:rsidR="009904DA" w:rsidRPr="00B91428" w:rsidRDefault="009904DA" w:rsidP="0085263A">
      <w:pPr>
        <w:pageBreakBefore/>
        <w:widowControl w:val="0"/>
        <w:spacing w:after="0" w:line="240" w:lineRule="auto"/>
        <w:jc w:val="center"/>
        <w:rPr>
          <w:rFonts w:ascii="Times New Roman" w:eastAsia="Times New Roman" w:hAnsi="Times New Roman" w:cs="Times New Roman"/>
          <w:b/>
          <w:sz w:val="28"/>
          <w:szCs w:val="28"/>
        </w:rPr>
      </w:pPr>
      <w:r w:rsidRPr="00B91428">
        <w:rPr>
          <w:rFonts w:ascii="Times New Roman" w:eastAsia="Times New Roman" w:hAnsi="Times New Roman" w:cs="Times New Roman"/>
          <w:b/>
          <w:sz w:val="28"/>
          <w:szCs w:val="28"/>
        </w:rPr>
        <w:lastRenderedPageBreak/>
        <w:t>РЕЖИМ ОРГАНИЗАЦИИ ЖИЗНИ ДЕТЕЙ</w:t>
      </w:r>
    </w:p>
    <w:p w:rsidR="009904DA" w:rsidRPr="00B91428" w:rsidRDefault="009904DA" w:rsidP="00B91428">
      <w:pPr>
        <w:widowControl w:val="0"/>
        <w:spacing w:after="0" w:line="240" w:lineRule="auto"/>
        <w:jc w:val="center"/>
        <w:rPr>
          <w:rFonts w:ascii="Times New Roman" w:eastAsia="Times New Roman" w:hAnsi="Times New Roman" w:cs="Times New Roman"/>
          <w:b/>
          <w:sz w:val="28"/>
          <w:szCs w:val="28"/>
        </w:rPr>
      </w:pPr>
      <w:r w:rsidRPr="00B91428">
        <w:rPr>
          <w:rFonts w:ascii="Times New Roman" w:eastAsia="Times New Roman" w:hAnsi="Times New Roman" w:cs="Times New Roman"/>
          <w:b/>
          <w:sz w:val="28"/>
          <w:szCs w:val="28"/>
        </w:rPr>
        <w:t xml:space="preserve">В МУНИЦИПАЛЬНОМ  </w:t>
      </w:r>
      <w:r w:rsidR="0085263A">
        <w:rPr>
          <w:rFonts w:ascii="Times New Roman" w:eastAsia="Times New Roman" w:hAnsi="Times New Roman" w:cs="Times New Roman"/>
          <w:b/>
          <w:sz w:val="28"/>
          <w:szCs w:val="28"/>
        </w:rPr>
        <w:t xml:space="preserve">АВТОНОМНОМНОМ </w:t>
      </w:r>
      <w:r w:rsidRPr="00B91428">
        <w:rPr>
          <w:rFonts w:ascii="Times New Roman" w:eastAsia="Times New Roman" w:hAnsi="Times New Roman" w:cs="Times New Roman"/>
          <w:b/>
          <w:sz w:val="28"/>
          <w:szCs w:val="28"/>
        </w:rPr>
        <w:t>ДОШКОЛЬНОМ ОБРАЗОВАТЕЛЬНОМ УЧРЕЖДЕНИИ</w:t>
      </w:r>
      <w:r w:rsidR="0085263A">
        <w:rPr>
          <w:rFonts w:ascii="Times New Roman" w:eastAsia="Times New Roman" w:hAnsi="Times New Roman" w:cs="Times New Roman"/>
          <w:b/>
          <w:sz w:val="28"/>
          <w:szCs w:val="28"/>
        </w:rPr>
        <w:t xml:space="preserve"> ГОРОДСКОГО ОКРУГА САРАНСК</w:t>
      </w:r>
    </w:p>
    <w:p w:rsidR="009904DA" w:rsidRPr="0085263A" w:rsidRDefault="009904DA" w:rsidP="00B91428">
      <w:pPr>
        <w:widowControl w:val="0"/>
        <w:spacing w:after="0" w:line="240" w:lineRule="auto"/>
        <w:jc w:val="center"/>
        <w:rPr>
          <w:rFonts w:ascii="Times New Roman" w:eastAsia="Times New Roman" w:hAnsi="Times New Roman" w:cs="Times New Roman"/>
          <w:b/>
          <w:sz w:val="28"/>
          <w:szCs w:val="28"/>
        </w:rPr>
      </w:pPr>
      <w:r w:rsidRPr="0085263A">
        <w:rPr>
          <w:rFonts w:ascii="Times New Roman" w:eastAsia="Times New Roman" w:hAnsi="Times New Roman" w:cs="Times New Roman"/>
          <w:b/>
          <w:sz w:val="28"/>
          <w:szCs w:val="28"/>
        </w:rPr>
        <w:t xml:space="preserve"> «</w:t>
      </w:r>
      <w:r w:rsidR="0085263A" w:rsidRPr="0085263A">
        <w:rPr>
          <w:rFonts w:ascii="Times New Roman" w:eastAsia="Times New Roman" w:hAnsi="Times New Roman" w:cs="Times New Roman"/>
          <w:b/>
          <w:sz w:val="28"/>
          <w:szCs w:val="28"/>
        </w:rPr>
        <w:t>ЦЕНТР РАЗВИТИЯ РЕБЕНКА-ДЕТСКИЙ САД №90</w:t>
      </w:r>
      <w:r w:rsidRPr="0085263A">
        <w:rPr>
          <w:rFonts w:ascii="Times New Roman" w:eastAsia="Times New Roman" w:hAnsi="Times New Roman" w:cs="Times New Roman"/>
          <w:b/>
          <w:sz w:val="28"/>
          <w:szCs w:val="28"/>
        </w:rPr>
        <w:t>»</w:t>
      </w:r>
    </w:p>
    <w:p w:rsidR="009904DA" w:rsidRPr="00B91428" w:rsidRDefault="009904DA" w:rsidP="00B91428">
      <w:pPr>
        <w:widowControl w:val="0"/>
        <w:spacing w:after="0" w:line="240" w:lineRule="auto"/>
        <w:jc w:val="center"/>
        <w:rPr>
          <w:rFonts w:ascii="Times New Roman" w:eastAsia="Times New Roman" w:hAnsi="Times New Roman" w:cs="Times New Roman"/>
          <w:b/>
          <w:sz w:val="28"/>
          <w:szCs w:val="28"/>
        </w:rPr>
      </w:pPr>
      <w:r w:rsidRPr="00B91428">
        <w:rPr>
          <w:rFonts w:ascii="Times New Roman" w:eastAsia="Times New Roman" w:hAnsi="Times New Roman" w:cs="Times New Roman"/>
          <w:b/>
          <w:sz w:val="28"/>
          <w:szCs w:val="28"/>
        </w:rPr>
        <w:t xml:space="preserve"> НА  ХОЛОДНЫЙ  ПЕРИОД ГОДА</w:t>
      </w:r>
    </w:p>
    <w:p w:rsidR="005C245F" w:rsidRPr="00E80F87" w:rsidRDefault="005C245F" w:rsidP="005C245F">
      <w:pPr>
        <w:spacing w:after="0" w:line="240" w:lineRule="auto"/>
        <w:jc w:val="center"/>
        <w:rPr>
          <w:rFonts w:ascii="Times New Roman" w:hAnsi="Times New Roman" w:cs="Times New Roman"/>
          <w:b/>
          <w:sz w:val="24"/>
          <w:szCs w:val="24"/>
        </w:rPr>
      </w:pPr>
      <w:r w:rsidRPr="00E80F87">
        <w:rPr>
          <w:rFonts w:ascii="Times New Roman" w:hAnsi="Times New Roman" w:cs="Times New Roman"/>
          <w:b/>
          <w:sz w:val="24"/>
          <w:szCs w:val="24"/>
        </w:rPr>
        <w:t xml:space="preserve">РЕЖИМ ОРГАНИЗАЦИИ ЖИЗНИ ДЕТЕЙ </w:t>
      </w:r>
    </w:p>
    <w:p w:rsidR="005C245F" w:rsidRPr="00E80F87" w:rsidRDefault="005C245F" w:rsidP="005C245F">
      <w:pPr>
        <w:spacing w:after="0" w:line="240" w:lineRule="auto"/>
        <w:jc w:val="center"/>
        <w:rPr>
          <w:rFonts w:ascii="Times New Roman" w:hAnsi="Times New Roman" w:cs="Times New Roman"/>
          <w:b/>
          <w:sz w:val="24"/>
          <w:szCs w:val="24"/>
        </w:rPr>
      </w:pPr>
      <w:r w:rsidRPr="00E80F87">
        <w:rPr>
          <w:rFonts w:ascii="Times New Roman" w:hAnsi="Times New Roman" w:cs="Times New Roman"/>
          <w:b/>
          <w:sz w:val="24"/>
          <w:szCs w:val="24"/>
        </w:rPr>
        <w:t>В МУНИЦИПАЛЬНОМ АВТОНОМНОМНОМ ДОШКОЛЬНОМ ОБРАЗОВАТЕЛЬНОМ  УЧРЕЖДЕНИИ</w:t>
      </w:r>
    </w:p>
    <w:p w:rsidR="005C245F" w:rsidRPr="00E80F87" w:rsidRDefault="005C245F" w:rsidP="005C245F">
      <w:pPr>
        <w:spacing w:after="0" w:line="240" w:lineRule="auto"/>
        <w:jc w:val="center"/>
        <w:rPr>
          <w:rFonts w:ascii="Times New Roman" w:hAnsi="Times New Roman" w:cs="Times New Roman"/>
          <w:b/>
          <w:sz w:val="24"/>
          <w:szCs w:val="24"/>
        </w:rPr>
      </w:pPr>
      <w:r w:rsidRPr="00E80F87">
        <w:rPr>
          <w:rFonts w:ascii="Times New Roman" w:hAnsi="Times New Roman" w:cs="Times New Roman"/>
          <w:b/>
          <w:sz w:val="24"/>
          <w:szCs w:val="24"/>
        </w:rPr>
        <w:t xml:space="preserve"> ГОРОДСКОГО ОКРУГА САРАНСК «ЦЕНТР РАЗВИТИЯ РЕБЕНКА – ДЕТСКИЙ САД №90»  НА  ХОЛОДНЫЙ  ПЕРИОД ГОДА</w:t>
      </w:r>
    </w:p>
    <w:p w:rsidR="00AC0A8F" w:rsidRDefault="00AC0A8F" w:rsidP="00AC0A8F">
      <w:pPr>
        <w:spacing w:after="0" w:line="240" w:lineRule="auto"/>
        <w:jc w:val="center"/>
        <w:rPr>
          <w:rFonts w:ascii="Times New Roman" w:hAnsi="Times New Roman" w:cs="Times New Roman"/>
          <w:b/>
          <w:sz w:val="24"/>
          <w:szCs w:val="24"/>
        </w:rPr>
      </w:pPr>
    </w:p>
    <w:p w:rsidR="00AC0A8F" w:rsidRDefault="00AC0A8F" w:rsidP="00AC0A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соответствии с требованиями СанПиН 2.4 3648-20, « Санитарно- эпидемиологические требования к организациям воспитания и обучения, отдыха и оздоровления детей и молодёжи» утвержденными постановлением Главного государственного санитарного врача Российской Федерации от 28  сентября 2020 г.   № 28 </w:t>
      </w:r>
    </w:p>
    <w:p w:rsidR="005C245F" w:rsidRPr="00E80F87" w:rsidRDefault="005C245F" w:rsidP="005C245F">
      <w:pPr>
        <w:spacing w:after="0" w:line="240" w:lineRule="auto"/>
        <w:jc w:val="center"/>
        <w:rPr>
          <w:rFonts w:ascii="Times New Roman" w:hAnsi="Times New Roman" w:cs="Times New Roman"/>
          <w:b/>
          <w:i/>
          <w:sz w:val="24"/>
          <w:szCs w:val="24"/>
        </w:rPr>
      </w:pPr>
      <w:r w:rsidRPr="00E80F87">
        <w:rPr>
          <w:rFonts w:ascii="Times New Roman" w:hAnsi="Times New Roman" w:cs="Times New Roman"/>
          <w:b/>
          <w:i/>
          <w:sz w:val="24"/>
          <w:szCs w:val="24"/>
        </w:rPr>
        <w:t>Ясе</w:t>
      </w:r>
      <w:r>
        <w:rPr>
          <w:rFonts w:ascii="Times New Roman" w:hAnsi="Times New Roman" w:cs="Times New Roman"/>
          <w:b/>
          <w:i/>
          <w:sz w:val="24"/>
          <w:szCs w:val="24"/>
        </w:rPr>
        <w:t>льный возраст</w:t>
      </w:r>
    </w:p>
    <w:tbl>
      <w:tblPr>
        <w:tblW w:w="11058"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9498"/>
      </w:tblGrid>
      <w:tr w:rsidR="005C245F" w:rsidRPr="00E80F87" w:rsidTr="005C245F">
        <w:tc>
          <w:tcPr>
            <w:tcW w:w="11058" w:type="dxa"/>
            <w:gridSpan w:val="2"/>
          </w:tcPr>
          <w:p w:rsidR="005C245F" w:rsidRPr="00E80F87" w:rsidRDefault="005C245F" w:rsidP="005C245F">
            <w:pPr>
              <w:spacing w:after="0" w:line="240" w:lineRule="auto"/>
              <w:jc w:val="center"/>
              <w:rPr>
                <w:rFonts w:ascii="Times New Roman" w:hAnsi="Times New Roman" w:cs="Times New Roman"/>
                <w:b/>
                <w:sz w:val="24"/>
                <w:szCs w:val="24"/>
              </w:rPr>
            </w:pPr>
            <w:r w:rsidRPr="00E80F87">
              <w:rPr>
                <w:rFonts w:ascii="Times New Roman" w:hAnsi="Times New Roman" w:cs="Times New Roman"/>
                <w:b/>
                <w:sz w:val="24"/>
                <w:szCs w:val="24"/>
              </w:rPr>
              <w:t xml:space="preserve">Дома </w:t>
            </w:r>
          </w:p>
        </w:tc>
      </w:tr>
      <w:tr w:rsidR="005C245F" w:rsidRPr="00E80F87" w:rsidTr="005C245F">
        <w:tc>
          <w:tcPr>
            <w:tcW w:w="1560" w:type="dxa"/>
            <w:tcBorders>
              <w:right w:val="single" w:sz="4" w:space="0" w:color="auto"/>
            </w:tcBorders>
          </w:tcPr>
          <w:p w:rsidR="005C245F" w:rsidRPr="00E80F87" w:rsidRDefault="005C245F" w:rsidP="005C245F">
            <w:pPr>
              <w:spacing w:after="0" w:line="240" w:lineRule="auto"/>
              <w:jc w:val="center"/>
              <w:rPr>
                <w:rFonts w:ascii="Times New Roman" w:hAnsi="Times New Roman" w:cs="Times New Roman"/>
                <w:sz w:val="24"/>
                <w:szCs w:val="24"/>
              </w:rPr>
            </w:pPr>
            <w:r w:rsidRPr="00E80F87">
              <w:rPr>
                <w:rFonts w:ascii="Times New Roman" w:hAnsi="Times New Roman" w:cs="Times New Roman"/>
                <w:sz w:val="24"/>
                <w:szCs w:val="24"/>
              </w:rPr>
              <w:t>6.30 – 7.30</w:t>
            </w:r>
          </w:p>
        </w:tc>
        <w:tc>
          <w:tcPr>
            <w:tcW w:w="9498" w:type="dxa"/>
          </w:tcPr>
          <w:p w:rsidR="005C245F" w:rsidRPr="00E80F87" w:rsidRDefault="005C245F" w:rsidP="005C245F">
            <w:pPr>
              <w:spacing w:after="0" w:line="240" w:lineRule="auto"/>
              <w:jc w:val="both"/>
              <w:rPr>
                <w:rFonts w:ascii="Times New Roman" w:hAnsi="Times New Roman" w:cs="Times New Roman"/>
                <w:b/>
                <w:sz w:val="24"/>
                <w:szCs w:val="24"/>
              </w:rPr>
            </w:pPr>
            <w:r w:rsidRPr="00E80F87">
              <w:rPr>
                <w:rFonts w:ascii="Times New Roman" w:hAnsi="Times New Roman" w:cs="Times New Roman"/>
                <w:b/>
                <w:sz w:val="24"/>
                <w:szCs w:val="24"/>
              </w:rPr>
              <w:t xml:space="preserve">Подъем, утренний туалет </w:t>
            </w:r>
          </w:p>
        </w:tc>
      </w:tr>
      <w:tr w:rsidR="005C245F" w:rsidRPr="00E80F87" w:rsidTr="005C245F">
        <w:tc>
          <w:tcPr>
            <w:tcW w:w="1560" w:type="dxa"/>
            <w:tcBorders>
              <w:right w:val="single" w:sz="4" w:space="0" w:color="auto"/>
            </w:tcBorders>
          </w:tcPr>
          <w:p w:rsidR="005C245F" w:rsidRPr="00E80F87" w:rsidRDefault="005C245F" w:rsidP="005C245F">
            <w:pPr>
              <w:spacing w:after="0" w:line="240" w:lineRule="auto"/>
              <w:rPr>
                <w:rFonts w:ascii="Times New Roman" w:hAnsi="Times New Roman" w:cs="Times New Roman"/>
                <w:b/>
                <w:sz w:val="24"/>
                <w:szCs w:val="24"/>
              </w:rPr>
            </w:pPr>
            <w:r w:rsidRPr="00E80F87">
              <w:rPr>
                <w:rFonts w:ascii="Times New Roman" w:hAnsi="Times New Roman" w:cs="Times New Roman"/>
                <w:b/>
                <w:sz w:val="24"/>
                <w:szCs w:val="24"/>
              </w:rPr>
              <w:t>время</w:t>
            </w:r>
          </w:p>
        </w:tc>
        <w:tc>
          <w:tcPr>
            <w:tcW w:w="9498" w:type="dxa"/>
            <w:tcBorders>
              <w:left w:val="single" w:sz="4" w:space="0" w:color="auto"/>
              <w:bottom w:val="single" w:sz="4" w:space="0" w:color="auto"/>
            </w:tcBorders>
          </w:tcPr>
          <w:p w:rsidR="005C245F" w:rsidRPr="00E80F87" w:rsidRDefault="005C245F" w:rsidP="005C245F">
            <w:pPr>
              <w:spacing w:after="0" w:line="240" w:lineRule="auto"/>
              <w:rPr>
                <w:rFonts w:ascii="Times New Roman" w:hAnsi="Times New Roman" w:cs="Times New Roman"/>
                <w:b/>
                <w:sz w:val="24"/>
                <w:szCs w:val="24"/>
              </w:rPr>
            </w:pPr>
            <w:r w:rsidRPr="00E80F87">
              <w:rPr>
                <w:rFonts w:ascii="Times New Roman" w:hAnsi="Times New Roman" w:cs="Times New Roman"/>
                <w:b/>
                <w:sz w:val="24"/>
                <w:szCs w:val="24"/>
              </w:rPr>
              <w:t>Содержание образовательной деятельности</w:t>
            </w:r>
          </w:p>
          <w:p w:rsidR="005C245F" w:rsidRPr="00E80F87" w:rsidRDefault="005C245F" w:rsidP="005C245F">
            <w:pPr>
              <w:spacing w:after="0" w:line="240" w:lineRule="auto"/>
              <w:rPr>
                <w:rFonts w:ascii="Times New Roman" w:hAnsi="Times New Roman" w:cs="Times New Roman"/>
                <w:b/>
                <w:sz w:val="24"/>
                <w:szCs w:val="24"/>
              </w:rPr>
            </w:pPr>
          </w:p>
        </w:tc>
      </w:tr>
      <w:tr w:rsidR="005C245F" w:rsidRPr="00E80F87" w:rsidTr="005C245F">
        <w:tc>
          <w:tcPr>
            <w:tcW w:w="1560" w:type="dxa"/>
          </w:tcPr>
          <w:p w:rsidR="005C245F" w:rsidRPr="00E80F87" w:rsidRDefault="005C245F" w:rsidP="005C245F">
            <w:pPr>
              <w:spacing w:after="0" w:line="240" w:lineRule="auto"/>
              <w:rPr>
                <w:rFonts w:ascii="Times New Roman" w:hAnsi="Times New Roman" w:cs="Times New Roman"/>
                <w:sz w:val="24"/>
                <w:szCs w:val="24"/>
              </w:rPr>
            </w:pPr>
            <w:r w:rsidRPr="00E80F87">
              <w:rPr>
                <w:rFonts w:ascii="Times New Roman" w:hAnsi="Times New Roman" w:cs="Times New Roman"/>
                <w:sz w:val="24"/>
                <w:szCs w:val="24"/>
              </w:rPr>
              <w:t>7.00-8.10</w:t>
            </w:r>
          </w:p>
        </w:tc>
        <w:tc>
          <w:tcPr>
            <w:tcW w:w="9498" w:type="dxa"/>
          </w:tcPr>
          <w:p w:rsidR="005C245F" w:rsidRPr="00E80F87" w:rsidRDefault="005C245F" w:rsidP="005C245F">
            <w:pPr>
              <w:spacing w:after="0" w:line="240" w:lineRule="auto"/>
              <w:jc w:val="both"/>
              <w:rPr>
                <w:rFonts w:ascii="Times New Roman" w:hAnsi="Times New Roman" w:cs="Times New Roman"/>
                <w:sz w:val="24"/>
                <w:szCs w:val="24"/>
              </w:rPr>
            </w:pPr>
            <w:r w:rsidRPr="00E80F87">
              <w:rPr>
                <w:rFonts w:ascii="Times New Roman" w:hAnsi="Times New Roman" w:cs="Times New Roman"/>
                <w:b/>
                <w:sz w:val="24"/>
                <w:szCs w:val="24"/>
              </w:rPr>
              <w:t>Прием. Утренняя  гимнастика.</w:t>
            </w:r>
            <w:r w:rsidRPr="00E80F87">
              <w:rPr>
                <w:rFonts w:ascii="Times New Roman" w:hAnsi="Times New Roman" w:cs="Times New Roman"/>
                <w:sz w:val="24"/>
                <w:szCs w:val="24"/>
              </w:rPr>
              <w:t xml:space="preserve"> </w:t>
            </w:r>
          </w:p>
        </w:tc>
      </w:tr>
      <w:tr w:rsidR="005C245F" w:rsidRPr="00E80F87" w:rsidTr="005C245F">
        <w:tc>
          <w:tcPr>
            <w:tcW w:w="1560" w:type="dxa"/>
          </w:tcPr>
          <w:p w:rsidR="005C245F" w:rsidRPr="00E80F87" w:rsidRDefault="005C245F" w:rsidP="005C245F">
            <w:pPr>
              <w:spacing w:after="0" w:line="240" w:lineRule="auto"/>
              <w:rPr>
                <w:rFonts w:ascii="Times New Roman" w:hAnsi="Times New Roman" w:cs="Times New Roman"/>
                <w:sz w:val="24"/>
                <w:szCs w:val="24"/>
              </w:rPr>
            </w:pPr>
            <w:r w:rsidRPr="00E80F87">
              <w:rPr>
                <w:rFonts w:ascii="Times New Roman" w:hAnsi="Times New Roman" w:cs="Times New Roman"/>
                <w:sz w:val="24"/>
                <w:szCs w:val="24"/>
              </w:rPr>
              <w:t>8.10-8.30</w:t>
            </w:r>
          </w:p>
        </w:tc>
        <w:tc>
          <w:tcPr>
            <w:tcW w:w="9498" w:type="dxa"/>
          </w:tcPr>
          <w:p w:rsidR="005C245F" w:rsidRPr="00E80F87" w:rsidRDefault="005C245F" w:rsidP="005C245F">
            <w:pPr>
              <w:spacing w:after="0" w:line="240" w:lineRule="auto"/>
              <w:jc w:val="both"/>
              <w:rPr>
                <w:rFonts w:ascii="Times New Roman" w:hAnsi="Times New Roman" w:cs="Times New Roman"/>
                <w:sz w:val="24"/>
                <w:szCs w:val="24"/>
              </w:rPr>
            </w:pPr>
            <w:r w:rsidRPr="00E80F87">
              <w:rPr>
                <w:rFonts w:ascii="Times New Roman" w:hAnsi="Times New Roman" w:cs="Times New Roman"/>
                <w:b/>
                <w:sz w:val="24"/>
                <w:szCs w:val="24"/>
              </w:rPr>
              <w:t>Подготовка к завтраку,  завтрак</w:t>
            </w:r>
            <w:r w:rsidRPr="00E80F87">
              <w:rPr>
                <w:rFonts w:ascii="Times New Roman" w:hAnsi="Times New Roman" w:cs="Times New Roman"/>
                <w:sz w:val="24"/>
                <w:szCs w:val="24"/>
              </w:rPr>
              <w:t xml:space="preserve">  </w:t>
            </w:r>
          </w:p>
        </w:tc>
      </w:tr>
      <w:tr w:rsidR="005C245F" w:rsidRPr="00E80F87" w:rsidTr="005C245F">
        <w:tc>
          <w:tcPr>
            <w:tcW w:w="1560" w:type="dxa"/>
          </w:tcPr>
          <w:p w:rsidR="005C245F" w:rsidRPr="00E80F87" w:rsidRDefault="005C245F" w:rsidP="005C245F">
            <w:pPr>
              <w:spacing w:after="0" w:line="240" w:lineRule="auto"/>
              <w:rPr>
                <w:rFonts w:ascii="Times New Roman" w:hAnsi="Times New Roman" w:cs="Times New Roman"/>
                <w:sz w:val="24"/>
                <w:szCs w:val="24"/>
              </w:rPr>
            </w:pPr>
            <w:r w:rsidRPr="00E80F87">
              <w:rPr>
                <w:rFonts w:ascii="Times New Roman" w:hAnsi="Times New Roman" w:cs="Times New Roman"/>
                <w:sz w:val="24"/>
                <w:szCs w:val="24"/>
              </w:rPr>
              <w:t>8.30 - 9.00</w:t>
            </w:r>
          </w:p>
        </w:tc>
        <w:tc>
          <w:tcPr>
            <w:tcW w:w="9498" w:type="dxa"/>
          </w:tcPr>
          <w:p w:rsidR="005C245F" w:rsidRPr="00E80F87" w:rsidRDefault="005C245F" w:rsidP="005C245F">
            <w:pPr>
              <w:spacing w:after="0" w:line="240" w:lineRule="auto"/>
              <w:jc w:val="both"/>
              <w:rPr>
                <w:rFonts w:ascii="Times New Roman" w:hAnsi="Times New Roman" w:cs="Times New Roman"/>
                <w:sz w:val="24"/>
                <w:szCs w:val="24"/>
              </w:rPr>
            </w:pPr>
            <w:r w:rsidRPr="00E80F87">
              <w:rPr>
                <w:rFonts w:ascii="Times New Roman" w:hAnsi="Times New Roman" w:cs="Times New Roman"/>
                <w:b/>
                <w:sz w:val="24"/>
                <w:szCs w:val="24"/>
              </w:rPr>
              <w:t>Самостоятельная игровая деятельность</w:t>
            </w:r>
            <w:r w:rsidRPr="00E80F87">
              <w:rPr>
                <w:rFonts w:ascii="Times New Roman" w:hAnsi="Times New Roman" w:cs="Times New Roman"/>
                <w:sz w:val="24"/>
                <w:szCs w:val="24"/>
              </w:rPr>
              <w:t xml:space="preserve"> </w:t>
            </w:r>
          </w:p>
          <w:p w:rsidR="005C245F" w:rsidRPr="00E80F87" w:rsidRDefault="005C245F" w:rsidP="005C245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Подготовка к организованной </w:t>
            </w:r>
            <w:r w:rsidRPr="00E80F87">
              <w:rPr>
                <w:rFonts w:ascii="Times New Roman" w:hAnsi="Times New Roman" w:cs="Times New Roman"/>
                <w:b/>
                <w:sz w:val="24"/>
                <w:szCs w:val="24"/>
              </w:rPr>
              <w:t>образовательной деятельности</w:t>
            </w:r>
          </w:p>
        </w:tc>
      </w:tr>
      <w:tr w:rsidR="005C245F" w:rsidRPr="00E80F87" w:rsidTr="005C245F">
        <w:tc>
          <w:tcPr>
            <w:tcW w:w="1560" w:type="dxa"/>
          </w:tcPr>
          <w:p w:rsidR="005C245F" w:rsidRPr="00E80F87" w:rsidRDefault="005C245F" w:rsidP="005C245F">
            <w:pPr>
              <w:spacing w:after="0" w:line="240" w:lineRule="auto"/>
              <w:rPr>
                <w:rFonts w:ascii="Times New Roman" w:hAnsi="Times New Roman" w:cs="Times New Roman"/>
                <w:sz w:val="24"/>
                <w:szCs w:val="24"/>
              </w:rPr>
            </w:pPr>
            <w:r w:rsidRPr="00E80F87">
              <w:rPr>
                <w:rFonts w:ascii="Times New Roman" w:hAnsi="Times New Roman" w:cs="Times New Roman"/>
                <w:sz w:val="24"/>
                <w:szCs w:val="24"/>
              </w:rPr>
              <w:t>9.00-9.10</w:t>
            </w:r>
          </w:p>
        </w:tc>
        <w:tc>
          <w:tcPr>
            <w:tcW w:w="9498" w:type="dxa"/>
          </w:tcPr>
          <w:p w:rsidR="005C245F" w:rsidRPr="00E80F87" w:rsidRDefault="005C245F" w:rsidP="005C245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Организованная образовательная </w:t>
            </w:r>
            <w:r w:rsidRPr="00E80F87">
              <w:rPr>
                <w:rFonts w:ascii="Times New Roman" w:hAnsi="Times New Roman" w:cs="Times New Roman"/>
                <w:b/>
                <w:sz w:val="24"/>
                <w:szCs w:val="24"/>
              </w:rPr>
              <w:t xml:space="preserve"> деятельность </w:t>
            </w:r>
          </w:p>
        </w:tc>
      </w:tr>
      <w:tr w:rsidR="005C245F" w:rsidRPr="00E80F87" w:rsidTr="005C245F">
        <w:trPr>
          <w:trHeight w:val="323"/>
        </w:trPr>
        <w:tc>
          <w:tcPr>
            <w:tcW w:w="1560" w:type="dxa"/>
          </w:tcPr>
          <w:p w:rsidR="005C245F" w:rsidRPr="00E80F87" w:rsidRDefault="005C245F" w:rsidP="005C245F">
            <w:pPr>
              <w:spacing w:after="0" w:line="240" w:lineRule="auto"/>
              <w:rPr>
                <w:rFonts w:ascii="Times New Roman" w:hAnsi="Times New Roman" w:cs="Times New Roman"/>
                <w:sz w:val="24"/>
                <w:szCs w:val="24"/>
              </w:rPr>
            </w:pPr>
            <w:r w:rsidRPr="00E80F87">
              <w:rPr>
                <w:rFonts w:ascii="Times New Roman" w:hAnsi="Times New Roman" w:cs="Times New Roman"/>
                <w:sz w:val="24"/>
                <w:szCs w:val="24"/>
              </w:rPr>
              <w:t>9.10 -11.00</w:t>
            </w:r>
          </w:p>
        </w:tc>
        <w:tc>
          <w:tcPr>
            <w:tcW w:w="9498" w:type="dxa"/>
          </w:tcPr>
          <w:p w:rsidR="005C245F" w:rsidRPr="00E80F87" w:rsidRDefault="005C245F" w:rsidP="005C245F">
            <w:pPr>
              <w:spacing w:after="0" w:line="240" w:lineRule="auto"/>
              <w:jc w:val="both"/>
              <w:rPr>
                <w:rFonts w:ascii="Times New Roman" w:hAnsi="Times New Roman" w:cs="Times New Roman"/>
                <w:sz w:val="24"/>
                <w:szCs w:val="24"/>
              </w:rPr>
            </w:pPr>
            <w:r w:rsidRPr="00E80F87">
              <w:rPr>
                <w:rFonts w:ascii="Times New Roman" w:hAnsi="Times New Roman" w:cs="Times New Roman"/>
                <w:b/>
                <w:sz w:val="24"/>
                <w:szCs w:val="24"/>
              </w:rPr>
              <w:t>Подготовка к прогулке.</w:t>
            </w:r>
            <w:r w:rsidRPr="00E80F87">
              <w:rPr>
                <w:rFonts w:ascii="Times New Roman" w:hAnsi="Times New Roman" w:cs="Times New Roman"/>
                <w:sz w:val="24"/>
                <w:szCs w:val="24"/>
              </w:rPr>
              <w:t xml:space="preserve"> </w:t>
            </w:r>
            <w:r w:rsidRPr="00E80F87">
              <w:rPr>
                <w:rFonts w:ascii="Times New Roman" w:hAnsi="Times New Roman" w:cs="Times New Roman"/>
                <w:b/>
                <w:sz w:val="24"/>
                <w:szCs w:val="24"/>
              </w:rPr>
              <w:t>Прогулка.</w:t>
            </w:r>
          </w:p>
        </w:tc>
      </w:tr>
      <w:tr w:rsidR="005C245F" w:rsidRPr="00E80F87" w:rsidTr="005C245F">
        <w:tc>
          <w:tcPr>
            <w:tcW w:w="1560" w:type="dxa"/>
          </w:tcPr>
          <w:p w:rsidR="005C245F" w:rsidRPr="00E80F87" w:rsidRDefault="005C245F" w:rsidP="005C245F">
            <w:pPr>
              <w:spacing w:after="0" w:line="240" w:lineRule="auto"/>
              <w:rPr>
                <w:rFonts w:ascii="Times New Roman" w:hAnsi="Times New Roman" w:cs="Times New Roman"/>
                <w:sz w:val="24"/>
                <w:szCs w:val="24"/>
              </w:rPr>
            </w:pPr>
            <w:r w:rsidRPr="00E80F87">
              <w:rPr>
                <w:rFonts w:ascii="Times New Roman" w:hAnsi="Times New Roman" w:cs="Times New Roman"/>
                <w:sz w:val="24"/>
                <w:szCs w:val="24"/>
              </w:rPr>
              <w:t>11.00-11.20</w:t>
            </w:r>
          </w:p>
        </w:tc>
        <w:tc>
          <w:tcPr>
            <w:tcW w:w="9498" w:type="dxa"/>
          </w:tcPr>
          <w:p w:rsidR="005C245F" w:rsidRPr="00E80F87" w:rsidRDefault="005C245F" w:rsidP="005C245F">
            <w:pPr>
              <w:spacing w:after="0" w:line="240" w:lineRule="auto"/>
              <w:jc w:val="both"/>
              <w:rPr>
                <w:rFonts w:ascii="Times New Roman" w:hAnsi="Times New Roman" w:cs="Times New Roman"/>
                <w:sz w:val="24"/>
                <w:szCs w:val="24"/>
              </w:rPr>
            </w:pPr>
            <w:r w:rsidRPr="00E80F87">
              <w:rPr>
                <w:rFonts w:ascii="Times New Roman" w:hAnsi="Times New Roman" w:cs="Times New Roman"/>
                <w:b/>
                <w:sz w:val="24"/>
                <w:szCs w:val="24"/>
              </w:rPr>
              <w:t xml:space="preserve">Возвращение с прогулки, игры, водные процедуры </w:t>
            </w:r>
          </w:p>
        </w:tc>
      </w:tr>
      <w:tr w:rsidR="005C245F" w:rsidRPr="00E80F87" w:rsidTr="005C245F">
        <w:tc>
          <w:tcPr>
            <w:tcW w:w="1560" w:type="dxa"/>
          </w:tcPr>
          <w:p w:rsidR="005C245F" w:rsidRPr="00E80F87" w:rsidRDefault="005C245F" w:rsidP="005C245F">
            <w:pPr>
              <w:spacing w:after="0" w:line="240" w:lineRule="auto"/>
              <w:rPr>
                <w:rFonts w:ascii="Times New Roman" w:hAnsi="Times New Roman" w:cs="Times New Roman"/>
                <w:sz w:val="24"/>
                <w:szCs w:val="24"/>
              </w:rPr>
            </w:pPr>
            <w:r w:rsidRPr="00E80F87">
              <w:rPr>
                <w:rFonts w:ascii="Times New Roman" w:hAnsi="Times New Roman" w:cs="Times New Roman"/>
                <w:sz w:val="24"/>
                <w:szCs w:val="24"/>
              </w:rPr>
              <w:t>11.20-12.00</w:t>
            </w:r>
          </w:p>
        </w:tc>
        <w:tc>
          <w:tcPr>
            <w:tcW w:w="9498" w:type="dxa"/>
          </w:tcPr>
          <w:p w:rsidR="005C245F" w:rsidRPr="00E80F87" w:rsidRDefault="005C245F" w:rsidP="005C245F">
            <w:pPr>
              <w:spacing w:after="0" w:line="240" w:lineRule="auto"/>
              <w:jc w:val="both"/>
              <w:rPr>
                <w:rFonts w:ascii="Times New Roman" w:hAnsi="Times New Roman" w:cs="Times New Roman"/>
                <w:sz w:val="24"/>
                <w:szCs w:val="24"/>
              </w:rPr>
            </w:pPr>
            <w:r w:rsidRPr="00E80F87">
              <w:rPr>
                <w:rFonts w:ascii="Times New Roman" w:hAnsi="Times New Roman" w:cs="Times New Roman"/>
                <w:b/>
                <w:sz w:val="24"/>
                <w:szCs w:val="24"/>
              </w:rPr>
              <w:t>Подготовка к обеду,</w:t>
            </w:r>
            <w:r w:rsidRPr="00E80F87">
              <w:rPr>
                <w:rFonts w:ascii="Times New Roman" w:hAnsi="Times New Roman" w:cs="Times New Roman"/>
                <w:sz w:val="24"/>
                <w:szCs w:val="24"/>
              </w:rPr>
              <w:t xml:space="preserve"> о</w:t>
            </w:r>
            <w:r w:rsidRPr="00E80F87">
              <w:rPr>
                <w:rFonts w:ascii="Times New Roman" w:hAnsi="Times New Roman" w:cs="Times New Roman"/>
                <w:b/>
                <w:sz w:val="24"/>
                <w:szCs w:val="24"/>
              </w:rPr>
              <w:t>бед</w:t>
            </w:r>
            <w:r w:rsidRPr="00E80F87">
              <w:rPr>
                <w:rFonts w:ascii="Times New Roman" w:hAnsi="Times New Roman" w:cs="Times New Roman"/>
                <w:sz w:val="24"/>
                <w:szCs w:val="24"/>
              </w:rPr>
              <w:t xml:space="preserve"> </w:t>
            </w:r>
          </w:p>
        </w:tc>
      </w:tr>
      <w:tr w:rsidR="005C245F" w:rsidRPr="00E80F87" w:rsidTr="005C245F">
        <w:tc>
          <w:tcPr>
            <w:tcW w:w="1560" w:type="dxa"/>
          </w:tcPr>
          <w:p w:rsidR="005C245F" w:rsidRPr="00E80F87" w:rsidRDefault="005C245F" w:rsidP="005C245F">
            <w:pPr>
              <w:spacing w:after="0" w:line="240" w:lineRule="auto"/>
              <w:rPr>
                <w:rFonts w:ascii="Times New Roman" w:hAnsi="Times New Roman" w:cs="Times New Roman"/>
                <w:sz w:val="24"/>
                <w:szCs w:val="24"/>
              </w:rPr>
            </w:pPr>
            <w:r w:rsidRPr="00E80F87">
              <w:rPr>
                <w:rFonts w:ascii="Times New Roman" w:hAnsi="Times New Roman" w:cs="Times New Roman"/>
                <w:sz w:val="24"/>
                <w:szCs w:val="24"/>
              </w:rPr>
              <w:t>12.00-15.00</w:t>
            </w:r>
          </w:p>
        </w:tc>
        <w:tc>
          <w:tcPr>
            <w:tcW w:w="9498" w:type="dxa"/>
          </w:tcPr>
          <w:p w:rsidR="005C245F" w:rsidRPr="00E80F87" w:rsidRDefault="005C245F" w:rsidP="005C245F">
            <w:pPr>
              <w:spacing w:after="0" w:line="240" w:lineRule="auto"/>
              <w:jc w:val="both"/>
              <w:rPr>
                <w:rFonts w:ascii="Times New Roman" w:hAnsi="Times New Roman" w:cs="Times New Roman"/>
                <w:sz w:val="24"/>
                <w:szCs w:val="24"/>
              </w:rPr>
            </w:pPr>
            <w:r w:rsidRPr="00E80F87">
              <w:rPr>
                <w:rFonts w:ascii="Times New Roman" w:hAnsi="Times New Roman" w:cs="Times New Roman"/>
                <w:b/>
                <w:sz w:val="24"/>
                <w:szCs w:val="24"/>
              </w:rPr>
              <w:t>Подготовка ко сну</w:t>
            </w:r>
            <w:r w:rsidRPr="00E80F87">
              <w:rPr>
                <w:rFonts w:ascii="Times New Roman" w:hAnsi="Times New Roman" w:cs="Times New Roman"/>
                <w:sz w:val="24"/>
                <w:szCs w:val="24"/>
              </w:rPr>
              <w:t xml:space="preserve"> </w:t>
            </w:r>
          </w:p>
          <w:p w:rsidR="005C245F" w:rsidRPr="00E80F87" w:rsidRDefault="005C245F" w:rsidP="005C245F">
            <w:pPr>
              <w:spacing w:after="0" w:line="240" w:lineRule="auto"/>
              <w:jc w:val="both"/>
              <w:rPr>
                <w:rFonts w:ascii="Times New Roman" w:hAnsi="Times New Roman" w:cs="Times New Roman"/>
                <w:sz w:val="24"/>
                <w:szCs w:val="24"/>
              </w:rPr>
            </w:pPr>
            <w:r w:rsidRPr="00E80F87">
              <w:rPr>
                <w:rFonts w:ascii="Times New Roman" w:hAnsi="Times New Roman" w:cs="Times New Roman"/>
                <w:b/>
                <w:sz w:val="24"/>
                <w:szCs w:val="24"/>
              </w:rPr>
              <w:t>Сон</w:t>
            </w:r>
            <w:r w:rsidRPr="00E80F87">
              <w:rPr>
                <w:rFonts w:ascii="Times New Roman" w:hAnsi="Times New Roman" w:cs="Times New Roman"/>
                <w:sz w:val="24"/>
                <w:szCs w:val="24"/>
              </w:rPr>
              <w:t xml:space="preserve"> </w:t>
            </w:r>
          </w:p>
        </w:tc>
      </w:tr>
      <w:tr w:rsidR="005C245F" w:rsidRPr="00E80F87" w:rsidTr="005C245F">
        <w:tc>
          <w:tcPr>
            <w:tcW w:w="1560" w:type="dxa"/>
          </w:tcPr>
          <w:p w:rsidR="005C245F" w:rsidRPr="00E80F87" w:rsidRDefault="005C245F" w:rsidP="005C245F">
            <w:pPr>
              <w:spacing w:after="0" w:line="240" w:lineRule="auto"/>
              <w:rPr>
                <w:rFonts w:ascii="Times New Roman" w:hAnsi="Times New Roman" w:cs="Times New Roman"/>
                <w:sz w:val="24"/>
                <w:szCs w:val="24"/>
              </w:rPr>
            </w:pPr>
            <w:r w:rsidRPr="00E80F87">
              <w:rPr>
                <w:rFonts w:ascii="Times New Roman" w:hAnsi="Times New Roman" w:cs="Times New Roman"/>
                <w:sz w:val="24"/>
                <w:szCs w:val="24"/>
              </w:rPr>
              <w:t>15.00-15.30</w:t>
            </w:r>
          </w:p>
        </w:tc>
        <w:tc>
          <w:tcPr>
            <w:tcW w:w="9498" w:type="dxa"/>
          </w:tcPr>
          <w:p w:rsidR="005C245F" w:rsidRPr="00E80F87" w:rsidRDefault="005C245F" w:rsidP="005C245F">
            <w:pPr>
              <w:spacing w:after="0" w:line="240" w:lineRule="auto"/>
              <w:jc w:val="both"/>
              <w:rPr>
                <w:rFonts w:ascii="Times New Roman" w:hAnsi="Times New Roman" w:cs="Times New Roman"/>
                <w:sz w:val="24"/>
                <w:szCs w:val="24"/>
              </w:rPr>
            </w:pPr>
            <w:r w:rsidRPr="00E80F87">
              <w:rPr>
                <w:rFonts w:ascii="Times New Roman" w:hAnsi="Times New Roman" w:cs="Times New Roman"/>
                <w:b/>
                <w:sz w:val="24"/>
                <w:szCs w:val="24"/>
              </w:rPr>
              <w:t>Постепенный подъем, гимнастика после сна, воздушные ванны, водные, гигиенические процедуры, профилактика плоскостопия</w:t>
            </w:r>
            <w:r w:rsidRPr="00E80F87">
              <w:rPr>
                <w:rFonts w:ascii="Times New Roman" w:hAnsi="Times New Roman" w:cs="Times New Roman"/>
                <w:sz w:val="24"/>
                <w:szCs w:val="24"/>
              </w:rPr>
              <w:t xml:space="preserve"> </w:t>
            </w:r>
          </w:p>
        </w:tc>
      </w:tr>
      <w:tr w:rsidR="005C245F" w:rsidRPr="00E80F87" w:rsidTr="005C245F">
        <w:tc>
          <w:tcPr>
            <w:tcW w:w="1560" w:type="dxa"/>
          </w:tcPr>
          <w:p w:rsidR="005C245F" w:rsidRPr="00E80F87" w:rsidRDefault="005C245F" w:rsidP="005C245F">
            <w:pPr>
              <w:spacing w:after="0" w:line="240" w:lineRule="auto"/>
              <w:rPr>
                <w:rFonts w:ascii="Times New Roman" w:hAnsi="Times New Roman" w:cs="Times New Roman"/>
                <w:sz w:val="24"/>
                <w:szCs w:val="24"/>
              </w:rPr>
            </w:pPr>
            <w:r w:rsidRPr="00E80F87">
              <w:rPr>
                <w:rFonts w:ascii="Times New Roman" w:hAnsi="Times New Roman" w:cs="Times New Roman"/>
                <w:sz w:val="24"/>
                <w:szCs w:val="24"/>
              </w:rPr>
              <w:t>15.30-16.00</w:t>
            </w:r>
          </w:p>
        </w:tc>
        <w:tc>
          <w:tcPr>
            <w:tcW w:w="9498" w:type="dxa"/>
          </w:tcPr>
          <w:p w:rsidR="005C245F" w:rsidRPr="00E80F87" w:rsidRDefault="005C245F" w:rsidP="005C245F">
            <w:pPr>
              <w:spacing w:after="0" w:line="240" w:lineRule="auto"/>
              <w:jc w:val="both"/>
              <w:rPr>
                <w:rFonts w:ascii="Times New Roman" w:hAnsi="Times New Roman" w:cs="Times New Roman"/>
                <w:sz w:val="24"/>
                <w:szCs w:val="24"/>
              </w:rPr>
            </w:pPr>
            <w:r w:rsidRPr="00E80F87">
              <w:rPr>
                <w:rFonts w:ascii="Times New Roman" w:hAnsi="Times New Roman" w:cs="Times New Roman"/>
                <w:b/>
                <w:sz w:val="24"/>
                <w:szCs w:val="24"/>
              </w:rPr>
              <w:t>Подготовка к полднику, полдник.</w:t>
            </w:r>
          </w:p>
        </w:tc>
      </w:tr>
      <w:tr w:rsidR="005C245F" w:rsidRPr="00E80F87" w:rsidTr="005C245F">
        <w:tc>
          <w:tcPr>
            <w:tcW w:w="1560" w:type="dxa"/>
          </w:tcPr>
          <w:p w:rsidR="005C245F" w:rsidRPr="00E80F87" w:rsidRDefault="005C245F" w:rsidP="005C245F">
            <w:pPr>
              <w:spacing w:after="0" w:line="240" w:lineRule="auto"/>
              <w:rPr>
                <w:rFonts w:ascii="Times New Roman" w:hAnsi="Times New Roman" w:cs="Times New Roman"/>
                <w:sz w:val="24"/>
                <w:szCs w:val="24"/>
              </w:rPr>
            </w:pPr>
            <w:r w:rsidRPr="00E80F87">
              <w:rPr>
                <w:rFonts w:ascii="Times New Roman" w:hAnsi="Times New Roman" w:cs="Times New Roman"/>
                <w:sz w:val="24"/>
                <w:szCs w:val="24"/>
              </w:rPr>
              <w:t>16.00 – 16.10</w:t>
            </w:r>
          </w:p>
        </w:tc>
        <w:tc>
          <w:tcPr>
            <w:tcW w:w="9498" w:type="dxa"/>
          </w:tcPr>
          <w:p w:rsidR="005C245F" w:rsidRPr="00E80F87" w:rsidRDefault="005C245F" w:rsidP="005C245F">
            <w:pPr>
              <w:spacing w:after="0" w:line="240" w:lineRule="auto"/>
              <w:jc w:val="both"/>
              <w:rPr>
                <w:rFonts w:ascii="Times New Roman" w:hAnsi="Times New Roman" w:cs="Times New Roman"/>
                <w:b/>
                <w:sz w:val="24"/>
                <w:szCs w:val="24"/>
              </w:rPr>
            </w:pPr>
            <w:r w:rsidRPr="00E80F87">
              <w:rPr>
                <w:rFonts w:ascii="Times New Roman" w:hAnsi="Times New Roman" w:cs="Times New Roman"/>
                <w:b/>
                <w:sz w:val="24"/>
                <w:szCs w:val="24"/>
              </w:rPr>
              <w:t xml:space="preserve">Непосредственно образовательная деятельность </w:t>
            </w:r>
            <w:r w:rsidRPr="00E80F87">
              <w:rPr>
                <w:rFonts w:ascii="Times New Roman" w:hAnsi="Times New Roman" w:cs="Times New Roman"/>
                <w:sz w:val="24"/>
                <w:szCs w:val="24"/>
              </w:rPr>
              <w:t>(по подгруппам)</w:t>
            </w:r>
          </w:p>
        </w:tc>
      </w:tr>
      <w:tr w:rsidR="005C245F" w:rsidRPr="00E80F87" w:rsidTr="005C245F">
        <w:tc>
          <w:tcPr>
            <w:tcW w:w="1560" w:type="dxa"/>
          </w:tcPr>
          <w:p w:rsidR="005C245F" w:rsidRPr="00E80F87" w:rsidRDefault="005C245F" w:rsidP="005C245F">
            <w:pPr>
              <w:spacing w:after="0" w:line="240" w:lineRule="auto"/>
              <w:rPr>
                <w:rFonts w:ascii="Times New Roman" w:hAnsi="Times New Roman" w:cs="Times New Roman"/>
                <w:sz w:val="24"/>
                <w:szCs w:val="24"/>
              </w:rPr>
            </w:pPr>
            <w:r w:rsidRPr="00E80F87">
              <w:rPr>
                <w:rFonts w:ascii="Times New Roman" w:hAnsi="Times New Roman" w:cs="Times New Roman"/>
                <w:sz w:val="24"/>
                <w:szCs w:val="24"/>
              </w:rPr>
              <w:t>16.10-17.00</w:t>
            </w:r>
          </w:p>
        </w:tc>
        <w:tc>
          <w:tcPr>
            <w:tcW w:w="9498" w:type="dxa"/>
          </w:tcPr>
          <w:p w:rsidR="005C245F" w:rsidRPr="00E80F87" w:rsidRDefault="005C245F" w:rsidP="005C245F">
            <w:pPr>
              <w:spacing w:after="0" w:line="240" w:lineRule="auto"/>
              <w:jc w:val="both"/>
              <w:rPr>
                <w:rFonts w:ascii="Times New Roman" w:hAnsi="Times New Roman" w:cs="Times New Roman"/>
                <w:sz w:val="24"/>
                <w:szCs w:val="24"/>
              </w:rPr>
            </w:pPr>
            <w:r w:rsidRPr="00E80F87">
              <w:rPr>
                <w:rFonts w:ascii="Times New Roman" w:hAnsi="Times New Roman" w:cs="Times New Roman"/>
                <w:b/>
                <w:sz w:val="24"/>
                <w:szCs w:val="24"/>
              </w:rPr>
              <w:t>Подготовка к прогулке</w:t>
            </w:r>
            <w:r w:rsidRPr="00E80F87">
              <w:rPr>
                <w:rFonts w:ascii="Times New Roman" w:hAnsi="Times New Roman" w:cs="Times New Roman"/>
                <w:sz w:val="24"/>
                <w:szCs w:val="24"/>
              </w:rPr>
              <w:t xml:space="preserve">. </w:t>
            </w:r>
            <w:r w:rsidRPr="00E80F87">
              <w:rPr>
                <w:rFonts w:ascii="Times New Roman" w:hAnsi="Times New Roman" w:cs="Times New Roman"/>
                <w:b/>
                <w:sz w:val="24"/>
                <w:szCs w:val="24"/>
              </w:rPr>
              <w:t>Прогулка.</w:t>
            </w:r>
          </w:p>
        </w:tc>
      </w:tr>
      <w:tr w:rsidR="005C245F" w:rsidRPr="00E80F87" w:rsidTr="005C245F">
        <w:trPr>
          <w:trHeight w:val="311"/>
        </w:trPr>
        <w:tc>
          <w:tcPr>
            <w:tcW w:w="1560" w:type="dxa"/>
          </w:tcPr>
          <w:p w:rsidR="005C245F" w:rsidRPr="00E80F87" w:rsidRDefault="005C245F" w:rsidP="005C245F">
            <w:pPr>
              <w:spacing w:after="0" w:line="240" w:lineRule="auto"/>
              <w:rPr>
                <w:rFonts w:ascii="Times New Roman" w:hAnsi="Times New Roman" w:cs="Times New Roman"/>
                <w:sz w:val="24"/>
                <w:szCs w:val="24"/>
              </w:rPr>
            </w:pPr>
            <w:r w:rsidRPr="00E80F87">
              <w:rPr>
                <w:rFonts w:ascii="Times New Roman" w:hAnsi="Times New Roman" w:cs="Times New Roman"/>
                <w:sz w:val="24"/>
                <w:szCs w:val="24"/>
              </w:rPr>
              <w:t>17.00 – 17.10</w:t>
            </w:r>
          </w:p>
        </w:tc>
        <w:tc>
          <w:tcPr>
            <w:tcW w:w="9498" w:type="dxa"/>
          </w:tcPr>
          <w:p w:rsidR="005C245F" w:rsidRPr="00E80F87" w:rsidRDefault="005C245F" w:rsidP="005C245F">
            <w:pPr>
              <w:spacing w:after="0" w:line="240" w:lineRule="auto"/>
              <w:jc w:val="both"/>
              <w:rPr>
                <w:rFonts w:ascii="Times New Roman" w:hAnsi="Times New Roman" w:cs="Times New Roman"/>
                <w:sz w:val="24"/>
                <w:szCs w:val="24"/>
              </w:rPr>
            </w:pPr>
            <w:r w:rsidRPr="00E80F87">
              <w:rPr>
                <w:rFonts w:ascii="Times New Roman" w:hAnsi="Times New Roman" w:cs="Times New Roman"/>
                <w:b/>
                <w:sz w:val="24"/>
                <w:szCs w:val="24"/>
              </w:rPr>
              <w:t xml:space="preserve">Возвращение с прогулки, игры, водные процедуры </w:t>
            </w:r>
          </w:p>
        </w:tc>
      </w:tr>
      <w:tr w:rsidR="005C245F" w:rsidRPr="00E80F87" w:rsidTr="005C245F">
        <w:tc>
          <w:tcPr>
            <w:tcW w:w="1560" w:type="dxa"/>
          </w:tcPr>
          <w:p w:rsidR="005C245F" w:rsidRPr="00E80F87" w:rsidRDefault="005C245F" w:rsidP="005C245F">
            <w:pPr>
              <w:spacing w:after="0" w:line="240" w:lineRule="auto"/>
              <w:rPr>
                <w:rFonts w:ascii="Times New Roman" w:hAnsi="Times New Roman" w:cs="Times New Roman"/>
                <w:sz w:val="24"/>
                <w:szCs w:val="24"/>
              </w:rPr>
            </w:pPr>
            <w:r w:rsidRPr="00E80F87">
              <w:rPr>
                <w:rFonts w:ascii="Times New Roman" w:hAnsi="Times New Roman" w:cs="Times New Roman"/>
                <w:sz w:val="24"/>
                <w:szCs w:val="24"/>
              </w:rPr>
              <w:t>17.10-17.30</w:t>
            </w:r>
          </w:p>
        </w:tc>
        <w:tc>
          <w:tcPr>
            <w:tcW w:w="9498" w:type="dxa"/>
          </w:tcPr>
          <w:p w:rsidR="005C245F" w:rsidRPr="00E80F87" w:rsidRDefault="005C245F" w:rsidP="005C245F">
            <w:pPr>
              <w:spacing w:after="0" w:line="240" w:lineRule="auto"/>
              <w:jc w:val="both"/>
              <w:rPr>
                <w:rFonts w:ascii="Times New Roman" w:hAnsi="Times New Roman" w:cs="Times New Roman"/>
                <w:b/>
                <w:sz w:val="24"/>
                <w:szCs w:val="24"/>
              </w:rPr>
            </w:pPr>
            <w:r w:rsidRPr="00E80F87">
              <w:rPr>
                <w:rFonts w:ascii="Times New Roman" w:hAnsi="Times New Roman" w:cs="Times New Roman"/>
                <w:b/>
                <w:sz w:val="24"/>
                <w:szCs w:val="24"/>
              </w:rPr>
              <w:t>Подготовка к ужину, ужин</w:t>
            </w:r>
            <w:r w:rsidRPr="00E80F87">
              <w:rPr>
                <w:rFonts w:ascii="Times New Roman" w:hAnsi="Times New Roman" w:cs="Times New Roman"/>
                <w:sz w:val="24"/>
                <w:szCs w:val="24"/>
              </w:rPr>
              <w:t xml:space="preserve"> </w:t>
            </w:r>
          </w:p>
        </w:tc>
      </w:tr>
      <w:tr w:rsidR="005C245F" w:rsidRPr="00E80F87" w:rsidTr="005C245F">
        <w:trPr>
          <w:trHeight w:val="774"/>
        </w:trPr>
        <w:tc>
          <w:tcPr>
            <w:tcW w:w="1560" w:type="dxa"/>
          </w:tcPr>
          <w:p w:rsidR="005C245F" w:rsidRPr="00E80F87" w:rsidRDefault="005C245F" w:rsidP="005C245F">
            <w:pPr>
              <w:spacing w:after="0" w:line="240" w:lineRule="auto"/>
              <w:rPr>
                <w:rFonts w:ascii="Times New Roman" w:hAnsi="Times New Roman" w:cs="Times New Roman"/>
                <w:sz w:val="24"/>
                <w:szCs w:val="24"/>
              </w:rPr>
            </w:pPr>
            <w:r w:rsidRPr="00E80F87">
              <w:rPr>
                <w:rFonts w:ascii="Times New Roman" w:hAnsi="Times New Roman" w:cs="Times New Roman"/>
                <w:sz w:val="24"/>
                <w:szCs w:val="24"/>
              </w:rPr>
              <w:t>17.30-19.00</w:t>
            </w:r>
          </w:p>
        </w:tc>
        <w:tc>
          <w:tcPr>
            <w:tcW w:w="9498" w:type="dxa"/>
          </w:tcPr>
          <w:p w:rsidR="005C245F" w:rsidRPr="00E80F87" w:rsidRDefault="005C245F" w:rsidP="005C245F">
            <w:pPr>
              <w:spacing w:after="0" w:line="240" w:lineRule="auto"/>
              <w:jc w:val="both"/>
              <w:rPr>
                <w:rFonts w:ascii="Times New Roman" w:hAnsi="Times New Roman" w:cs="Times New Roman"/>
                <w:sz w:val="24"/>
                <w:szCs w:val="24"/>
              </w:rPr>
            </w:pPr>
            <w:r w:rsidRPr="00E80F87">
              <w:rPr>
                <w:rFonts w:ascii="Times New Roman" w:hAnsi="Times New Roman" w:cs="Times New Roman"/>
                <w:b/>
                <w:sz w:val="24"/>
                <w:szCs w:val="24"/>
              </w:rPr>
              <w:t>Самостоятельная игровая и художественная деятельность</w:t>
            </w:r>
            <w:r w:rsidRPr="00E80F87">
              <w:rPr>
                <w:rFonts w:ascii="Times New Roman" w:hAnsi="Times New Roman" w:cs="Times New Roman"/>
                <w:sz w:val="24"/>
                <w:szCs w:val="24"/>
              </w:rPr>
              <w:t xml:space="preserve">  </w:t>
            </w:r>
            <w:r w:rsidRPr="00E80F87">
              <w:rPr>
                <w:rFonts w:ascii="Times New Roman" w:hAnsi="Times New Roman" w:cs="Times New Roman"/>
                <w:b/>
                <w:sz w:val="24"/>
                <w:szCs w:val="24"/>
              </w:rPr>
              <w:t>детей</w:t>
            </w:r>
          </w:p>
          <w:p w:rsidR="005C245F" w:rsidRPr="00E80F87" w:rsidRDefault="005C245F" w:rsidP="005C245F">
            <w:pPr>
              <w:spacing w:after="0" w:line="240" w:lineRule="auto"/>
              <w:jc w:val="both"/>
              <w:rPr>
                <w:rFonts w:ascii="Times New Roman" w:hAnsi="Times New Roman" w:cs="Times New Roman"/>
                <w:sz w:val="24"/>
                <w:szCs w:val="24"/>
              </w:rPr>
            </w:pPr>
            <w:r w:rsidRPr="00E80F87">
              <w:rPr>
                <w:rFonts w:ascii="Times New Roman" w:hAnsi="Times New Roman" w:cs="Times New Roman"/>
                <w:b/>
                <w:sz w:val="24"/>
                <w:szCs w:val="24"/>
              </w:rPr>
              <w:t>Подготовка к прогулке</w:t>
            </w:r>
            <w:r w:rsidRPr="00E80F87">
              <w:rPr>
                <w:rFonts w:ascii="Times New Roman" w:hAnsi="Times New Roman" w:cs="Times New Roman"/>
                <w:sz w:val="24"/>
                <w:szCs w:val="24"/>
              </w:rPr>
              <w:t xml:space="preserve">. </w:t>
            </w:r>
            <w:r w:rsidRPr="00E80F87">
              <w:rPr>
                <w:rFonts w:ascii="Times New Roman" w:hAnsi="Times New Roman" w:cs="Times New Roman"/>
                <w:b/>
                <w:sz w:val="24"/>
                <w:szCs w:val="24"/>
              </w:rPr>
              <w:t>Прогулка.</w:t>
            </w:r>
          </w:p>
          <w:p w:rsidR="005C245F" w:rsidRPr="00E80F87" w:rsidRDefault="005C245F" w:rsidP="005C245F">
            <w:pPr>
              <w:spacing w:after="0" w:line="240" w:lineRule="auto"/>
              <w:jc w:val="both"/>
              <w:rPr>
                <w:rFonts w:ascii="Times New Roman" w:hAnsi="Times New Roman" w:cs="Times New Roman"/>
                <w:sz w:val="24"/>
                <w:szCs w:val="24"/>
              </w:rPr>
            </w:pPr>
            <w:r w:rsidRPr="00E80F87">
              <w:rPr>
                <w:rFonts w:ascii="Times New Roman" w:hAnsi="Times New Roman" w:cs="Times New Roman"/>
                <w:b/>
                <w:sz w:val="24"/>
                <w:szCs w:val="24"/>
              </w:rPr>
              <w:t>Уход детей домой</w:t>
            </w:r>
            <w:r w:rsidRPr="00E80F87">
              <w:rPr>
                <w:rFonts w:ascii="Times New Roman" w:hAnsi="Times New Roman" w:cs="Times New Roman"/>
                <w:sz w:val="24"/>
                <w:szCs w:val="24"/>
              </w:rPr>
              <w:t>.</w:t>
            </w:r>
          </w:p>
        </w:tc>
      </w:tr>
      <w:tr w:rsidR="005C245F" w:rsidRPr="00E80F87" w:rsidTr="005C245F">
        <w:trPr>
          <w:trHeight w:val="197"/>
        </w:trPr>
        <w:tc>
          <w:tcPr>
            <w:tcW w:w="11058" w:type="dxa"/>
            <w:gridSpan w:val="2"/>
          </w:tcPr>
          <w:p w:rsidR="005C245F" w:rsidRPr="00E80F87" w:rsidRDefault="005C245F" w:rsidP="005C245F">
            <w:pPr>
              <w:spacing w:after="0" w:line="240" w:lineRule="auto"/>
              <w:jc w:val="center"/>
              <w:rPr>
                <w:rFonts w:ascii="Times New Roman" w:hAnsi="Times New Roman" w:cs="Times New Roman"/>
                <w:b/>
                <w:sz w:val="24"/>
                <w:szCs w:val="24"/>
              </w:rPr>
            </w:pPr>
            <w:r w:rsidRPr="00E80F87">
              <w:rPr>
                <w:rFonts w:ascii="Times New Roman" w:hAnsi="Times New Roman" w:cs="Times New Roman"/>
                <w:b/>
                <w:sz w:val="24"/>
                <w:szCs w:val="24"/>
              </w:rPr>
              <w:t>Дома</w:t>
            </w:r>
          </w:p>
        </w:tc>
      </w:tr>
      <w:tr w:rsidR="005C245F" w:rsidRPr="00E80F87" w:rsidTr="005C245F">
        <w:trPr>
          <w:trHeight w:val="325"/>
        </w:trPr>
        <w:tc>
          <w:tcPr>
            <w:tcW w:w="1560" w:type="dxa"/>
          </w:tcPr>
          <w:p w:rsidR="005C245F" w:rsidRPr="00E80F87" w:rsidRDefault="005C245F" w:rsidP="005C245F">
            <w:pPr>
              <w:spacing w:after="0" w:line="240" w:lineRule="auto"/>
              <w:rPr>
                <w:rFonts w:ascii="Times New Roman" w:hAnsi="Times New Roman" w:cs="Times New Roman"/>
                <w:sz w:val="24"/>
                <w:szCs w:val="24"/>
              </w:rPr>
            </w:pPr>
            <w:r w:rsidRPr="00E80F87">
              <w:rPr>
                <w:rFonts w:ascii="Times New Roman" w:hAnsi="Times New Roman" w:cs="Times New Roman"/>
                <w:sz w:val="24"/>
                <w:szCs w:val="24"/>
              </w:rPr>
              <w:t>19.00 – 19.50</w:t>
            </w:r>
          </w:p>
        </w:tc>
        <w:tc>
          <w:tcPr>
            <w:tcW w:w="9498" w:type="dxa"/>
          </w:tcPr>
          <w:p w:rsidR="005C245F" w:rsidRPr="00E80F87" w:rsidRDefault="005C245F" w:rsidP="005C245F">
            <w:pPr>
              <w:spacing w:after="0" w:line="240" w:lineRule="auto"/>
              <w:jc w:val="both"/>
              <w:rPr>
                <w:rFonts w:ascii="Times New Roman" w:hAnsi="Times New Roman" w:cs="Times New Roman"/>
                <w:b/>
                <w:sz w:val="24"/>
                <w:szCs w:val="24"/>
              </w:rPr>
            </w:pPr>
            <w:r w:rsidRPr="00E80F87">
              <w:rPr>
                <w:rFonts w:ascii="Times New Roman" w:hAnsi="Times New Roman" w:cs="Times New Roman"/>
                <w:b/>
                <w:sz w:val="24"/>
                <w:szCs w:val="24"/>
              </w:rPr>
              <w:t xml:space="preserve">Прогулка с родителями </w:t>
            </w:r>
          </w:p>
        </w:tc>
      </w:tr>
      <w:tr w:rsidR="005C245F" w:rsidRPr="00E80F87" w:rsidTr="005C245F">
        <w:trPr>
          <w:trHeight w:val="273"/>
        </w:trPr>
        <w:tc>
          <w:tcPr>
            <w:tcW w:w="1560" w:type="dxa"/>
          </w:tcPr>
          <w:p w:rsidR="005C245F" w:rsidRPr="00E80F87" w:rsidRDefault="005C245F" w:rsidP="005C245F">
            <w:pPr>
              <w:spacing w:after="0" w:line="240" w:lineRule="auto"/>
              <w:rPr>
                <w:rFonts w:ascii="Times New Roman" w:hAnsi="Times New Roman" w:cs="Times New Roman"/>
                <w:sz w:val="24"/>
                <w:szCs w:val="24"/>
              </w:rPr>
            </w:pPr>
            <w:r w:rsidRPr="00E80F87">
              <w:rPr>
                <w:rFonts w:ascii="Times New Roman" w:hAnsi="Times New Roman" w:cs="Times New Roman"/>
                <w:sz w:val="24"/>
                <w:szCs w:val="24"/>
              </w:rPr>
              <w:t>19.50 – 20.20</w:t>
            </w:r>
          </w:p>
        </w:tc>
        <w:tc>
          <w:tcPr>
            <w:tcW w:w="9498" w:type="dxa"/>
          </w:tcPr>
          <w:p w:rsidR="005C245F" w:rsidRPr="00E80F87" w:rsidRDefault="005C245F" w:rsidP="005C245F">
            <w:pPr>
              <w:spacing w:after="0" w:line="240" w:lineRule="auto"/>
              <w:jc w:val="both"/>
              <w:rPr>
                <w:rFonts w:ascii="Times New Roman" w:hAnsi="Times New Roman" w:cs="Times New Roman"/>
                <w:b/>
                <w:sz w:val="24"/>
                <w:szCs w:val="24"/>
              </w:rPr>
            </w:pPr>
            <w:r w:rsidRPr="00E80F87">
              <w:rPr>
                <w:rFonts w:ascii="Times New Roman" w:hAnsi="Times New Roman" w:cs="Times New Roman"/>
                <w:b/>
                <w:sz w:val="24"/>
                <w:szCs w:val="24"/>
              </w:rPr>
              <w:t>Спокойные игры, гигиенические процедуры</w:t>
            </w:r>
            <w:r w:rsidRPr="00E80F87">
              <w:rPr>
                <w:rFonts w:ascii="Times New Roman" w:hAnsi="Times New Roman" w:cs="Times New Roman"/>
                <w:sz w:val="24"/>
                <w:szCs w:val="24"/>
              </w:rPr>
              <w:t xml:space="preserve"> </w:t>
            </w:r>
          </w:p>
        </w:tc>
      </w:tr>
      <w:tr w:rsidR="005C245F" w:rsidRPr="00E80F87" w:rsidTr="005C245F">
        <w:trPr>
          <w:trHeight w:val="348"/>
        </w:trPr>
        <w:tc>
          <w:tcPr>
            <w:tcW w:w="1560" w:type="dxa"/>
          </w:tcPr>
          <w:p w:rsidR="005C245F" w:rsidRPr="00E80F87" w:rsidRDefault="005C245F" w:rsidP="005C245F">
            <w:pPr>
              <w:spacing w:after="0" w:line="240" w:lineRule="auto"/>
              <w:rPr>
                <w:rFonts w:ascii="Times New Roman" w:hAnsi="Times New Roman" w:cs="Times New Roman"/>
                <w:sz w:val="24"/>
                <w:szCs w:val="24"/>
              </w:rPr>
            </w:pPr>
            <w:r w:rsidRPr="00E80F87">
              <w:rPr>
                <w:rFonts w:ascii="Times New Roman" w:hAnsi="Times New Roman" w:cs="Times New Roman"/>
                <w:sz w:val="24"/>
                <w:szCs w:val="24"/>
              </w:rPr>
              <w:t>20.20 – 6.30 (7.30)</w:t>
            </w:r>
          </w:p>
        </w:tc>
        <w:tc>
          <w:tcPr>
            <w:tcW w:w="9498" w:type="dxa"/>
          </w:tcPr>
          <w:p w:rsidR="005C245F" w:rsidRPr="00E80F87" w:rsidRDefault="005C245F" w:rsidP="005C245F">
            <w:pPr>
              <w:spacing w:after="0" w:line="240" w:lineRule="auto"/>
              <w:jc w:val="both"/>
              <w:rPr>
                <w:rFonts w:ascii="Times New Roman" w:hAnsi="Times New Roman" w:cs="Times New Roman"/>
                <w:b/>
                <w:sz w:val="24"/>
                <w:szCs w:val="24"/>
              </w:rPr>
            </w:pPr>
            <w:r w:rsidRPr="00E80F87">
              <w:rPr>
                <w:rFonts w:ascii="Times New Roman" w:hAnsi="Times New Roman" w:cs="Times New Roman"/>
                <w:b/>
                <w:sz w:val="24"/>
                <w:szCs w:val="24"/>
              </w:rPr>
              <w:t xml:space="preserve">Подготовка ко сну, ночной сон </w:t>
            </w:r>
          </w:p>
        </w:tc>
      </w:tr>
    </w:tbl>
    <w:p w:rsidR="005C245F" w:rsidRDefault="005C245F" w:rsidP="005C245F">
      <w:pPr>
        <w:spacing w:after="0"/>
      </w:pPr>
    </w:p>
    <w:p w:rsidR="005C245F" w:rsidRDefault="005C245F" w:rsidP="005C245F">
      <w:pPr>
        <w:spacing w:after="0"/>
      </w:pPr>
    </w:p>
    <w:p w:rsidR="005C245F" w:rsidRDefault="005C245F" w:rsidP="005C245F">
      <w:pPr>
        <w:spacing w:after="0"/>
      </w:pPr>
    </w:p>
    <w:p w:rsidR="005C245F" w:rsidRDefault="005C245F" w:rsidP="005C245F">
      <w:pPr>
        <w:spacing w:after="0"/>
      </w:pPr>
    </w:p>
    <w:p w:rsidR="005C245F" w:rsidRPr="003358A3" w:rsidRDefault="005C245F" w:rsidP="005C245F">
      <w:pPr>
        <w:spacing w:after="0" w:line="240" w:lineRule="auto"/>
        <w:jc w:val="center"/>
        <w:rPr>
          <w:rFonts w:ascii="Times New Roman" w:hAnsi="Times New Roman" w:cs="Times New Roman"/>
          <w:b/>
          <w:sz w:val="24"/>
          <w:szCs w:val="24"/>
        </w:rPr>
      </w:pPr>
      <w:r w:rsidRPr="003358A3">
        <w:rPr>
          <w:rFonts w:ascii="Times New Roman" w:hAnsi="Times New Roman" w:cs="Times New Roman"/>
          <w:b/>
          <w:sz w:val="24"/>
          <w:szCs w:val="24"/>
        </w:rPr>
        <w:lastRenderedPageBreak/>
        <w:t xml:space="preserve">РЕЖИМ ОРГАНИЗАЦИИ ЖИЗНИ ДЕТЕЙ </w:t>
      </w:r>
    </w:p>
    <w:p w:rsidR="005C245F" w:rsidRPr="003358A3" w:rsidRDefault="005C245F" w:rsidP="005C245F">
      <w:pPr>
        <w:spacing w:after="0" w:line="240" w:lineRule="auto"/>
        <w:jc w:val="center"/>
        <w:rPr>
          <w:rFonts w:ascii="Times New Roman" w:hAnsi="Times New Roman" w:cs="Times New Roman"/>
          <w:b/>
          <w:sz w:val="24"/>
          <w:szCs w:val="24"/>
        </w:rPr>
      </w:pPr>
      <w:r w:rsidRPr="003358A3">
        <w:rPr>
          <w:rFonts w:ascii="Times New Roman" w:hAnsi="Times New Roman" w:cs="Times New Roman"/>
          <w:b/>
          <w:sz w:val="24"/>
          <w:szCs w:val="24"/>
        </w:rPr>
        <w:t>В МУНИЦИПАЛЬНОМ АВТОНОМНОМНОМ ДОШКОЛЬНОМ ОБРАЗОВАТЕЛЬНОМ  УЧРЕЖДЕНИИ</w:t>
      </w:r>
    </w:p>
    <w:p w:rsidR="005C245F" w:rsidRDefault="005C245F" w:rsidP="005C245F">
      <w:pPr>
        <w:spacing w:after="0" w:line="240" w:lineRule="auto"/>
        <w:jc w:val="center"/>
        <w:rPr>
          <w:rFonts w:ascii="Times New Roman" w:hAnsi="Times New Roman" w:cs="Times New Roman"/>
          <w:b/>
          <w:sz w:val="24"/>
          <w:szCs w:val="24"/>
        </w:rPr>
      </w:pPr>
      <w:r w:rsidRPr="003358A3">
        <w:rPr>
          <w:rFonts w:ascii="Times New Roman" w:hAnsi="Times New Roman" w:cs="Times New Roman"/>
          <w:b/>
          <w:sz w:val="24"/>
          <w:szCs w:val="24"/>
        </w:rPr>
        <w:t xml:space="preserve"> ГОРОДСКОГО ОКРУГА САРАНСК «ЦЕНТР РАЗВИТИЯ РЕБЕНКА – ДЕТСКИЙ САД №90»  НА  ХОЛОДНЫЙ  ПЕРИОД ГОДА</w:t>
      </w:r>
    </w:p>
    <w:p w:rsidR="00AC0A8F" w:rsidRDefault="00AC0A8F" w:rsidP="00AC0A8F">
      <w:pPr>
        <w:spacing w:after="0" w:line="240" w:lineRule="auto"/>
        <w:jc w:val="center"/>
        <w:rPr>
          <w:rFonts w:ascii="Times New Roman" w:hAnsi="Times New Roman" w:cs="Times New Roman"/>
          <w:b/>
          <w:sz w:val="24"/>
          <w:szCs w:val="24"/>
        </w:rPr>
      </w:pPr>
    </w:p>
    <w:p w:rsidR="00AC0A8F" w:rsidRDefault="00AC0A8F" w:rsidP="00AC0A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соответствии с требованиями СанПиН 2.4 3648-20, « Санитарно- эпидемиологические требования к организациям воспитания и обучения, отдыха и оздоровления детей и молодёжи» утвержденными постановлением Главного государственного санитарного врача Российской Федерации от 28  сентября 2020 г.   № 28 </w:t>
      </w:r>
    </w:p>
    <w:p w:rsidR="005C245F" w:rsidRPr="003358A3" w:rsidRDefault="005C245F" w:rsidP="005C245F">
      <w:pPr>
        <w:spacing w:after="0" w:line="240" w:lineRule="auto"/>
        <w:jc w:val="center"/>
        <w:rPr>
          <w:rFonts w:ascii="Times New Roman" w:hAnsi="Times New Roman" w:cs="Times New Roman"/>
          <w:b/>
          <w:sz w:val="24"/>
          <w:szCs w:val="24"/>
        </w:rPr>
      </w:pPr>
    </w:p>
    <w:p w:rsidR="005C245F" w:rsidRPr="003358A3" w:rsidRDefault="005C245F" w:rsidP="005C245F">
      <w:pPr>
        <w:spacing w:after="0" w:line="240" w:lineRule="auto"/>
        <w:jc w:val="center"/>
        <w:rPr>
          <w:rFonts w:ascii="Times New Roman" w:hAnsi="Times New Roman" w:cs="Times New Roman"/>
          <w:b/>
          <w:i/>
          <w:sz w:val="24"/>
          <w:szCs w:val="24"/>
        </w:rPr>
      </w:pPr>
      <w:r w:rsidRPr="003358A3">
        <w:rPr>
          <w:rFonts w:ascii="Times New Roman" w:hAnsi="Times New Roman" w:cs="Times New Roman"/>
          <w:b/>
          <w:i/>
          <w:sz w:val="24"/>
          <w:szCs w:val="24"/>
        </w:rPr>
        <w:t xml:space="preserve">Вторая </w:t>
      </w:r>
      <w:r>
        <w:rPr>
          <w:rFonts w:ascii="Times New Roman" w:hAnsi="Times New Roman" w:cs="Times New Roman"/>
          <w:b/>
          <w:i/>
          <w:sz w:val="24"/>
          <w:szCs w:val="24"/>
        </w:rPr>
        <w:t xml:space="preserve">младшая группа </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8647"/>
      </w:tblGrid>
      <w:tr w:rsidR="005C245F" w:rsidRPr="000A30D7" w:rsidTr="005C245F">
        <w:tc>
          <w:tcPr>
            <w:tcW w:w="10065" w:type="dxa"/>
            <w:gridSpan w:val="2"/>
          </w:tcPr>
          <w:p w:rsidR="005C245F" w:rsidRPr="003358A3" w:rsidRDefault="005C245F" w:rsidP="005C245F">
            <w:pPr>
              <w:spacing w:after="0" w:line="240" w:lineRule="auto"/>
              <w:jc w:val="center"/>
              <w:rPr>
                <w:rFonts w:ascii="Times New Roman" w:hAnsi="Times New Roman" w:cs="Times New Roman"/>
                <w:b/>
                <w:sz w:val="24"/>
                <w:szCs w:val="24"/>
              </w:rPr>
            </w:pPr>
            <w:r w:rsidRPr="003358A3">
              <w:rPr>
                <w:rFonts w:ascii="Times New Roman" w:hAnsi="Times New Roman" w:cs="Times New Roman"/>
                <w:b/>
                <w:sz w:val="24"/>
                <w:szCs w:val="24"/>
              </w:rPr>
              <w:t xml:space="preserve">Дома </w:t>
            </w:r>
          </w:p>
        </w:tc>
      </w:tr>
      <w:tr w:rsidR="005C245F" w:rsidRPr="000A30D7" w:rsidTr="005C245F">
        <w:tc>
          <w:tcPr>
            <w:tcW w:w="1418" w:type="dxa"/>
            <w:tcBorders>
              <w:right w:val="single" w:sz="4" w:space="0" w:color="auto"/>
            </w:tcBorders>
          </w:tcPr>
          <w:p w:rsidR="005C245F" w:rsidRPr="003358A3" w:rsidRDefault="005C245F" w:rsidP="005C245F">
            <w:pPr>
              <w:spacing w:after="0" w:line="240" w:lineRule="auto"/>
              <w:jc w:val="center"/>
              <w:rPr>
                <w:rFonts w:ascii="Times New Roman" w:hAnsi="Times New Roman" w:cs="Times New Roman"/>
                <w:sz w:val="24"/>
                <w:szCs w:val="24"/>
              </w:rPr>
            </w:pPr>
            <w:r w:rsidRPr="003358A3">
              <w:rPr>
                <w:rFonts w:ascii="Times New Roman" w:hAnsi="Times New Roman" w:cs="Times New Roman"/>
                <w:sz w:val="24"/>
                <w:szCs w:val="24"/>
              </w:rPr>
              <w:t>6.30 7.30</w:t>
            </w:r>
          </w:p>
        </w:tc>
        <w:tc>
          <w:tcPr>
            <w:tcW w:w="8647" w:type="dxa"/>
          </w:tcPr>
          <w:p w:rsidR="005C245F" w:rsidRPr="003358A3" w:rsidRDefault="005C245F" w:rsidP="005C245F">
            <w:pPr>
              <w:spacing w:after="0" w:line="240" w:lineRule="auto"/>
              <w:jc w:val="both"/>
              <w:rPr>
                <w:rFonts w:ascii="Times New Roman" w:hAnsi="Times New Roman" w:cs="Times New Roman"/>
                <w:b/>
                <w:sz w:val="24"/>
                <w:szCs w:val="24"/>
              </w:rPr>
            </w:pPr>
            <w:r w:rsidRPr="003358A3">
              <w:rPr>
                <w:rFonts w:ascii="Times New Roman" w:hAnsi="Times New Roman" w:cs="Times New Roman"/>
                <w:b/>
                <w:sz w:val="24"/>
                <w:szCs w:val="24"/>
              </w:rPr>
              <w:t xml:space="preserve">Подъем, утренний туалет </w:t>
            </w:r>
          </w:p>
        </w:tc>
      </w:tr>
      <w:tr w:rsidR="005C245F" w:rsidRPr="000A30D7" w:rsidTr="005C245F">
        <w:tc>
          <w:tcPr>
            <w:tcW w:w="1418" w:type="dxa"/>
            <w:tcBorders>
              <w:right w:val="single" w:sz="4" w:space="0" w:color="auto"/>
            </w:tcBorders>
          </w:tcPr>
          <w:p w:rsidR="005C245F" w:rsidRPr="003358A3" w:rsidRDefault="005C245F" w:rsidP="005C245F">
            <w:pPr>
              <w:spacing w:after="0" w:line="240" w:lineRule="auto"/>
              <w:rPr>
                <w:rFonts w:ascii="Times New Roman" w:hAnsi="Times New Roman" w:cs="Times New Roman"/>
                <w:b/>
                <w:sz w:val="24"/>
                <w:szCs w:val="24"/>
              </w:rPr>
            </w:pPr>
            <w:r w:rsidRPr="003358A3">
              <w:rPr>
                <w:rFonts w:ascii="Times New Roman" w:hAnsi="Times New Roman" w:cs="Times New Roman"/>
                <w:b/>
                <w:sz w:val="24"/>
                <w:szCs w:val="24"/>
              </w:rPr>
              <w:t>время</w:t>
            </w:r>
          </w:p>
        </w:tc>
        <w:tc>
          <w:tcPr>
            <w:tcW w:w="8647" w:type="dxa"/>
            <w:tcBorders>
              <w:left w:val="single" w:sz="4" w:space="0" w:color="auto"/>
              <w:bottom w:val="single" w:sz="4" w:space="0" w:color="auto"/>
            </w:tcBorders>
          </w:tcPr>
          <w:p w:rsidR="005C245F" w:rsidRPr="003358A3" w:rsidRDefault="005C245F" w:rsidP="005C245F">
            <w:pPr>
              <w:spacing w:after="0" w:line="240" w:lineRule="auto"/>
              <w:rPr>
                <w:rFonts w:ascii="Times New Roman" w:hAnsi="Times New Roman" w:cs="Times New Roman"/>
                <w:b/>
                <w:sz w:val="24"/>
                <w:szCs w:val="24"/>
              </w:rPr>
            </w:pPr>
          </w:p>
        </w:tc>
      </w:tr>
      <w:tr w:rsidR="005C245F" w:rsidRPr="000A30D7" w:rsidTr="005C245F">
        <w:tc>
          <w:tcPr>
            <w:tcW w:w="1418" w:type="dxa"/>
          </w:tcPr>
          <w:p w:rsidR="005C245F" w:rsidRPr="003358A3" w:rsidRDefault="005C245F" w:rsidP="005C245F">
            <w:pPr>
              <w:spacing w:after="0" w:line="240" w:lineRule="auto"/>
              <w:rPr>
                <w:rFonts w:ascii="Times New Roman" w:hAnsi="Times New Roman" w:cs="Times New Roman"/>
                <w:sz w:val="24"/>
                <w:szCs w:val="24"/>
              </w:rPr>
            </w:pPr>
            <w:r w:rsidRPr="003358A3">
              <w:rPr>
                <w:rFonts w:ascii="Times New Roman" w:hAnsi="Times New Roman" w:cs="Times New Roman"/>
                <w:sz w:val="24"/>
                <w:szCs w:val="24"/>
              </w:rPr>
              <w:t>7.00 -8.20</w:t>
            </w:r>
          </w:p>
        </w:tc>
        <w:tc>
          <w:tcPr>
            <w:tcW w:w="8647" w:type="dxa"/>
          </w:tcPr>
          <w:p w:rsidR="005C245F" w:rsidRPr="003358A3" w:rsidRDefault="005C245F" w:rsidP="005C245F">
            <w:pPr>
              <w:spacing w:after="0" w:line="240" w:lineRule="auto"/>
              <w:jc w:val="both"/>
              <w:rPr>
                <w:rFonts w:ascii="Times New Roman" w:hAnsi="Times New Roman" w:cs="Times New Roman"/>
                <w:sz w:val="24"/>
                <w:szCs w:val="24"/>
              </w:rPr>
            </w:pPr>
            <w:r w:rsidRPr="003358A3">
              <w:rPr>
                <w:rFonts w:ascii="Times New Roman" w:hAnsi="Times New Roman" w:cs="Times New Roman"/>
                <w:b/>
                <w:sz w:val="24"/>
                <w:szCs w:val="24"/>
              </w:rPr>
              <w:t>Прием. Утренняя  гимнастика</w:t>
            </w:r>
          </w:p>
        </w:tc>
      </w:tr>
      <w:tr w:rsidR="005C245F" w:rsidRPr="000A30D7" w:rsidTr="005C245F">
        <w:tc>
          <w:tcPr>
            <w:tcW w:w="1418" w:type="dxa"/>
          </w:tcPr>
          <w:p w:rsidR="005C245F" w:rsidRPr="003358A3" w:rsidRDefault="005C245F" w:rsidP="005C245F">
            <w:pPr>
              <w:spacing w:after="0" w:line="240" w:lineRule="auto"/>
              <w:rPr>
                <w:rFonts w:ascii="Times New Roman" w:hAnsi="Times New Roman" w:cs="Times New Roman"/>
                <w:sz w:val="24"/>
                <w:szCs w:val="24"/>
              </w:rPr>
            </w:pPr>
            <w:r w:rsidRPr="003358A3">
              <w:rPr>
                <w:rFonts w:ascii="Times New Roman" w:hAnsi="Times New Roman" w:cs="Times New Roman"/>
                <w:sz w:val="24"/>
                <w:szCs w:val="24"/>
              </w:rPr>
              <w:t>8.20 -8.50</w:t>
            </w:r>
          </w:p>
        </w:tc>
        <w:tc>
          <w:tcPr>
            <w:tcW w:w="8647" w:type="dxa"/>
          </w:tcPr>
          <w:p w:rsidR="005C245F" w:rsidRPr="003358A3" w:rsidRDefault="005C245F" w:rsidP="005C245F">
            <w:pPr>
              <w:spacing w:after="0" w:line="240" w:lineRule="auto"/>
              <w:ind w:right="884"/>
              <w:jc w:val="both"/>
              <w:rPr>
                <w:rFonts w:ascii="Times New Roman" w:hAnsi="Times New Roman" w:cs="Times New Roman"/>
                <w:sz w:val="24"/>
                <w:szCs w:val="24"/>
              </w:rPr>
            </w:pPr>
            <w:r w:rsidRPr="003358A3">
              <w:rPr>
                <w:rFonts w:ascii="Times New Roman" w:hAnsi="Times New Roman" w:cs="Times New Roman"/>
                <w:b/>
                <w:sz w:val="24"/>
                <w:szCs w:val="24"/>
              </w:rPr>
              <w:t>Подготовка к завтраку, завтрак</w:t>
            </w:r>
            <w:r w:rsidRPr="003358A3">
              <w:rPr>
                <w:rFonts w:ascii="Times New Roman" w:hAnsi="Times New Roman" w:cs="Times New Roman"/>
                <w:sz w:val="24"/>
                <w:szCs w:val="24"/>
              </w:rPr>
              <w:t xml:space="preserve">. </w:t>
            </w:r>
          </w:p>
        </w:tc>
      </w:tr>
      <w:tr w:rsidR="005C245F" w:rsidRPr="000A30D7" w:rsidTr="005C245F">
        <w:tc>
          <w:tcPr>
            <w:tcW w:w="1418" w:type="dxa"/>
          </w:tcPr>
          <w:p w:rsidR="005C245F" w:rsidRPr="003358A3" w:rsidRDefault="005C245F" w:rsidP="005C245F">
            <w:pPr>
              <w:spacing w:after="0" w:line="240" w:lineRule="auto"/>
              <w:rPr>
                <w:rFonts w:ascii="Times New Roman" w:hAnsi="Times New Roman" w:cs="Times New Roman"/>
                <w:sz w:val="24"/>
                <w:szCs w:val="24"/>
              </w:rPr>
            </w:pPr>
            <w:r w:rsidRPr="003358A3">
              <w:rPr>
                <w:rFonts w:ascii="Times New Roman" w:hAnsi="Times New Roman" w:cs="Times New Roman"/>
                <w:sz w:val="24"/>
                <w:szCs w:val="24"/>
              </w:rPr>
              <w:t>8.50 - 9.00</w:t>
            </w:r>
          </w:p>
        </w:tc>
        <w:tc>
          <w:tcPr>
            <w:tcW w:w="8647" w:type="dxa"/>
          </w:tcPr>
          <w:p w:rsidR="005C245F" w:rsidRPr="003358A3" w:rsidRDefault="005C245F" w:rsidP="005C245F">
            <w:pPr>
              <w:spacing w:after="0" w:line="240" w:lineRule="auto"/>
              <w:jc w:val="both"/>
              <w:rPr>
                <w:rFonts w:ascii="Times New Roman" w:hAnsi="Times New Roman" w:cs="Times New Roman"/>
                <w:sz w:val="24"/>
                <w:szCs w:val="24"/>
              </w:rPr>
            </w:pPr>
            <w:r w:rsidRPr="003358A3">
              <w:rPr>
                <w:rFonts w:ascii="Times New Roman" w:hAnsi="Times New Roman" w:cs="Times New Roman"/>
                <w:b/>
                <w:sz w:val="24"/>
                <w:szCs w:val="24"/>
              </w:rPr>
              <w:t>Самостоятельная игровая деятельность</w:t>
            </w:r>
            <w:r w:rsidRPr="003358A3">
              <w:rPr>
                <w:rFonts w:ascii="Times New Roman" w:hAnsi="Times New Roman" w:cs="Times New Roman"/>
                <w:sz w:val="24"/>
                <w:szCs w:val="24"/>
              </w:rPr>
              <w:t>.</w:t>
            </w:r>
          </w:p>
          <w:p w:rsidR="005C245F" w:rsidRPr="003358A3" w:rsidRDefault="005C245F" w:rsidP="005C245F">
            <w:pPr>
              <w:spacing w:after="0" w:line="240" w:lineRule="auto"/>
              <w:jc w:val="both"/>
              <w:rPr>
                <w:rFonts w:ascii="Times New Roman" w:hAnsi="Times New Roman" w:cs="Times New Roman"/>
                <w:b/>
                <w:sz w:val="24"/>
                <w:szCs w:val="24"/>
              </w:rPr>
            </w:pPr>
            <w:r w:rsidRPr="003358A3">
              <w:rPr>
                <w:rFonts w:ascii="Times New Roman" w:hAnsi="Times New Roman" w:cs="Times New Roman"/>
                <w:b/>
                <w:sz w:val="24"/>
                <w:szCs w:val="24"/>
              </w:rPr>
              <w:t xml:space="preserve">Подготовка к </w:t>
            </w:r>
            <w:r>
              <w:rPr>
                <w:rFonts w:ascii="Times New Roman" w:hAnsi="Times New Roman" w:cs="Times New Roman"/>
                <w:b/>
                <w:sz w:val="24"/>
                <w:szCs w:val="24"/>
              </w:rPr>
              <w:t xml:space="preserve">организованной </w:t>
            </w:r>
            <w:r w:rsidRPr="00E80F87">
              <w:rPr>
                <w:rFonts w:ascii="Times New Roman" w:hAnsi="Times New Roman" w:cs="Times New Roman"/>
                <w:b/>
                <w:sz w:val="24"/>
                <w:szCs w:val="24"/>
              </w:rPr>
              <w:t>образовательной деятельности</w:t>
            </w:r>
          </w:p>
        </w:tc>
      </w:tr>
      <w:tr w:rsidR="005C245F" w:rsidRPr="000A30D7" w:rsidTr="005C245F">
        <w:tc>
          <w:tcPr>
            <w:tcW w:w="1418" w:type="dxa"/>
          </w:tcPr>
          <w:p w:rsidR="005C245F" w:rsidRPr="003358A3" w:rsidRDefault="005C245F" w:rsidP="005C245F">
            <w:pPr>
              <w:spacing w:after="0" w:line="240" w:lineRule="auto"/>
              <w:rPr>
                <w:rFonts w:ascii="Times New Roman" w:hAnsi="Times New Roman" w:cs="Times New Roman"/>
                <w:sz w:val="24"/>
                <w:szCs w:val="24"/>
              </w:rPr>
            </w:pPr>
            <w:r w:rsidRPr="003358A3">
              <w:rPr>
                <w:rFonts w:ascii="Times New Roman" w:hAnsi="Times New Roman" w:cs="Times New Roman"/>
                <w:sz w:val="24"/>
                <w:szCs w:val="24"/>
              </w:rPr>
              <w:t>9.00 -9.40</w:t>
            </w:r>
          </w:p>
        </w:tc>
        <w:tc>
          <w:tcPr>
            <w:tcW w:w="8647" w:type="dxa"/>
          </w:tcPr>
          <w:p w:rsidR="005C245F" w:rsidRPr="003358A3" w:rsidRDefault="005C245F" w:rsidP="005C245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Организованная образовательная </w:t>
            </w:r>
            <w:r w:rsidRPr="00E80F87">
              <w:rPr>
                <w:rFonts w:ascii="Times New Roman" w:hAnsi="Times New Roman" w:cs="Times New Roman"/>
                <w:b/>
                <w:sz w:val="24"/>
                <w:szCs w:val="24"/>
              </w:rPr>
              <w:t xml:space="preserve"> деятельность</w:t>
            </w:r>
          </w:p>
        </w:tc>
      </w:tr>
      <w:tr w:rsidR="005C245F" w:rsidRPr="000A30D7" w:rsidTr="005C245F">
        <w:trPr>
          <w:trHeight w:val="297"/>
        </w:trPr>
        <w:tc>
          <w:tcPr>
            <w:tcW w:w="1418" w:type="dxa"/>
          </w:tcPr>
          <w:p w:rsidR="005C245F" w:rsidRPr="003358A3" w:rsidRDefault="005C245F" w:rsidP="005C245F">
            <w:pPr>
              <w:spacing w:after="0" w:line="240" w:lineRule="auto"/>
              <w:rPr>
                <w:rFonts w:ascii="Times New Roman" w:hAnsi="Times New Roman" w:cs="Times New Roman"/>
                <w:sz w:val="24"/>
                <w:szCs w:val="24"/>
              </w:rPr>
            </w:pPr>
            <w:r w:rsidRPr="003358A3">
              <w:rPr>
                <w:rFonts w:ascii="Times New Roman" w:hAnsi="Times New Roman" w:cs="Times New Roman"/>
                <w:sz w:val="24"/>
                <w:szCs w:val="24"/>
              </w:rPr>
              <w:t>9.40 -11.10</w:t>
            </w:r>
          </w:p>
        </w:tc>
        <w:tc>
          <w:tcPr>
            <w:tcW w:w="8647" w:type="dxa"/>
          </w:tcPr>
          <w:p w:rsidR="005C245F" w:rsidRPr="003358A3" w:rsidRDefault="005C245F" w:rsidP="005C245F">
            <w:pPr>
              <w:spacing w:after="0" w:line="240" w:lineRule="auto"/>
              <w:jc w:val="both"/>
              <w:rPr>
                <w:rFonts w:ascii="Times New Roman" w:hAnsi="Times New Roman" w:cs="Times New Roman"/>
                <w:sz w:val="24"/>
                <w:szCs w:val="24"/>
              </w:rPr>
            </w:pPr>
            <w:r w:rsidRPr="003358A3">
              <w:rPr>
                <w:rFonts w:ascii="Times New Roman" w:hAnsi="Times New Roman" w:cs="Times New Roman"/>
                <w:b/>
                <w:sz w:val="24"/>
                <w:szCs w:val="24"/>
              </w:rPr>
              <w:t>Подготовка к прогулке</w:t>
            </w:r>
            <w:r w:rsidRPr="003358A3">
              <w:rPr>
                <w:rFonts w:ascii="Times New Roman" w:hAnsi="Times New Roman" w:cs="Times New Roman"/>
                <w:sz w:val="24"/>
                <w:szCs w:val="24"/>
              </w:rPr>
              <w:t xml:space="preserve">. </w:t>
            </w:r>
            <w:r w:rsidRPr="003358A3">
              <w:rPr>
                <w:rFonts w:ascii="Times New Roman" w:hAnsi="Times New Roman" w:cs="Times New Roman"/>
                <w:b/>
                <w:sz w:val="24"/>
                <w:szCs w:val="24"/>
              </w:rPr>
              <w:t>Прогулка.</w:t>
            </w:r>
          </w:p>
        </w:tc>
      </w:tr>
      <w:tr w:rsidR="005C245F" w:rsidRPr="000A30D7" w:rsidTr="005C245F">
        <w:tc>
          <w:tcPr>
            <w:tcW w:w="1418" w:type="dxa"/>
          </w:tcPr>
          <w:p w:rsidR="005C245F" w:rsidRPr="003358A3" w:rsidRDefault="005C245F" w:rsidP="005C245F">
            <w:pPr>
              <w:spacing w:after="0" w:line="240" w:lineRule="auto"/>
              <w:rPr>
                <w:rFonts w:ascii="Times New Roman" w:hAnsi="Times New Roman" w:cs="Times New Roman"/>
                <w:sz w:val="24"/>
                <w:szCs w:val="24"/>
              </w:rPr>
            </w:pPr>
            <w:r w:rsidRPr="003358A3">
              <w:rPr>
                <w:rFonts w:ascii="Times New Roman" w:hAnsi="Times New Roman" w:cs="Times New Roman"/>
                <w:sz w:val="24"/>
                <w:szCs w:val="24"/>
              </w:rPr>
              <w:t>11.10-11.30</w:t>
            </w:r>
          </w:p>
        </w:tc>
        <w:tc>
          <w:tcPr>
            <w:tcW w:w="8647" w:type="dxa"/>
          </w:tcPr>
          <w:p w:rsidR="005C245F" w:rsidRPr="003358A3" w:rsidRDefault="005C245F" w:rsidP="005C245F">
            <w:pPr>
              <w:spacing w:after="0" w:line="240" w:lineRule="auto"/>
              <w:jc w:val="both"/>
              <w:rPr>
                <w:rFonts w:ascii="Times New Roman" w:hAnsi="Times New Roman" w:cs="Times New Roman"/>
                <w:sz w:val="24"/>
                <w:szCs w:val="24"/>
              </w:rPr>
            </w:pPr>
            <w:r w:rsidRPr="003358A3">
              <w:rPr>
                <w:rFonts w:ascii="Times New Roman" w:hAnsi="Times New Roman" w:cs="Times New Roman"/>
                <w:b/>
                <w:sz w:val="24"/>
                <w:szCs w:val="24"/>
              </w:rPr>
              <w:t xml:space="preserve">Возвращение с прогулки, игры, водные процедуры </w:t>
            </w:r>
          </w:p>
        </w:tc>
      </w:tr>
      <w:tr w:rsidR="005C245F" w:rsidRPr="000A30D7" w:rsidTr="005C245F">
        <w:tc>
          <w:tcPr>
            <w:tcW w:w="1418" w:type="dxa"/>
          </w:tcPr>
          <w:p w:rsidR="005C245F" w:rsidRPr="003358A3" w:rsidRDefault="005C245F" w:rsidP="005C245F">
            <w:pPr>
              <w:spacing w:after="0" w:line="240" w:lineRule="auto"/>
              <w:rPr>
                <w:rFonts w:ascii="Times New Roman" w:hAnsi="Times New Roman" w:cs="Times New Roman"/>
                <w:sz w:val="24"/>
                <w:szCs w:val="24"/>
              </w:rPr>
            </w:pPr>
            <w:r w:rsidRPr="003358A3">
              <w:rPr>
                <w:rFonts w:ascii="Times New Roman" w:hAnsi="Times New Roman" w:cs="Times New Roman"/>
                <w:sz w:val="24"/>
                <w:szCs w:val="24"/>
              </w:rPr>
              <w:t>11.30-12.10</w:t>
            </w:r>
          </w:p>
        </w:tc>
        <w:tc>
          <w:tcPr>
            <w:tcW w:w="8647" w:type="dxa"/>
          </w:tcPr>
          <w:p w:rsidR="005C245F" w:rsidRPr="003358A3" w:rsidRDefault="005C245F" w:rsidP="005C245F">
            <w:pPr>
              <w:spacing w:after="0" w:line="240" w:lineRule="auto"/>
              <w:jc w:val="both"/>
              <w:rPr>
                <w:rFonts w:ascii="Times New Roman" w:hAnsi="Times New Roman" w:cs="Times New Roman"/>
                <w:sz w:val="24"/>
                <w:szCs w:val="24"/>
              </w:rPr>
            </w:pPr>
            <w:r w:rsidRPr="003358A3">
              <w:rPr>
                <w:rFonts w:ascii="Times New Roman" w:hAnsi="Times New Roman" w:cs="Times New Roman"/>
                <w:b/>
                <w:sz w:val="24"/>
                <w:szCs w:val="24"/>
              </w:rPr>
              <w:t>Подготовка к обеду,</w:t>
            </w:r>
            <w:r w:rsidRPr="003358A3">
              <w:rPr>
                <w:rFonts w:ascii="Times New Roman" w:hAnsi="Times New Roman" w:cs="Times New Roman"/>
                <w:sz w:val="24"/>
                <w:szCs w:val="24"/>
              </w:rPr>
              <w:t xml:space="preserve"> </w:t>
            </w:r>
            <w:r w:rsidRPr="003358A3">
              <w:rPr>
                <w:rFonts w:ascii="Times New Roman" w:hAnsi="Times New Roman" w:cs="Times New Roman"/>
                <w:b/>
                <w:sz w:val="24"/>
                <w:szCs w:val="24"/>
              </w:rPr>
              <w:t>обед</w:t>
            </w:r>
            <w:r w:rsidRPr="003358A3">
              <w:rPr>
                <w:rFonts w:ascii="Times New Roman" w:hAnsi="Times New Roman" w:cs="Times New Roman"/>
                <w:sz w:val="24"/>
                <w:szCs w:val="24"/>
              </w:rPr>
              <w:t xml:space="preserve"> </w:t>
            </w:r>
          </w:p>
        </w:tc>
      </w:tr>
      <w:tr w:rsidR="005C245F" w:rsidRPr="000A30D7" w:rsidTr="005C245F">
        <w:tc>
          <w:tcPr>
            <w:tcW w:w="1418" w:type="dxa"/>
          </w:tcPr>
          <w:p w:rsidR="005C245F" w:rsidRPr="003358A3" w:rsidRDefault="005C245F" w:rsidP="005C245F">
            <w:pPr>
              <w:spacing w:after="0" w:line="240" w:lineRule="auto"/>
              <w:rPr>
                <w:rFonts w:ascii="Times New Roman" w:hAnsi="Times New Roman" w:cs="Times New Roman"/>
                <w:sz w:val="24"/>
                <w:szCs w:val="24"/>
              </w:rPr>
            </w:pPr>
            <w:r w:rsidRPr="003358A3">
              <w:rPr>
                <w:rFonts w:ascii="Times New Roman" w:hAnsi="Times New Roman" w:cs="Times New Roman"/>
                <w:sz w:val="24"/>
                <w:szCs w:val="24"/>
              </w:rPr>
              <w:t>12.10-15.00</w:t>
            </w:r>
          </w:p>
        </w:tc>
        <w:tc>
          <w:tcPr>
            <w:tcW w:w="8647" w:type="dxa"/>
          </w:tcPr>
          <w:p w:rsidR="005C245F" w:rsidRPr="003358A3" w:rsidRDefault="005C245F" w:rsidP="005C245F">
            <w:pPr>
              <w:spacing w:after="0" w:line="240" w:lineRule="auto"/>
              <w:jc w:val="both"/>
              <w:rPr>
                <w:rFonts w:ascii="Times New Roman" w:hAnsi="Times New Roman" w:cs="Times New Roman"/>
                <w:sz w:val="24"/>
                <w:szCs w:val="24"/>
              </w:rPr>
            </w:pPr>
            <w:r w:rsidRPr="003358A3">
              <w:rPr>
                <w:rFonts w:ascii="Times New Roman" w:hAnsi="Times New Roman" w:cs="Times New Roman"/>
                <w:b/>
                <w:sz w:val="24"/>
                <w:szCs w:val="24"/>
              </w:rPr>
              <w:t>Подготовка ко сну</w:t>
            </w:r>
            <w:r w:rsidRPr="003358A3">
              <w:rPr>
                <w:rFonts w:ascii="Times New Roman" w:hAnsi="Times New Roman" w:cs="Times New Roman"/>
                <w:sz w:val="24"/>
                <w:szCs w:val="24"/>
              </w:rPr>
              <w:t xml:space="preserve"> . </w:t>
            </w:r>
            <w:r w:rsidRPr="003358A3">
              <w:rPr>
                <w:rFonts w:ascii="Times New Roman" w:hAnsi="Times New Roman" w:cs="Times New Roman"/>
                <w:b/>
                <w:sz w:val="24"/>
                <w:szCs w:val="24"/>
              </w:rPr>
              <w:t>Сон</w:t>
            </w:r>
            <w:r w:rsidRPr="003358A3">
              <w:rPr>
                <w:rFonts w:ascii="Times New Roman" w:hAnsi="Times New Roman" w:cs="Times New Roman"/>
                <w:sz w:val="24"/>
                <w:szCs w:val="24"/>
              </w:rPr>
              <w:t xml:space="preserve"> </w:t>
            </w:r>
          </w:p>
        </w:tc>
      </w:tr>
      <w:tr w:rsidR="005C245F" w:rsidRPr="000A30D7" w:rsidTr="005C245F">
        <w:tc>
          <w:tcPr>
            <w:tcW w:w="1418" w:type="dxa"/>
          </w:tcPr>
          <w:p w:rsidR="005C245F" w:rsidRPr="003358A3" w:rsidRDefault="005C245F" w:rsidP="005C245F">
            <w:pPr>
              <w:spacing w:after="0" w:line="240" w:lineRule="auto"/>
              <w:rPr>
                <w:rFonts w:ascii="Times New Roman" w:hAnsi="Times New Roman" w:cs="Times New Roman"/>
                <w:sz w:val="24"/>
                <w:szCs w:val="24"/>
              </w:rPr>
            </w:pPr>
            <w:r w:rsidRPr="003358A3">
              <w:rPr>
                <w:rFonts w:ascii="Times New Roman" w:hAnsi="Times New Roman" w:cs="Times New Roman"/>
                <w:sz w:val="24"/>
                <w:szCs w:val="24"/>
              </w:rPr>
              <w:t>15.00-15.25</w:t>
            </w:r>
          </w:p>
        </w:tc>
        <w:tc>
          <w:tcPr>
            <w:tcW w:w="8647" w:type="dxa"/>
          </w:tcPr>
          <w:p w:rsidR="005C245F" w:rsidRPr="003358A3" w:rsidRDefault="005C245F" w:rsidP="005C245F">
            <w:pPr>
              <w:spacing w:after="0" w:line="240" w:lineRule="auto"/>
              <w:jc w:val="both"/>
              <w:rPr>
                <w:rFonts w:ascii="Times New Roman" w:hAnsi="Times New Roman" w:cs="Times New Roman"/>
                <w:sz w:val="24"/>
                <w:szCs w:val="24"/>
              </w:rPr>
            </w:pPr>
            <w:r w:rsidRPr="003358A3">
              <w:rPr>
                <w:rFonts w:ascii="Times New Roman" w:hAnsi="Times New Roman" w:cs="Times New Roman"/>
                <w:b/>
                <w:sz w:val="24"/>
                <w:szCs w:val="24"/>
              </w:rPr>
              <w:t>Постепенный подъем, гимнастика после сна, воздушные ванны, водные, гигиенические процедуры, профилактика плоскостопия</w:t>
            </w:r>
            <w:r w:rsidRPr="003358A3">
              <w:rPr>
                <w:rFonts w:ascii="Times New Roman" w:hAnsi="Times New Roman" w:cs="Times New Roman"/>
                <w:sz w:val="24"/>
                <w:szCs w:val="24"/>
              </w:rPr>
              <w:t xml:space="preserve"> </w:t>
            </w:r>
          </w:p>
        </w:tc>
      </w:tr>
      <w:tr w:rsidR="005C245F" w:rsidRPr="000A30D7" w:rsidTr="005C245F">
        <w:tc>
          <w:tcPr>
            <w:tcW w:w="1418" w:type="dxa"/>
          </w:tcPr>
          <w:p w:rsidR="005C245F" w:rsidRPr="003358A3" w:rsidRDefault="005C245F" w:rsidP="005C245F">
            <w:pPr>
              <w:spacing w:after="0" w:line="240" w:lineRule="auto"/>
              <w:rPr>
                <w:rFonts w:ascii="Times New Roman" w:hAnsi="Times New Roman" w:cs="Times New Roman"/>
                <w:sz w:val="24"/>
                <w:szCs w:val="24"/>
              </w:rPr>
            </w:pPr>
            <w:r w:rsidRPr="003358A3">
              <w:rPr>
                <w:rFonts w:ascii="Times New Roman" w:hAnsi="Times New Roman" w:cs="Times New Roman"/>
                <w:sz w:val="24"/>
                <w:szCs w:val="24"/>
              </w:rPr>
              <w:t>15.25-15.50</w:t>
            </w:r>
          </w:p>
        </w:tc>
        <w:tc>
          <w:tcPr>
            <w:tcW w:w="8647" w:type="dxa"/>
          </w:tcPr>
          <w:p w:rsidR="005C245F" w:rsidRPr="003358A3" w:rsidRDefault="005C245F" w:rsidP="005C245F">
            <w:pPr>
              <w:spacing w:after="0" w:line="240" w:lineRule="auto"/>
              <w:jc w:val="both"/>
              <w:rPr>
                <w:rFonts w:ascii="Times New Roman" w:hAnsi="Times New Roman" w:cs="Times New Roman"/>
                <w:b/>
                <w:sz w:val="24"/>
                <w:szCs w:val="24"/>
              </w:rPr>
            </w:pPr>
            <w:r w:rsidRPr="003358A3">
              <w:rPr>
                <w:rFonts w:ascii="Times New Roman" w:hAnsi="Times New Roman" w:cs="Times New Roman"/>
                <w:b/>
                <w:sz w:val="24"/>
                <w:szCs w:val="24"/>
              </w:rPr>
              <w:t>Подготовка к полднику, полдник.</w:t>
            </w:r>
          </w:p>
        </w:tc>
      </w:tr>
      <w:tr w:rsidR="005C245F" w:rsidRPr="000A30D7" w:rsidTr="005C245F">
        <w:trPr>
          <w:trHeight w:val="504"/>
        </w:trPr>
        <w:tc>
          <w:tcPr>
            <w:tcW w:w="1418" w:type="dxa"/>
          </w:tcPr>
          <w:p w:rsidR="005C245F" w:rsidRPr="003358A3" w:rsidRDefault="005C245F" w:rsidP="005C245F">
            <w:pPr>
              <w:spacing w:after="0" w:line="240" w:lineRule="auto"/>
              <w:rPr>
                <w:rFonts w:ascii="Times New Roman" w:hAnsi="Times New Roman" w:cs="Times New Roman"/>
                <w:sz w:val="24"/>
                <w:szCs w:val="24"/>
              </w:rPr>
            </w:pPr>
            <w:r w:rsidRPr="003358A3">
              <w:rPr>
                <w:rFonts w:ascii="Times New Roman" w:hAnsi="Times New Roman" w:cs="Times New Roman"/>
                <w:sz w:val="24"/>
                <w:szCs w:val="24"/>
              </w:rPr>
              <w:t>15.50 –16.50</w:t>
            </w:r>
          </w:p>
        </w:tc>
        <w:tc>
          <w:tcPr>
            <w:tcW w:w="8647" w:type="dxa"/>
          </w:tcPr>
          <w:p w:rsidR="005C245F" w:rsidRPr="003358A3" w:rsidRDefault="005C245F" w:rsidP="005C245F">
            <w:pPr>
              <w:spacing w:after="0" w:line="240" w:lineRule="auto"/>
              <w:jc w:val="both"/>
              <w:rPr>
                <w:rFonts w:ascii="Times New Roman" w:hAnsi="Times New Roman" w:cs="Times New Roman"/>
                <w:b/>
                <w:sz w:val="24"/>
                <w:szCs w:val="24"/>
              </w:rPr>
            </w:pPr>
            <w:r w:rsidRPr="003358A3">
              <w:rPr>
                <w:rFonts w:ascii="Times New Roman" w:hAnsi="Times New Roman" w:cs="Times New Roman"/>
                <w:b/>
                <w:sz w:val="24"/>
                <w:szCs w:val="24"/>
              </w:rPr>
              <w:t>Дополнительное образование (кружки 1 раз в неделю; 15.50-16.05)</w:t>
            </w:r>
          </w:p>
          <w:p w:rsidR="005C245F" w:rsidRPr="003358A3" w:rsidRDefault="005C245F" w:rsidP="005C245F">
            <w:pPr>
              <w:spacing w:after="0" w:line="240" w:lineRule="auto"/>
              <w:jc w:val="both"/>
              <w:rPr>
                <w:rFonts w:ascii="Times New Roman" w:hAnsi="Times New Roman" w:cs="Times New Roman"/>
                <w:b/>
                <w:sz w:val="24"/>
                <w:szCs w:val="24"/>
              </w:rPr>
            </w:pPr>
            <w:r w:rsidRPr="003358A3">
              <w:rPr>
                <w:rFonts w:ascii="Times New Roman" w:hAnsi="Times New Roman" w:cs="Times New Roman"/>
                <w:b/>
                <w:sz w:val="24"/>
                <w:szCs w:val="24"/>
              </w:rPr>
              <w:t>Подготовка к прогулке</w:t>
            </w:r>
            <w:r w:rsidRPr="003358A3">
              <w:rPr>
                <w:rFonts w:ascii="Times New Roman" w:hAnsi="Times New Roman" w:cs="Times New Roman"/>
                <w:sz w:val="24"/>
                <w:szCs w:val="24"/>
              </w:rPr>
              <w:t xml:space="preserve">. </w:t>
            </w:r>
            <w:r w:rsidRPr="003358A3">
              <w:rPr>
                <w:rFonts w:ascii="Times New Roman" w:hAnsi="Times New Roman" w:cs="Times New Roman"/>
                <w:b/>
                <w:sz w:val="24"/>
                <w:szCs w:val="24"/>
              </w:rPr>
              <w:t>Прогулка.</w:t>
            </w:r>
          </w:p>
        </w:tc>
      </w:tr>
      <w:tr w:rsidR="005C245F" w:rsidRPr="000A30D7" w:rsidTr="005C245F">
        <w:tc>
          <w:tcPr>
            <w:tcW w:w="1418" w:type="dxa"/>
          </w:tcPr>
          <w:p w:rsidR="005C245F" w:rsidRPr="003358A3" w:rsidRDefault="005C245F" w:rsidP="005C245F">
            <w:pPr>
              <w:spacing w:after="0" w:line="240" w:lineRule="auto"/>
              <w:rPr>
                <w:rFonts w:ascii="Times New Roman" w:hAnsi="Times New Roman" w:cs="Times New Roman"/>
                <w:sz w:val="24"/>
                <w:szCs w:val="24"/>
              </w:rPr>
            </w:pPr>
            <w:r w:rsidRPr="003358A3">
              <w:rPr>
                <w:rFonts w:ascii="Times New Roman" w:hAnsi="Times New Roman" w:cs="Times New Roman"/>
                <w:sz w:val="24"/>
                <w:szCs w:val="24"/>
              </w:rPr>
              <w:t>16.50-17.10</w:t>
            </w:r>
          </w:p>
        </w:tc>
        <w:tc>
          <w:tcPr>
            <w:tcW w:w="8647" w:type="dxa"/>
          </w:tcPr>
          <w:p w:rsidR="005C245F" w:rsidRPr="003358A3" w:rsidRDefault="005C245F" w:rsidP="005C245F">
            <w:pPr>
              <w:spacing w:after="0" w:line="240" w:lineRule="auto"/>
              <w:jc w:val="both"/>
              <w:rPr>
                <w:rFonts w:ascii="Times New Roman" w:hAnsi="Times New Roman" w:cs="Times New Roman"/>
                <w:sz w:val="24"/>
                <w:szCs w:val="24"/>
              </w:rPr>
            </w:pPr>
            <w:r w:rsidRPr="003358A3">
              <w:rPr>
                <w:rFonts w:ascii="Times New Roman" w:hAnsi="Times New Roman" w:cs="Times New Roman"/>
                <w:b/>
                <w:sz w:val="24"/>
                <w:szCs w:val="24"/>
              </w:rPr>
              <w:t xml:space="preserve">Возвращение с прогулки, игры, водные процедуры </w:t>
            </w:r>
          </w:p>
        </w:tc>
      </w:tr>
      <w:tr w:rsidR="005C245F" w:rsidRPr="000A30D7" w:rsidTr="005C245F">
        <w:tc>
          <w:tcPr>
            <w:tcW w:w="1418" w:type="dxa"/>
          </w:tcPr>
          <w:p w:rsidR="005C245F" w:rsidRPr="003358A3" w:rsidRDefault="005C245F" w:rsidP="005C245F">
            <w:pPr>
              <w:spacing w:after="0" w:line="240" w:lineRule="auto"/>
              <w:rPr>
                <w:rFonts w:ascii="Times New Roman" w:hAnsi="Times New Roman" w:cs="Times New Roman"/>
                <w:sz w:val="24"/>
                <w:szCs w:val="24"/>
              </w:rPr>
            </w:pPr>
            <w:r w:rsidRPr="003358A3">
              <w:rPr>
                <w:rFonts w:ascii="Times New Roman" w:hAnsi="Times New Roman" w:cs="Times New Roman"/>
                <w:sz w:val="24"/>
                <w:szCs w:val="24"/>
              </w:rPr>
              <w:t>17.10-17.30</w:t>
            </w:r>
          </w:p>
        </w:tc>
        <w:tc>
          <w:tcPr>
            <w:tcW w:w="8647" w:type="dxa"/>
          </w:tcPr>
          <w:p w:rsidR="005C245F" w:rsidRPr="003358A3" w:rsidRDefault="005C245F" w:rsidP="005C245F">
            <w:pPr>
              <w:spacing w:after="0" w:line="240" w:lineRule="auto"/>
              <w:jc w:val="both"/>
              <w:rPr>
                <w:rFonts w:ascii="Times New Roman" w:hAnsi="Times New Roman" w:cs="Times New Roman"/>
                <w:b/>
                <w:sz w:val="24"/>
                <w:szCs w:val="24"/>
              </w:rPr>
            </w:pPr>
            <w:r w:rsidRPr="003358A3">
              <w:rPr>
                <w:rFonts w:ascii="Times New Roman" w:hAnsi="Times New Roman" w:cs="Times New Roman"/>
                <w:b/>
                <w:sz w:val="24"/>
                <w:szCs w:val="24"/>
              </w:rPr>
              <w:t>Подготовка к ужину, ужин</w:t>
            </w:r>
            <w:r w:rsidRPr="003358A3">
              <w:rPr>
                <w:rFonts w:ascii="Times New Roman" w:hAnsi="Times New Roman" w:cs="Times New Roman"/>
                <w:sz w:val="24"/>
                <w:szCs w:val="24"/>
              </w:rPr>
              <w:t xml:space="preserve"> </w:t>
            </w:r>
          </w:p>
        </w:tc>
      </w:tr>
      <w:tr w:rsidR="005C245F" w:rsidRPr="000A30D7" w:rsidTr="005C245F">
        <w:trPr>
          <w:trHeight w:val="321"/>
        </w:trPr>
        <w:tc>
          <w:tcPr>
            <w:tcW w:w="1418" w:type="dxa"/>
          </w:tcPr>
          <w:p w:rsidR="005C245F" w:rsidRPr="003358A3" w:rsidRDefault="005C245F" w:rsidP="005C245F">
            <w:pPr>
              <w:spacing w:after="0" w:line="240" w:lineRule="auto"/>
              <w:rPr>
                <w:rFonts w:ascii="Times New Roman" w:hAnsi="Times New Roman" w:cs="Times New Roman"/>
                <w:sz w:val="24"/>
                <w:szCs w:val="24"/>
              </w:rPr>
            </w:pPr>
            <w:r w:rsidRPr="003358A3">
              <w:rPr>
                <w:rFonts w:ascii="Times New Roman" w:hAnsi="Times New Roman" w:cs="Times New Roman"/>
                <w:sz w:val="24"/>
                <w:szCs w:val="24"/>
              </w:rPr>
              <w:t>17.30-19.00</w:t>
            </w:r>
          </w:p>
        </w:tc>
        <w:tc>
          <w:tcPr>
            <w:tcW w:w="8647" w:type="dxa"/>
          </w:tcPr>
          <w:p w:rsidR="005C245F" w:rsidRPr="003358A3" w:rsidRDefault="005C245F" w:rsidP="005C245F">
            <w:pPr>
              <w:spacing w:after="0" w:line="240" w:lineRule="auto"/>
              <w:jc w:val="both"/>
              <w:rPr>
                <w:rFonts w:ascii="Times New Roman" w:hAnsi="Times New Roman" w:cs="Times New Roman"/>
                <w:b/>
                <w:sz w:val="24"/>
                <w:szCs w:val="24"/>
              </w:rPr>
            </w:pPr>
            <w:r w:rsidRPr="003358A3">
              <w:rPr>
                <w:rFonts w:ascii="Times New Roman" w:hAnsi="Times New Roman" w:cs="Times New Roman"/>
                <w:b/>
                <w:sz w:val="24"/>
                <w:szCs w:val="24"/>
              </w:rPr>
              <w:t>Самостоятельная игровая и художественная деятельность</w:t>
            </w:r>
            <w:r w:rsidRPr="003358A3">
              <w:rPr>
                <w:rFonts w:ascii="Times New Roman" w:hAnsi="Times New Roman" w:cs="Times New Roman"/>
                <w:sz w:val="24"/>
                <w:szCs w:val="24"/>
              </w:rPr>
              <w:t xml:space="preserve"> </w:t>
            </w:r>
            <w:r w:rsidRPr="003358A3">
              <w:rPr>
                <w:rFonts w:ascii="Times New Roman" w:hAnsi="Times New Roman" w:cs="Times New Roman"/>
                <w:b/>
                <w:sz w:val="24"/>
                <w:szCs w:val="24"/>
              </w:rPr>
              <w:t>детей.</w:t>
            </w:r>
            <w:r w:rsidRPr="003358A3">
              <w:rPr>
                <w:rFonts w:ascii="Times New Roman" w:hAnsi="Times New Roman" w:cs="Times New Roman"/>
                <w:sz w:val="24"/>
                <w:szCs w:val="24"/>
              </w:rPr>
              <w:t xml:space="preserve"> </w:t>
            </w:r>
            <w:r w:rsidRPr="003358A3">
              <w:rPr>
                <w:rFonts w:ascii="Times New Roman" w:hAnsi="Times New Roman" w:cs="Times New Roman"/>
                <w:b/>
                <w:sz w:val="24"/>
                <w:szCs w:val="24"/>
              </w:rPr>
              <w:t>Подготовка к прогулке</w:t>
            </w:r>
            <w:r w:rsidRPr="003358A3">
              <w:rPr>
                <w:rFonts w:ascii="Times New Roman" w:hAnsi="Times New Roman" w:cs="Times New Roman"/>
                <w:sz w:val="24"/>
                <w:szCs w:val="24"/>
              </w:rPr>
              <w:t xml:space="preserve">. </w:t>
            </w:r>
            <w:r w:rsidRPr="003358A3">
              <w:rPr>
                <w:rFonts w:ascii="Times New Roman" w:hAnsi="Times New Roman" w:cs="Times New Roman"/>
                <w:b/>
                <w:sz w:val="24"/>
                <w:szCs w:val="24"/>
              </w:rPr>
              <w:t>Прогулка. Уход детей домой</w:t>
            </w:r>
            <w:r w:rsidRPr="003358A3">
              <w:rPr>
                <w:rFonts w:ascii="Times New Roman" w:hAnsi="Times New Roman" w:cs="Times New Roman"/>
                <w:sz w:val="24"/>
                <w:szCs w:val="24"/>
              </w:rPr>
              <w:t xml:space="preserve"> </w:t>
            </w:r>
          </w:p>
        </w:tc>
      </w:tr>
      <w:tr w:rsidR="005C245F" w:rsidRPr="000A30D7" w:rsidTr="005C245F">
        <w:trPr>
          <w:trHeight w:val="197"/>
        </w:trPr>
        <w:tc>
          <w:tcPr>
            <w:tcW w:w="10065" w:type="dxa"/>
            <w:gridSpan w:val="2"/>
          </w:tcPr>
          <w:p w:rsidR="005C245F" w:rsidRPr="003358A3" w:rsidRDefault="005C245F" w:rsidP="005C245F">
            <w:pPr>
              <w:spacing w:after="0" w:line="240" w:lineRule="auto"/>
              <w:jc w:val="center"/>
              <w:rPr>
                <w:rFonts w:ascii="Times New Roman" w:hAnsi="Times New Roman" w:cs="Times New Roman"/>
                <w:b/>
                <w:sz w:val="24"/>
                <w:szCs w:val="24"/>
              </w:rPr>
            </w:pPr>
            <w:r w:rsidRPr="003358A3">
              <w:rPr>
                <w:rFonts w:ascii="Times New Roman" w:hAnsi="Times New Roman" w:cs="Times New Roman"/>
                <w:b/>
                <w:sz w:val="24"/>
                <w:szCs w:val="24"/>
              </w:rPr>
              <w:t>Дома</w:t>
            </w:r>
          </w:p>
        </w:tc>
      </w:tr>
      <w:tr w:rsidR="005C245F" w:rsidRPr="000A30D7" w:rsidTr="005C245F">
        <w:trPr>
          <w:trHeight w:val="457"/>
        </w:trPr>
        <w:tc>
          <w:tcPr>
            <w:tcW w:w="1418" w:type="dxa"/>
          </w:tcPr>
          <w:p w:rsidR="005C245F" w:rsidRPr="003358A3" w:rsidRDefault="005C245F" w:rsidP="005C245F">
            <w:pPr>
              <w:spacing w:after="0" w:line="240" w:lineRule="auto"/>
              <w:rPr>
                <w:rFonts w:ascii="Times New Roman" w:hAnsi="Times New Roman" w:cs="Times New Roman"/>
                <w:sz w:val="24"/>
                <w:szCs w:val="24"/>
              </w:rPr>
            </w:pPr>
            <w:r w:rsidRPr="003358A3">
              <w:rPr>
                <w:rFonts w:ascii="Times New Roman" w:hAnsi="Times New Roman" w:cs="Times New Roman"/>
                <w:sz w:val="24"/>
                <w:szCs w:val="24"/>
              </w:rPr>
              <w:t>19.00 –20.00</w:t>
            </w:r>
          </w:p>
        </w:tc>
        <w:tc>
          <w:tcPr>
            <w:tcW w:w="8647" w:type="dxa"/>
          </w:tcPr>
          <w:p w:rsidR="005C245F" w:rsidRPr="003358A3" w:rsidRDefault="005C245F" w:rsidP="005C245F">
            <w:pPr>
              <w:spacing w:after="0" w:line="240" w:lineRule="auto"/>
              <w:jc w:val="both"/>
              <w:rPr>
                <w:rFonts w:ascii="Times New Roman" w:hAnsi="Times New Roman" w:cs="Times New Roman"/>
                <w:b/>
                <w:sz w:val="24"/>
                <w:szCs w:val="24"/>
              </w:rPr>
            </w:pPr>
            <w:r w:rsidRPr="003358A3">
              <w:rPr>
                <w:rFonts w:ascii="Times New Roman" w:hAnsi="Times New Roman" w:cs="Times New Roman"/>
                <w:b/>
                <w:sz w:val="24"/>
                <w:szCs w:val="24"/>
              </w:rPr>
              <w:t xml:space="preserve">Прогулка с родителями </w:t>
            </w:r>
          </w:p>
        </w:tc>
      </w:tr>
      <w:tr w:rsidR="005C245F" w:rsidRPr="000A30D7" w:rsidTr="005C245F">
        <w:trPr>
          <w:trHeight w:val="535"/>
        </w:trPr>
        <w:tc>
          <w:tcPr>
            <w:tcW w:w="1418" w:type="dxa"/>
          </w:tcPr>
          <w:p w:rsidR="005C245F" w:rsidRPr="003358A3" w:rsidRDefault="005C245F" w:rsidP="005C245F">
            <w:pPr>
              <w:spacing w:after="0" w:line="240" w:lineRule="auto"/>
              <w:rPr>
                <w:rFonts w:ascii="Times New Roman" w:hAnsi="Times New Roman" w:cs="Times New Roman"/>
                <w:sz w:val="24"/>
                <w:szCs w:val="24"/>
              </w:rPr>
            </w:pPr>
            <w:r w:rsidRPr="003358A3">
              <w:rPr>
                <w:rFonts w:ascii="Times New Roman" w:hAnsi="Times New Roman" w:cs="Times New Roman"/>
                <w:sz w:val="24"/>
                <w:szCs w:val="24"/>
              </w:rPr>
              <w:t>20.00 –20.30</w:t>
            </w:r>
          </w:p>
        </w:tc>
        <w:tc>
          <w:tcPr>
            <w:tcW w:w="8647" w:type="dxa"/>
          </w:tcPr>
          <w:p w:rsidR="005C245F" w:rsidRPr="003358A3" w:rsidRDefault="005C245F" w:rsidP="005C245F">
            <w:pPr>
              <w:spacing w:after="0" w:line="240" w:lineRule="auto"/>
              <w:jc w:val="both"/>
              <w:rPr>
                <w:rFonts w:ascii="Times New Roman" w:hAnsi="Times New Roman" w:cs="Times New Roman"/>
                <w:b/>
                <w:sz w:val="24"/>
                <w:szCs w:val="24"/>
              </w:rPr>
            </w:pPr>
            <w:r w:rsidRPr="003358A3">
              <w:rPr>
                <w:rFonts w:ascii="Times New Roman" w:hAnsi="Times New Roman" w:cs="Times New Roman"/>
                <w:b/>
                <w:sz w:val="24"/>
                <w:szCs w:val="24"/>
              </w:rPr>
              <w:t>Спокойные игры, гигиенические процедуры</w:t>
            </w:r>
            <w:r w:rsidRPr="003358A3">
              <w:rPr>
                <w:rFonts w:ascii="Times New Roman" w:hAnsi="Times New Roman" w:cs="Times New Roman"/>
                <w:sz w:val="24"/>
                <w:szCs w:val="24"/>
              </w:rPr>
              <w:t xml:space="preserve"> </w:t>
            </w:r>
          </w:p>
        </w:tc>
      </w:tr>
      <w:tr w:rsidR="005C245F" w:rsidRPr="000A30D7" w:rsidTr="005C245F">
        <w:trPr>
          <w:trHeight w:val="348"/>
        </w:trPr>
        <w:tc>
          <w:tcPr>
            <w:tcW w:w="1418" w:type="dxa"/>
          </w:tcPr>
          <w:p w:rsidR="005C245F" w:rsidRPr="003358A3" w:rsidRDefault="005C245F" w:rsidP="005C245F">
            <w:pPr>
              <w:spacing w:after="0" w:line="240" w:lineRule="auto"/>
              <w:rPr>
                <w:rFonts w:ascii="Times New Roman" w:hAnsi="Times New Roman" w:cs="Times New Roman"/>
                <w:sz w:val="24"/>
                <w:szCs w:val="24"/>
              </w:rPr>
            </w:pPr>
            <w:r w:rsidRPr="003358A3">
              <w:rPr>
                <w:rFonts w:ascii="Times New Roman" w:hAnsi="Times New Roman" w:cs="Times New Roman"/>
                <w:sz w:val="24"/>
                <w:szCs w:val="24"/>
              </w:rPr>
              <w:t>20.30 – 6.30 (7.30)</w:t>
            </w:r>
          </w:p>
        </w:tc>
        <w:tc>
          <w:tcPr>
            <w:tcW w:w="8647" w:type="dxa"/>
          </w:tcPr>
          <w:p w:rsidR="005C245F" w:rsidRPr="003358A3" w:rsidRDefault="005C245F" w:rsidP="005C245F">
            <w:pPr>
              <w:spacing w:after="0" w:line="240" w:lineRule="auto"/>
              <w:jc w:val="both"/>
              <w:rPr>
                <w:rFonts w:ascii="Times New Roman" w:hAnsi="Times New Roman" w:cs="Times New Roman"/>
                <w:b/>
                <w:sz w:val="24"/>
                <w:szCs w:val="24"/>
              </w:rPr>
            </w:pPr>
            <w:r w:rsidRPr="003358A3">
              <w:rPr>
                <w:rFonts w:ascii="Times New Roman" w:hAnsi="Times New Roman" w:cs="Times New Roman"/>
                <w:b/>
                <w:sz w:val="24"/>
                <w:szCs w:val="24"/>
              </w:rPr>
              <w:t xml:space="preserve">Подготовка ко сну, ночной сон </w:t>
            </w:r>
          </w:p>
        </w:tc>
      </w:tr>
    </w:tbl>
    <w:p w:rsidR="005C245F" w:rsidRDefault="005C245F" w:rsidP="005C245F">
      <w:pPr>
        <w:spacing w:after="0"/>
      </w:pPr>
    </w:p>
    <w:p w:rsidR="005C245F" w:rsidRDefault="005C245F" w:rsidP="005C245F">
      <w:pPr>
        <w:spacing w:after="0"/>
      </w:pPr>
    </w:p>
    <w:p w:rsidR="005C245F" w:rsidRDefault="005C245F" w:rsidP="005C245F">
      <w:pPr>
        <w:spacing w:after="0"/>
      </w:pPr>
    </w:p>
    <w:p w:rsidR="005C245F" w:rsidRDefault="005C245F" w:rsidP="005C245F">
      <w:pPr>
        <w:spacing w:after="0"/>
      </w:pPr>
    </w:p>
    <w:p w:rsidR="005C245F" w:rsidRDefault="005C245F" w:rsidP="005C245F">
      <w:pPr>
        <w:spacing w:after="0"/>
      </w:pPr>
    </w:p>
    <w:p w:rsidR="005C245F" w:rsidRDefault="005C245F" w:rsidP="005C245F">
      <w:pPr>
        <w:spacing w:after="0"/>
      </w:pPr>
    </w:p>
    <w:p w:rsidR="005C245F" w:rsidRDefault="005C245F" w:rsidP="005C245F">
      <w:pPr>
        <w:spacing w:after="0"/>
      </w:pPr>
    </w:p>
    <w:p w:rsidR="005C245F" w:rsidRDefault="005C245F" w:rsidP="005C245F">
      <w:pPr>
        <w:spacing w:after="0"/>
      </w:pPr>
    </w:p>
    <w:p w:rsidR="005C245F" w:rsidRDefault="005C245F" w:rsidP="005C245F">
      <w:pPr>
        <w:spacing w:after="0"/>
      </w:pPr>
    </w:p>
    <w:p w:rsidR="005C245F" w:rsidRDefault="005C245F" w:rsidP="005C245F">
      <w:pPr>
        <w:spacing w:after="0"/>
      </w:pPr>
    </w:p>
    <w:p w:rsidR="005C245F" w:rsidRDefault="005C245F" w:rsidP="005C245F">
      <w:pPr>
        <w:spacing w:after="0"/>
      </w:pPr>
    </w:p>
    <w:p w:rsidR="005C245F" w:rsidRPr="00FA1974" w:rsidRDefault="005C245F" w:rsidP="005C245F">
      <w:pPr>
        <w:spacing w:after="0" w:line="240" w:lineRule="auto"/>
        <w:jc w:val="center"/>
        <w:rPr>
          <w:rFonts w:ascii="Times New Roman" w:hAnsi="Times New Roman" w:cs="Times New Roman"/>
          <w:b/>
        </w:rPr>
      </w:pPr>
      <w:r w:rsidRPr="00FA1974">
        <w:rPr>
          <w:rFonts w:ascii="Times New Roman" w:hAnsi="Times New Roman" w:cs="Times New Roman"/>
          <w:b/>
        </w:rPr>
        <w:t xml:space="preserve">РЕЖИМ ОРГАНИЗАЦИИ ЖИЗНИ ДЕТЕЙ </w:t>
      </w:r>
    </w:p>
    <w:p w:rsidR="005C245F" w:rsidRPr="00FA1974" w:rsidRDefault="005C245F" w:rsidP="005C245F">
      <w:pPr>
        <w:spacing w:after="0" w:line="240" w:lineRule="auto"/>
        <w:jc w:val="center"/>
        <w:rPr>
          <w:rFonts w:ascii="Times New Roman" w:hAnsi="Times New Roman" w:cs="Times New Roman"/>
          <w:b/>
        </w:rPr>
      </w:pPr>
      <w:r w:rsidRPr="00FA1974">
        <w:rPr>
          <w:rFonts w:ascii="Times New Roman" w:hAnsi="Times New Roman" w:cs="Times New Roman"/>
          <w:b/>
        </w:rPr>
        <w:t>В МУНИЦИПАЛЬНОМ АВТОНОМНОМНОМ ДОШКОЛЬНОМ ОБРАЗОВАТЕЛЬНОМ  УЧРЕЖДЕНИИ</w:t>
      </w:r>
    </w:p>
    <w:p w:rsidR="005C245F" w:rsidRPr="00E80F87" w:rsidRDefault="005C245F" w:rsidP="005C245F">
      <w:pPr>
        <w:spacing w:after="0" w:line="240" w:lineRule="auto"/>
        <w:jc w:val="center"/>
        <w:rPr>
          <w:rFonts w:ascii="Times New Roman" w:hAnsi="Times New Roman" w:cs="Times New Roman"/>
          <w:b/>
          <w:sz w:val="24"/>
          <w:szCs w:val="24"/>
        </w:rPr>
      </w:pPr>
      <w:r w:rsidRPr="00FA1974">
        <w:rPr>
          <w:rFonts w:ascii="Times New Roman" w:hAnsi="Times New Roman" w:cs="Times New Roman"/>
          <w:b/>
        </w:rPr>
        <w:t xml:space="preserve"> ГОРОДСКОГО ОКРУГА САРАНСК «ЦЕНТР РАЗВИТИЯ РЕБЕНКА – ДЕТСКИЙ САД №90»  </w:t>
      </w:r>
      <w:r>
        <w:rPr>
          <w:rFonts w:ascii="Times New Roman" w:hAnsi="Times New Roman" w:cs="Times New Roman"/>
          <w:b/>
        </w:rPr>
        <w:t xml:space="preserve">                 </w:t>
      </w:r>
      <w:r w:rsidRPr="00FA1974">
        <w:rPr>
          <w:rFonts w:ascii="Times New Roman" w:hAnsi="Times New Roman" w:cs="Times New Roman"/>
          <w:b/>
        </w:rPr>
        <w:t>НА  ХОЛОДНЫЙ  ПЕРИОД ГОДА</w:t>
      </w:r>
    </w:p>
    <w:p w:rsidR="00AC0A8F" w:rsidRDefault="005C245F" w:rsidP="00AC0A8F">
      <w:pPr>
        <w:spacing w:after="0" w:line="240" w:lineRule="auto"/>
        <w:jc w:val="center"/>
        <w:rPr>
          <w:rFonts w:ascii="Times New Roman" w:hAnsi="Times New Roman" w:cs="Times New Roman"/>
          <w:b/>
          <w:sz w:val="24"/>
          <w:szCs w:val="24"/>
        </w:rPr>
      </w:pPr>
      <w:r w:rsidRPr="00E80F87">
        <w:rPr>
          <w:rFonts w:ascii="Times New Roman" w:hAnsi="Times New Roman" w:cs="Times New Roman"/>
          <w:sz w:val="24"/>
          <w:szCs w:val="24"/>
        </w:rPr>
        <w:t xml:space="preserve"> </w:t>
      </w:r>
      <w:r w:rsidR="00AC0A8F" w:rsidRPr="00E80F87">
        <w:rPr>
          <w:rFonts w:ascii="Times New Roman" w:hAnsi="Times New Roman" w:cs="Times New Roman"/>
          <w:sz w:val="24"/>
          <w:szCs w:val="24"/>
        </w:rPr>
        <w:t xml:space="preserve"> </w:t>
      </w:r>
    </w:p>
    <w:p w:rsidR="00AC0A8F" w:rsidRDefault="00AC0A8F" w:rsidP="00AC0A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соответствии с требованиями СанПиН 2.4 3648-20, « Санитарно- эпидемиологические требования к организациям воспитания и обучения, отдыха и оздоровления детей и молодёжи» утвержденными постановлением Главного государственного санитарного врача Российской Федерации от 28  сентября 2020 г.   № 28 </w:t>
      </w:r>
    </w:p>
    <w:p w:rsidR="005C245F" w:rsidRDefault="005C245F" w:rsidP="005C245F">
      <w:pPr>
        <w:spacing w:after="0" w:line="240" w:lineRule="auto"/>
        <w:jc w:val="both"/>
        <w:rPr>
          <w:rFonts w:ascii="Times New Roman" w:hAnsi="Times New Roman" w:cs="Times New Roman"/>
          <w:sz w:val="24"/>
          <w:szCs w:val="24"/>
        </w:rPr>
      </w:pPr>
    </w:p>
    <w:p w:rsidR="005C245F" w:rsidRDefault="005C245F" w:rsidP="005C245F">
      <w:pPr>
        <w:spacing w:after="0" w:line="240" w:lineRule="auto"/>
        <w:jc w:val="both"/>
        <w:rPr>
          <w:rFonts w:ascii="Times New Roman" w:hAnsi="Times New Roman" w:cs="Times New Roman"/>
          <w:sz w:val="24"/>
          <w:szCs w:val="24"/>
        </w:rPr>
      </w:pPr>
    </w:p>
    <w:p w:rsidR="005C245F" w:rsidRPr="00FA1974" w:rsidRDefault="005C245F" w:rsidP="005C245F">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С</w:t>
      </w:r>
      <w:r w:rsidRPr="00FA1974">
        <w:rPr>
          <w:rFonts w:ascii="Times New Roman" w:hAnsi="Times New Roman" w:cs="Times New Roman"/>
          <w:b/>
          <w:i/>
          <w:sz w:val="24"/>
          <w:szCs w:val="24"/>
        </w:rPr>
        <w:t>редняя</w:t>
      </w:r>
      <w:r>
        <w:rPr>
          <w:rFonts w:ascii="Times New Roman" w:hAnsi="Times New Roman" w:cs="Times New Roman"/>
          <w:b/>
          <w:i/>
          <w:sz w:val="24"/>
          <w:szCs w:val="24"/>
        </w:rPr>
        <w:t xml:space="preserve">  группа </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363"/>
      </w:tblGrid>
      <w:tr w:rsidR="005C245F" w:rsidRPr="00E511B5" w:rsidTr="00865540">
        <w:tc>
          <w:tcPr>
            <w:tcW w:w="9923" w:type="dxa"/>
            <w:gridSpan w:val="2"/>
          </w:tcPr>
          <w:p w:rsidR="005C245F" w:rsidRPr="00FA1974" w:rsidRDefault="005C245F" w:rsidP="005C245F">
            <w:pPr>
              <w:spacing w:after="0" w:line="240" w:lineRule="auto"/>
              <w:jc w:val="center"/>
              <w:rPr>
                <w:rFonts w:ascii="Times New Roman" w:hAnsi="Times New Roman" w:cs="Times New Roman"/>
                <w:b/>
                <w:sz w:val="26"/>
                <w:szCs w:val="26"/>
              </w:rPr>
            </w:pPr>
            <w:r w:rsidRPr="00FA1974">
              <w:rPr>
                <w:rFonts w:ascii="Times New Roman" w:hAnsi="Times New Roman" w:cs="Times New Roman"/>
                <w:b/>
                <w:sz w:val="26"/>
                <w:szCs w:val="26"/>
              </w:rPr>
              <w:t xml:space="preserve">Дома </w:t>
            </w:r>
          </w:p>
        </w:tc>
      </w:tr>
      <w:tr w:rsidR="00F73D91" w:rsidRPr="00E511B5" w:rsidTr="00865540">
        <w:tc>
          <w:tcPr>
            <w:tcW w:w="1560" w:type="dxa"/>
            <w:tcBorders>
              <w:right w:val="single" w:sz="4" w:space="0" w:color="auto"/>
            </w:tcBorders>
          </w:tcPr>
          <w:p w:rsidR="00F73D91" w:rsidRPr="00F73D91" w:rsidRDefault="00F73D91" w:rsidP="00865540">
            <w:pPr>
              <w:spacing w:after="0" w:line="240" w:lineRule="auto"/>
              <w:rPr>
                <w:rFonts w:ascii="Times New Roman" w:hAnsi="Times New Roman" w:cs="Times New Roman"/>
                <w:sz w:val="24"/>
                <w:szCs w:val="26"/>
              </w:rPr>
            </w:pPr>
            <w:r w:rsidRPr="00F73D91">
              <w:rPr>
                <w:rFonts w:ascii="Times New Roman" w:hAnsi="Times New Roman" w:cs="Times New Roman"/>
                <w:sz w:val="24"/>
                <w:szCs w:val="26"/>
              </w:rPr>
              <w:t>6.30 - 7.30</w:t>
            </w:r>
          </w:p>
        </w:tc>
        <w:tc>
          <w:tcPr>
            <w:tcW w:w="8363" w:type="dxa"/>
            <w:tcBorders>
              <w:left w:val="single" w:sz="4" w:space="0" w:color="auto"/>
            </w:tcBorders>
          </w:tcPr>
          <w:p w:rsidR="00F73D91" w:rsidRPr="00F73D91" w:rsidRDefault="00F73D91" w:rsidP="00865540">
            <w:pPr>
              <w:spacing w:after="0" w:line="240" w:lineRule="auto"/>
              <w:rPr>
                <w:rFonts w:ascii="Times New Roman" w:hAnsi="Times New Roman" w:cs="Times New Roman"/>
                <w:b/>
                <w:sz w:val="24"/>
                <w:szCs w:val="26"/>
              </w:rPr>
            </w:pPr>
            <w:r w:rsidRPr="00F73D91">
              <w:rPr>
                <w:rFonts w:ascii="Times New Roman" w:hAnsi="Times New Roman" w:cs="Times New Roman"/>
                <w:b/>
                <w:sz w:val="24"/>
                <w:szCs w:val="26"/>
              </w:rPr>
              <w:t xml:space="preserve">Подъем, утренний туалет </w:t>
            </w:r>
          </w:p>
        </w:tc>
      </w:tr>
      <w:tr w:rsidR="00F73D91" w:rsidRPr="00E511B5" w:rsidTr="00865540">
        <w:tc>
          <w:tcPr>
            <w:tcW w:w="1560" w:type="dxa"/>
            <w:tcBorders>
              <w:right w:val="single" w:sz="4" w:space="0" w:color="auto"/>
            </w:tcBorders>
          </w:tcPr>
          <w:p w:rsidR="00F73D91" w:rsidRPr="00F73D91" w:rsidRDefault="00F73D91" w:rsidP="00865540">
            <w:pPr>
              <w:spacing w:after="0" w:line="240" w:lineRule="auto"/>
              <w:rPr>
                <w:rFonts w:ascii="Times New Roman" w:hAnsi="Times New Roman" w:cs="Times New Roman"/>
                <w:b/>
                <w:sz w:val="24"/>
                <w:szCs w:val="26"/>
              </w:rPr>
            </w:pPr>
            <w:r w:rsidRPr="00F73D91">
              <w:rPr>
                <w:rFonts w:ascii="Times New Roman" w:hAnsi="Times New Roman" w:cs="Times New Roman"/>
                <w:b/>
                <w:sz w:val="24"/>
                <w:szCs w:val="26"/>
              </w:rPr>
              <w:t xml:space="preserve">Время </w:t>
            </w:r>
          </w:p>
        </w:tc>
        <w:tc>
          <w:tcPr>
            <w:tcW w:w="8363" w:type="dxa"/>
            <w:tcBorders>
              <w:left w:val="single" w:sz="4" w:space="0" w:color="auto"/>
            </w:tcBorders>
          </w:tcPr>
          <w:p w:rsidR="00F73D91" w:rsidRPr="00F73D91" w:rsidRDefault="00F73D91" w:rsidP="00865540">
            <w:pPr>
              <w:spacing w:after="0" w:line="240" w:lineRule="auto"/>
              <w:rPr>
                <w:rFonts w:ascii="Times New Roman" w:hAnsi="Times New Roman" w:cs="Times New Roman"/>
                <w:b/>
                <w:sz w:val="24"/>
                <w:szCs w:val="26"/>
              </w:rPr>
            </w:pPr>
            <w:r w:rsidRPr="00F73D91">
              <w:rPr>
                <w:rFonts w:ascii="Times New Roman" w:hAnsi="Times New Roman" w:cs="Times New Roman"/>
                <w:b/>
                <w:sz w:val="24"/>
                <w:szCs w:val="26"/>
              </w:rPr>
              <w:t>Содержание образовательной деятельности</w:t>
            </w:r>
          </w:p>
          <w:p w:rsidR="00F73D91" w:rsidRPr="00F73D91" w:rsidRDefault="00F73D91" w:rsidP="00865540">
            <w:pPr>
              <w:spacing w:after="0" w:line="240" w:lineRule="auto"/>
              <w:rPr>
                <w:rFonts w:ascii="Times New Roman" w:hAnsi="Times New Roman" w:cs="Times New Roman"/>
                <w:b/>
                <w:sz w:val="24"/>
                <w:szCs w:val="26"/>
              </w:rPr>
            </w:pPr>
          </w:p>
        </w:tc>
      </w:tr>
      <w:tr w:rsidR="00F73D91" w:rsidRPr="00E511B5" w:rsidTr="00865540">
        <w:tc>
          <w:tcPr>
            <w:tcW w:w="1560" w:type="dxa"/>
          </w:tcPr>
          <w:p w:rsidR="00F73D91" w:rsidRPr="00F73D91" w:rsidRDefault="00F73D91" w:rsidP="00865540">
            <w:pPr>
              <w:spacing w:after="0" w:line="240" w:lineRule="auto"/>
              <w:rPr>
                <w:rFonts w:ascii="Times New Roman" w:hAnsi="Times New Roman" w:cs="Times New Roman"/>
                <w:sz w:val="24"/>
                <w:szCs w:val="26"/>
              </w:rPr>
            </w:pPr>
            <w:r w:rsidRPr="00F73D91">
              <w:rPr>
                <w:rFonts w:ascii="Times New Roman" w:hAnsi="Times New Roman" w:cs="Times New Roman"/>
                <w:sz w:val="24"/>
                <w:szCs w:val="26"/>
              </w:rPr>
              <w:t>7.00 - 8.25</w:t>
            </w:r>
          </w:p>
        </w:tc>
        <w:tc>
          <w:tcPr>
            <w:tcW w:w="8363" w:type="dxa"/>
          </w:tcPr>
          <w:p w:rsidR="00F73D91" w:rsidRPr="00F73D91" w:rsidRDefault="00F73D91" w:rsidP="00865540">
            <w:pPr>
              <w:spacing w:after="0" w:line="240" w:lineRule="auto"/>
              <w:rPr>
                <w:rFonts w:ascii="Times New Roman" w:hAnsi="Times New Roman" w:cs="Times New Roman"/>
                <w:sz w:val="24"/>
                <w:szCs w:val="26"/>
              </w:rPr>
            </w:pPr>
            <w:r w:rsidRPr="00F73D91">
              <w:rPr>
                <w:rFonts w:ascii="Times New Roman" w:hAnsi="Times New Roman" w:cs="Times New Roman"/>
                <w:b/>
                <w:sz w:val="24"/>
                <w:szCs w:val="26"/>
              </w:rPr>
              <w:t>Прием детей. Утренняя  гимнастика</w:t>
            </w:r>
            <w:r w:rsidRPr="00F73D91">
              <w:rPr>
                <w:rFonts w:ascii="Times New Roman" w:hAnsi="Times New Roman" w:cs="Times New Roman"/>
                <w:sz w:val="24"/>
                <w:szCs w:val="26"/>
              </w:rPr>
              <w:t>.</w:t>
            </w:r>
          </w:p>
        </w:tc>
      </w:tr>
      <w:tr w:rsidR="00F73D91" w:rsidRPr="00E511B5" w:rsidTr="00865540">
        <w:tc>
          <w:tcPr>
            <w:tcW w:w="1560" w:type="dxa"/>
          </w:tcPr>
          <w:p w:rsidR="00F73D91" w:rsidRPr="00F73D91" w:rsidRDefault="00F73D91" w:rsidP="00865540">
            <w:pPr>
              <w:spacing w:after="0" w:line="240" w:lineRule="auto"/>
              <w:rPr>
                <w:rFonts w:ascii="Times New Roman" w:hAnsi="Times New Roman" w:cs="Times New Roman"/>
                <w:sz w:val="24"/>
                <w:szCs w:val="26"/>
              </w:rPr>
            </w:pPr>
            <w:r w:rsidRPr="00F73D91">
              <w:rPr>
                <w:rFonts w:ascii="Times New Roman" w:hAnsi="Times New Roman" w:cs="Times New Roman"/>
                <w:sz w:val="24"/>
                <w:szCs w:val="26"/>
              </w:rPr>
              <w:t>8.25 - 8.50</w:t>
            </w:r>
          </w:p>
        </w:tc>
        <w:tc>
          <w:tcPr>
            <w:tcW w:w="8363" w:type="dxa"/>
          </w:tcPr>
          <w:p w:rsidR="00F73D91" w:rsidRPr="00F73D91" w:rsidRDefault="00F73D91" w:rsidP="00865540">
            <w:pPr>
              <w:spacing w:after="0" w:line="240" w:lineRule="auto"/>
              <w:rPr>
                <w:rFonts w:ascii="Times New Roman" w:hAnsi="Times New Roman" w:cs="Times New Roman"/>
                <w:sz w:val="24"/>
                <w:szCs w:val="26"/>
              </w:rPr>
            </w:pPr>
            <w:r w:rsidRPr="00F73D91">
              <w:rPr>
                <w:rFonts w:ascii="Times New Roman" w:hAnsi="Times New Roman" w:cs="Times New Roman"/>
                <w:b/>
                <w:sz w:val="24"/>
                <w:szCs w:val="26"/>
              </w:rPr>
              <w:t>Подготовка к завтраку.</w:t>
            </w:r>
            <w:r w:rsidRPr="00F73D91">
              <w:rPr>
                <w:rFonts w:ascii="Times New Roman" w:hAnsi="Times New Roman" w:cs="Times New Roman"/>
                <w:sz w:val="24"/>
                <w:szCs w:val="26"/>
              </w:rPr>
              <w:t xml:space="preserve"> </w:t>
            </w:r>
            <w:r w:rsidRPr="00F73D91">
              <w:rPr>
                <w:rFonts w:ascii="Times New Roman" w:hAnsi="Times New Roman" w:cs="Times New Roman"/>
                <w:b/>
                <w:sz w:val="24"/>
                <w:szCs w:val="26"/>
              </w:rPr>
              <w:t>Завтрак</w:t>
            </w:r>
            <w:r w:rsidRPr="00F73D91">
              <w:rPr>
                <w:rFonts w:ascii="Times New Roman" w:hAnsi="Times New Roman" w:cs="Times New Roman"/>
                <w:sz w:val="24"/>
                <w:szCs w:val="26"/>
              </w:rPr>
              <w:t>.</w:t>
            </w:r>
          </w:p>
        </w:tc>
      </w:tr>
      <w:tr w:rsidR="00F73D91" w:rsidRPr="00E511B5" w:rsidTr="00865540">
        <w:tc>
          <w:tcPr>
            <w:tcW w:w="1560" w:type="dxa"/>
          </w:tcPr>
          <w:p w:rsidR="00F73D91" w:rsidRPr="00F73D91" w:rsidRDefault="00F73D91" w:rsidP="00865540">
            <w:pPr>
              <w:spacing w:after="0" w:line="240" w:lineRule="auto"/>
              <w:rPr>
                <w:rFonts w:ascii="Times New Roman" w:hAnsi="Times New Roman" w:cs="Times New Roman"/>
                <w:sz w:val="24"/>
                <w:szCs w:val="26"/>
              </w:rPr>
            </w:pPr>
            <w:r w:rsidRPr="00F73D91">
              <w:rPr>
                <w:rFonts w:ascii="Times New Roman" w:hAnsi="Times New Roman" w:cs="Times New Roman"/>
                <w:sz w:val="24"/>
                <w:szCs w:val="26"/>
              </w:rPr>
              <w:t>8.50 - 9.00</w:t>
            </w:r>
          </w:p>
        </w:tc>
        <w:tc>
          <w:tcPr>
            <w:tcW w:w="8363" w:type="dxa"/>
          </w:tcPr>
          <w:p w:rsidR="00F73D91" w:rsidRPr="00F73D91" w:rsidRDefault="00F73D91" w:rsidP="00865540">
            <w:pPr>
              <w:spacing w:after="0" w:line="240" w:lineRule="auto"/>
              <w:rPr>
                <w:rFonts w:ascii="Times New Roman" w:hAnsi="Times New Roman" w:cs="Times New Roman"/>
                <w:sz w:val="24"/>
                <w:szCs w:val="26"/>
              </w:rPr>
            </w:pPr>
            <w:r w:rsidRPr="00F73D91">
              <w:rPr>
                <w:rFonts w:ascii="Times New Roman" w:hAnsi="Times New Roman" w:cs="Times New Roman"/>
                <w:b/>
                <w:sz w:val="24"/>
                <w:szCs w:val="26"/>
              </w:rPr>
              <w:t>Самостоятельная игровая деятельность</w:t>
            </w:r>
            <w:r w:rsidRPr="00F73D91">
              <w:rPr>
                <w:rFonts w:ascii="Times New Roman" w:hAnsi="Times New Roman" w:cs="Times New Roman"/>
                <w:sz w:val="24"/>
                <w:szCs w:val="26"/>
              </w:rPr>
              <w:t>.</w:t>
            </w:r>
          </w:p>
          <w:p w:rsidR="00F73D91" w:rsidRPr="00F73D91" w:rsidRDefault="00F73D91" w:rsidP="00865540">
            <w:pPr>
              <w:spacing w:after="0" w:line="240" w:lineRule="auto"/>
              <w:rPr>
                <w:rFonts w:ascii="Times New Roman" w:hAnsi="Times New Roman" w:cs="Times New Roman"/>
                <w:b/>
                <w:sz w:val="24"/>
                <w:szCs w:val="26"/>
              </w:rPr>
            </w:pPr>
            <w:r w:rsidRPr="00F73D91">
              <w:rPr>
                <w:rFonts w:ascii="Times New Roman" w:hAnsi="Times New Roman" w:cs="Times New Roman"/>
                <w:b/>
                <w:sz w:val="24"/>
                <w:szCs w:val="26"/>
              </w:rPr>
              <w:t>Подготовка к организованной образовательной деятельности.</w:t>
            </w:r>
          </w:p>
        </w:tc>
      </w:tr>
      <w:tr w:rsidR="00F73D91" w:rsidRPr="00E511B5" w:rsidTr="00865540">
        <w:tc>
          <w:tcPr>
            <w:tcW w:w="1560" w:type="dxa"/>
          </w:tcPr>
          <w:p w:rsidR="00F73D91" w:rsidRPr="00F73D91" w:rsidRDefault="00F73D91" w:rsidP="00865540">
            <w:pPr>
              <w:spacing w:after="0" w:line="240" w:lineRule="auto"/>
              <w:rPr>
                <w:rFonts w:ascii="Times New Roman" w:hAnsi="Times New Roman" w:cs="Times New Roman"/>
                <w:sz w:val="24"/>
                <w:szCs w:val="26"/>
              </w:rPr>
            </w:pPr>
            <w:r w:rsidRPr="00F73D91">
              <w:rPr>
                <w:rFonts w:ascii="Times New Roman" w:hAnsi="Times New Roman" w:cs="Times New Roman"/>
                <w:sz w:val="24"/>
                <w:szCs w:val="26"/>
              </w:rPr>
              <w:t>9.00 - 9.50</w:t>
            </w:r>
          </w:p>
        </w:tc>
        <w:tc>
          <w:tcPr>
            <w:tcW w:w="8363" w:type="dxa"/>
          </w:tcPr>
          <w:p w:rsidR="00F73D91" w:rsidRPr="00F73D91" w:rsidRDefault="00F73D91" w:rsidP="00865540">
            <w:pPr>
              <w:spacing w:after="0" w:line="240" w:lineRule="auto"/>
              <w:rPr>
                <w:rFonts w:ascii="Times New Roman" w:hAnsi="Times New Roman" w:cs="Times New Roman"/>
                <w:sz w:val="24"/>
                <w:szCs w:val="26"/>
              </w:rPr>
            </w:pPr>
            <w:r w:rsidRPr="00F73D91">
              <w:rPr>
                <w:rFonts w:ascii="Times New Roman" w:hAnsi="Times New Roman" w:cs="Times New Roman"/>
                <w:b/>
                <w:sz w:val="24"/>
                <w:szCs w:val="26"/>
              </w:rPr>
              <w:t>Организованная  образовательная деятельность</w:t>
            </w:r>
          </w:p>
        </w:tc>
      </w:tr>
      <w:tr w:rsidR="00F73D91" w:rsidRPr="00E511B5" w:rsidTr="00865540">
        <w:trPr>
          <w:trHeight w:val="308"/>
        </w:trPr>
        <w:tc>
          <w:tcPr>
            <w:tcW w:w="1560" w:type="dxa"/>
          </w:tcPr>
          <w:p w:rsidR="00F73D91" w:rsidRPr="00F73D91" w:rsidRDefault="00F73D91" w:rsidP="00865540">
            <w:pPr>
              <w:spacing w:after="0" w:line="240" w:lineRule="auto"/>
              <w:rPr>
                <w:rFonts w:ascii="Times New Roman" w:hAnsi="Times New Roman" w:cs="Times New Roman"/>
                <w:sz w:val="24"/>
                <w:szCs w:val="26"/>
              </w:rPr>
            </w:pPr>
            <w:r w:rsidRPr="00F73D91">
              <w:rPr>
                <w:rFonts w:ascii="Times New Roman" w:hAnsi="Times New Roman" w:cs="Times New Roman"/>
                <w:sz w:val="24"/>
                <w:szCs w:val="26"/>
              </w:rPr>
              <w:t>9.50 - 11.30</w:t>
            </w:r>
          </w:p>
        </w:tc>
        <w:tc>
          <w:tcPr>
            <w:tcW w:w="8363" w:type="dxa"/>
          </w:tcPr>
          <w:p w:rsidR="00F73D91" w:rsidRPr="00F73D91" w:rsidRDefault="00F73D91" w:rsidP="00865540">
            <w:pPr>
              <w:spacing w:after="0" w:line="240" w:lineRule="auto"/>
              <w:rPr>
                <w:rFonts w:ascii="Times New Roman" w:hAnsi="Times New Roman" w:cs="Times New Roman"/>
                <w:sz w:val="24"/>
                <w:szCs w:val="26"/>
              </w:rPr>
            </w:pPr>
            <w:r w:rsidRPr="00F73D91">
              <w:rPr>
                <w:rFonts w:ascii="Times New Roman" w:hAnsi="Times New Roman" w:cs="Times New Roman"/>
                <w:b/>
                <w:sz w:val="24"/>
                <w:szCs w:val="26"/>
              </w:rPr>
              <w:t>Подготовка к прогулке</w:t>
            </w:r>
            <w:r w:rsidRPr="00F73D91">
              <w:rPr>
                <w:rFonts w:ascii="Times New Roman" w:hAnsi="Times New Roman" w:cs="Times New Roman"/>
                <w:sz w:val="24"/>
                <w:szCs w:val="26"/>
              </w:rPr>
              <w:t xml:space="preserve">. </w:t>
            </w:r>
            <w:r w:rsidRPr="00F73D91">
              <w:rPr>
                <w:rFonts w:ascii="Times New Roman" w:hAnsi="Times New Roman" w:cs="Times New Roman"/>
                <w:b/>
                <w:sz w:val="24"/>
                <w:szCs w:val="26"/>
              </w:rPr>
              <w:t>Прогулка</w:t>
            </w:r>
          </w:p>
        </w:tc>
      </w:tr>
      <w:tr w:rsidR="00F73D91" w:rsidRPr="00E511B5" w:rsidTr="00865540">
        <w:tc>
          <w:tcPr>
            <w:tcW w:w="1560" w:type="dxa"/>
          </w:tcPr>
          <w:p w:rsidR="00F73D91" w:rsidRPr="00F73D91" w:rsidRDefault="00F73D91" w:rsidP="00865540">
            <w:pPr>
              <w:spacing w:after="0" w:line="240" w:lineRule="auto"/>
              <w:rPr>
                <w:rFonts w:ascii="Times New Roman" w:hAnsi="Times New Roman" w:cs="Times New Roman"/>
                <w:sz w:val="24"/>
                <w:szCs w:val="26"/>
              </w:rPr>
            </w:pPr>
            <w:r w:rsidRPr="00F73D91">
              <w:rPr>
                <w:rFonts w:ascii="Times New Roman" w:hAnsi="Times New Roman" w:cs="Times New Roman"/>
                <w:sz w:val="24"/>
                <w:szCs w:val="26"/>
              </w:rPr>
              <w:t>11.30 - 11.40</w:t>
            </w:r>
          </w:p>
        </w:tc>
        <w:tc>
          <w:tcPr>
            <w:tcW w:w="8363" w:type="dxa"/>
          </w:tcPr>
          <w:p w:rsidR="00F73D91" w:rsidRPr="00F73D91" w:rsidRDefault="00F73D91" w:rsidP="00865540">
            <w:pPr>
              <w:spacing w:after="0" w:line="240" w:lineRule="auto"/>
              <w:rPr>
                <w:rFonts w:ascii="Times New Roman" w:hAnsi="Times New Roman" w:cs="Times New Roman"/>
                <w:sz w:val="24"/>
                <w:szCs w:val="26"/>
              </w:rPr>
            </w:pPr>
            <w:r w:rsidRPr="00F73D91">
              <w:rPr>
                <w:rFonts w:ascii="Times New Roman" w:hAnsi="Times New Roman" w:cs="Times New Roman"/>
                <w:b/>
                <w:sz w:val="24"/>
                <w:szCs w:val="26"/>
              </w:rPr>
              <w:t xml:space="preserve">Возвращение с прогулки, игры, водные процедуры </w:t>
            </w:r>
          </w:p>
        </w:tc>
      </w:tr>
      <w:tr w:rsidR="00F73D91" w:rsidRPr="00E511B5" w:rsidTr="00865540">
        <w:tc>
          <w:tcPr>
            <w:tcW w:w="1560" w:type="dxa"/>
          </w:tcPr>
          <w:p w:rsidR="00F73D91" w:rsidRPr="00F73D91" w:rsidRDefault="00F73D91" w:rsidP="00865540">
            <w:pPr>
              <w:spacing w:after="0" w:line="240" w:lineRule="auto"/>
              <w:rPr>
                <w:rFonts w:ascii="Times New Roman" w:hAnsi="Times New Roman" w:cs="Times New Roman"/>
                <w:sz w:val="24"/>
                <w:szCs w:val="26"/>
              </w:rPr>
            </w:pPr>
            <w:r w:rsidRPr="00F73D91">
              <w:rPr>
                <w:rFonts w:ascii="Times New Roman" w:hAnsi="Times New Roman" w:cs="Times New Roman"/>
                <w:sz w:val="24"/>
                <w:szCs w:val="26"/>
              </w:rPr>
              <w:t>11.40 - 12.30</w:t>
            </w:r>
          </w:p>
        </w:tc>
        <w:tc>
          <w:tcPr>
            <w:tcW w:w="8363" w:type="dxa"/>
          </w:tcPr>
          <w:p w:rsidR="00F73D91" w:rsidRPr="00F73D91" w:rsidRDefault="00F73D91" w:rsidP="00865540">
            <w:pPr>
              <w:spacing w:after="0" w:line="240" w:lineRule="auto"/>
              <w:rPr>
                <w:rFonts w:ascii="Times New Roman" w:hAnsi="Times New Roman" w:cs="Times New Roman"/>
                <w:sz w:val="24"/>
                <w:szCs w:val="26"/>
              </w:rPr>
            </w:pPr>
            <w:r w:rsidRPr="00F73D91">
              <w:rPr>
                <w:rFonts w:ascii="Times New Roman" w:hAnsi="Times New Roman" w:cs="Times New Roman"/>
                <w:b/>
                <w:sz w:val="24"/>
                <w:szCs w:val="26"/>
              </w:rPr>
              <w:t>Подготовка к обеду,</w:t>
            </w:r>
            <w:r w:rsidRPr="00F73D91">
              <w:rPr>
                <w:rFonts w:ascii="Times New Roman" w:hAnsi="Times New Roman" w:cs="Times New Roman"/>
                <w:sz w:val="24"/>
                <w:szCs w:val="26"/>
              </w:rPr>
              <w:t xml:space="preserve"> о</w:t>
            </w:r>
            <w:r w:rsidRPr="00F73D91">
              <w:rPr>
                <w:rFonts w:ascii="Times New Roman" w:hAnsi="Times New Roman" w:cs="Times New Roman"/>
                <w:b/>
                <w:sz w:val="24"/>
                <w:szCs w:val="26"/>
              </w:rPr>
              <w:t>бед</w:t>
            </w:r>
            <w:r w:rsidRPr="00F73D91">
              <w:rPr>
                <w:rFonts w:ascii="Times New Roman" w:hAnsi="Times New Roman" w:cs="Times New Roman"/>
                <w:sz w:val="24"/>
                <w:szCs w:val="26"/>
              </w:rPr>
              <w:t xml:space="preserve">  </w:t>
            </w:r>
          </w:p>
        </w:tc>
      </w:tr>
      <w:tr w:rsidR="00F73D91" w:rsidRPr="00E511B5" w:rsidTr="00865540">
        <w:tc>
          <w:tcPr>
            <w:tcW w:w="1560" w:type="dxa"/>
          </w:tcPr>
          <w:p w:rsidR="00F73D91" w:rsidRPr="00F73D91" w:rsidRDefault="00F73D91" w:rsidP="00865540">
            <w:pPr>
              <w:spacing w:after="0" w:line="240" w:lineRule="auto"/>
              <w:rPr>
                <w:rFonts w:ascii="Times New Roman" w:hAnsi="Times New Roman" w:cs="Times New Roman"/>
                <w:sz w:val="24"/>
                <w:szCs w:val="26"/>
              </w:rPr>
            </w:pPr>
            <w:r w:rsidRPr="00F73D91">
              <w:rPr>
                <w:rFonts w:ascii="Times New Roman" w:hAnsi="Times New Roman" w:cs="Times New Roman"/>
                <w:sz w:val="24"/>
                <w:szCs w:val="26"/>
              </w:rPr>
              <w:t>12.30 - 15.00</w:t>
            </w:r>
          </w:p>
        </w:tc>
        <w:tc>
          <w:tcPr>
            <w:tcW w:w="8363" w:type="dxa"/>
          </w:tcPr>
          <w:p w:rsidR="00F73D91" w:rsidRPr="00F73D91" w:rsidRDefault="00F73D91" w:rsidP="00865540">
            <w:pPr>
              <w:spacing w:after="0" w:line="240" w:lineRule="auto"/>
              <w:rPr>
                <w:rFonts w:ascii="Times New Roman" w:hAnsi="Times New Roman" w:cs="Times New Roman"/>
                <w:sz w:val="24"/>
                <w:szCs w:val="26"/>
              </w:rPr>
            </w:pPr>
            <w:r w:rsidRPr="00F73D91">
              <w:rPr>
                <w:rFonts w:ascii="Times New Roman" w:hAnsi="Times New Roman" w:cs="Times New Roman"/>
                <w:b/>
                <w:sz w:val="24"/>
                <w:szCs w:val="26"/>
              </w:rPr>
              <w:t>Подготовка ко сну</w:t>
            </w:r>
            <w:r w:rsidRPr="00F73D91">
              <w:rPr>
                <w:rFonts w:ascii="Times New Roman" w:hAnsi="Times New Roman" w:cs="Times New Roman"/>
                <w:sz w:val="24"/>
                <w:szCs w:val="26"/>
              </w:rPr>
              <w:t xml:space="preserve">. </w:t>
            </w:r>
            <w:r w:rsidRPr="00F73D91">
              <w:rPr>
                <w:rFonts w:ascii="Times New Roman" w:hAnsi="Times New Roman" w:cs="Times New Roman"/>
                <w:b/>
                <w:sz w:val="24"/>
                <w:szCs w:val="26"/>
              </w:rPr>
              <w:t>Сон</w:t>
            </w:r>
            <w:r w:rsidRPr="00F73D91">
              <w:rPr>
                <w:rFonts w:ascii="Times New Roman" w:hAnsi="Times New Roman" w:cs="Times New Roman"/>
                <w:sz w:val="24"/>
                <w:szCs w:val="26"/>
              </w:rPr>
              <w:t xml:space="preserve"> </w:t>
            </w:r>
          </w:p>
        </w:tc>
      </w:tr>
      <w:tr w:rsidR="00F73D91" w:rsidRPr="00E511B5" w:rsidTr="00865540">
        <w:tc>
          <w:tcPr>
            <w:tcW w:w="1560" w:type="dxa"/>
          </w:tcPr>
          <w:p w:rsidR="00F73D91" w:rsidRPr="00F73D91" w:rsidRDefault="00F73D91" w:rsidP="00865540">
            <w:pPr>
              <w:spacing w:after="0" w:line="240" w:lineRule="auto"/>
              <w:rPr>
                <w:rFonts w:ascii="Times New Roman" w:hAnsi="Times New Roman" w:cs="Times New Roman"/>
                <w:sz w:val="24"/>
                <w:szCs w:val="26"/>
              </w:rPr>
            </w:pPr>
            <w:r w:rsidRPr="00F73D91">
              <w:rPr>
                <w:rFonts w:ascii="Times New Roman" w:hAnsi="Times New Roman" w:cs="Times New Roman"/>
                <w:sz w:val="24"/>
                <w:szCs w:val="26"/>
              </w:rPr>
              <w:t>15.00 - 15.20</w:t>
            </w:r>
          </w:p>
        </w:tc>
        <w:tc>
          <w:tcPr>
            <w:tcW w:w="8363" w:type="dxa"/>
          </w:tcPr>
          <w:p w:rsidR="00F73D91" w:rsidRPr="00F73D91" w:rsidRDefault="00F73D91" w:rsidP="00865540">
            <w:pPr>
              <w:spacing w:after="0" w:line="240" w:lineRule="auto"/>
              <w:rPr>
                <w:rFonts w:ascii="Times New Roman" w:hAnsi="Times New Roman" w:cs="Times New Roman"/>
                <w:sz w:val="24"/>
                <w:szCs w:val="26"/>
              </w:rPr>
            </w:pPr>
            <w:r w:rsidRPr="00F73D91">
              <w:rPr>
                <w:rFonts w:ascii="Times New Roman" w:hAnsi="Times New Roman" w:cs="Times New Roman"/>
                <w:b/>
                <w:sz w:val="24"/>
                <w:szCs w:val="26"/>
              </w:rPr>
              <w:t>Постепенный подъем, гимнастика после сна,  воздушные ванны, водные, гигиенические процедуры, профилактика плоскостопия</w:t>
            </w:r>
            <w:r w:rsidRPr="00F73D91">
              <w:rPr>
                <w:rFonts w:ascii="Times New Roman" w:hAnsi="Times New Roman" w:cs="Times New Roman"/>
                <w:sz w:val="24"/>
                <w:szCs w:val="26"/>
              </w:rPr>
              <w:t xml:space="preserve"> </w:t>
            </w:r>
          </w:p>
        </w:tc>
      </w:tr>
      <w:tr w:rsidR="00F73D91" w:rsidRPr="00E511B5" w:rsidTr="00865540">
        <w:tc>
          <w:tcPr>
            <w:tcW w:w="1560" w:type="dxa"/>
          </w:tcPr>
          <w:p w:rsidR="00F73D91" w:rsidRPr="00F73D91" w:rsidRDefault="00F73D91" w:rsidP="00865540">
            <w:pPr>
              <w:spacing w:after="0" w:line="240" w:lineRule="auto"/>
              <w:rPr>
                <w:rFonts w:ascii="Times New Roman" w:hAnsi="Times New Roman" w:cs="Times New Roman"/>
                <w:sz w:val="24"/>
                <w:szCs w:val="26"/>
              </w:rPr>
            </w:pPr>
            <w:r w:rsidRPr="00F73D91">
              <w:rPr>
                <w:rFonts w:ascii="Times New Roman" w:hAnsi="Times New Roman" w:cs="Times New Roman"/>
                <w:sz w:val="24"/>
                <w:szCs w:val="26"/>
              </w:rPr>
              <w:t>15.20 - 15.40</w:t>
            </w:r>
          </w:p>
        </w:tc>
        <w:tc>
          <w:tcPr>
            <w:tcW w:w="8363" w:type="dxa"/>
          </w:tcPr>
          <w:p w:rsidR="00F73D91" w:rsidRPr="00F73D91" w:rsidRDefault="00F73D91" w:rsidP="00865540">
            <w:pPr>
              <w:spacing w:after="0" w:line="240" w:lineRule="auto"/>
              <w:rPr>
                <w:rFonts w:ascii="Times New Roman" w:hAnsi="Times New Roman" w:cs="Times New Roman"/>
                <w:b/>
                <w:sz w:val="24"/>
                <w:szCs w:val="26"/>
              </w:rPr>
            </w:pPr>
            <w:r w:rsidRPr="00F73D91">
              <w:rPr>
                <w:rFonts w:ascii="Times New Roman" w:hAnsi="Times New Roman" w:cs="Times New Roman"/>
                <w:b/>
                <w:sz w:val="24"/>
                <w:szCs w:val="26"/>
              </w:rPr>
              <w:t>Подготовка к полднику, полдник.</w:t>
            </w:r>
          </w:p>
        </w:tc>
      </w:tr>
      <w:tr w:rsidR="00F73D91" w:rsidRPr="00E511B5" w:rsidTr="00865540">
        <w:tc>
          <w:tcPr>
            <w:tcW w:w="1560" w:type="dxa"/>
          </w:tcPr>
          <w:p w:rsidR="00F73D91" w:rsidRPr="00F73D91" w:rsidRDefault="00F73D91" w:rsidP="00865540">
            <w:pPr>
              <w:spacing w:after="0" w:line="240" w:lineRule="auto"/>
              <w:rPr>
                <w:rFonts w:ascii="Times New Roman" w:hAnsi="Times New Roman" w:cs="Times New Roman"/>
                <w:sz w:val="24"/>
                <w:szCs w:val="26"/>
              </w:rPr>
            </w:pPr>
            <w:r w:rsidRPr="00F73D91">
              <w:rPr>
                <w:rFonts w:ascii="Times New Roman" w:hAnsi="Times New Roman" w:cs="Times New Roman"/>
                <w:sz w:val="24"/>
                <w:szCs w:val="26"/>
              </w:rPr>
              <w:t>15.40 -17.00</w:t>
            </w:r>
          </w:p>
        </w:tc>
        <w:tc>
          <w:tcPr>
            <w:tcW w:w="8363" w:type="dxa"/>
          </w:tcPr>
          <w:p w:rsidR="00F73D91" w:rsidRPr="00F73D91" w:rsidRDefault="00F73D91" w:rsidP="00865540">
            <w:pPr>
              <w:spacing w:after="0" w:line="240" w:lineRule="auto"/>
              <w:rPr>
                <w:rFonts w:ascii="Times New Roman" w:hAnsi="Times New Roman" w:cs="Times New Roman"/>
                <w:b/>
                <w:sz w:val="24"/>
                <w:szCs w:val="26"/>
              </w:rPr>
            </w:pPr>
            <w:r w:rsidRPr="00F73D91">
              <w:rPr>
                <w:rFonts w:ascii="Times New Roman" w:hAnsi="Times New Roman" w:cs="Times New Roman"/>
                <w:b/>
                <w:sz w:val="24"/>
                <w:szCs w:val="26"/>
              </w:rPr>
              <w:t>Дополнительное образование (1кружки 2 раз в неделю)</w:t>
            </w:r>
          </w:p>
          <w:p w:rsidR="00F73D91" w:rsidRPr="00F73D91" w:rsidRDefault="00F73D91" w:rsidP="00865540">
            <w:pPr>
              <w:spacing w:after="0" w:line="240" w:lineRule="auto"/>
              <w:rPr>
                <w:rFonts w:ascii="Times New Roman" w:hAnsi="Times New Roman" w:cs="Times New Roman"/>
                <w:sz w:val="24"/>
                <w:szCs w:val="26"/>
              </w:rPr>
            </w:pPr>
            <w:r w:rsidRPr="00F73D91">
              <w:rPr>
                <w:rFonts w:ascii="Times New Roman" w:hAnsi="Times New Roman" w:cs="Times New Roman"/>
                <w:sz w:val="24"/>
                <w:szCs w:val="26"/>
              </w:rPr>
              <w:t xml:space="preserve"> </w:t>
            </w:r>
            <w:r w:rsidRPr="00F73D91">
              <w:rPr>
                <w:rFonts w:ascii="Times New Roman" w:hAnsi="Times New Roman" w:cs="Times New Roman"/>
                <w:b/>
                <w:sz w:val="24"/>
                <w:szCs w:val="26"/>
              </w:rPr>
              <w:t>Самостоятельная игровая и художественная деятельность</w:t>
            </w:r>
            <w:r w:rsidRPr="00F73D91">
              <w:rPr>
                <w:rFonts w:ascii="Times New Roman" w:hAnsi="Times New Roman" w:cs="Times New Roman"/>
                <w:sz w:val="24"/>
                <w:szCs w:val="26"/>
              </w:rPr>
              <w:t xml:space="preserve"> детей </w:t>
            </w:r>
          </w:p>
        </w:tc>
      </w:tr>
      <w:tr w:rsidR="00F73D91" w:rsidRPr="00E511B5" w:rsidTr="00865540">
        <w:tc>
          <w:tcPr>
            <w:tcW w:w="1560" w:type="dxa"/>
          </w:tcPr>
          <w:p w:rsidR="00F73D91" w:rsidRPr="00F73D91" w:rsidRDefault="00F73D91" w:rsidP="00865540">
            <w:pPr>
              <w:spacing w:after="0" w:line="240" w:lineRule="auto"/>
              <w:rPr>
                <w:rFonts w:ascii="Times New Roman" w:hAnsi="Times New Roman" w:cs="Times New Roman"/>
                <w:sz w:val="24"/>
                <w:szCs w:val="26"/>
              </w:rPr>
            </w:pPr>
            <w:r w:rsidRPr="00F73D91">
              <w:rPr>
                <w:rFonts w:ascii="Times New Roman" w:hAnsi="Times New Roman" w:cs="Times New Roman"/>
                <w:sz w:val="24"/>
                <w:szCs w:val="26"/>
              </w:rPr>
              <w:t>17.00 – 17.40</w:t>
            </w:r>
          </w:p>
        </w:tc>
        <w:tc>
          <w:tcPr>
            <w:tcW w:w="8363" w:type="dxa"/>
          </w:tcPr>
          <w:p w:rsidR="00F73D91" w:rsidRPr="00F73D91" w:rsidRDefault="00F73D91" w:rsidP="00865540">
            <w:pPr>
              <w:spacing w:after="0" w:line="240" w:lineRule="auto"/>
              <w:rPr>
                <w:rFonts w:ascii="Times New Roman" w:hAnsi="Times New Roman" w:cs="Times New Roman"/>
                <w:sz w:val="24"/>
                <w:szCs w:val="26"/>
              </w:rPr>
            </w:pPr>
            <w:r w:rsidRPr="00F73D91">
              <w:rPr>
                <w:rFonts w:ascii="Times New Roman" w:hAnsi="Times New Roman" w:cs="Times New Roman"/>
                <w:b/>
                <w:sz w:val="24"/>
                <w:szCs w:val="26"/>
              </w:rPr>
              <w:t>Подготовка к ужину, ужин</w:t>
            </w:r>
            <w:r w:rsidRPr="00F73D91">
              <w:rPr>
                <w:rFonts w:ascii="Times New Roman" w:hAnsi="Times New Roman" w:cs="Times New Roman"/>
                <w:sz w:val="24"/>
                <w:szCs w:val="26"/>
              </w:rPr>
              <w:t xml:space="preserve"> </w:t>
            </w:r>
          </w:p>
        </w:tc>
      </w:tr>
      <w:tr w:rsidR="00F73D91" w:rsidRPr="00E511B5" w:rsidTr="00865540">
        <w:trPr>
          <w:trHeight w:val="503"/>
        </w:trPr>
        <w:tc>
          <w:tcPr>
            <w:tcW w:w="1560" w:type="dxa"/>
          </w:tcPr>
          <w:p w:rsidR="00F73D91" w:rsidRPr="00F73D91" w:rsidRDefault="00F73D91" w:rsidP="00865540">
            <w:pPr>
              <w:spacing w:after="0" w:line="240" w:lineRule="auto"/>
              <w:rPr>
                <w:rFonts w:ascii="Times New Roman" w:hAnsi="Times New Roman" w:cs="Times New Roman"/>
                <w:sz w:val="24"/>
                <w:szCs w:val="26"/>
              </w:rPr>
            </w:pPr>
            <w:r w:rsidRPr="00F73D91">
              <w:rPr>
                <w:rFonts w:ascii="Times New Roman" w:hAnsi="Times New Roman" w:cs="Times New Roman"/>
                <w:sz w:val="24"/>
                <w:szCs w:val="26"/>
              </w:rPr>
              <w:t>17.40 - 19.00</w:t>
            </w:r>
          </w:p>
        </w:tc>
        <w:tc>
          <w:tcPr>
            <w:tcW w:w="8363" w:type="dxa"/>
          </w:tcPr>
          <w:p w:rsidR="00F73D91" w:rsidRPr="00F73D91" w:rsidRDefault="00F73D91" w:rsidP="00865540">
            <w:pPr>
              <w:spacing w:after="0" w:line="240" w:lineRule="auto"/>
              <w:rPr>
                <w:rFonts w:ascii="Times New Roman" w:hAnsi="Times New Roman" w:cs="Times New Roman"/>
                <w:sz w:val="24"/>
                <w:szCs w:val="26"/>
              </w:rPr>
            </w:pPr>
            <w:r w:rsidRPr="00F73D91">
              <w:rPr>
                <w:rFonts w:ascii="Times New Roman" w:hAnsi="Times New Roman" w:cs="Times New Roman"/>
                <w:b/>
                <w:sz w:val="24"/>
                <w:szCs w:val="26"/>
              </w:rPr>
              <w:t>Подготовка к прогулке</w:t>
            </w:r>
            <w:r w:rsidRPr="00F73D91">
              <w:rPr>
                <w:rFonts w:ascii="Times New Roman" w:hAnsi="Times New Roman" w:cs="Times New Roman"/>
                <w:sz w:val="24"/>
                <w:szCs w:val="26"/>
              </w:rPr>
              <w:t xml:space="preserve">  </w:t>
            </w:r>
            <w:r w:rsidRPr="00F73D91">
              <w:rPr>
                <w:rFonts w:ascii="Times New Roman" w:hAnsi="Times New Roman" w:cs="Times New Roman"/>
                <w:b/>
                <w:sz w:val="24"/>
                <w:szCs w:val="26"/>
              </w:rPr>
              <w:t>Прогулка.</w:t>
            </w:r>
          </w:p>
          <w:p w:rsidR="00F73D91" w:rsidRPr="00F73D91" w:rsidRDefault="00F73D91" w:rsidP="00865540">
            <w:pPr>
              <w:spacing w:after="0" w:line="240" w:lineRule="auto"/>
              <w:rPr>
                <w:rFonts w:ascii="Times New Roman" w:hAnsi="Times New Roman" w:cs="Times New Roman"/>
                <w:sz w:val="24"/>
                <w:szCs w:val="26"/>
              </w:rPr>
            </w:pPr>
            <w:r w:rsidRPr="00F73D91">
              <w:rPr>
                <w:rFonts w:ascii="Times New Roman" w:hAnsi="Times New Roman" w:cs="Times New Roman"/>
                <w:b/>
                <w:sz w:val="24"/>
                <w:szCs w:val="26"/>
              </w:rPr>
              <w:t>Уход детей домой</w:t>
            </w:r>
            <w:r w:rsidRPr="00F73D91">
              <w:rPr>
                <w:rFonts w:ascii="Times New Roman" w:hAnsi="Times New Roman" w:cs="Times New Roman"/>
                <w:sz w:val="24"/>
                <w:szCs w:val="26"/>
              </w:rPr>
              <w:t>.</w:t>
            </w:r>
          </w:p>
        </w:tc>
      </w:tr>
      <w:tr w:rsidR="00F73D91" w:rsidRPr="00E511B5" w:rsidTr="00865540">
        <w:trPr>
          <w:trHeight w:val="412"/>
        </w:trPr>
        <w:tc>
          <w:tcPr>
            <w:tcW w:w="9923" w:type="dxa"/>
            <w:gridSpan w:val="2"/>
          </w:tcPr>
          <w:p w:rsidR="00F73D91" w:rsidRPr="00F73D91" w:rsidRDefault="00F73D91" w:rsidP="00865540">
            <w:pPr>
              <w:spacing w:after="0" w:line="240" w:lineRule="auto"/>
              <w:rPr>
                <w:rFonts w:ascii="Times New Roman" w:hAnsi="Times New Roman" w:cs="Times New Roman"/>
                <w:b/>
                <w:sz w:val="24"/>
                <w:szCs w:val="26"/>
              </w:rPr>
            </w:pPr>
            <w:r w:rsidRPr="00F73D91">
              <w:rPr>
                <w:rFonts w:ascii="Times New Roman" w:hAnsi="Times New Roman" w:cs="Times New Roman"/>
                <w:b/>
                <w:sz w:val="24"/>
                <w:szCs w:val="26"/>
              </w:rPr>
              <w:t>Дома</w:t>
            </w:r>
          </w:p>
        </w:tc>
      </w:tr>
      <w:tr w:rsidR="00F73D91" w:rsidRPr="00E511B5" w:rsidTr="00865540">
        <w:trPr>
          <w:trHeight w:val="524"/>
        </w:trPr>
        <w:tc>
          <w:tcPr>
            <w:tcW w:w="1560" w:type="dxa"/>
          </w:tcPr>
          <w:p w:rsidR="00F73D91" w:rsidRPr="00F73D91" w:rsidRDefault="00F73D91" w:rsidP="00865540">
            <w:pPr>
              <w:spacing w:after="0" w:line="240" w:lineRule="auto"/>
              <w:rPr>
                <w:rFonts w:ascii="Times New Roman" w:hAnsi="Times New Roman" w:cs="Times New Roman"/>
                <w:sz w:val="24"/>
                <w:szCs w:val="26"/>
              </w:rPr>
            </w:pPr>
            <w:r w:rsidRPr="00F73D91">
              <w:rPr>
                <w:rFonts w:ascii="Times New Roman" w:hAnsi="Times New Roman" w:cs="Times New Roman"/>
                <w:sz w:val="24"/>
                <w:szCs w:val="26"/>
              </w:rPr>
              <w:t>19.00 – 20.10</w:t>
            </w:r>
          </w:p>
        </w:tc>
        <w:tc>
          <w:tcPr>
            <w:tcW w:w="8363" w:type="dxa"/>
          </w:tcPr>
          <w:p w:rsidR="00F73D91" w:rsidRPr="00F73D91" w:rsidRDefault="00F73D91" w:rsidP="00865540">
            <w:pPr>
              <w:spacing w:after="0" w:line="240" w:lineRule="auto"/>
              <w:rPr>
                <w:rFonts w:ascii="Times New Roman" w:hAnsi="Times New Roman" w:cs="Times New Roman"/>
                <w:b/>
                <w:sz w:val="24"/>
                <w:szCs w:val="26"/>
              </w:rPr>
            </w:pPr>
            <w:r w:rsidRPr="00F73D91">
              <w:rPr>
                <w:rFonts w:ascii="Times New Roman" w:hAnsi="Times New Roman" w:cs="Times New Roman"/>
                <w:b/>
                <w:sz w:val="24"/>
                <w:szCs w:val="26"/>
              </w:rPr>
              <w:t xml:space="preserve">Прогулка с родителями </w:t>
            </w:r>
            <w:r w:rsidRPr="00F73D91">
              <w:rPr>
                <w:rFonts w:ascii="Times New Roman" w:hAnsi="Times New Roman" w:cs="Times New Roman"/>
                <w:sz w:val="24"/>
                <w:szCs w:val="26"/>
              </w:rPr>
              <w:t xml:space="preserve"> </w:t>
            </w:r>
          </w:p>
        </w:tc>
      </w:tr>
      <w:tr w:rsidR="00F73D91" w:rsidRPr="00E511B5" w:rsidTr="00865540">
        <w:trPr>
          <w:trHeight w:val="519"/>
        </w:trPr>
        <w:tc>
          <w:tcPr>
            <w:tcW w:w="1560" w:type="dxa"/>
          </w:tcPr>
          <w:p w:rsidR="00F73D91" w:rsidRPr="00F73D91" w:rsidRDefault="00F73D91" w:rsidP="00865540">
            <w:pPr>
              <w:spacing w:after="0" w:line="240" w:lineRule="auto"/>
              <w:rPr>
                <w:rFonts w:ascii="Times New Roman" w:hAnsi="Times New Roman" w:cs="Times New Roman"/>
                <w:sz w:val="24"/>
                <w:szCs w:val="26"/>
              </w:rPr>
            </w:pPr>
            <w:r w:rsidRPr="00F73D91">
              <w:rPr>
                <w:rFonts w:ascii="Times New Roman" w:hAnsi="Times New Roman" w:cs="Times New Roman"/>
                <w:sz w:val="24"/>
                <w:szCs w:val="26"/>
              </w:rPr>
              <w:t>20.10 – 20.40</w:t>
            </w:r>
          </w:p>
        </w:tc>
        <w:tc>
          <w:tcPr>
            <w:tcW w:w="8363" w:type="dxa"/>
          </w:tcPr>
          <w:p w:rsidR="00F73D91" w:rsidRPr="00F73D91" w:rsidRDefault="00F73D91" w:rsidP="00865540">
            <w:pPr>
              <w:spacing w:after="0" w:line="240" w:lineRule="auto"/>
              <w:rPr>
                <w:rFonts w:ascii="Times New Roman" w:hAnsi="Times New Roman" w:cs="Times New Roman"/>
                <w:b/>
                <w:sz w:val="24"/>
                <w:szCs w:val="26"/>
              </w:rPr>
            </w:pPr>
            <w:r w:rsidRPr="00F73D91">
              <w:rPr>
                <w:rFonts w:ascii="Times New Roman" w:hAnsi="Times New Roman" w:cs="Times New Roman"/>
                <w:b/>
                <w:sz w:val="24"/>
                <w:szCs w:val="26"/>
              </w:rPr>
              <w:t>Спокойные игры, гигиенические процедуры</w:t>
            </w:r>
            <w:r w:rsidRPr="00F73D91">
              <w:rPr>
                <w:rFonts w:ascii="Times New Roman" w:hAnsi="Times New Roman" w:cs="Times New Roman"/>
                <w:sz w:val="24"/>
                <w:szCs w:val="26"/>
              </w:rPr>
              <w:t xml:space="preserve"> </w:t>
            </w:r>
          </w:p>
        </w:tc>
      </w:tr>
      <w:tr w:rsidR="00F73D91" w:rsidRPr="00E511B5" w:rsidTr="00865540">
        <w:trPr>
          <w:trHeight w:val="347"/>
        </w:trPr>
        <w:tc>
          <w:tcPr>
            <w:tcW w:w="1560" w:type="dxa"/>
          </w:tcPr>
          <w:p w:rsidR="00F73D91" w:rsidRPr="00F73D91" w:rsidRDefault="00F73D91" w:rsidP="00865540">
            <w:pPr>
              <w:spacing w:after="0" w:line="240" w:lineRule="auto"/>
              <w:rPr>
                <w:rFonts w:ascii="Times New Roman" w:hAnsi="Times New Roman" w:cs="Times New Roman"/>
                <w:sz w:val="24"/>
                <w:szCs w:val="26"/>
              </w:rPr>
            </w:pPr>
            <w:r w:rsidRPr="00F73D91">
              <w:rPr>
                <w:rFonts w:ascii="Times New Roman" w:hAnsi="Times New Roman" w:cs="Times New Roman"/>
                <w:sz w:val="24"/>
                <w:szCs w:val="26"/>
              </w:rPr>
              <w:t>20.40 – 6.30 (7.30)</w:t>
            </w:r>
          </w:p>
        </w:tc>
        <w:tc>
          <w:tcPr>
            <w:tcW w:w="8363" w:type="dxa"/>
          </w:tcPr>
          <w:p w:rsidR="00F73D91" w:rsidRPr="00F73D91" w:rsidRDefault="00F73D91" w:rsidP="00865540">
            <w:pPr>
              <w:spacing w:after="0" w:line="240" w:lineRule="auto"/>
              <w:rPr>
                <w:rFonts w:ascii="Times New Roman" w:hAnsi="Times New Roman" w:cs="Times New Roman"/>
                <w:b/>
                <w:sz w:val="24"/>
                <w:szCs w:val="26"/>
              </w:rPr>
            </w:pPr>
            <w:r w:rsidRPr="00F73D91">
              <w:rPr>
                <w:rFonts w:ascii="Times New Roman" w:hAnsi="Times New Roman" w:cs="Times New Roman"/>
                <w:b/>
                <w:sz w:val="24"/>
                <w:szCs w:val="26"/>
              </w:rPr>
              <w:t>Подготовка ко сну, ночной сон</w:t>
            </w:r>
          </w:p>
        </w:tc>
      </w:tr>
    </w:tbl>
    <w:p w:rsidR="005C245F" w:rsidRDefault="005C245F" w:rsidP="005C245F">
      <w:pPr>
        <w:spacing w:after="0"/>
      </w:pPr>
    </w:p>
    <w:p w:rsidR="005C245F" w:rsidRDefault="005C245F" w:rsidP="005C245F">
      <w:pPr>
        <w:spacing w:after="0"/>
      </w:pPr>
    </w:p>
    <w:p w:rsidR="005C245F" w:rsidRPr="00E80F87" w:rsidRDefault="005C245F" w:rsidP="005C245F">
      <w:pPr>
        <w:spacing w:after="0" w:line="240" w:lineRule="auto"/>
        <w:jc w:val="center"/>
        <w:rPr>
          <w:rFonts w:ascii="Times New Roman" w:hAnsi="Times New Roman" w:cs="Times New Roman"/>
          <w:b/>
          <w:sz w:val="24"/>
          <w:szCs w:val="24"/>
        </w:rPr>
      </w:pPr>
    </w:p>
    <w:p w:rsidR="005C245F" w:rsidRDefault="005C245F" w:rsidP="005C245F">
      <w:pPr>
        <w:spacing w:after="0" w:line="240" w:lineRule="auto"/>
        <w:jc w:val="center"/>
        <w:rPr>
          <w:rFonts w:ascii="Times New Roman" w:hAnsi="Times New Roman" w:cs="Times New Roman"/>
          <w:b/>
          <w:sz w:val="24"/>
          <w:szCs w:val="24"/>
        </w:rPr>
      </w:pPr>
    </w:p>
    <w:p w:rsidR="00F73D91" w:rsidRDefault="00F73D91" w:rsidP="005C245F">
      <w:pPr>
        <w:spacing w:after="0" w:line="240" w:lineRule="auto"/>
        <w:jc w:val="center"/>
        <w:rPr>
          <w:rFonts w:ascii="Times New Roman" w:hAnsi="Times New Roman" w:cs="Times New Roman"/>
          <w:b/>
          <w:sz w:val="24"/>
          <w:szCs w:val="24"/>
        </w:rPr>
      </w:pPr>
    </w:p>
    <w:p w:rsidR="00F73D91" w:rsidRDefault="00F73D91" w:rsidP="005C245F">
      <w:pPr>
        <w:spacing w:after="0" w:line="240" w:lineRule="auto"/>
        <w:jc w:val="center"/>
        <w:rPr>
          <w:rFonts w:ascii="Times New Roman" w:hAnsi="Times New Roman" w:cs="Times New Roman"/>
          <w:b/>
          <w:sz w:val="24"/>
          <w:szCs w:val="24"/>
        </w:rPr>
      </w:pPr>
    </w:p>
    <w:p w:rsidR="00F73D91" w:rsidRDefault="00F73D91" w:rsidP="005C245F">
      <w:pPr>
        <w:spacing w:after="0" w:line="240" w:lineRule="auto"/>
        <w:jc w:val="center"/>
        <w:rPr>
          <w:rFonts w:ascii="Times New Roman" w:hAnsi="Times New Roman" w:cs="Times New Roman"/>
          <w:b/>
          <w:sz w:val="24"/>
          <w:szCs w:val="24"/>
        </w:rPr>
      </w:pPr>
    </w:p>
    <w:p w:rsidR="005C245F" w:rsidRDefault="005C245F" w:rsidP="005C245F">
      <w:pPr>
        <w:spacing w:after="0" w:line="240" w:lineRule="auto"/>
        <w:jc w:val="center"/>
        <w:rPr>
          <w:rFonts w:ascii="Times New Roman" w:hAnsi="Times New Roman" w:cs="Times New Roman"/>
          <w:b/>
          <w:sz w:val="24"/>
          <w:szCs w:val="24"/>
        </w:rPr>
      </w:pPr>
    </w:p>
    <w:p w:rsidR="005C245F" w:rsidRDefault="005C245F" w:rsidP="005C245F">
      <w:pPr>
        <w:spacing w:after="0" w:line="240" w:lineRule="auto"/>
        <w:jc w:val="center"/>
        <w:rPr>
          <w:rFonts w:ascii="Times New Roman" w:hAnsi="Times New Roman" w:cs="Times New Roman"/>
          <w:b/>
          <w:sz w:val="24"/>
          <w:szCs w:val="24"/>
        </w:rPr>
      </w:pPr>
    </w:p>
    <w:p w:rsidR="005C245F" w:rsidRPr="00E80F87" w:rsidRDefault="005C245F" w:rsidP="005C245F">
      <w:pPr>
        <w:spacing w:after="0" w:line="240" w:lineRule="auto"/>
        <w:jc w:val="center"/>
        <w:rPr>
          <w:rFonts w:ascii="Times New Roman" w:hAnsi="Times New Roman" w:cs="Times New Roman"/>
          <w:b/>
          <w:sz w:val="24"/>
          <w:szCs w:val="24"/>
        </w:rPr>
      </w:pPr>
      <w:r w:rsidRPr="00E80F87">
        <w:rPr>
          <w:rFonts w:ascii="Times New Roman" w:hAnsi="Times New Roman" w:cs="Times New Roman"/>
          <w:b/>
          <w:sz w:val="24"/>
          <w:szCs w:val="24"/>
        </w:rPr>
        <w:lastRenderedPageBreak/>
        <w:t xml:space="preserve">РЕЖИМ ОРГАНИЗАЦИИ ЖИЗНИ ДЕТЕЙ </w:t>
      </w:r>
    </w:p>
    <w:p w:rsidR="005C245F" w:rsidRPr="00E80F87" w:rsidRDefault="005C245F" w:rsidP="005C245F">
      <w:pPr>
        <w:spacing w:after="0" w:line="240" w:lineRule="auto"/>
        <w:jc w:val="center"/>
        <w:rPr>
          <w:rFonts w:ascii="Times New Roman" w:hAnsi="Times New Roman" w:cs="Times New Roman"/>
          <w:b/>
          <w:sz w:val="24"/>
          <w:szCs w:val="24"/>
        </w:rPr>
      </w:pPr>
      <w:r w:rsidRPr="00E80F87">
        <w:rPr>
          <w:rFonts w:ascii="Times New Roman" w:hAnsi="Times New Roman" w:cs="Times New Roman"/>
          <w:b/>
          <w:sz w:val="24"/>
          <w:szCs w:val="24"/>
        </w:rPr>
        <w:t>В МУНИЦИПАЛЬНОМ АВТОНОМНОМНОМ ДОШКОЛЬНОМ ОБРАЗОВАТЕЛЬНОМ  УЧРЕЖДЕНИИ</w:t>
      </w:r>
    </w:p>
    <w:p w:rsidR="005C245F" w:rsidRPr="00E80F87" w:rsidRDefault="005C245F" w:rsidP="005C245F">
      <w:pPr>
        <w:spacing w:after="0" w:line="240" w:lineRule="auto"/>
        <w:jc w:val="center"/>
        <w:rPr>
          <w:rFonts w:ascii="Times New Roman" w:hAnsi="Times New Roman" w:cs="Times New Roman"/>
          <w:b/>
          <w:sz w:val="24"/>
          <w:szCs w:val="24"/>
        </w:rPr>
      </w:pPr>
      <w:r w:rsidRPr="00E80F87">
        <w:rPr>
          <w:rFonts w:ascii="Times New Roman" w:hAnsi="Times New Roman" w:cs="Times New Roman"/>
          <w:b/>
          <w:sz w:val="24"/>
          <w:szCs w:val="24"/>
        </w:rPr>
        <w:t xml:space="preserve"> ГОРОДСКОГО ОКРУГА САРАНСК «ЦЕНТР РАЗВИТИЯ РЕБЕНКА – ДЕТСКИЙ САД №90»  НА  ХОЛОДНЫЙ  ПЕРИОД ГОДА</w:t>
      </w:r>
    </w:p>
    <w:p w:rsidR="00AC0A8F" w:rsidRDefault="005C245F" w:rsidP="00AC0A8F">
      <w:pPr>
        <w:spacing w:after="0" w:line="240" w:lineRule="auto"/>
        <w:jc w:val="center"/>
        <w:rPr>
          <w:rFonts w:ascii="Times New Roman" w:hAnsi="Times New Roman" w:cs="Times New Roman"/>
          <w:b/>
          <w:sz w:val="24"/>
          <w:szCs w:val="24"/>
        </w:rPr>
      </w:pPr>
      <w:r w:rsidRPr="00E80F87">
        <w:rPr>
          <w:rFonts w:ascii="Times New Roman" w:hAnsi="Times New Roman" w:cs="Times New Roman"/>
          <w:sz w:val="24"/>
          <w:szCs w:val="24"/>
        </w:rPr>
        <w:t xml:space="preserve"> </w:t>
      </w:r>
      <w:r w:rsidR="00AC0A8F" w:rsidRPr="00E80F87">
        <w:rPr>
          <w:rFonts w:ascii="Times New Roman" w:hAnsi="Times New Roman" w:cs="Times New Roman"/>
          <w:sz w:val="24"/>
          <w:szCs w:val="24"/>
        </w:rPr>
        <w:t xml:space="preserve"> </w:t>
      </w:r>
    </w:p>
    <w:p w:rsidR="00AC0A8F" w:rsidRDefault="00AC0A8F" w:rsidP="00AC0A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соответствии с требованиями СанПиН 2.4 3648-20, « Санитарно- эпидемиологические требования к организациям воспитания и обучения, отдыха и оздоровления детей и молодёжи» утвержденными постановлением Главного государственного санитарного врача Российской Федерации от 28  сентября 2020 г.   № 28 </w:t>
      </w:r>
    </w:p>
    <w:p w:rsidR="005C245F" w:rsidRDefault="005C245F" w:rsidP="005C245F">
      <w:pPr>
        <w:spacing w:after="0" w:line="240" w:lineRule="auto"/>
        <w:jc w:val="both"/>
        <w:rPr>
          <w:rFonts w:ascii="Times New Roman" w:hAnsi="Times New Roman" w:cs="Times New Roman"/>
          <w:sz w:val="24"/>
          <w:szCs w:val="24"/>
        </w:rPr>
      </w:pPr>
    </w:p>
    <w:p w:rsidR="005C245F" w:rsidRPr="00CE71EC" w:rsidRDefault="005C245F" w:rsidP="005C245F">
      <w:pPr>
        <w:spacing w:after="0" w:line="240" w:lineRule="auto"/>
        <w:jc w:val="both"/>
        <w:rPr>
          <w:rFonts w:ascii="Times New Roman" w:hAnsi="Times New Roman" w:cs="Times New Roman"/>
          <w:sz w:val="24"/>
          <w:szCs w:val="24"/>
        </w:rPr>
      </w:pPr>
    </w:p>
    <w:p w:rsidR="005C245F" w:rsidRPr="00CE71EC" w:rsidRDefault="005C245F" w:rsidP="005C245F">
      <w:pPr>
        <w:spacing w:after="0" w:line="240" w:lineRule="auto"/>
        <w:jc w:val="center"/>
        <w:rPr>
          <w:rFonts w:ascii="Times New Roman" w:hAnsi="Times New Roman" w:cs="Times New Roman"/>
          <w:b/>
          <w:i/>
          <w:sz w:val="24"/>
          <w:szCs w:val="24"/>
        </w:rPr>
      </w:pPr>
      <w:r w:rsidRPr="00CE71EC">
        <w:rPr>
          <w:rFonts w:ascii="Times New Roman" w:hAnsi="Times New Roman" w:cs="Times New Roman"/>
          <w:b/>
          <w:i/>
          <w:sz w:val="24"/>
          <w:szCs w:val="24"/>
        </w:rPr>
        <w:t>Ст</w:t>
      </w:r>
      <w:r>
        <w:rPr>
          <w:rFonts w:ascii="Times New Roman" w:hAnsi="Times New Roman" w:cs="Times New Roman"/>
          <w:b/>
          <w:i/>
          <w:sz w:val="24"/>
          <w:szCs w:val="24"/>
        </w:rPr>
        <w:t xml:space="preserve">аршая группа </w:t>
      </w:r>
    </w:p>
    <w:tbl>
      <w:tblPr>
        <w:tblW w:w="100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8646"/>
      </w:tblGrid>
      <w:tr w:rsidR="005C245F" w:rsidRPr="00CE71EC" w:rsidTr="005C245F">
        <w:tc>
          <w:tcPr>
            <w:tcW w:w="10064" w:type="dxa"/>
            <w:gridSpan w:val="2"/>
          </w:tcPr>
          <w:p w:rsidR="005C245F" w:rsidRPr="00CE71EC" w:rsidRDefault="005C245F" w:rsidP="005C245F">
            <w:pPr>
              <w:spacing w:after="0" w:line="240" w:lineRule="auto"/>
              <w:jc w:val="center"/>
              <w:rPr>
                <w:rFonts w:ascii="Times New Roman" w:hAnsi="Times New Roman" w:cs="Times New Roman"/>
                <w:b/>
                <w:sz w:val="24"/>
                <w:szCs w:val="24"/>
              </w:rPr>
            </w:pPr>
            <w:r w:rsidRPr="00CE71EC">
              <w:rPr>
                <w:rFonts w:ascii="Times New Roman" w:hAnsi="Times New Roman" w:cs="Times New Roman"/>
                <w:b/>
                <w:sz w:val="24"/>
                <w:szCs w:val="24"/>
              </w:rPr>
              <w:t xml:space="preserve">Дома </w:t>
            </w:r>
          </w:p>
        </w:tc>
      </w:tr>
      <w:tr w:rsidR="005C245F" w:rsidRPr="00CE71EC" w:rsidTr="005C245F">
        <w:tc>
          <w:tcPr>
            <w:tcW w:w="1418" w:type="dxa"/>
            <w:tcBorders>
              <w:right w:val="single" w:sz="4" w:space="0" w:color="auto"/>
            </w:tcBorders>
          </w:tcPr>
          <w:p w:rsidR="005C245F" w:rsidRPr="00CE71EC" w:rsidRDefault="005C245F" w:rsidP="005C245F">
            <w:pPr>
              <w:spacing w:after="0" w:line="240" w:lineRule="auto"/>
              <w:jc w:val="center"/>
              <w:rPr>
                <w:rFonts w:ascii="Times New Roman" w:hAnsi="Times New Roman" w:cs="Times New Roman"/>
                <w:sz w:val="24"/>
                <w:szCs w:val="24"/>
              </w:rPr>
            </w:pPr>
            <w:r w:rsidRPr="00CE71EC">
              <w:rPr>
                <w:rFonts w:ascii="Times New Roman" w:hAnsi="Times New Roman" w:cs="Times New Roman"/>
                <w:sz w:val="24"/>
                <w:szCs w:val="24"/>
              </w:rPr>
              <w:t>6.30 7.30</w:t>
            </w:r>
          </w:p>
        </w:tc>
        <w:tc>
          <w:tcPr>
            <w:tcW w:w="8646" w:type="dxa"/>
            <w:tcBorders>
              <w:left w:val="single" w:sz="4" w:space="0" w:color="auto"/>
            </w:tcBorders>
          </w:tcPr>
          <w:p w:rsidR="005C245F" w:rsidRPr="00CE71EC" w:rsidRDefault="005C245F" w:rsidP="005C245F">
            <w:pPr>
              <w:spacing w:after="0" w:line="240" w:lineRule="auto"/>
              <w:jc w:val="both"/>
              <w:rPr>
                <w:rFonts w:ascii="Times New Roman" w:hAnsi="Times New Roman" w:cs="Times New Roman"/>
                <w:b/>
                <w:sz w:val="24"/>
                <w:szCs w:val="24"/>
              </w:rPr>
            </w:pPr>
            <w:r w:rsidRPr="00CE71EC">
              <w:rPr>
                <w:rFonts w:ascii="Times New Roman" w:hAnsi="Times New Roman" w:cs="Times New Roman"/>
                <w:b/>
                <w:sz w:val="24"/>
                <w:szCs w:val="24"/>
              </w:rPr>
              <w:t>Подъем, утренний туалет</w:t>
            </w:r>
          </w:p>
        </w:tc>
      </w:tr>
      <w:tr w:rsidR="005C245F" w:rsidRPr="00CE71EC" w:rsidTr="005C245F">
        <w:tc>
          <w:tcPr>
            <w:tcW w:w="1418" w:type="dxa"/>
            <w:tcBorders>
              <w:right w:val="single" w:sz="4" w:space="0" w:color="auto"/>
            </w:tcBorders>
          </w:tcPr>
          <w:p w:rsidR="005C245F" w:rsidRPr="00CE71EC" w:rsidRDefault="005C245F" w:rsidP="005C245F">
            <w:pPr>
              <w:spacing w:after="0" w:line="240" w:lineRule="auto"/>
              <w:rPr>
                <w:rFonts w:ascii="Times New Roman" w:hAnsi="Times New Roman" w:cs="Times New Roman"/>
                <w:b/>
                <w:sz w:val="24"/>
                <w:szCs w:val="24"/>
              </w:rPr>
            </w:pPr>
            <w:r w:rsidRPr="00CE71EC">
              <w:rPr>
                <w:rFonts w:ascii="Times New Roman" w:hAnsi="Times New Roman" w:cs="Times New Roman"/>
                <w:b/>
                <w:sz w:val="24"/>
                <w:szCs w:val="24"/>
              </w:rPr>
              <w:t>время</w:t>
            </w:r>
          </w:p>
        </w:tc>
        <w:tc>
          <w:tcPr>
            <w:tcW w:w="8646" w:type="dxa"/>
            <w:tcBorders>
              <w:left w:val="single" w:sz="4" w:space="0" w:color="auto"/>
            </w:tcBorders>
          </w:tcPr>
          <w:p w:rsidR="005C245F" w:rsidRPr="00CE71EC" w:rsidRDefault="005C245F" w:rsidP="005C245F">
            <w:pPr>
              <w:spacing w:after="0" w:line="240" w:lineRule="auto"/>
              <w:rPr>
                <w:rFonts w:ascii="Times New Roman" w:hAnsi="Times New Roman" w:cs="Times New Roman"/>
                <w:b/>
                <w:sz w:val="24"/>
                <w:szCs w:val="24"/>
              </w:rPr>
            </w:pPr>
            <w:r w:rsidRPr="00CE71EC">
              <w:rPr>
                <w:rFonts w:ascii="Times New Roman" w:hAnsi="Times New Roman" w:cs="Times New Roman"/>
                <w:b/>
                <w:sz w:val="24"/>
                <w:szCs w:val="24"/>
              </w:rPr>
              <w:t>Содержание образовательной деятельности</w:t>
            </w:r>
          </w:p>
        </w:tc>
      </w:tr>
      <w:tr w:rsidR="005C245F" w:rsidRPr="00CE71EC" w:rsidTr="005C245F">
        <w:tc>
          <w:tcPr>
            <w:tcW w:w="1418" w:type="dxa"/>
          </w:tcPr>
          <w:p w:rsidR="005C245F" w:rsidRPr="00CE71EC" w:rsidRDefault="005C245F" w:rsidP="005C245F">
            <w:pPr>
              <w:spacing w:after="0" w:line="240" w:lineRule="auto"/>
              <w:rPr>
                <w:rFonts w:ascii="Times New Roman" w:hAnsi="Times New Roman" w:cs="Times New Roman"/>
                <w:sz w:val="24"/>
                <w:szCs w:val="24"/>
              </w:rPr>
            </w:pPr>
            <w:r w:rsidRPr="00CE71EC">
              <w:rPr>
                <w:rFonts w:ascii="Times New Roman" w:hAnsi="Times New Roman" w:cs="Times New Roman"/>
                <w:sz w:val="24"/>
                <w:szCs w:val="24"/>
              </w:rPr>
              <w:t>7.00-8.30</w:t>
            </w:r>
          </w:p>
        </w:tc>
        <w:tc>
          <w:tcPr>
            <w:tcW w:w="8646" w:type="dxa"/>
          </w:tcPr>
          <w:p w:rsidR="005C245F" w:rsidRPr="00CE71EC" w:rsidRDefault="005C245F" w:rsidP="005C245F">
            <w:pPr>
              <w:spacing w:after="0" w:line="240" w:lineRule="auto"/>
              <w:jc w:val="both"/>
              <w:rPr>
                <w:rFonts w:ascii="Times New Roman" w:hAnsi="Times New Roman" w:cs="Times New Roman"/>
                <w:sz w:val="24"/>
                <w:szCs w:val="24"/>
              </w:rPr>
            </w:pPr>
            <w:r w:rsidRPr="00CE71EC">
              <w:rPr>
                <w:rFonts w:ascii="Times New Roman" w:hAnsi="Times New Roman" w:cs="Times New Roman"/>
                <w:b/>
                <w:sz w:val="24"/>
                <w:szCs w:val="24"/>
              </w:rPr>
              <w:t xml:space="preserve">Прием детей. Утренняя  гимнастика.  </w:t>
            </w:r>
          </w:p>
        </w:tc>
      </w:tr>
      <w:tr w:rsidR="005C245F" w:rsidRPr="00CE71EC" w:rsidTr="005C245F">
        <w:tc>
          <w:tcPr>
            <w:tcW w:w="1418" w:type="dxa"/>
          </w:tcPr>
          <w:p w:rsidR="005C245F" w:rsidRPr="00CE71EC" w:rsidRDefault="005C245F" w:rsidP="005C245F">
            <w:pPr>
              <w:spacing w:after="0" w:line="240" w:lineRule="auto"/>
              <w:rPr>
                <w:rFonts w:ascii="Times New Roman" w:hAnsi="Times New Roman" w:cs="Times New Roman"/>
                <w:sz w:val="24"/>
                <w:szCs w:val="24"/>
              </w:rPr>
            </w:pPr>
            <w:r w:rsidRPr="00CE71EC">
              <w:rPr>
                <w:rFonts w:ascii="Times New Roman" w:hAnsi="Times New Roman" w:cs="Times New Roman"/>
                <w:sz w:val="24"/>
                <w:szCs w:val="24"/>
              </w:rPr>
              <w:t>8.30-8.50</w:t>
            </w:r>
          </w:p>
        </w:tc>
        <w:tc>
          <w:tcPr>
            <w:tcW w:w="8646" w:type="dxa"/>
          </w:tcPr>
          <w:p w:rsidR="005C245F" w:rsidRPr="00CE71EC" w:rsidRDefault="005C245F" w:rsidP="005C245F">
            <w:pPr>
              <w:spacing w:after="0" w:line="240" w:lineRule="auto"/>
              <w:jc w:val="both"/>
              <w:rPr>
                <w:rFonts w:ascii="Times New Roman" w:hAnsi="Times New Roman" w:cs="Times New Roman"/>
                <w:sz w:val="24"/>
                <w:szCs w:val="24"/>
              </w:rPr>
            </w:pPr>
            <w:r w:rsidRPr="00CE71EC">
              <w:rPr>
                <w:rFonts w:ascii="Times New Roman" w:hAnsi="Times New Roman" w:cs="Times New Roman"/>
                <w:b/>
                <w:sz w:val="24"/>
                <w:szCs w:val="24"/>
              </w:rPr>
              <w:t>Подготовка к завтраку, дежурства по столовой. Завтрак</w:t>
            </w:r>
            <w:r w:rsidRPr="00CE71EC">
              <w:rPr>
                <w:rFonts w:ascii="Times New Roman" w:hAnsi="Times New Roman" w:cs="Times New Roman"/>
                <w:sz w:val="24"/>
                <w:szCs w:val="24"/>
              </w:rPr>
              <w:t>.</w:t>
            </w:r>
          </w:p>
        </w:tc>
      </w:tr>
      <w:tr w:rsidR="005C245F" w:rsidRPr="00CE71EC" w:rsidTr="005C245F">
        <w:tc>
          <w:tcPr>
            <w:tcW w:w="1418" w:type="dxa"/>
          </w:tcPr>
          <w:p w:rsidR="005C245F" w:rsidRPr="00CE71EC" w:rsidRDefault="005C245F" w:rsidP="005C245F">
            <w:pPr>
              <w:spacing w:after="0" w:line="240" w:lineRule="auto"/>
              <w:rPr>
                <w:rFonts w:ascii="Times New Roman" w:hAnsi="Times New Roman" w:cs="Times New Roman"/>
                <w:sz w:val="24"/>
                <w:szCs w:val="24"/>
              </w:rPr>
            </w:pPr>
            <w:r w:rsidRPr="00CE71EC">
              <w:rPr>
                <w:rFonts w:ascii="Times New Roman" w:hAnsi="Times New Roman" w:cs="Times New Roman"/>
                <w:sz w:val="24"/>
                <w:szCs w:val="24"/>
              </w:rPr>
              <w:t>8.50– 9.00</w:t>
            </w:r>
          </w:p>
        </w:tc>
        <w:tc>
          <w:tcPr>
            <w:tcW w:w="8646" w:type="dxa"/>
          </w:tcPr>
          <w:p w:rsidR="005C245F" w:rsidRPr="00CE71EC" w:rsidRDefault="005C245F" w:rsidP="005C245F">
            <w:pPr>
              <w:spacing w:after="0" w:line="240" w:lineRule="auto"/>
              <w:jc w:val="both"/>
              <w:rPr>
                <w:rFonts w:ascii="Times New Roman" w:hAnsi="Times New Roman" w:cs="Times New Roman"/>
                <w:sz w:val="24"/>
                <w:szCs w:val="24"/>
              </w:rPr>
            </w:pPr>
            <w:r w:rsidRPr="00CE71EC">
              <w:rPr>
                <w:rFonts w:ascii="Times New Roman" w:hAnsi="Times New Roman" w:cs="Times New Roman"/>
                <w:b/>
                <w:sz w:val="24"/>
                <w:szCs w:val="24"/>
              </w:rPr>
              <w:t>Самостоятельная игровая деятельность</w:t>
            </w:r>
            <w:r w:rsidRPr="00CE71EC">
              <w:rPr>
                <w:rFonts w:ascii="Times New Roman" w:hAnsi="Times New Roman" w:cs="Times New Roman"/>
                <w:sz w:val="24"/>
                <w:szCs w:val="24"/>
              </w:rPr>
              <w:t xml:space="preserve"> детей </w:t>
            </w:r>
          </w:p>
          <w:p w:rsidR="005C245F" w:rsidRPr="00CE71EC" w:rsidRDefault="005C245F" w:rsidP="005C245F">
            <w:pPr>
              <w:spacing w:after="0" w:line="240" w:lineRule="auto"/>
              <w:jc w:val="both"/>
              <w:rPr>
                <w:rFonts w:ascii="Times New Roman" w:hAnsi="Times New Roman" w:cs="Times New Roman"/>
                <w:b/>
                <w:sz w:val="24"/>
                <w:szCs w:val="24"/>
              </w:rPr>
            </w:pPr>
            <w:r w:rsidRPr="00CE71EC">
              <w:rPr>
                <w:rFonts w:ascii="Times New Roman" w:hAnsi="Times New Roman" w:cs="Times New Roman"/>
                <w:b/>
                <w:sz w:val="24"/>
                <w:szCs w:val="24"/>
              </w:rPr>
              <w:t xml:space="preserve">Подготовка к </w:t>
            </w:r>
            <w:r>
              <w:rPr>
                <w:rFonts w:ascii="Times New Roman" w:hAnsi="Times New Roman" w:cs="Times New Roman"/>
                <w:b/>
                <w:sz w:val="24"/>
                <w:szCs w:val="24"/>
              </w:rPr>
              <w:t xml:space="preserve">организованной </w:t>
            </w:r>
            <w:r w:rsidRPr="00E80F87">
              <w:rPr>
                <w:rFonts w:ascii="Times New Roman" w:hAnsi="Times New Roman" w:cs="Times New Roman"/>
                <w:b/>
                <w:sz w:val="24"/>
                <w:szCs w:val="24"/>
              </w:rPr>
              <w:t>образовательной деятельности</w:t>
            </w:r>
          </w:p>
        </w:tc>
      </w:tr>
      <w:tr w:rsidR="005C245F" w:rsidRPr="00CE71EC" w:rsidTr="005C245F">
        <w:tc>
          <w:tcPr>
            <w:tcW w:w="1418" w:type="dxa"/>
          </w:tcPr>
          <w:p w:rsidR="005C245F" w:rsidRPr="00CE71EC" w:rsidRDefault="005C245F" w:rsidP="005C245F">
            <w:pPr>
              <w:spacing w:after="0" w:line="240" w:lineRule="auto"/>
              <w:rPr>
                <w:rFonts w:ascii="Times New Roman" w:hAnsi="Times New Roman" w:cs="Times New Roman"/>
                <w:sz w:val="24"/>
                <w:szCs w:val="24"/>
              </w:rPr>
            </w:pPr>
            <w:r w:rsidRPr="00CE71EC">
              <w:rPr>
                <w:rFonts w:ascii="Times New Roman" w:hAnsi="Times New Roman" w:cs="Times New Roman"/>
                <w:sz w:val="24"/>
                <w:szCs w:val="24"/>
              </w:rPr>
              <w:t>9.00-10.35</w:t>
            </w:r>
          </w:p>
        </w:tc>
        <w:tc>
          <w:tcPr>
            <w:tcW w:w="8646" w:type="dxa"/>
          </w:tcPr>
          <w:p w:rsidR="005C245F" w:rsidRPr="00CE71EC" w:rsidRDefault="005C245F" w:rsidP="005C245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Организованная образовательная </w:t>
            </w:r>
            <w:r w:rsidRPr="00E80F87">
              <w:rPr>
                <w:rFonts w:ascii="Times New Roman" w:hAnsi="Times New Roman" w:cs="Times New Roman"/>
                <w:b/>
                <w:sz w:val="24"/>
                <w:szCs w:val="24"/>
              </w:rPr>
              <w:t xml:space="preserve"> деятельность</w:t>
            </w:r>
          </w:p>
        </w:tc>
      </w:tr>
      <w:tr w:rsidR="005C245F" w:rsidRPr="00CE71EC" w:rsidTr="005C245F">
        <w:tc>
          <w:tcPr>
            <w:tcW w:w="1418" w:type="dxa"/>
            <w:tcBorders>
              <w:top w:val="single" w:sz="4" w:space="0" w:color="auto"/>
            </w:tcBorders>
          </w:tcPr>
          <w:p w:rsidR="005C245F" w:rsidRPr="00CE71EC" w:rsidRDefault="005C245F" w:rsidP="005C245F">
            <w:pPr>
              <w:spacing w:after="0" w:line="240" w:lineRule="auto"/>
              <w:rPr>
                <w:rFonts w:ascii="Times New Roman" w:hAnsi="Times New Roman" w:cs="Times New Roman"/>
                <w:sz w:val="24"/>
                <w:szCs w:val="24"/>
              </w:rPr>
            </w:pPr>
            <w:r w:rsidRPr="00CE71EC">
              <w:rPr>
                <w:rFonts w:ascii="Times New Roman" w:hAnsi="Times New Roman" w:cs="Times New Roman"/>
                <w:sz w:val="24"/>
                <w:szCs w:val="24"/>
              </w:rPr>
              <w:t>10.35-12.05</w:t>
            </w:r>
          </w:p>
        </w:tc>
        <w:tc>
          <w:tcPr>
            <w:tcW w:w="8646" w:type="dxa"/>
          </w:tcPr>
          <w:p w:rsidR="005C245F" w:rsidRPr="00CE71EC" w:rsidRDefault="005C245F" w:rsidP="005C245F">
            <w:pPr>
              <w:spacing w:after="0" w:line="240" w:lineRule="auto"/>
              <w:jc w:val="both"/>
              <w:rPr>
                <w:rFonts w:ascii="Times New Roman" w:hAnsi="Times New Roman" w:cs="Times New Roman"/>
                <w:sz w:val="24"/>
                <w:szCs w:val="24"/>
              </w:rPr>
            </w:pPr>
            <w:r w:rsidRPr="00CE71EC">
              <w:rPr>
                <w:rFonts w:ascii="Times New Roman" w:hAnsi="Times New Roman" w:cs="Times New Roman"/>
                <w:b/>
                <w:sz w:val="24"/>
                <w:szCs w:val="24"/>
              </w:rPr>
              <w:t>Подготовка к прогулке</w:t>
            </w:r>
            <w:r w:rsidRPr="00CE71EC">
              <w:rPr>
                <w:rFonts w:ascii="Times New Roman" w:hAnsi="Times New Roman" w:cs="Times New Roman"/>
                <w:sz w:val="24"/>
                <w:szCs w:val="24"/>
              </w:rPr>
              <w:t xml:space="preserve">. </w:t>
            </w:r>
            <w:r w:rsidRPr="00CE71EC">
              <w:rPr>
                <w:rFonts w:ascii="Times New Roman" w:hAnsi="Times New Roman" w:cs="Times New Roman"/>
                <w:b/>
                <w:sz w:val="24"/>
                <w:szCs w:val="24"/>
              </w:rPr>
              <w:t xml:space="preserve">Прогулка. </w:t>
            </w:r>
          </w:p>
        </w:tc>
      </w:tr>
      <w:tr w:rsidR="005C245F" w:rsidRPr="00CE71EC" w:rsidTr="005C245F">
        <w:tc>
          <w:tcPr>
            <w:tcW w:w="1418" w:type="dxa"/>
          </w:tcPr>
          <w:p w:rsidR="005C245F" w:rsidRPr="00CE71EC" w:rsidRDefault="005C245F" w:rsidP="005C245F">
            <w:pPr>
              <w:spacing w:after="0" w:line="240" w:lineRule="auto"/>
              <w:rPr>
                <w:rFonts w:ascii="Times New Roman" w:hAnsi="Times New Roman" w:cs="Times New Roman"/>
                <w:sz w:val="24"/>
                <w:szCs w:val="24"/>
              </w:rPr>
            </w:pPr>
            <w:r w:rsidRPr="00CE71EC">
              <w:rPr>
                <w:rFonts w:ascii="Times New Roman" w:hAnsi="Times New Roman" w:cs="Times New Roman"/>
                <w:sz w:val="24"/>
                <w:szCs w:val="24"/>
              </w:rPr>
              <w:t>12.05 -12.20</w:t>
            </w:r>
          </w:p>
        </w:tc>
        <w:tc>
          <w:tcPr>
            <w:tcW w:w="8646" w:type="dxa"/>
          </w:tcPr>
          <w:p w:rsidR="005C245F" w:rsidRPr="00CE71EC" w:rsidRDefault="005C245F" w:rsidP="005C245F">
            <w:pPr>
              <w:spacing w:after="0" w:line="240" w:lineRule="auto"/>
              <w:jc w:val="both"/>
              <w:rPr>
                <w:rFonts w:ascii="Times New Roman" w:hAnsi="Times New Roman" w:cs="Times New Roman"/>
                <w:sz w:val="24"/>
                <w:szCs w:val="24"/>
              </w:rPr>
            </w:pPr>
            <w:r w:rsidRPr="00CE71EC">
              <w:rPr>
                <w:rFonts w:ascii="Times New Roman" w:hAnsi="Times New Roman" w:cs="Times New Roman"/>
                <w:b/>
                <w:sz w:val="24"/>
                <w:szCs w:val="24"/>
              </w:rPr>
              <w:t xml:space="preserve">Возвращение с прогулки, игры, водные процедуры </w:t>
            </w:r>
          </w:p>
        </w:tc>
      </w:tr>
      <w:tr w:rsidR="005C245F" w:rsidRPr="00CE71EC" w:rsidTr="005C245F">
        <w:tc>
          <w:tcPr>
            <w:tcW w:w="1418" w:type="dxa"/>
          </w:tcPr>
          <w:p w:rsidR="005C245F" w:rsidRPr="00CE71EC" w:rsidRDefault="005C245F" w:rsidP="005C245F">
            <w:pPr>
              <w:spacing w:after="0" w:line="240" w:lineRule="auto"/>
              <w:rPr>
                <w:rFonts w:ascii="Times New Roman" w:hAnsi="Times New Roman" w:cs="Times New Roman"/>
                <w:sz w:val="24"/>
                <w:szCs w:val="24"/>
              </w:rPr>
            </w:pPr>
            <w:r w:rsidRPr="00CE71EC">
              <w:rPr>
                <w:rFonts w:ascii="Times New Roman" w:hAnsi="Times New Roman" w:cs="Times New Roman"/>
                <w:sz w:val="24"/>
                <w:szCs w:val="24"/>
              </w:rPr>
              <w:t>12.20-12.50</w:t>
            </w:r>
          </w:p>
        </w:tc>
        <w:tc>
          <w:tcPr>
            <w:tcW w:w="8646" w:type="dxa"/>
          </w:tcPr>
          <w:p w:rsidR="005C245F" w:rsidRPr="00CE71EC" w:rsidRDefault="005C245F" w:rsidP="005C245F">
            <w:pPr>
              <w:spacing w:after="0" w:line="240" w:lineRule="auto"/>
              <w:jc w:val="both"/>
              <w:rPr>
                <w:rFonts w:ascii="Times New Roman" w:hAnsi="Times New Roman" w:cs="Times New Roman"/>
                <w:sz w:val="24"/>
                <w:szCs w:val="24"/>
              </w:rPr>
            </w:pPr>
            <w:r w:rsidRPr="00CE71EC">
              <w:rPr>
                <w:rFonts w:ascii="Times New Roman" w:hAnsi="Times New Roman" w:cs="Times New Roman"/>
                <w:b/>
                <w:sz w:val="24"/>
                <w:szCs w:val="24"/>
              </w:rPr>
              <w:t>Подготовка к обеду. Обед.</w:t>
            </w:r>
            <w:r w:rsidRPr="00CE71EC">
              <w:rPr>
                <w:rFonts w:ascii="Times New Roman" w:hAnsi="Times New Roman" w:cs="Times New Roman"/>
                <w:sz w:val="24"/>
                <w:szCs w:val="24"/>
              </w:rPr>
              <w:t xml:space="preserve"> </w:t>
            </w:r>
          </w:p>
        </w:tc>
      </w:tr>
      <w:tr w:rsidR="005C245F" w:rsidRPr="00CE71EC" w:rsidTr="005C245F">
        <w:tc>
          <w:tcPr>
            <w:tcW w:w="1418" w:type="dxa"/>
          </w:tcPr>
          <w:p w:rsidR="005C245F" w:rsidRPr="00CE71EC" w:rsidRDefault="005C245F" w:rsidP="005C245F">
            <w:pPr>
              <w:spacing w:after="0" w:line="240" w:lineRule="auto"/>
              <w:rPr>
                <w:rFonts w:ascii="Times New Roman" w:hAnsi="Times New Roman" w:cs="Times New Roman"/>
                <w:sz w:val="24"/>
                <w:szCs w:val="24"/>
              </w:rPr>
            </w:pPr>
            <w:r w:rsidRPr="00CE71EC">
              <w:rPr>
                <w:rFonts w:ascii="Times New Roman" w:hAnsi="Times New Roman" w:cs="Times New Roman"/>
                <w:sz w:val="24"/>
                <w:szCs w:val="24"/>
              </w:rPr>
              <w:t>12.50 - 15.00</w:t>
            </w:r>
          </w:p>
        </w:tc>
        <w:tc>
          <w:tcPr>
            <w:tcW w:w="8646" w:type="dxa"/>
          </w:tcPr>
          <w:p w:rsidR="005C245F" w:rsidRPr="00CE71EC" w:rsidRDefault="005C245F" w:rsidP="005C245F">
            <w:pPr>
              <w:spacing w:after="0" w:line="240" w:lineRule="auto"/>
              <w:jc w:val="both"/>
              <w:rPr>
                <w:rFonts w:ascii="Times New Roman" w:hAnsi="Times New Roman" w:cs="Times New Roman"/>
                <w:sz w:val="24"/>
                <w:szCs w:val="24"/>
              </w:rPr>
            </w:pPr>
            <w:r w:rsidRPr="00CE71EC">
              <w:rPr>
                <w:rFonts w:ascii="Times New Roman" w:hAnsi="Times New Roman" w:cs="Times New Roman"/>
                <w:b/>
                <w:sz w:val="24"/>
                <w:szCs w:val="24"/>
              </w:rPr>
              <w:t>Подготовка ко сну</w:t>
            </w:r>
            <w:r w:rsidRPr="00CE71EC">
              <w:rPr>
                <w:rFonts w:ascii="Times New Roman" w:hAnsi="Times New Roman" w:cs="Times New Roman"/>
                <w:sz w:val="24"/>
                <w:szCs w:val="24"/>
              </w:rPr>
              <w:t xml:space="preserve">. </w:t>
            </w:r>
            <w:r w:rsidRPr="00CE71EC">
              <w:rPr>
                <w:rFonts w:ascii="Times New Roman" w:hAnsi="Times New Roman" w:cs="Times New Roman"/>
                <w:b/>
                <w:sz w:val="24"/>
                <w:szCs w:val="24"/>
              </w:rPr>
              <w:t>Сон</w:t>
            </w:r>
            <w:r w:rsidRPr="00CE71EC">
              <w:rPr>
                <w:rFonts w:ascii="Times New Roman" w:hAnsi="Times New Roman" w:cs="Times New Roman"/>
                <w:sz w:val="24"/>
                <w:szCs w:val="24"/>
              </w:rPr>
              <w:t>.</w:t>
            </w:r>
          </w:p>
        </w:tc>
      </w:tr>
      <w:tr w:rsidR="005C245F" w:rsidRPr="00CE71EC" w:rsidTr="005C245F">
        <w:tc>
          <w:tcPr>
            <w:tcW w:w="1418" w:type="dxa"/>
          </w:tcPr>
          <w:p w:rsidR="005C245F" w:rsidRPr="00CE71EC" w:rsidRDefault="005C245F" w:rsidP="005C245F">
            <w:pPr>
              <w:spacing w:after="0" w:line="240" w:lineRule="auto"/>
              <w:rPr>
                <w:rFonts w:ascii="Times New Roman" w:hAnsi="Times New Roman" w:cs="Times New Roman"/>
                <w:sz w:val="24"/>
                <w:szCs w:val="24"/>
              </w:rPr>
            </w:pPr>
            <w:r w:rsidRPr="00CE71EC">
              <w:rPr>
                <w:rFonts w:ascii="Times New Roman" w:hAnsi="Times New Roman" w:cs="Times New Roman"/>
                <w:sz w:val="24"/>
                <w:szCs w:val="24"/>
              </w:rPr>
              <w:t>15.00-15.15</w:t>
            </w:r>
          </w:p>
        </w:tc>
        <w:tc>
          <w:tcPr>
            <w:tcW w:w="8646" w:type="dxa"/>
          </w:tcPr>
          <w:p w:rsidR="005C245F" w:rsidRPr="00CE71EC" w:rsidRDefault="005C245F" w:rsidP="005C245F">
            <w:pPr>
              <w:spacing w:after="0" w:line="240" w:lineRule="auto"/>
              <w:jc w:val="both"/>
              <w:rPr>
                <w:rFonts w:ascii="Times New Roman" w:hAnsi="Times New Roman" w:cs="Times New Roman"/>
                <w:sz w:val="24"/>
                <w:szCs w:val="24"/>
              </w:rPr>
            </w:pPr>
            <w:r w:rsidRPr="00CE71EC">
              <w:rPr>
                <w:rFonts w:ascii="Times New Roman" w:hAnsi="Times New Roman" w:cs="Times New Roman"/>
                <w:b/>
                <w:sz w:val="24"/>
                <w:szCs w:val="24"/>
              </w:rPr>
              <w:t>Постепенный подъем, гимнастика после сна,  воздушные ванны, водные, гигиенические процедуры, профилактика плоскостопия</w:t>
            </w:r>
            <w:r w:rsidRPr="00CE71EC">
              <w:rPr>
                <w:rFonts w:ascii="Times New Roman" w:hAnsi="Times New Roman" w:cs="Times New Roman"/>
                <w:sz w:val="24"/>
                <w:szCs w:val="24"/>
              </w:rPr>
              <w:t xml:space="preserve"> </w:t>
            </w:r>
          </w:p>
        </w:tc>
      </w:tr>
      <w:tr w:rsidR="005C245F" w:rsidRPr="00CE71EC" w:rsidTr="005C245F">
        <w:tc>
          <w:tcPr>
            <w:tcW w:w="1418" w:type="dxa"/>
          </w:tcPr>
          <w:p w:rsidR="005C245F" w:rsidRPr="00CE71EC" w:rsidRDefault="005C245F" w:rsidP="005C245F">
            <w:pPr>
              <w:spacing w:after="0" w:line="240" w:lineRule="auto"/>
              <w:rPr>
                <w:rFonts w:ascii="Times New Roman" w:hAnsi="Times New Roman" w:cs="Times New Roman"/>
                <w:sz w:val="24"/>
                <w:szCs w:val="24"/>
              </w:rPr>
            </w:pPr>
            <w:r w:rsidRPr="00CE71EC">
              <w:rPr>
                <w:rFonts w:ascii="Times New Roman" w:hAnsi="Times New Roman" w:cs="Times New Roman"/>
                <w:sz w:val="24"/>
                <w:szCs w:val="24"/>
              </w:rPr>
              <w:t>15.15-15.35</w:t>
            </w:r>
          </w:p>
        </w:tc>
        <w:tc>
          <w:tcPr>
            <w:tcW w:w="8646" w:type="dxa"/>
            <w:tcBorders>
              <w:bottom w:val="single" w:sz="4" w:space="0" w:color="auto"/>
            </w:tcBorders>
          </w:tcPr>
          <w:p w:rsidR="005C245F" w:rsidRPr="00CE71EC" w:rsidRDefault="005C245F" w:rsidP="005C245F">
            <w:pPr>
              <w:spacing w:after="0" w:line="240" w:lineRule="auto"/>
              <w:jc w:val="both"/>
              <w:rPr>
                <w:rFonts w:ascii="Times New Roman" w:hAnsi="Times New Roman" w:cs="Times New Roman"/>
                <w:b/>
                <w:sz w:val="24"/>
                <w:szCs w:val="24"/>
              </w:rPr>
            </w:pPr>
            <w:r w:rsidRPr="00CE71EC">
              <w:rPr>
                <w:rFonts w:ascii="Times New Roman" w:hAnsi="Times New Roman" w:cs="Times New Roman"/>
                <w:b/>
                <w:sz w:val="24"/>
                <w:szCs w:val="24"/>
              </w:rPr>
              <w:t xml:space="preserve">Подготовка к полднику, дежурство. Полдник. </w:t>
            </w:r>
          </w:p>
        </w:tc>
      </w:tr>
      <w:tr w:rsidR="005C245F" w:rsidRPr="00CE71EC" w:rsidTr="005C245F">
        <w:tc>
          <w:tcPr>
            <w:tcW w:w="1418" w:type="dxa"/>
          </w:tcPr>
          <w:p w:rsidR="005C245F" w:rsidRPr="00CE71EC" w:rsidRDefault="005C245F" w:rsidP="005C245F">
            <w:pPr>
              <w:spacing w:after="0" w:line="240" w:lineRule="auto"/>
              <w:rPr>
                <w:rFonts w:ascii="Times New Roman" w:hAnsi="Times New Roman" w:cs="Times New Roman"/>
                <w:sz w:val="24"/>
                <w:szCs w:val="24"/>
              </w:rPr>
            </w:pPr>
            <w:r w:rsidRPr="00CE71EC">
              <w:rPr>
                <w:rFonts w:ascii="Times New Roman" w:hAnsi="Times New Roman" w:cs="Times New Roman"/>
                <w:sz w:val="24"/>
                <w:szCs w:val="24"/>
              </w:rPr>
              <w:t>15.35-16.00</w:t>
            </w:r>
          </w:p>
        </w:tc>
        <w:tc>
          <w:tcPr>
            <w:tcW w:w="8646" w:type="dxa"/>
            <w:tcBorders>
              <w:bottom w:val="single" w:sz="4" w:space="0" w:color="auto"/>
            </w:tcBorders>
          </w:tcPr>
          <w:p w:rsidR="005C245F" w:rsidRPr="00CE71EC" w:rsidRDefault="005C245F" w:rsidP="005C245F">
            <w:pPr>
              <w:spacing w:after="0" w:line="240" w:lineRule="auto"/>
              <w:jc w:val="both"/>
              <w:rPr>
                <w:rFonts w:ascii="Times New Roman" w:hAnsi="Times New Roman" w:cs="Times New Roman"/>
                <w:b/>
                <w:sz w:val="24"/>
                <w:szCs w:val="24"/>
              </w:rPr>
            </w:pPr>
            <w:r w:rsidRPr="00CE71EC">
              <w:rPr>
                <w:rFonts w:ascii="Times New Roman" w:hAnsi="Times New Roman" w:cs="Times New Roman"/>
                <w:b/>
                <w:sz w:val="24"/>
                <w:szCs w:val="24"/>
              </w:rPr>
              <w:t>Непосредственно образовательная деятельность</w:t>
            </w:r>
          </w:p>
        </w:tc>
      </w:tr>
      <w:tr w:rsidR="005C245F" w:rsidRPr="00CE71EC" w:rsidTr="005C245F">
        <w:tc>
          <w:tcPr>
            <w:tcW w:w="1418" w:type="dxa"/>
          </w:tcPr>
          <w:p w:rsidR="005C245F" w:rsidRPr="00CE71EC" w:rsidRDefault="005C245F" w:rsidP="005C245F">
            <w:pPr>
              <w:spacing w:after="0" w:line="240" w:lineRule="auto"/>
              <w:rPr>
                <w:rFonts w:ascii="Times New Roman" w:hAnsi="Times New Roman" w:cs="Times New Roman"/>
                <w:sz w:val="24"/>
                <w:szCs w:val="24"/>
              </w:rPr>
            </w:pPr>
            <w:r w:rsidRPr="00CE71EC">
              <w:rPr>
                <w:rFonts w:ascii="Times New Roman" w:hAnsi="Times New Roman" w:cs="Times New Roman"/>
                <w:sz w:val="24"/>
                <w:szCs w:val="24"/>
              </w:rPr>
              <w:t>15.35–17.05</w:t>
            </w:r>
          </w:p>
        </w:tc>
        <w:tc>
          <w:tcPr>
            <w:tcW w:w="8646" w:type="dxa"/>
            <w:tcBorders>
              <w:bottom w:val="single" w:sz="4" w:space="0" w:color="auto"/>
            </w:tcBorders>
          </w:tcPr>
          <w:p w:rsidR="005C245F" w:rsidRPr="00CE71EC" w:rsidRDefault="005C245F" w:rsidP="005C245F">
            <w:pPr>
              <w:spacing w:after="0" w:line="240" w:lineRule="auto"/>
              <w:jc w:val="both"/>
              <w:rPr>
                <w:rFonts w:ascii="Times New Roman" w:hAnsi="Times New Roman" w:cs="Times New Roman"/>
                <w:b/>
                <w:sz w:val="24"/>
                <w:szCs w:val="24"/>
              </w:rPr>
            </w:pPr>
            <w:r w:rsidRPr="00CE71EC">
              <w:rPr>
                <w:rFonts w:ascii="Times New Roman" w:hAnsi="Times New Roman" w:cs="Times New Roman"/>
                <w:b/>
                <w:sz w:val="24"/>
                <w:szCs w:val="24"/>
              </w:rPr>
              <w:t>Дополнительное образование (кружки 2 раза в неделю)</w:t>
            </w:r>
          </w:p>
          <w:p w:rsidR="005C245F" w:rsidRPr="00CE71EC" w:rsidRDefault="005C245F" w:rsidP="005C245F">
            <w:pPr>
              <w:spacing w:after="0" w:line="240" w:lineRule="auto"/>
              <w:jc w:val="both"/>
              <w:rPr>
                <w:rFonts w:ascii="Times New Roman" w:hAnsi="Times New Roman" w:cs="Times New Roman"/>
                <w:sz w:val="24"/>
                <w:szCs w:val="24"/>
              </w:rPr>
            </w:pPr>
            <w:r w:rsidRPr="00CE71EC">
              <w:rPr>
                <w:rFonts w:ascii="Times New Roman" w:hAnsi="Times New Roman" w:cs="Times New Roman"/>
                <w:b/>
                <w:sz w:val="24"/>
                <w:szCs w:val="24"/>
              </w:rPr>
              <w:t>Подготовка к прогулке</w:t>
            </w:r>
            <w:r w:rsidRPr="00CE71EC">
              <w:rPr>
                <w:rFonts w:ascii="Times New Roman" w:hAnsi="Times New Roman" w:cs="Times New Roman"/>
                <w:sz w:val="24"/>
                <w:szCs w:val="24"/>
              </w:rPr>
              <w:t xml:space="preserve">. </w:t>
            </w:r>
            <w:r w:rsidRPr="00CE71EC">
              <w:rPr>
                <w:rFonts w:ascii="Times New Roman" w:hAnsi="Times New Roman" w:cs="Times New Roman"/>
                <w:b/>
                <w:sz w:val="24"/>
                <w:szCs w:val="24"/>
              </w:rPr>
              <w:t xml:space="preserve">Прогулка. </w:t>
            </w:r>
          </w:p>
        </w:tc>
      </w:tr>
      <w:tr w:rsidR="005C245F" w:rsidRPr="00CE71EC" w:rsidTr="005C245F">
        <w:tc>
          <w:tcPr>
            <w:tcW w:w="1418" w:type="dxa"/>
          </w:tcPr>
          <w:p w:rsidR="005C245F" w:rsidRPr="00CE71EC" w:rsidRDefault="005C245F" w:rsidP="005C245F">
            <w:pPr>
              <w:spacing w:after="0" w:line="240" w:lineRule="auto"/>
              <w:rPr>
                <w:rFonts w:ascii="Times New Roman" w:hAnsi="Times New Roman" w:cs="Times New Roman"/>
                <w:sz w:val="24"/>
                <w:szCs w:val="24"/>
              </w:rPr>
            </w:pPr>
            <w:r w:rsidRPr="00CE71EC">
              <w:rPr>
                <w:rFonts w:ascii="Times New Roman" w:hAnsi="Times New Roman" w:cs="Times New Roman"/>
                <w:sz w:val="24"/>
                <w:szCs w:val="24"/>
              </w:rPr>
              <w:t>17.05-17.15</w:t>
            </w:r>
          </w:p>
        </w:tc>
        <w:tc>
          <w:tcPr>
            <w:tcW w:w="8646" w:type="dxa"/>
            <w:tcBorders>
              <w:bottom w:val="single" w:sz="4" w:space="0" w:color="auto"/>
            </w:tcBorders>
          </w:tcPr>
          <w:p w:rsidR="005C245F" w:rsidRPr="00CE71EC" w:rsidRDefault="005C245F" w:rsidP="005C245F">
            <w:pPr>
              <w:spacing w:after="0" w:line="240" w:lineRule="auto"/>
              <w:jc w:val="both"/>
              <w:rPr>
                <w:rFonts w:ascii="Times New Roman" w:hAnsi="Times New Roman" w:cs="Times New Roman"/>
                <w:b/>
                <w:sz w:val="24"/>
                <w:szCs w:val="24"/>
              </w:rPr>
            </w:pPr>
            <w:r w:rsidRPr="00CE71EC">
              <w:rPr>
                <w:rFonts w:ascii="Times New Roman" w:hAnsi="Times New Roman" w:cs="Times New Roman"/>
                <w:b/>
                <w:sz w:val="24"/>
                <w:szCs w:val="24"/>
              </w:rPr>
              <w:t xml:space="preserve">Возвращение с прогулки, игры, водные процедуры </w:t>
            </w:r>
          </w:p>
        </w:tc>
      </w:tr>
      <w:tr w:rsidR="005C245F" w:rsidRPr="00CE71EC" w:rsidTr="005C245F">
        <w:tc>
          <w:tcPr>
            <w:tcW w:w="1418" w:type="dxa"/>
          </w:tcPr>
          <w:p w:rsidR="005C245F" w:rsidRPr="00CE71EC" w:rsidRDefault="005C245F" w:rsidP="005C245F">
            <w:pPr>
              <w:spacing w:after="0" w:line="240" w:lineRule="auto"/>
              <w:rPr>
                <w:rFonts w:ascii="Times New Roman" w:hAnsi="Times New Roman" w:cs="Times New Roman"/>
                <w:sz w:val="24"/>
                <w:szCs w:val="24"/>
              </w:rPr>
            </w:pPr>
            <w:r w:rsidRPr="00CE71EC">
              <w:rPr>
                <w:rFonts w:ascii="Times New Roman" w:hAnsi="Times New Roman" w:cs="Times New Roman"/>
                <w:sz w:val="24"/>
                <w:szCs w:val="24"/>
              </w:rPr>
              <w:t>17.15– 17.35</w:t>
            </w:r>
          </w:p>
        </w:tc>
        <w:tc>
          <w:tcPr>
            <w:tcW w:w="8646" w:type="dxa"/>
            <w:tcBorders>
              <w:bottom w:val="single" w:sz="4" w:space="0" w:color="auto"/>
            </w:tcBorders>
          </w:tcPr>
          <w:p w:rsidR="005C245F" w:rsidRPr="00CE71EC" w:rsidRDefault="005C245F" w:rsidP="005C245F">
            <w:pPr>
              <w:spacing w:after="0" w:line="240" w:lineRule="auto"/>
              <w:jc w:val="both"/>
              <w:rPr>
                <w:rFonts w:ascii="Times New Roman" w:hAnsi="Times New Roman" w:cs="Times New Roman"/>
                <w:sz w:val="24"/>
                <w:szCs w:val="24"/>
              </w:rPr>
            </w:pPr>
            <w:r w:rsidRPr="00CE71EC">
              <w:rPr>
                <w:rFonts w:ascii="Times New Roman" w:hAnsi="Times New Roman" w:cs="Times New Roman"/>
                <w:b/>
                <w:sz w:val="24"/>
                <w:szCs w:val="24"/>
              </w:rPr>
              <w:t>Подготовка к ужину, ужин</w:t>
            </w:r>
            <w:r w:rsidRPr="00CE71EC">
              <w:rPr>
                <w:rFonts w:ascii="Times New Roman" w:hAnsi="Times New Roman" w:cs="Times New Roman"/>
                <w:sz w:val="24"/>
                <w:szCs w:val="24"/>
              </w:rPr>
              <w:t xml:space="preserve"> </w:t>
            </w:r>
          </w:p>
        </w:tc>
      </w:tr>
      <w:tr w:rsidR="005C245F" w:rsidRPr="00CE71EC" w:rsidTr="005C245F">
        <w:trPr>
          <w:trHeight w:val="515"/>
        </w:trPr>
        <w:tc>
          <w:tcPr>
            <w:tcW w:w="1418" w:type="dxa"/>
          </w:tcPr>
          <w:p w:rsidR="005C245F" w:rsidRPr="00CE71EC" w:rsidRDefault="005C245F" w:rsidP="005C245F">
            <w:pPr>
              <w:spacing w:after="0" w:line="240" w:lineRule="auto"/>
              <w:rPr>
                <w:rFonts w:ascii="Times New Roman" w:hAnsi="Times New Roman" w:cs="Times New Roman"/>
                <w:sz w:val="24"/>
                <w:szCs w:val="24"/>
              </w:rPr>
            </w:pPr>
            <w:r w:rsidRPr="00CE71EC">
              <w:rPr>
                <w:rFonts w:ascii="Times New Roman" w:hAnsi="Times New Roman" w:cs="Times New Roman"/>
                <w:sz w:val="24"/>
                <w:szCs w:val="24"/>
              </w:rPr>
              <w:t>17.35- 19.00</w:t>
            </w:r>
          </w:p>
        </w:tc>
        <w:tc>
          <w:tcPr>
            <w:tcW w:w="8646" w:type="dxa"/>
          </w:tcPr>
          <w:p w:rsidR="005C245F" w:rsidRPr="00CE71EC" w:rsidRDefault="005C245F" w:rsidP="005C245F">
            <w:pPr>
              <w:spacing w:after="0" w:line="240" w:lineRule="auto"/>
              <w:jc w:val="both"/>
              <w:rPr>
                <w:rFonts w:ascii="Times New Roman" w:hAnsi="Times New Roman" w:cs="Times New Roman"/>
                <w:b/>
                <w:sz w:val="24"/>
                <w:szCs w:val="24"/>
              </w:rPr>
            </w:pPr>
            <w:r w:rsidRPr="00CE71EC">
              <w:rPr>
                <w:rFonts w:ascii="Times New Roman" w:hAnsi="Times New Roman" w:cs="Times New Roman"/>
                <w:b/>
                <w:sz w:val="24"/>
                <w:szCs w:val="24"/>
              </w:rPr>
              <w:t>Самостоятельная игровая и художественная деятельность</w:t>
            </w:r>
            <w:r w:rsidRPr="00CE71EC">
              <w:rPr>
                <w:rFonts w:ascii="Times New Roman" w:hAnsi="Times New Roman" w:cs="Times New Roman"/>
                <w:sz w:val="24"/>
                <w:szCs w:val="24"/>
              </w:rPr>
              <w:t xml:space="preserve">. </w:t>
            </w:r>
            <w:r w:rsidRPr="00CE71EC">
              <w:rPr>
                <w:rFonts w:ascii="Times New Roman" w:hAnsi="Times New Roman" w:cs="Times New Roman"/>
                <w:b/>
                <w:sz w:val="24"/>
                <w:szCs w:val="24"/>
              </w:rPr>
              <w:t>Подготовка к прогулке</w:t>
            </w:r>
            <w:r w:rsidRPr="00CE71EC">
              <w:rPr>
                <w:rFonts w:ascii="Times New Roman" w:hAnsi="Times New Roman" w:cs="Times New Roman"/>
                <w:sz w:val="24"/>
                <w:szCs w:val="24"/>
              </w:rPr>
              <w:t xml:space="preserve">. </w:t>
            </w:r>
            <w:r w:rsidRPr="00CE71EC">
              <w:rPr>
                <w:rFonts w:ascii="Times New Roman" w:hAnsi="Times New Roman" w:cs="Times New Roman"/>
                <w:b/>
                <w:sz w:val="24"/>
                <w:szCs w:val="24"/>
              </w:rPr>
              <w:t>Прогулка.</w:t>
            </w:r>
          </w:p>
          <w:p w:rsidR="005C245F" w:rsidRPr="00CE71EC" w:rsidRDefault="005C245F" w:rsidP="005C245F">
            <w:pPr>
              <w:spacing w:after="0" w:line="240" w:lineRule="auto"/>
              <w:jc w:val="both"/>
              <w:rPr>
                <w:rFonts w:ascii="Times New Roman" w:hAnsi="Times New Roman" w:cs="Times New Roman"/>
                <w:sz w:val="24"/>
                <w:szCs w:val="24"/>
              </w:rPr>
            </w:pPr>
            <w:r w:rsidRPr="00CE71EC">
              <w:rPr>
                <w:rFonts w:ascii="Times New Roman" w:hAnsi="Times New Roman" w:cs="Times New Roman"/>
                <w:b/>
                <w:sz w:val="24"/>
                <w:szCs w:val="24"/>
              </w:rPr>
              <w:t>Уход детей домой</w:t>
            </w:r>
            <w:r w:rsidRPr="00CE71EC">
              <w:rPr>
                <w:rFonts w:ascii="Times New Roman" w:hAnsi="Times New Roman" w:cs="Times New Roman"/>
                <w:sz w:val="24"/>
                <w:szCs w:val="24"/>
              </w:rPr>
              <w:t>.</w:t>
            </w:r>
          </w:p>
        </w:tc>
      </w:tr>
      <w:tr w:rsidR="005C245F" w:rsidRPr="00CE71EC" w:rsidTr="005C245F">
        <w:tc>
          <w:tcPr>
            <w:tcW w:w="10064" w:type="dxa"/>
            <w:gridSpan w:val="2"/>
          </w:tcPr>
          <w:p w:rsidR="005C245F" w:rsidRPr="00CE71EC" w:rsidRDefault="005C245F" w:rsidP="005C245F">
            <w:pPr>
              <w:spacing w:after="0" w:line="240" w:lineRule="auto"/>
              <w:jc w:val="center"/>
              <w:rPr>
                <w:rFonts w:ascii="Times New Roman" w:hAnsi="Times New Roman" w:cs="Times New Roman"/>
                <w:b/>
                <w:sz w:val="24"/>
                <w:szCs w:val="24"/>
              </w:rPr>
            </w:pPr>
            <w:r w:rsidRPr="00CE71EC">
              <w:rPr>
                <w:rFonts w:ascii="Times New Roman" w:hAnsi="Times New Roman" w:cs="Times New Roman"/>
                <w:b/>
                <w:sz w:val="24"/>
                <w:szCs w:val="24"/>
              </w:rPr>
              <w:t xml:space="preserve">Дома </w:t>
            </w:r>
          </w:p>
        </w:tc>
      </w:tr>
      <w:tr w:rsidR="005C245F" w:rsidRPr="00CE71EC" w:rsidTr="005C245F">
        <w:tc>
          <w:tcPr>
            <w:tcW w:w="1418" w:type="dxa"/>
          </w:tcPr>
          <w:p w:rsidR="005C245F" w:rsidRPr="00CE71EC" w:rsidRDefault="005C245F" w:rsidP="005C245F">
            <w:pPr>
              <w:spacing w:after="0" w:line="240" w:lineRule="auto"/>
              <w:rPr>
                <w:rFonts w:ascii="Times New Roman" w:hAnsi="Times New Roman" w:cs="Times New Roman"/>
                <w:sz w:val="24"/>
                <w:szCs w:val="24"/>
              </w:rPr>
            </w:pPr>
            <w:r w:rsidRPr="00CE71EC">
              <w:rPr>
                <w:rFonts w:ascii="Times New Roman" w:hAnsi="Times New Roman" w:cs="Times New Roman"/>
                <w:sz w:val="24"/>
                <w:szCs w:val="24"/>
              </w:rPr>
              <w:t>19.00– 20.10</w:t>
            </w:r>
          </w:p>
        </w:tc>
        <w:tc>
          <w:tcPr>
            <w:tcW w:w="8646" w:type="dxa"/>
          </w:tcPr>
          <w:p w:rsidR="005C245F" w:rsidRPr="00CE71EC" w:rsidRDefault="005C245F" w:rsidP="005C245F">
            <w:pPr>
              <w:spacing w:after="0" w:line="240" w:lineRule="auto"/>
              <w:jc w:val="both"/>
              <w:rPr>
                <w:rFonts w:ascii="Times New Roman" w:hAnsi="Times New Roman" w:cs="Times New Roman"/>
                <w:b/>
                <w:sz w:val="24"/>
                <w:szCs w:val="24"/>
              </w:rPr>
            </w:pPr>
            <w:r w:rsidRPr="00CE71EC">
              <w:rPr>
                <w:rFonts w:ascii="Times New Roman" w:hAnsi="Times New Roman" w:cs="Times New Roman"/>
                <w:b/>
                <w:sz w:val="24"/>
                <w:szCs w:val="24"/>
              </w:rPr>
              <w:t xml:space="preserve">Прогулка с родителями </w:t>
            </w:r>
            <w:r w:rsidRPr="00CE71EC">
              <w:rPr>
                <w:rFonts w:ascii="Times New Roman" w:hAnsi="Times New Roman" w:cs="Times New Roman"/>
                <w:sz w:val="24"/>
                <w:szCs w:val="24"/>
              </w:rPr>
              <w:t xml:space="preserve"> </w:t>
            </w:r>
          </w:p>
        </w:tc>
      </w:tr>
      <w:tr w:rsidR="005C245F" w:rsidRPr="00CE71EC" w:rsidTr="005C245F">
        <w:tc>
          <w:tcPr>
            <w:tcW w:w="1418" w:type="dxa"/>
          </w:tcPr>
          <w:p w:rsidR="005C245F" w:rsidRPr="00CE71EC" w:rsidRDefault="005C245F" w:rsidP="005C245F">
            <w:pPr>
              <w:spacing w:after="0" w:line="240" w:lineRule="auto"/>
              <w:rPr>
                <w:rFonts w:ascii="Times New Roman" w:hAnsi="Times New Roman" w:cs="Times New Roman"/>
                <w:sz w:val="24"/>
                <w:szCs w:val="24"/>
              </w:rPr>
            </w:pPr>
            <w:r w:rsidRPr="00CE71EC">
              <w:rPr>
                <w:rFonts w:ascii="Times New Roman" w:hAnsi="Times New Roman" w:cs="Times New Roman"/>
                <w:sz w:val="24"/>
                <w:szCs w:val="24"/>
              </w:rPr>
              <w:t>20.10– 20.40</w:t>
            </w:r>
          </w:p>
        </w:tc>
        <w:tc>
          <w:tcPr>
            <w:tcW w:w="8646" w:type="dxa"/>
          </w:tcPr>
          <w:p w:rsidR="005C245F" w:rsidRPr="00CE71EC" w:rsidRDefault="005C245F" w:rsidP="005C245F">
            <w:pPr>
              <w:spacing w:after="0" w:line="240" w:lineRule="auto"/>
              <w:jc w:val="both"/>
              <w:rPr>
                <w:rFonts w:ascii="Times New Roman" w:hAnsi="Times New Roman" w:cs="Times New Roman"/>
                <w:b/>
                <w:sz w:val="24"/>
                <w:szCs w:val="24"/>
              </w:rPr>
            </w:pPr>
            <w:r w:rsidRPr="00CE71EC">
              <w:rPr>
                <w:rFonts w:ascii="Times New Roman" w:hAnsi="Times New Roman" w:cs="Times New Roman"/>
                <w:b/>
                <w:sz w:val="24"/>
                <w:szCs w:val="24"/>
              </w:rPr>
              <w:t>Спокойные игры, гигиенические процедуры</w:t>
            </w:r>
            <w:r w:rsidRPr="00CE71EC">
              <w:rPr>
                <w:rFonts w:ascii="Times New Roman" w:hAnsi="Times New Roman" w:cs="Times New Roman"/>
                <w:sz w:val="24"/>
                <w:szCs w:val="24"/>
              </w:rPr>
              <w:t xml:space="preserve"> </w:t>
            </w:r>
          </w:p>
        </w:tc>
      </w:tr>
      <w:tr w:rsidR="005C245F" w:rsidRPr="00CE71EC" w:rsidTr="005C245F">
        <w:tc>
          <w:tcPr>
            <w:tcW w:w="1418" w:type="dxa"/>
          </w:tcPr>
          <w:p w:rsidR="005C245F" w:rsidRPr="00CE71EC" w:rsidRDefault="005C245F" w:rsidP="005C245F">
            <w:pPr>
              <w:spacing w:after="0" w:line="240" w:lineRule="auto"/>
              <w:rPr>
                <w:rFonts w:ascii="Times New Roman" w:hAnsi="Times New Roman" w:cs="Times New Roman"/>
                <w:sz w:val="24"/>
                <w:szCs w:val="24"/>
              </w:rPr>
            </w:pPr>
            <w:r w:rsidRPr="00CE71EC">
              <w:rPr>
                <w:rFonts w:ascii="Times New Roman" w:hAnsi="Times New Roman" w:cs="Times New Roman"/>
                <w:sz w:val="24"/>
                <w:szCs w:val="24"/>
              </w:rPr>
              <w:t>20.40– 6.30 (7.30)</w:t>
            </w:r>
          </w:p>
        </w:tc>
        <w:tc>
          <w:tcPr>
            <w:tcW w:w="8646" w:type="dxa"/>
          </w:tcPr>
          <w:p w:rsidR="005C245F" w:rsidRPr="00CE71EC" w:rsidRDefault="005C245F" w:rsidP="005C245F">
            <w:pPr>
              <w:spacing w:after="0" w:line="240" w:lineRule="auto"/>
              <w:jc w:val="both"/>
              <w:rPr>
                <w:rFonts w:ascii="Times New Roman" w:hAnsi="Times New Roman" w:cs="Times New Roman"/>
                <w:b/>
                <w:sz w:val="24"/>
                <w:szCs w:val="24"/>
              </w:rPr>
            </w:pPr>
            <w:r w:rsidRPr="00CE71EC">
              <w:rPr>
                <w:rFonts w:ascii="Times New Roman" w:hAnsi="Times New Roman" w:cs="Times New Roman"/>
                <w:b/>
                <w:sz w:val="24"/>
                <w:szCs w:val="24"/>
              </w:rPr>
              <w:t xml:space="preserve">Подготовка ко сну, ночной сон </w:t>
            </w:r>
          </w:p>
        </w:tc>
      </w:tr>
    </w:tbl>
    <w:p w:rsidR="005C245F" w:rsidRPr="00CE71EC" w:rsidRDefault="005C245F" w:rsidP="005C245F">
      <w:pPr>
        <w:spacing w:after="0"/>
        <w:rPr>
          <w:sz w:val="26"/>
          <w:szCs w:val="26"/>
        </w:rPr>
      </w:pPr>
    </w:p>
    <w:p w:rsidR="005C245F" w:rsidRDefault="005C245F" w:rsidP="00B91428">
      <w:pPr>
        <w:widowControl w:val="0"/>
        <w:spacing w:after="0" w:line="240" w:lineRule="auto"/>
        <w:rPr>
          <w:sz w:val="26"/>
          <w:szCs w:val="26"/>
        </w:rPr>
      </w:pPr>
    </w:p>
    <w:p w:rsidR="00AC0A8F" w:rsidRDefault="00AC0A8F" w:rsidP="00B91428">
      <w:pPr>
        <w:widowControl w:val="0"/>
        <w:spacing w:after="0" w:line="240" w:lineRule="auto"/>
        <w:rPr>
          <w:sz w:val="26"/>
          <w:szCs w:val="26"/>
        </w:rPr>
      </w:pPr>
    </w:p>
    <w:p w:rsidR="00AC0A8F" w:rsidRDefault="00AC0A8F" w:rsidP="00B91428">
      <w:pPr>
        <w:widowControl w:val="0"/>
        <w:spacing w:after="0" w:line="240" w:lineRule="auto"/>
        <w:rPr>
          <w:sz w:val="26"/>
          <w:szCs w:val="26"/>
        </w:rPr>
      </w:pPr>
    </w:p>
    <w:p w:rsidR="00AC0A8F" w:rsidRDefault="00AC0A8F" w:rsidP="00B91428">
      <w:pPr>
        <w:widowControl w:val="0"/>
        <w:spacing w:after="0" w:line="240" w:lineRule="auto"/>
        <w:rPr>
          <w:rFonts w:ascii="Times New Roman" w:eastAsia="Calibri" w:hAnsi="Times New Roman" w:cs="Times New Roman"/>
          <w:b/>
          <w:sz w:val="28"/>
          <w:szCs w:val="28"/>
        </w:rPr>
      </w:pPr>
    </w:p>
    <w:p w:rsidR="005C245F" w:rsidRPr="00E80F87" w:rsidRDefault="005C245F" w:rsidP="005C245F">
      <w:pPr>
        <w:spacing w:after="0" w:line="240" w:lineRule="auto"/>
        <w:jc w:val="center"/>
        <w:rPr>
          <w:rFonts w:ascii="Times New Roman" w:hAnsi="Times New Roman" w:cs="Times New Roman"/>
          <w:b/>
          <w:sz w:val="24"/>
          <w:szCs w:val="24"/>
        </w:rPr>
      </w:pPr>
      <w:r w:rsidRPr="00E80F87">
        <w:rPr>
          <w:rFonts w:ascii="Times New Roman" w:hAnsi="Times New Roman" w:cs="Times New Roman"/>
          <w:b/>
          <w:sz w:val="24"/>
          <w:szCs w:val="24"/>
        </w:rPr>
        <w:lastRenderedPageBreak/>
        <w:t xml:space="preserve">РЕЖИМ ОРГАНИЗАЦИИ ЖИЗНИ ДЕТЕЙ </w:t>
      </w:r>
    </w:p>
    <w:p w:rsidR="005C245F" w:rsidRPr="00E80F87" w:rsidRDefault="005C245F" w:rsidP="005C245F">
      <w:pPr>
        <w:spacing w:after="0" w:line="240" w:lineRule="auto"/>
        <w:jc w:val="center"/>
        <w:rPr>
          <w:rFonts w:ascii="Times New Roman" w:hAnsi="Times New Roman" w:cs="Times New Roman"/>
          <w:b/>
          <w:sz w:val="24"/>
          <w:szCs w:val="24"/>
        </w:rPr>
      </w:pPr>
      <w:r w:rsidRPr="00E80F87">
        <w:rPr>
          <w:rFonts w:ascii="Times New Roman" w:hAnsi="Times New Roman" w:cs="Times New Roman"/>
          <w:b/>
          <w:sz w:val="24"/>
          <w:szCs w:val="24"/>
        </w:rPr>
        <w:t>В МУНИЦИПАЛЬНОМ АВТОНОМНОМНОМ ДОШКОЛЬНОМ ОБРАЗОВАТЕЛЬНОМ  УЧРЕЖДЕНИИ</w:t>
      </w:r>
    </w:p>
    <w:p w:rsidR="00AC0A8F" w:rsidRDefault="005C245F" w:rsidP="00AC0A8F">
      <w:pPr>
        <w:spacing w:after="0" w:line="240" w:lineRule="auto"/>
        <w:jc w:val="center"/>
        <w:rPr>
          <w:rFonts w:ascii="Times New Roman" w:hAnsi="Times New Roman" w:cs="Times New Roman"/>
          <w:b/>
          <w:sz w:val="24"/>
          <w:szCs w:val="24"/>
        </w:rPr>
      </w:pPr>
      <w:r w:rsidRPr="00E80F87">
        <w:rPr>
          <w:rFonts w:ascii="Times New Roman" w:hAnsi="Times New Roman" w:cs="Times New Roman"/>
          <w:b/>
          <w:sz w:val="24"/>
          <w:szCs w:val="24"/>
        </w:rPr>
        <w:t xml:space="preserve"> ГОРОДСКОГО ОКРУГА САРАНСК «ЦЕНТР РАЗВИТИЯ РЕБЕНКА – ДЕТСКИЙ </w:t>
      </w:r>
      <w:r w:rsidR="00AC0A8F" w:rsidRPr="00E80F87">
        <w:rPr>
          <w:rFonts w:ascii="Times New Roman" w:hAnsi="Times New Roman" w:cs="Times New Roman"/>
          <w:sz w:val="24"/>
          <w:szCs w:val="24"/>
        </w:rPr>
        <w:t xml:space="preserve"> </w:t>
      </w:r>
    </w:p>
    <w:p w:rsidR="00AC0A8F" w:rsidRDefault="00AC0A8F" w:rsidP="00AC0A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соответствии с требованиями СанПиН 2.4 3648-20, « Санитарно- эпидемиологические требования к организациям воспитания и обучения, отдыха и оздоровления детей и молодёжи» утвержденными постановлением Главного государственного санитарного врача Российской Федерации от 28  сентября 2020 г.   № 28 </w:t>
      </w:r>
    </w:p>
    <w:p w:rsidR="005C245F" w:rsidRPr="001A6E9F" w:rsidRDefault="005C245F" w:rsidP="00AC0A8F">
      <w:pPr>
        <w:spacing w:after="0" w:line="240" w:lineRule="auto"/>
        <w:jc w:val="center"/>
        <w:rPr>
          <w:rFonts w:ascii="Times New Roman" w:hAnsi="Times New Roman" w:cs="Times New Roman"/>
          <w:sz w:val="24"/>
          <w:szCs w:val="24"/>
        </w:rPr>
      </w:pPr>
    </w:p>
    <w:p w:rsidR="005C245F" w:rsidRPr="001A6E9F" w:rsidRDefault="005C245F" w:rsidP="005C245F">
      <w:pPr>
        <w:spacing w:after="0" w:line="240" w:lineRule="auto"/>
        <w:jc w:val="center"/>
        <w:rPr>
          <w:rFonts w:ascii="Times New Roman" w:eastAsia="Times New Roman" w:hAnsi="Times New Roman" w:cs="Times New Roman"/>
          <w:b/>
          <w:i/>
          <w:sz w:val="24"/>
          <w:szCs w:val="24"/>
        </w:rPr>
      </w:pPr>
      <w:r w:rsidRPr="001A6E9F">
        <w:rPr>
          <w:rFonts w:ascii="Times New Roman" w:eastAsia="Times New Roman" w:hAnsi="Times New Roman" w:cs="Times New Roman"/>
          <w:b/>
          <w:i/>
          <w:sz w:val="24"/>
          <w:szCs w:val="24"/>
        </w:rPr>
        <w:t xml:space="preserve">Подготовительная к школе </w:t>
      </w:r>
      <w:r w:rsidRPr="001A6E9F">
        <w:rPr>
          <w:rFonts w:ascii="Times New Roman" w:hAnsi="Times New Roman" w:cs="Times New Roman"/>
          <w:b/>
          <w:i/>
          <w:sz w:val="24"/>
          <w:szCs w:val="24"/>
        </w:rPr>
        <w:t>гру</w:t>
      </w:r>
      <w:r>
        <w:rPr>
          <w:rFonts w:ascii="Times New Roman" w:hAnsi="Times New Roman" w:cs="Times New Roman"/>
          <w:b/>
          <w:i/>
          <w:sz w:val="24"/>
          <w:szCs w:val="24"/>
        </w:rPr>
        <w:t>ппа №12</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8222"/>
      </w:tblGrid>
      <w:tr w:rsidR="005C245F" w:rsidRPr="001A6E9F" w:rsidTr="005C245F">
        <w:tc>
          <w:tcPr>
            <w:tcW w:w="10065" w:type="dxa"/>
            <w:gridSpan w:val="2"/>
          </w:tcPr>
          <w:p w:rsidR="005C245F" w:rsidRPr="001A6E9F" w:rsidRDefault="005C245F" w:rsidP="005C245F">
            <w:pPr>
              <w:spacing w:after="0" w:line="240" w:lineRule="auto"/>
              <w:jc w:val="center"/>
              <w:rPr>
                <w:rFonts w:ascii="Times New Roman" w:eastAsia="Times New Roman" w:hAnsi="Times New Roman" w:cs="Times New Roman"/>
                <w:b/>
                <w:sz w:val="24"/>
                <w:szCs w:val="24"/>
              </w:rPr>
            </w:pPr>
            <w:r w:rsidRPr="001A6E9F">
              <w:rPr>
                <w:rFonts w:ascii="Times New Roman" w:eastAsia="Times New Roman" w:hAnsi="Times New Roman" w:cs="Times New Roman"/>
                <w:b/>
                <w:sz w:val="24"/>
                <w:szCs w:val="24"/>
              </w:rPr>
              <w:t xml:space="preserve">Дома </w:t>
            </w:r>
          </w:p>
        </w:tc>
      </w:tr>
      <w:tr w:rsidR="005C245F" w:rsidRPr="001A6E9F" w:rsidTr="005C245F">
        <w:tc>
          <w:tcPr>
            <w:tcW w:w="1843" w:type="dxa"/>
            <w:tcBorders>
              <w:right w:val="single" w:sz="4" w:space="0" w:color="auto"/>
            </w:tcBorders>
          </w:tcPr>
          <w:p w:rsidR="005C245F" w:rsidRPr="001A6E9F" w:rsidRDefault="005C245F" w:rsidP="005C245F">
            <w:pPr>
              <w:spacing w:after="0" w:line="240" w:lineRule="auto"/>
              <w:jc w:val="center"/>
              <w:rPr>
                <w:rFonts w:ascii="Times New Roman" w:eastAsia="Times New Roman" w:hAnsi="Times New Roman" w:cs="Times New Roman"/>
                <w:sz w:val="24"/>
                <w:szCs w:val="24"/>
              </w:rPr>
            </w:pPr>
            <w:r w:rsidRPr="001A6E9F">
              <w:rPr>
                <w:rFonts w:ascii="Times New Roman" w:eastAsia="Times New Roman" w:hAnsi="Times New Roman" w:cs="Times New Roman"/>
                <w:sz w:val="24"/>
                <w:szCs w:val="24"/>
              </w:rPr>
              <w:t>6.30 7.30</w:t>
            </w:r>
          </w:p>
        </w:tc>
        <w:tc>
          <w:tcPr>
            <w:tcW w:w="8222" w:type="dxa"/>
          </w:tcPr>
          <w:p w:rsidR="005C245F" w:rsidRPr="001A6E9F" w:rsidRDefault="005C245F" w:rsidP="005C245F">
            <w:pPr>
              <w:spacing w:after="0" w:line="240" w:lineRule="auto"/>
              <w:jc w:val="both"/>
              <w:rPr>
                <w:rFonts w:ascii="Times New Roman" w:eastAsia="Times New Roman" w:hAnsi="Times New Roman" w:cs="Times New Roman"/>
                <w:b/>
                <w:sz w:val="24"/>
                <w:szCs w:val="24"/>
              </w:rPr>
            </w:pPr>
            <w:r w:rsidRPr="001A6E9F">
              <w:rPr>
                <w:rFonts w:ascii="Times New Roman" w:eastAsia="Times New Roman" w:hAnsi="Times New Roman" w:cs="Times New Roman"/>
                <w:b/>
                <w:sz w:val="24"/>
                <w:szCs w:val="24"/>
              </w:rPr>
              <w:t>Подъем, утренний туалет</w:t>
            </w:r>
            <w:r w:rsidRPr="001A6E9F">
              <w:rPr>
                <w:rFonts w:ascii="Times New Roman" w:hAnsi="Times New Roman" w:cs="Times New Roman"/>
                <w:b/>
                <w:sz w:val="24"/>
                <w:szCs w:val="24"/>
              </w:rPr>
              <w:t xml:space="preserve"> </w:t>
            </w:r>
          </w:p>
        </w:tc>
      </w:tr>
      <w:tr w:rsidR="005C245F" w:rsidRPr="001A6E9F" w:rsidTr="005C245F">
        <w:tc>
          <w:tcPr>
            <w:tcW w:w="1843" w:type="dxa"/>
            <w:tcBorders>
              <w:right w:val="single" w:sz="4" w:space="0" w:color="auto"/>
            </w:tcBorders>
          </w:tcPr>
          <w:p w:rsidR="005C245F" w:rsidRPr="001A6E9F" w:rsidRDefault="005C245F" w:rsidP="005C245F">
            <w:pPr>
              <w:spacing w:after="0" w:line="240" w:lineRule="auto"/>
              <w:rPr>
                <w:rFonts w:ascii="Times New Roman" w:eastAsia="Times New Roman" w:hAnsi="Times New Roman" w:cs="Times New Roman"/>
                <w:b/>
                <w:sz w:val="24"/>
                <w:szCs w:val="24"/>
              </w:rPr>
            </w:pPr>
            <w:r w:rsidRPr="001A6E9F">
              <w:rPr>
                <w:rFonts w:ascii="Times New Roman" w:eastAsia="Times New Roman" w:hAnsi="Times New Roman" w:cs="Times New Roman"/>
                <w:b/>
                <w:sz w:val="24"/>
                <w:szCs w:val="24"/>
              </w:rPr>
              <w:t>время</w:t>
            </w:r>
          </w:p>
        </w:tc>
        <w:tc>
          <w:tcPr>
            <w:tcW w:w="8222" w:type="dxa"/>
            <w:tcBorders>
              <w:left w:val="single" w:sz="4" w:space="0" w:color="auto"/>
            </w:tcBorders>
          </w:tcPr>
          <w:p w:rsidR="005C245F" w:rsidRPr="001A6E9F" w:rsidRDefault="005C245F" w:rsidP="005C245F">
            <w:pPr>
              <w:spacing w:after="0" w:line="240" w:lineRule="auto"/>
              <w:rPr>
                <w:rFonts w:ascii="Times New Roman" w:eastAsia="Times New Roman" w:hAnsi="Times New Roman" w:cs="Times New Roman"/>
                <w:b/>
                <w:sz w:val="24"/>
                <w:szCs w:val="24"/>
              </w:rPr>
            </w:pPr>
            <w:r w:rsidRPr="001A6E9F">
              <w:rPr>
                <w:rFonts w:ascii="Times New Roman" w:eastAsia="Times New Roman" w:hAnsi="Times New Roman" w:cs="Times New Roman"/>
                <w:b/>
                <w:sz w:val="24"/>
                <w:szCs w:val="24"/>
              </w:rPr>
              <w:t>Содержание образовательной деятельности</w:t>
            </w:r>
          </w:p>
        </w:tc>
      </w:tr>
      <w:tr w:rsidR="005C245F" w:rsidRPr="001A6E9F" w:rsidTr="005C245F">
        <w:tc>
          <w:tcPr>
            <w:tcW w:w="1843" w:type="dxa"/>
          </w:tcPr>
          <w:p w:rsidR="005C245F" w:rsidRPr="001A6E9F" w:rsidRDefault="005C245F" w:rsidP="005C245F">
            <w:pPr>
              <w:spacing w:after="0" w:line="240" w:lineRule="auto"/>
              <w:rPr>
                <w:rFonts w:ascii="Times New Roman" w:eastAsia="Times New Roman" w:hAnsi="Times New Roman" w:cs="Times New Roman"/>
                <w:sz w:val="24"/>
                <w:szCs w:val="24"/>
              </w:rPr>
            </w:pPr>
            <w:r w:rsidRPr="001A6E9F">
              <w:rPr>
                <w:rFonts w:ascii="Times New Roman" w:eastAsia="Times New Roman" w:hAnsi="Times New Roman" w:cs="Times New Roman"/>
                <w:sz w:val="24"/>
                <w:szCs w:val="24"/>
              </w:rPr>
              <w:t>7.00-8.30</w:t>
            </w:r>
          </w:p>
        </w:tc>
        <w:tc>
          <w:tcPr>
            <w:tcW w:w="8222" w:type="dxa"/>
          </w:tcPr>
          <w:p w:rsidR="005C245F" w:rsidRPr="001A6E9F" w:rsidRDefault="005C245F" w:rsidP="005C245F">
            <w:pPr>
              <w:spacing w:after="0" w:line="240" w:lineRule="auto"/>
              <w:jc w:val="both"/>
              <w:rPr>
                <w:rFonts w:ascii="Times New Roman" w:eastAsia="Times New Roman" w:hAnsi="Times New Roman" w:cs="Times New Roman"/>
                <w:sz w:val="24"/>
                <w:szCs w:val="24"/>
              </w:rPr>
            </w:pPr>
            <w:r w:rsidRPr="001A6E9F">
              <w:rPr>
                <w:rFonts w:ascii="Times New Roman" w:eastAsia="Times New Roman" w:hAnsi="Times New Roman" w:cs="Times New Roman"/>
                <w:b/>
                <w:sz w:val="24"/>
                <w:szCs w:val="24"/>
              </w:rPr>
              <w:t xml:space="preserve">Прием детей. Утренняя  гимнастика. </w:t>
            </w:r>
          </w:p>
        </w:tc>
      </w:tr>
      <w:tr w:rsidR="005C245F" w:rsidRPr="001A6E9F" w:rsidTr="005C245F">
        <w:tc>
          <w:tcPr>
            <w:tcW w:w="1843" w:type="dxa"/>
          </w:tcPr>
          <w:p w:rsidR="005C245F" w:rsidRPr="001A6E9F" w:rsidRDefault="005C245F" w:rsidP="005C245F">
            <w:pPr>
              <w:spacing w:after="0" w:line="240" w:lineRule="auto"/>
              <w:rPr>
                <w:rFonts w:ascii="Times New Roman" w:eastAsia="Times New Roman" w:hAnsi="Times New Roman" w:cs="Times New Roman"/>
                <w:sz w:val="24"/>
                <w:szCs w:val="24"/>
              </w:rPr>
            </w:pPr>
            <w:r w:rsidRPr="001A6E9F">
              <w:rPr>
                <w:rFonts w:ascii="Times New Roman" w:hAnsi="Times New Roman" w:cs="Times New Roman"/>
                <w:sz w:val="24"/>
                <w:szCs w:val="24"/>
              </w:rPr>
              <w:t>8.3</w:t>
            </w:r>
            <w:r w:rsidRPr="001A6E9F">
              <w:rPr>
                <w:rFonts w:ascii="Times New Roman" w:eastAsia="Times New Roman" w:hAnsi="Times New Roman" w:cs="Times New Roman"/>
                <w:sz w:val="24"/>
                <w:szCs w:val="24"/>
              </w:rPr>
              <w:t>0-</w:t>
            </w:r>
            <w:r w:rsidRPr="001A6E9F">
              <w:rPr>
                <w:rFonts w:ascii="Times New Roman" w:hAnsi="Times New Roman" w:cs="Times New Roman"/>
                <w:sz w:val="24"/>
                <w:szCs w:val="24"/>
              </w:rPr>
              <w:t>8.50</w:t>
            </w:r>
          </w:p>
        </w:tc>
        <w:tc>
          <w:tcPr>
            <w:tcW w:w="8222" w:type="dxa"/>
          </w:tcPr>
          <w:p w:rsidR="005C245F" w:rsidRPr="001A6E9F" w:rsidRDefault="005C245F" w:rsidP="005C245F">
            <w:pPr>
              <w:spacing w:after="0" w:line="240" w:lineRule="auto"/>
              <w:rPr>
                <w:rFonts w:ascii="Times New Roman" w:eastAsia="Times New Roman" w:hAnsi="Times New Roman" w:cs="Times New Roman"/>
                <w:sz w:val="24"/>
                <w:szCs w:val="24"/>
              </w:rPr>
            </w:pPr>
            <w:r w:rsidRPr="001A6E9F">
              <w:rPr>
                <w:rFonts w:ascii="Times New Roman" w:eastAsia="Times New Roman" w:hAnsi="Times New Roman" w:cs="Times New Roman"/>
                <w:b/>
                <w:sz w:val="24"/>
                <w:szCs w:val="24"/>
              </w:rPr>
              <w:t>Подготовка к завтраку,  дежурство по столовой. Завтрак</w:t>
            </w:r>
            <w:r w:rsidRPr="001A6E9F">
              <w:rPr>
                <w:rFonts w:ascii="Times New Roman" w:eastAsia="Times New Roman" w:hAnsi="Times New Roman" w:cs="Times New Roman"/>
                <w:sz w:val="24"/>
                <w:szCs w:val="24"/>
              </w:rPr>
              <w:t>.</w:t>
            </w:r>
          </w:p>
        </w:tc>
      </w:tr>
      <w:tr w:rsidR="005C245F" w:rsidRPr="001A6E9F" w:rsidTr="005C245F">
        <w:tc>
          <w:tcPr>
            <w:tcW w:w="1843" w:type="dxa"/>
          </w:tcPr>
          <w:p w:rsidR="005C245F" w:rsidRPr="001A6E9F" w:rsidRDefault="005C245F" w:rsidP="005C245F">
            <w:pPr>
              <w:spacing w:after="0" w:line="240" w:lineRule="auto"/>
              <w:rPr>
                <w:rFonts w:ascii="Times New Roman" w:eastAsia="Times New Roman" w:hAnsi="Times New Roman" w:cs="Times New Roman"/>
                <w:sz w:val="24"/>
                <w:szCs w:val="24"/>
              </w:rPr>
            </w:pPr>
            <w:r w:rsidRPr="001A6E9F">
              <w:rPr>
                <w:rFonts w:ascii="Times New Roman" w:hAnsi="Times New Roman" w:cs="Times New Roman"/>
                <w:sz w:val="24"/>
                <w:szCs w:val="24"/>
                <w:lang w:val="en-US"/>
              </w:rPr>
              <w:t>8</w:t>
            </w:r>
            <w:r w:rsidRPr="001A6E9F">
              <w:rPr>
                <w:rFonts w:ascii="Times New Roman" w:hAnsi="Times New Roman" w:cs="Times New Roman"/>
                <w:sz w:val="24"/>
                <w:szCs w:val="24"/>
              </w:rPr>
              <w:t>.</w:t>
            </w:r>
            <w:r w:rsidRPr="001A6E9F">
              <w:rPr>
                <w:rFonts w:ascii="Times New Roman" w:hAnsi="Times New Roman" w:cs="Times New Roman"/>
                <w:sz w:val="24"/>
                <w:szCs w:val="24"/>
                <w:lang w:val="en-US"/>
              </w:rPr>
              <w:t>5</w:t>
            </w:r>
            <w:r w:rsidRPr="001A6E9F">
              <w:rPr>
                <w:rFonts w:ascii="Times New Roman" w:hAnsi="Times New Roman" w:cs="Times New Roman"/>
                <w:sz w:val="24"/>
                <w:szCs w:val="24"/>
              </w:rPr>
              <w:t>0 – 9.</w:t>
            </w:r>
            <w:r w:rsidRPr="001A6E9F">
              <w:rPr>
                <w:rFonts w:ascii="Times New Roman" w:hAnsi="Times New Roman" w:cs="Times New Roman"/>
                <w:sz w:val="24"/>
                <w:szCs w:val="24"/>
                <w:lang w:val="en-US"/>
              </w:rPr>
              <w:t>0</w:t>
            </w:r>
            <w:r w:rsidRPr="001A6E9F">
              <w:rPr>
                <w:rFonts w:ascii="Times New Roman" w:eastAsia="Times New Roman" w:hAnsi="Times New Roman" w:cs="Times New Roman"/>
                <w:sz w:val="24"/>
                <w:szCs w:val="24"/>
              </w:rPr>
              <w:t>0</w:t>
            </w:r>
          </w:p>
        </w:tc>
        <w:tc>
          <w:tcPr>
            <w:tcW w:w="8222" w:type="dxa"/>
          </w:tcPr>
          <w:p w:rsidR="005C245F" w:rsidRPr="001A6E9F" w:rsidRDefault="005C245F" w:rsidP="005C245F">
            <w:pPr>
              <w:spacing w:after="0" w:line="240" w:lineRule="auto"/>
              <w:jc w:val="both"/>
              <w:rPr>
                <w:rFonts w:ascii="Times New Roman" w:eastAsia="Times New Roman" w:hAnsi="Times New Roman" w:cs="Times New Roman"/>
                <w:sz w:val="24"/>
                <w:szCs w:val="24"/>
              </w:rPr>
            </w:pPr>
            <w:r w:rsidRPr="001A6E9F">
              <w:rPr>
                <w:rFonts w:ascii="Times New Roman" w:eastAsia="Times New Roman" w:hAnsi="Times New Roman" w:cs="Times New Roman"/>
                <w:b/>
                <w:sz w:val="24"/>
                <w:szCs w:val="24"/>
              </w:rPr>
              <w:t>Самостоятельная игровая деятельность</w:t>
            </w:r>
            <w:r w:rsidRPr="001A6E9F">
              <w:rPr>
                <w:rFonts w:ascii="Times New Roman" w:eastAsia="Times New Roman" w:hAnsi="Times New Roman" w:cs="Times New Roman"/>
                <w:sz w:val="24"/>
                <w:szCs w:val="24"/>
              </w:rPr>
              <w:t xml:space="preserve">. </w:t>
            </w:r>
          </w:p>
          <w:p w:rsidR="005C245F" w:rsidRPr="001A6E9F" w:rsidRDefault="005C245F" w:rsidP="005C245F">
            <w:pPr>
              <w:spacing w:after="0" w:line="240" w:lineRule="auto"/>
              <w:jc w:val="both"/>
              <w:rPr>
                <w:rFonts w:ascii="Times New Roman" w:eastAsia="Times New Roman" w:hAnsi="Times New Roman" w:cs="Times New Roman"/>
                <w:b/>
                <w:sz w:val="24"/>
                <w:szCs w:val="24"/>
              </w:rPr>
            </w:pPr>
            <w:r w:rsidRPr="001A6E9F">
              <w:rPr>
                <w:rFonts w:ascii="Times New Roman" w:eastAsia="Times New Roman" w:hAnsi="Times New Roman" w:cs="Times New Roman"/>
                <w:b/>
                <w:sz w:val="24"/>
                <w:szCs w:val="24"/>
              </w:rPr>
              <w:t xml:space="preserve">Подготовка к </w:t>
            </w:r>
            <w:r>
              <w:rPr>
                <w:rFonts w:ascii="Times New Roman" w:hAnsi="Times New Roman" w:cs="Times New Roman"/>
                <w:b/>
                <w:sz w:val="24"/>
                <w:szCs w:val="24"/>
              </w:rPr>
              <w:t xml:space="preserve">организованной </w:t>
            </w:r>
            <w:r w:rsidRPr="00E80F87">
              <w:rPr>
                <w:rFonts w:ascii="Times New Roman" w:hAnsi="Times New Roman" w:cs="Times New Roman"/>
                <w:b/>
                <w:sz w:val="24"/>
                <w:szCs w:val="24"/>
              </w:rPr>
              <w:t>образовательной деятельности</w:t>
            </w:r>
          </w:p>
        </w:tc>
      </w:tr>
      <w:tr w:rsidR="005C245F" w:rsidRPr="001A6E9F" w:rsidTr="005C245F">
        <w:tc>
          <w:tcPr>
            <w:tcW w:w="1843" w:type="dxa"/>
          </w:tcPr>
          <w:p w:rsidR="005C245F" w:rsidRPr="001A6E9F" w:rsidRDefault="005C245F" w:rsidP="005C245F">
            <w:pPr>
              <w:spacing w:after="0" w:line="240" w:lineRule="auto"/>
              <w:rPr>
                <w:rFonts w:ascii="Times New Roman" w:hAnsi="Times New Roman" w:cs="Times New Roman"/>
                <w:sz w:val="24"/>
                <w:szCs w:val="24"/>
              </w:rPr>
            </w:pPr>
            <w:r w:rsidRPr="001A6E9F">
              <w:rPr>
                <w:rFonts w:ascii="Times New Roman" w:hAnsi="Times New Roman" w:cs="Times New Roman"/>
                <w:sz w:val="24"/>
                <w:szCs w:val="24"/>
              </w:rPr>
              <w:t>9.00-10.50</w:t>
            </w:r>
          </w:p>
        </w:tc>
        <w:tc>
          <w:tcPr>
            <w:tcW w:w="8222" w:type="dxa"/>
          </w:tcPr>
          <w:p w:rsidR="005C245F" w:rsidRPr="001A6E9F" w:rsidRDefault="005C245F" w:rsidP="005C245F">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 xml:space="preserve">Организованная образовательная </w:t>
            </w:r>
            <w:r w:rsidRPr="00E80F87">
              <w:rPr>
                <w:rFonts w:ascii="Times New Roman" w:hAnsi="Times New Roman" w:cs="Times New Roman"/>
                <w:b/>
                <w:sz w:val="24"/>
                <w:szCs w:val="24"/>
              </w:rPr>
              <w:t xml:space="preserve"> деятельность</w:t>
            </w:r>
          </w:p>
        </w:tc>
      </w:tr>
      <w:tr w:rsidR="005C245F" w:rsidRPr="001A6E9F" w:rsidTr="005C245F">
        <w:tc>
          <w:tcPr>
            <w:tcW w:w="1843" w:type="dxa"/>
            <w:tcBorders>
              <w:top w:val="single" w:sz="4" w:space="0" w:color="auto"/>
            </w:tcBorders>
          </w:tcPr>
          <w:p w:rsidR="005C245F" w:rsidRPr="001A6E9F" w:rsidRDefault="005C245F" w:rsidP="005C245F">
            <w:pPr>
              <w:spacing w:after="0" w:line="240" w:lineRule="auto"/>
              <w:rPr>
                <w:rFonts w:ascii="Times New Roman" w:eastAsia="Times New Roman" w:hAnsi="Times New Roman" w:cs="Times New Roman"/>
                <w:sz w:val="24"/>
                <w:szCs w:val="24"/>
              </w:rPr>
            </w:pPr>
            <w:r w:rsidRPr="001A6E9F">
              <w:rPr>
                <w:rFonts w:ascii="Times New Roman" w:eastAsia="Times New Roman" w:hAnsi="Times New Roman" w:cs="Times New Roman"/>
                <w:sz w:val="24"/>
                <w:szCs w:val="24"/>
              </w:rPr>
              <w:t>10.50-12.25</w:t>
            </w:r>
          </w:p>
        </w:tc>
        <w:tc>
          <w:tcPr>
            <w:tcW w:w="8222" w:type="dxa"/>
          </w:tcPr>
          <w:p w:rsidR="005C245F" w:rsidRPr="001A6E9F" w:rsidRDefault="005C245F" w:rsidP="005C245F">
            <w:pPr>
              <w:spacing w:after="0" w:line="240" w:lineRule="auto"/>
              <w:jc w:val="both"/>
              <w:rPr>
                <w:rFonts w:ascii="Times New Roman" w:eastAsia="Times New Roman" w:hAnsi="Times New Roman" w:cs="Times New Roman"/>
                <w:sz w:val="24"/>
                <w:szCs w:val="24"/>
              </w:rPr>
            </w:pPr>
            <w:r w:rsidRPr="001A6E9F">
              <w:rPr>
                <w:rFonts w:ascii="Times New Roman" w:eastAsia="Times New Roman" w:hAnsi="Times New Roman" w:cs="Times New Roman"/>
                <w:b/>
                <w:sz w:val="24"/>
                <w:szCs w:val="24"/>
              </w:rPr>
              <w:t>Подготовка к прогулке</w:t>
            </w:r>
            <w:r w:rsidRPr="001A6E9F">
              <w:rPr>
                <w:rFonts w:ascii="Times New Roman" w:eastAsia="Times New Roman" w:hAnsi="Times New Roman" w:cs="Times New Roman"/>
                <w:sz w:val="24"/>
                <w:szCs w:val="24"/>
              </w:rPr>
              <w:t xml:space="preserve">. </w:t>
            </w:r>
            <w:r w:rsidRPr="001A6E9F">
              <w:rPr>
                <w:rFonts w:ascii="Times New Roman" w:eastAsia="Times New Roman" w:hAnsi="Times New Roman" w:cs="Times New Roman"/>
                <w:b/>
                <w:sz w:val="24"/>
                <w:szCs w:val="24"/>
              </w:rPr>
              <w:t xml:space="preserve">Прогулка. </w:t>
            </w:r>
          </w:p>
          <w:p w:rsidR="005C245F" w:rsidRPr="001A6E9F" w:rsidRDefault="005C245F" w:rsidP="005C245F">
            <w:pPr>
              <w:spacing w:after="0" w:line="240" w:lineRule="auto"/>
              <w:jc w:val="both"/>
              <w:rPr>
                <w:rFonts w:ascii="Times New Roman" w:eastAsia="Times New Roman" w:hAnsi="Times New Roman" w:cs="Times New Roman"/>
                <w:sz w:val="24"/>
                <w:szCs w:val="24"/>
              </w:rPr>
            </w:pPr>
          </w:p>
        </w:tc>
      </w:tr>
      <w:tr w:rsidR="005C245F" w:rsidRPr="001A6E9F" w:rsidTr="005C245F">
        <w:tc>
          <w:tcPr>
            <w:tcW w:w="1843" w:type="dxa"/>
          </w:tcPr>
          <w:p w:rsidR="005C245F" w:rsidRPr="001A6E9F" w:rsidRDefault="005C245F" w:rsidP="005C245F">
            <w:pPr>
              <w:spacing w:after="0" w:line="240" w:lineRule="auto"/>
              <w:rPr>
                <w:rFonts w:ascii="Times New Roman" w:eastAsia="Times New Roman" w:hAnsi="Times New Roman" w:cs="Times New Roman"/>
                <w:sz w:val="24"/>
                <w:szCs w:val="24"/>
              </w:rPr>
            </w:pPr>
            <w:r w:rsidRPr="001A6E9F">
              <w:rPr>
                <w:rFonts w:ascii="Times New Roman" w:eastAsia="Times New Roman" w:hAnsi="Times New Roman" w:cs="Times New Roman"/>
                <w:sz w:val="24"/>
                <w:szCs w:val="24"/>
              </w:rPr>
              <w:t>12.25-12.35</w:t>
            </w:r>
          </w:p>
        </w:tc>
        <w:tc>
          <w:tcPr>
            <w:tcW w:w="8222" w:type="dxa"/>
          </w:tcPr>
          <w:p w:rsidR="005C245F" w:rsidRPr="001A6E9F" w:rsidRDefault="005C245F" w:rsidP="005C245F">
            <w:pPr>
              <w:spacing w:after="0" w:line="240" w:lineRule="auto"/>
              <w:jc w:val="both"/>
              <w:rPr>
                <w:rFonts w:ascii="Times New Roman" w:eastAsia="Times New Roman" w:hAnsi="Times New Roman" w:cs="Times New Roman"/>
                <w:sz w:val="24"/>
                <w:szCs w:val="24"/>
              </w:rPr>
            </w:pPr>
            <w:r w:rsidRPr="001A6E9F">
              <w:rPr>
                <w:rFonts w:ascii="Times New Roman" w:eastAsia="Times New Roman" w:hAnsi="Times New Roman" w:cs="Times New Roman"/>
                <w:b/>
                <w:sz w:val="24"/>
                <w:szCs w:val="24"/>
              </w:rPr>
              <w:t xml:space="preserve">Возвращение с прогулки, игры, водные процедуры </w:t>
            </w:r>
          </w:p>
        </w:tc>
      </w:tr>
      <w:tr w:rsidR="005C245F" w:rsidRPr="001A6E9F" w:rsidTr="005C245F">
        <w:tc>
          <w:tcPr>
            <w:tcW w:w="1843" w:type="dxa"/>
          </w:tcPr>
          <w:p w:rsidR="005C245F" w:rsidRPr="001A6E9F" w:rsidRDefault="005C245F" w:rsidP="005C245F">
            <w:pPr>
              <w:spacing w:after="0" w:line="240" w:lineRule="auto"/>
              <w:rPr>
                <w:rFonts w:ascii="Times New Roman" w:eastAsia="Times New Roman" w:hAnsi="Times New Roman" w:cs="Times New Roman"/>
                <w:sz w:val="24"/>
                <w:szCs w:val="24"/>
              </w:rPr>
            </w:pPr>
            <w:r w:rsidRPr="001A6E9F">
              <w:rPr>
                <w:rFonts w:ascii="Times New Roman" w:eastAsia="Times New Roman" w:hAnsi="Times New Roman" w:cs="Times New Roman"/>
                <w:sz w:val="24"/>
                <w:szCs w:val="24"/>
              </w:rPr>
              <w:t>12.35-13.00</w:t>
            </w:r>
          </w:p>
        </w:tc>
        <w:tc>
          <w:tcPr>
            <w:tcW w:w="8222" w:type="dxa"/>
          </w:tcPr>
          <w:p w:rsidR="005C245F" w:rsidRPr="001A6E9F" w:rsidRDefault="005C245F" w:rsidP="005C245F">
            <w:pPr>
              <w:spacing w:after="0" w:line="240" w:lineRule="auto"/>
              <w:jc w:val="both"/>
              <w:rPr>
                <w:rFonts w:ascii="Times New Roman" w:eastAsia="Times New Roman" w:hAnsi="Times New Roman" w:cs="Times New Roman"/>
                <w:sz w:val="24"/>
                <w:szCs w:val="24"/>
              </w:rPr>
            </w:pPr>
            <w:r w:rsidRPr="001A6E9F">
              <w:rPr>
                <w:rFonts w:ascii="Times New Roman" w:eastAsia="Times New Roman" w:hAnsi="Times New Roman" w:cs="Times New Roman"/>
                <w:b/>
                <w:sz w:val="24"/>
                <w:szCs w:val="24"/>
              </w:rPr>
              <w:t>Подготовка к обеду,</w:t>
            </w:r>
            <w:r w:rsidRPr="001A6E9F">
              <w:rPr>
                <w:rFonts w:ascii="Times New Roman" w:eastAsia="Times New Roman" w:hAnsi="Times New Roman" w:cs="Times New Roman"/>
                <w:sz w:val="24"/>
                <w:szCs w:val="24"/>
              </w:rPr>
              <w:t xml:space="preserve"> </w:t>
            </w:r>
            <w:r w:rsidRPr="001A6E9F">
              <w:rPr>
                <w:rFonts w:ascii="Times New Roman" w:eastAsia="Times New Roman" w:hAnsi="Times New Roman" w:cs="Times New Roman"/>
                <w:b/>
                <w:sz w:val="24"/>
                <w:szCs w:val="24"/>
              </w:rPr>
              <w:t>обед</w:t>
            </w:r>
            <w:r w:rsidRPr="001A6E9F">
              <w:rPr>
                <w:rFonts w:ascii="Times New Roman" w:eastAsia="Times New Roman" w:hAnsi="Times New Roman" w:cs="Times New Roman"/>
                <w:sz w:val="24"/>
                <w:szCs w:val="24"/>
              </w:rPr>
              <w:t xml:space="preserve">  </w:t>
            </w:r>
          </w:p>
        </w:tc>
      </w:tr>
      <w:tr w:rsidR="005C245F" w:rsidRPr="001A6E9F" w:rsidTr="005C245F">
        <w:tc>
          <w:tcPr>
            <w:tcW w:w="1843" w:type="dxa"/>
          </w:tcPr>
          <w:p w:rsidR="005C245F" w:rsidRPr="001A6E9F" w:rsidRDefault="005C245F" w:rsidP="005C245F">
            <w:pPr>
              <w:spacing w:after="0" w:line="240" w:lineRule="auto"/>
              <w:rPr>
                <w:rFonts w:ascii="Times New Roman" w:eastAsia="Times New Roman" w:hAnsi="Times New Roman" w:cs="Times New Roman"/>
                <w:sz w:val="24"/>
                <w:szCs w:val="24"/>
              </w:rPr>
            </w:pPr>
            <w:r w:rsidRPr="001A6E9F">
              <w:rPr>
                <w:rFonts w:ascii="Times New Roman" w:eastAsia="Times New Roman" w:hAnsi="Times New Roman" w:cs="Times New Roman"/>
                <w:sz w:val="24"/>
                <w:szCs w:val="24"/>
              </w:rPr>
              <w:t>13.00-15.00</w:t>
            </w:r>
          </w:p>
        </w:tc>
        <w:tc>
          <w:tcPr>
            <w:tcW w:w="8222" w:type="dxa"/>
          </w:tcPr>
          <w:p w:rsidR="005C245F" w:rsidRPr="001A6E9F" w:rsidRDefault="005C245F" w:rsidP="005C245F">
            <w:pPr>
              <w:spacing w:after="0" w:line="240" w:lineRule="auto"/>
              <w:jc w:val="both"/>
              <w:rPr>
                <w:rFonts w:ascii="Times New Roman" w:eastAsia="Times New Roman" w:hAnsi="Times New Roman" w:cs="Times New Roman"/>
                <w:b/>
                <w:sz w:val="24"/>
                <w:szCs w:val="24"/>
              </w:rPr>
            </w:pPr>
            <w:r w:rsidRPr="001A6E9F">
              <w:rPr>
                <w:rFonts w:ascii="Times New Roman" w:eastAsia="Times New Roman" w:hAnsi="Times New Roman" w:cs="Times New Roman"/>
                <w:b/>
                <w:sz w:val="24"/>
                <w:szCs w:val="24"/>
              </w:rPr>
              <w:t>Подготовка ко сну. Сон</w:t>
            </w:r>
            <w:r w:rsidRPr="001A6E9F">
              <w:rPr>
                <w:rFonts w:ascii="Times New Roman" w:eastAsia="Times New Roman" w:hAnsi="Times New Roman" w:cs="Times New Roman"/>
                <w:sz w:val="24"/>
                <w:szCs w:val="24"/>
              </w:rPr>
              <w:t>.</w:t>
            </w:r>
          </w:p>
        </w:tc>
      </w:tr>
      <w:tr w:rsidR="005C245F" w:rsidRPr="001A6E9F" w:rsidTr="005C245F">
        <w:tc>
          <w:tcPr>
            <w:tcW w:w="1843" w:type="dxa"/>
          </w:tcPr>
          <w:p w:rsidR="005C245F" w:rsidRPr="001A6E9F" w:rsidRDefault="005C245F" w:rsidP="005C245F">
            <w:pPr>
              <w:spacing w:after="0" w:line="240" w:lineRule="auto"/>
              <w:rPr>
                <w:rFonts w:ascii="Times New Roman" w:eastAsia="Times New Roman" w:hAnsi="Times New Roman" w:cs="Times New Roman"/>
                <w:sz w:val="24"/>
                <w:szCs w:val="24"/>
              </w:rPr>
            </w:pPr>
            <w:r w:rsidRPr="001A6E9F">
              <w:rPr>
                <w:rFonts w:ascii="Times New Roman" w:eastAsia="Times New Roman" w:hAnsi="Times New Roman" w:cs="Times New Roman"/>
                <w:sz w:val="24"/>
                <w:szCs w:val="24"/>
              </w:rPr>
              <w:t>15.00-15.20</w:t>
            </w:r>
          </w:p>
        </w:tc>
        <w:tc>
          <w:tcPr>
            <w:tcW w:w="8222" w:type="dxa"/>
          </w:tcPr>
          <w:p w:rsidR="005C245F" w:rsidRPr="001A6E9F" w:rsidRDefault="005C245F" w:rsidP="005C245F">
            <w:pPr>
              <w:spacing w:after="0" w:line="240" w:lineRule="auto"/>
              <w:jc w:val="both"/>
              <w:rPr>
                <w:rFonts w:ascii="Times New Roman" w:eastAsia="Times New Roman" w:hAnsi="Times New Roman" w:cs="Times New Roman"/>
                <w:sz w:val="24"/>
                <w:szCs w:val="24"/>
              </w:rPr>
            </w:pPr>
            <w:r w:rsidRPr="001A6E9F">
              <w:rPr>
                <w:rFonts w:ascii="Times New Roman" w:eastAsia="Times New Roman" w:hAnsi="Times New Roman" w:cs="Times New Roman"/>
                <w:b/>
                <w:sz w:val="24"/>
                <w:szCs w:val="24"/>
              </w:rPr>
              <w:t>Постепенный подъем, гимнастика после сна,  воздушные ванны, водные, гигиенические процедуры, профилактика плоскостопия</w:t>
            </w:r>
            <w:r w:rsidRPr="001A6E9F">
              <w:rPr>
                <w:rFonts w:ascii="Times New Roman" w:eastAsia="Times New Roman" w:hAnsi="Times New Roman" w:cs="Times New Roman"/>
                <w:sz w:val="24"/>
                <w:szCs w:val="24"/>
              </w:rPr>
              <w:t xml:space="preserve"> </w:t>
            </w:r>
          </w:p>
        </w:tc>
      </w:tr>
      <w:tr w:rsidR="005C245F" w:rsidRPr="001A6E9F" w:rsidTr="005C245F">
        <w:tc>
          <w:tcPr>
            <w:tcW w:w="1843" w:type="dxa"/>
          </w:tcPr>
          <w:p w:rsidR="005C245F" w:rsidRPr="001A6E9F" w:rsidRDefault="005C245F" w:rsidP="005C245F">
            <w:pPr>
              <w:spacing w:after="0" w:line="240" w:lineRule="auto"/>
              <w:rPr>
                <w:rFonts w:ascii="Times New Roman" w:eastAsia="Times New Roman" w:hAnsi="Times New Roman" w:cs="Times New Roman"/>
                <w:sz w:val="24"/>
                <w:szCs w:val="24"/>
              </w:rPr>
            </w:pPr>
            <w:r w:rsidRPr="001A6E9F">
              <w:rPr>
                <w:rFonts w:ascii="Times New Roman" w:eastAsia="Times New Roman" w:hAnsi="Times New Roman" w:cs="Times New Roman"/>
                <w:sz w:val="24"/>
                <w:szCs w:val="24"/>
              </w:rPr>
              <w:t>15.20-15.35</w:t>
            </w:r>
          </w:p>
        </w:tc>
        <w:tc>
          <w:tcPr>
            <w:tcW w:w="8222" w:type="dxa"/>
          </w:tcPr>
          <w:p w:rsidR="005C245F" w:rsidRPr="001A6E9F" w:rsidRDefault="005C245F" w:rsidP="005C245F">
            <w:pPr>
              <w:spacing w:after="0" w:line="240" w:lineRule="auto"/>
              <w:jc w:val="both"/>
              <w:rPr>
                <w:rFonts w:ascii="Times New Roman" w:eastAsia="Times New Roman" w:hAnsi="Times New Roman" w:cs="Times New Roman"/>
                <w:b/>
                <w:sz w:val="24"/>
                <w:szCs w:val="24"/>
              </w:rPr>
            </w:pPr>
            <w:r w:rsidRPr="001A6E9F">
              <w:rPr>
                <w:rFonts w:ascii="Times New Roman" w:eastAsia="Times New Roman" w:hAnsi="Times New Roman" w:cs="Times New Roman"/>
                <w:b/>
                <w:sz w:val="24"/>
                <w:szCs w:val="24"/>
              </w:rPr>
              <w:t>Подготовка к полднику, дежурство. Полдник.</w:t>
            </w:r>
          </w:p>
        </w:tc>
      </w:tr>
      <w:tr w:rsidR="005C245F" w:rsidRPr="001A6E9F" w:rsidTr="005C245F">
        <w:tc>
          <w:tcPr>
            <w:tcW w:w="1843" w:type="dxa"/>
          </w:tcPr>
          <w:p w:rsidR="005C245F" w:rsidRPr="001A6E9F" w:rsidRDefault="005C245F" w:rsidP="005C245F">
            <w:pPr>
              <w:spacing w:after="0" w:line="240" w:lineRule="auto"/>
              <w:rPr>
                <w:rFonts w:ascii="Times New Roman" w:eastAsia="Times New Roman" w:hAnsi="Times New Roman" w:cs="Times New Roman"/>
                <w:sz w:val="24"/>
                <w:szCs w:val="24"/>
              </w:rPr>
            </w:pPr>
            <w:r w:rsidRPr="001A6E9F">
              <w:rPr>
                <w:rFonts w:ascii="Times New Roman" w:hAnsi="Times New Roman" w:cs="Times New Roman"/>
                <w:sz w:val="24"/>
                <w:szCs w:val="24"/>
              </w:rPr>
              <w:t>15.35</w:t>
            </w:r>
            <w:r w:rsidRPr="001A6E9F">
              <w:rPr>
                <w:rFonts w:ascii="Times New Roman" w:eastAsia="Times New Roman" w:hAnsi="Times New Roman" w:cs="Times New Roman"/>
                <w:sz w:val="24"/>
                <w:szCs w:val="24"/>
              </w:rPr>
              <w:t xml:space="preserve"> –17.</w:t>
            </w:r>
            <w:r w:rsidRPr="001A6E9F">
              <w:rPr>
                <w:rFonts w:ascii="Times New Roman" w:hAnsi="Times New Roman" w:cs="Times New Roman"/>
                <w:sz w:val="24"/>
                <w:szCs w:val="24"/>
              </w:rPr>
              <w:t>15</w:t>
            </w:r>
          </w:p>
        </w:tc>
        <w:tc>
          <w:tcPr>
            <w:tcW w:w="8222" w:type="dxa"/>
          </w:tcPr>
          <w:p w:rsidR="005C245F" w:rsidRPr="001A6E9F" w:rsidRDefault="005C245F" w:rsidP="005C245F">
            <w:pPr>
              <w:spacing w:after="0" w:line="240" w:lineRule="auto"/>
              <w:jc w:val="both"/>
              <w:rPr>
                <w:rFonts w:ascii="Times New Roman" w:eastAsia="Times New Roman" w:hAnsi="Times New Roman" w:cs="Times New Roman"/>
                <w:b/>
                <w:sz w:val="24"/>
                <w:szCs w:val="24"/>
              </w:rPr>
            </w:pPr>
            <w:r w:rsidRPr="001A6E9F">
              <w:rPr>
                <w:rFonts w:ascii="Times New Roman" w:eastAsia="Times New Roman" w:hAnsi="Times New Roman" w:cs="Times New Roman"/>
                <w:b/>
                <w:sz w:val="24"/>
                <w:szCs w:val="24"/>
              </w:rPr>
              <w:t>Дополнительное образование (кружки 2 раза в неделю)</w:t>
            </w:r>
          </w:p>
          <w:p w:rsidR="005C245F" w:rsidRPr="001A6E9F" w:rsidRDefault="005C245F" w:rsidP="005C245F">
            <w:pPr>
              <w:spacing w:after="0" w:line="240" w:lineRule="auto"/>
              <w:jc w:val="both"/>
              <w:rPr>
                <w:rFonts w:ascii="Times New Roman" w:eastAsia="Times New Roman" w:hAnsi="Times New Roman" w:cs="Times New Roman"/>
                <w:sz w:val="24"/>
                <w:szCs w:val="24"/>
              </w:rPr>
            </w:pPr>
            <w:r w:rsidRPr="001A6E9F">
              <w:rPr>
                <w:rFonts w:ascii="Times New Roman" w:eastAsia="Times New Roman" w:hAnsi="Times New Roman" w:cs="Times New Roman"/>
                <w:b/>
                <w:sz w:val="24"/>
                <w:szCs w:val="24"/>
              </w:rPr>
              <w:t>Подготовка к прогулке</w:t>
            </w:r>
            <w:r w:rsidRPr="001A6E9F">
              <w:rPr>
                <w:rFonts w:ascii="Times New Roman" w:eastAsia="Times New Roman" w:hAnsi="Times New Roman" w:cs="Times New Roman"/>
                <w:sz w:val="24"/>
                <w:szCs w:val="24"/>
              </w:rPr>
              <w:t xml:space="preserve">. </w:t>
            </w:r>
            <w:r w:rsidRPr="001A6E9F">
              <w:rPr>
                <w:rFonts w:ascii="Times New Roman" w:eastAsia="Times New Roman" w:hAnsi="Times New Roman" w:cs="Times New Roman"/>
                <w:b/>
                <w:sz w:val="24"/>
                <w:szCs w:val="24"/>
              </w:rPr>
              <w:t xml:space="preserve">Прогулка. </w:t>
            </w:r>
          </w:p>
        </w:tc>
      </w:tr>
      <w:tr w:rsidR="005C245F" w:rsidRPr="001A6E9F" w:rsidTr="005C245F">
        <w:tc>
          <w:tcPr>
            <w:tcW w:w="1843" w:type="dxa"/>
          </w:tcPr>
          <w:p w:rsidR="005C245F" w:rsidRPr="001A6E9F" w:rsidRDefault="005C245F" w:rsidP="005C245F">
            <w:pPr>
              <w:spacing w:after="0" w:line="240" w:lineRule="auto"/>
              <w:rPr>
                <w:rFonts w:ascii="Times New Roman" w:hAnsi="Times New Roman" w:cs="Times New Roman"/>
                <w:sz w:val="24"/>
                <w:szCs w:val="24"/>
              </w:rPr>
            </w:pPr>
            <w:r w:rsidRPr="001A6E9F">
              <w:rPr>
                <w:rFonts w:ascii="Times New Roman" w:hAnsi="Times New Roman" w:cs="Times New Roman"/>
                <w:sz w:val="24"/>
                <w:szCs w:val="24"/>
              </w:rPr>
              <w:t>17.15-17.25</w:t>
            </w:r>
          </w:p>
        </w:tc>
        <w:tc>
          <w:tcPr>
            <w:tcW w:w="8222" w:type="dxa"/>
          </w:tcPr>
          <w:p w:rsidR="005C245F" w:rsidRPr="001A6E9F" w:rsidRDefault="005C245F" w:rsidP="005C245F">
            <w:pPr>
              <w:spacing w:after="0" w:line="240" w:lineRule="auto"/>
              <w:jc w:val="both"/>
              <w:rPr>
                <w:rFonts w:ascii="Times New Roman" w:eastAsia="Times New Roman" w:hAnsi="Times New Roman" w:cs="Times New Roman"/>
                <w:b/>
                <w:sz w:val="24"/>
                <w:szCs w:val="24"/>
              </w:rPr>
            </w:pPr>
            <w:r w:rsidRPr="001A6E9F">
              <w:rPr>
                <w:rFonts w:ascii="Times New Roman" w:eastAsia="Times New Roman" w:hAnsi="Times New Roman" w:cs="Times New Roman"/>
                <w:b/>
                <w:sz w:val="24"/>
                <w:szCs w:val="24"/>
              </w:rPr>
              <w:t xml:space="preserve">Возвращение с прогулки, игры, водные процедуры </w:t>
            </w:r>
          </w:p>
        </w:tc>
      </w:tr>
      <w:tr w:rsidR="005C245F" w:rsidRPr="001A6E9F" w:rsidTr="005C245F">
        <w:tc>
          <w:tcPr>
            <w:tcW w:w="1843" w:type="dxa"/>
          </w:tcPr>
          <w:p w:rsidR="005C245F" w:rsidRPr="001A6E9F" w:rsidRDefault="005C245F" w:rsidP="005C245F">
            <w:pPr>
              <w:spacing w:after="0" w:line="240" w:lineRule="auto"/>
              <w:rPr>
                <w:rFonts w:ascii="Times New Roman" w:eastAsia="Times New Roman" w:hAnsi="Times New Roman" w:cs="Times New Roman"/>
                <w:sz w:val="24"/>
                <w:szCs w:val="24"/>
              </w:rPr>
            </w:pPr>
            <w:r w:rsidRPr="001A6E9F">
              <w:rPr>
                <w:rFonts w:ascii="Times New Roman" w:eastAsia="Times New Roman" w:hAnsi="Times New Roman" w:cs="Times New Roman"/>
                <w:sz w:val="24"/>
                <w:szCs w:val="24"/>
              </w:rPr>
              <w:t>17.25 – 17.45</w:t>
            </w:r>
          </w:p>
        </w:tc>
        <w:tc>
          <w:tcPr>
            <w:tcW w:w="8222" w:type="dxa"/>
          </w:tcPr>
          <w:p w:rsidR="005C245F" w:rsidRPr="001A6E9F" w:rsidRDefault="005C245F" w:rsidP="005C245F">
            <w:pPr>
              <w:spacing w:after="0" w:line="240" w:lineRule="auto"/>
              <w:jc w:val="both"/>
              <w:rPr>
                <w:rFonts w:ascii="Times New Roman" w:eastAsia="Times New Roman" w:hAnsi="Times New Roman" w:cs="Times New Roman"/>
                <w:sz w:val="24"/>
                <w:szCs w:val="24"/>
              </w:rPr>
            </w:pPr>
            <w:r w:rsidRPr="001A6E9F">
              <w:rPr>
                <w:rFonts w:ascii="Times New Roman" w:eastAsia="Times New Roman" w:hAnsi="Times New Roman" w:cs="Times New Roman"/>
                <w:b/>
                <w:sz w:val="24"/>
                <w:szCs w:val="24"/>
              </w:rPr>
              <w:t xml:space="preserve">Подготовка к ужину. </w:t>
            </w:r>
            <w:r w:rsidRPr="001A6E9F">
              <w:rPr>
                <w:rFonts w:ascii="Times New Roman" w:eastAsia="Times New Roman" w:hAnsi="Times New Roman" w:cs="Times New Roman"/>
                <w:sz w:val="24"/>
                <w:szCs w:val="24"/>
              </w:rPr>
              <w:t xml:space="preserve"> </w:t>
            </w:r>
            <w:r w:rsidRPr="001A6E9F">
              <w:rPr>
                <w:rFonts w:ascii="Times New Roman" w:eastAsia="Times New Roman" w:hAnsi="Times New Roman" w:cs="Times New Roman"/>
                <w:b/>
                <w:sz w:val="24"/>
                <w:szCs w:val="24"/>
              </w:rPr>
              <w:t>Ужин.</w:t>
            </w:r>
            <w:r w:rsidRPr="001A6E9F">
              <w:rPr>
                <w:rFonts w:ascii="Times New Roman" w:eastAsia="Times New Roman" w:hAnsi="Times New Roman" w:cs="Times New Roman"/>
                <w:sz w:val="24"/>
                <w:szCs w:val="24"/>
              </w:rPr>
              <w:t xml:space="preserve">  </w:t>
            </w:r>
          </w:p>
        </w:tc>
      </w:tr>
      <w:tr w:rsidR="005C245F" w:rsidRPr="001A6E9F" w:rsidTr="005C245F">
        <w:trPr>
          <w:trHeight w:val="900"/>
        </w:trPr>
        <w:tc>
          <w:tcPr>
            <w:tcW w:w="1843" w:type="dxa"/>
          </w:tcPr>
          <w:p w:rsidR="005C245F" w:rsidRPr="001A6E9F" w:rsidRDefault="005C245F" w:rsidP="005C245F">
            <w:pPr>
              <w:spacing w:after="0" w:line="240" w:lineRule="auto"/>
              <w:rPr>
                <w:rFonts w:ascii="Times New Roman" w:eastAsia="Times New Roman" w:hAnsi="Times New Roman" w:cs="Times New Roman"/>
                <w:sz w:val="24"/>
                <w:szCs w:val="24"/>
              </w:rPr>
            </w:pPr>
            <w:r w:rsidRPr="001A6E9F">
              <w:rPr>
                <w:rFonts w:ascii="Times New Roman" w:eastAsia="Times New Roman" w:hAnsi="Times New Roman" w:cs="Times New Roman"/>
                <w:sz w:val="24"/>
                <w:szCs w:val="24"/>
              </w:rPr>
              <w:t>17.45- 19.00</w:t>
            </w:r>
          </w:p>
        </w:tc>
        <w:tc>
          <w:tcPr>
            <w:tcW w:w="8222" w:type="dxa"/>
          </w:tcPr>
          <w:p w:rsidR="005C245F" w:rsidRPr="001A6E9F" w:rsidRDefault="005C245F" w:rsidP="005C245F">
            <w:pPr>
              <w:spacing w:after="0" w:line="240" w:lineRule="auto"/>
              <w:jc w:val="both"/>
              <w:rPr>
                <w:rFonts w:ascii="Times New Roman" w:eastAsia="Times New Roman" w:hAnsi="Times New Roman" w:cs="Times New Roman"/>
                <w:sz w:val="24"/>
                <w:szCs w:val="24"/>
              </w:rPr>
            </w:pPr>
            <w:r w:rsidRPr="001A6E9F">
              <w:rPr>
                <w:rFonts w:ascii="Times New Roman" w:eastAsia="Times New Roman" w:hAnsi="Times New Roman" w:cs="Times New Roman"/>
                <w:b/>
                <w:sz w:val="24"/>
                <w:szCs w:val="24"/>
              </w:rPr>
              <w:t>Самостоятельная игровая и художественная деятельность</w:t>
            </w:r>
            <w:r w:rsidRPr="001A6E9F">
              <w:rPr>
                <w:rFonts w:ascii="Times New Roman" w:eastAsia="Times New Roman" w:hAnsi="Times New Roman" w:cs="Times New Roman"/>
                <w:sz w:val="24"/>
                <w:szCs w:val="24"/>
              </w:rPr>
              <w:t xml:space="preserve"> </w:t>
            </w:r>
          </w:p>
          <w:p w:rsidR="005C245F" w:rsidRPr="001A6E9F" w:rsidRDefault="005C245F" w:rsidP="005C245F">
            <w:pPr>
              <w:spacing w:after="0" w:line="240" w:lineRule="auto"/>
              <w:jc w:val="both"/>
              <w:rPr>
                <w:rFonts w:ascii="Times New Roman" w:eastAsia="Times New Roman" w:hAnsi="Times New Roman" w:cs="Times New Roman"/>
                <w:b/>
                <w:sz w:val="24"/>
                <w:szCs w:val="24"/>
              </w:rPr>
            </w:pPr>
            <w:r w:rsidRPr="001A6E9F">
              <w:rPr>
                <w:rFonts w:ascii="Times New Roman" w:eastAsia="Times New Roman" w:hAnsi="Times New Roman" w:cs="Times New Roman"/>
                <w:b/>
                <w:sz w:val="24"/>
                <w:szCs w:val="24"/>
              </w:rPr>
              <w:t>Прогулка.</w:t>
            </w:r>
          </w:p>
          <w:p w:rsidR="005C245F" w:rsidRPr="001A6E9F" w:rsidRDefault="005C245F" w:rsidP="005C245F">
            <w:pPr>
              <w:spacing w:after="0" w:line="240" w:lineRule="auto"/>
              <w:jc w:val="both"/>
              <w:rPr>
                <w:rFonts w:ascii="Times New Roman" w:eastAsia="Times New Roman" w:hAnsi="Times New Roman" w:cs="Times New Roman"/>
                <w:sz w:val="24"/>
                <w:szCs w:val="24"/>
              </w:rPr>
            </w:pPr>
            <w:r w:rsidRPr="001A6E9F">
              <w:rPr>
                <w:rFonts w:ascii="Times New Roman" w:eastAsia="Times New Roman" w:hAnsi="Times New Roman" w:cs="Times New Roman"/>
                <w:b/>
                <w:sz w:val="24"/>
                <w:szCs w:val="24"/>
              </w:rPr>
              <w:t>Уход детей домой</w:t>
            </w:r>
            <w:r w:rsidRPr="001A6E9F">
              <w:rPr>
                <w:rFonts w:ascii="Times New Roman" w:eastAsia="Times New Roman" w:hAnsi="Times New Roman" w:cs="Times New Roman"/>
                <w:sz w:val="24"/>
                <w:szCs w:val="24"/>
              </w:rPr>
              <w:t>.</w:t>
            </w:r>
          </w:p>
        </w:tc>
      </w:tr>
      <w:tr w:rsidR="005C245F" w:rsidRPr="001A6E9F" w:rsidTr="005C245F">
        <w:tc>
          <w:tcPr>
            <w:tcW w:w="10065" w:type="dxa"/>
            <w:gridSpan w:val="2"/>
          </w:tcPr>
          <w:p w:rsidR="005C245F" w:rsidRPr="001A6E9F" w:rsidRDefault="005C245F" w:rsidP="005C245F">
            <w:pPr>
              <w:spacing w:after="0" w:line="240" w:lineRule="auto"/>
              <w:jc w:val="center"/>
              <w:rPr>
                <w:rFonts w:ascii="Times New Roman" w:eastAsia="Times New Roman" w:hAnsi="Times New Roman" w:cs="Times New Roman"/>
                <w:b/>
                <w:sz w:val="24"/>
                <w:szCs w:val="24"/>
              </w:rPr>
            </w:pPr>
            <w:r w:rsidRPr="001A6E9F">
              <w:rPr>
                <w:rFonts w:ascii="Times New Roman" w:eastAsia="Times New Roman" w:hAnsi="Times New Roman" w:cs="Times New Roman"/>
                <w:b/>
                <w:sz w:val="24"/>
                <w:szCs w:val="24"/>
              </w:rPr>
              <w:t xml:space="preserve">Дома </w:t>
            </w:r>
          </w:p>
        </w:tc>
      </w:tr>
      <w:tr w:rsidR="005C245F" w:rsidRPr="001A6E9F" w:rsidTr="005C245F">
        <w:tc>
          <w:tcPr>
            <w:tcW w:w="1843" w:type="dxa"/>
          </w:tcPr>
          <w:p w:rsidR="005C245F" w:rsidRPr="001A6E9F" w:rsidRDefault="005C245F" w:rsidP="005C245F">
            <w:pPr>
              <w:spacing w:after="0" w:line="240" w:lineRule="auto"/>
              <w:rPr>
                <w:rFonts w:ascii="Times New Roman" w:eastAsia="Times New Roman" w:hAnsi="Times New Roman" w:cs="Times New Roman"/>
                <w:sz w:val="24"/>
                <w:szCs w:val="24"/>
              </w:rPr>
            </w:pPr>
            <w:r w:rsidRPr="001A6E9F">
              <w:rPr>
                <w:rFonts w:ascii="Times New Roman" w:eastAsia="Times New Roman" w:hAnsi="Times New Roman" w:cs="Times New Roman"/>
                <w:sz w:val="24"/>
                <w:szCs w:val="24"/>
              </w:rPr>
              <w:t>19.00 – 20.15</w:t>
            </w:r>
          </w:p>
        </w:tc>
        <w:tc>
          <w:tcPr>
            <w:tcW w:w="8222" w:type="dxa"/>
          </w:tcPr>
          <w:p w:rsidR="005C245F" w:rsidRPr="001A6E9F" w:rsidRDefault="005C245F" w:rsidP="005C245F">
            <w:pPr>
              <w:spacing w:after="0" w:line="240" w:lineRule="auto"/>
              <w:jc w:val="both"/>
              <w:rPr>
                <w:rFonts w:ascii="Times New Roman" w:eastAsia="Times New Roman" w:hAnsi="Times New Roman" w:cs="Times New Roman"/>
                <w:b/>
                <w:sz w:val="24"/>
                <w:szCs w:val="24"/>
              </w:rPr>
            </w:pPr>
            <w:r w:rsidRPr="001A6E9F">
              <w:rPr>
                <w:rFonts w:ascii="Times New Roman" w:eastAsia="Times New Roman" w:hAnsi="Times New Roman" w:cs="Times New Roman"/>
                <w:b/>
                <w:sz w:val="24"/>
                <w:szCs w:val="24"/>
              </w:rPr>
              <w:t xml:space="preserve">Прогулка с родителями </w:t>
            </w:r>
            <w:r w:rsidRPr="001A6E9F">
              <w:rPr>
                <w:rFonts w:ascii="Times New Roman" w:eastAsia="Times New Roman" w:hAnsi="Times New Roman" w:cs="Times New Roman"/>
                <w:sz w:val="24"/>
                <w:szCs w:val="24"/>
              </w:rPr>
              <w:t xml:space="preserve"> </w:t>
            </w:r>
          </w:p>
        </w:tc>
      </w:tr>
      <w:tr w:rsidR="005C245F" w:rsidRPr="001A6E9F" w:rsidTr="005C245F">
        <w:tc>
          <w:tcPr>
            <w:tcW w:w="1843" w:type="dxa"/>
          </w:tcPr>
          <w:p w:rsidR="005C245F" w:rsidRPr="001A6E9F" w:rsidRDefault="005C245F" w:rsidP="005C245F">
            <w:pPr>
              <w:spacing w:after="0" w:line="240" w:lineRule="auto"/>
              <w:rPr>
                <w:rFonts w:ascii="Times New Roman" w:eastAsia="Times New Roman" w:hAnsi="Times New Roman" w:cs="Times New Roman"/>
                <w:sz w:val="24"/>
                <w:szCs w:val="24"/>
              </w:rPr>
            </w:pPr>
            <w:r w:rsidRPr="001A6E9F">
              <w:rPr>
                <w:rFonts w:ascii="Times New Roman" w:eastAsia="Times New Roman" w:hAnsi="Times New Roman" w:cs="Times New Roman"/>
                <w:sz w:val="24"/>
                <w:szCs w:val="24"/>
              </w:rPr>
              <w:t>20.15 – 20.45</w:t>
            </w:r>
          </w:p>
        </w:tc>
        <w:tc>
          <w:tcPr>
            <w:tcW w:w="8222" w:type="dxa"/>
          </w:tcPr>
          <w:p w:rsidR="005C245F" w:rsidRPr="001A6E9F" w:rsidRDefault="005C245F" w:rsidP="005C245F">
            <w:pPr>
              <w:spacing w:after="0" w:line="240" w:lineRule="auto"/>
              <w:jc w:val="both"/>
              <w:rPr>
                <w:rFonts w:ascii="Times New Roman" w:eastAsia="Times New Roman" w:hAnsi="Times New Roman" w:cs="Times New Roman"/>
                <w:b/>
                <w:sz w:val="24"/>
                <w:szCs w:val="24"/>
              </w:rPr>
            </w:pPr>
            <w:r w:rsidRPr="001A6E9F">
              <w:rPr>
                <w:rFonts w:ascii="Times New Roman" w:eastAsia="Times New Roman" w:hAnsi="Times New Roman" w:cs="Times New Roman"/>
                <w:b/>
                <w:sz w:val="24"/>
                <w:szCs w:val="24"/>
              </w:rPr>
              <w:t>Спокойные игры, гигиенические процедуры</w:t>
            </w:r>
            <w:r w:rsidRPr="001A6E9F">
              <w:rPr>
                <w:rFonts w:ascii="Times New Roman" w:eastAsia="Times New Roman" w:hAnsi="Times New Roman" w:cs="Times New Roman"/>
                <w:sz w:val="24"/>
                <w:szCs w:val="24"/>
              </w:rPr>
              <w:t xml:space="preserve"> </w:t>
            </w:r>
          </w:p>
        </w:tc>
      </w:tr>
      <w:tr w:rsidR="005C245F" w:rsidRPr="001A6E9F" w:rsidTr="005C245F">
        <w:tc>
          <w:tcPr>
            <w:tcW w:w="1843" w:type="dxa"/>
          </w:tcPr>
          <w:p w:rsidR="005C245F" w:rsidRPr="001A6E9F" w:rsidRDefault="005C245F" w:rsidP="005C245F">
            <w:pPr>
              <w:spacing w:after="0" w:line="240" w:lineRule="auto"/>
              <w:rPr>
                <w:rFonts w:ascii="Times New Roman" w:eastAsia="Times New Roman" w:hAnsi="Times New Roman" w:cs="Times New Roman"/>
                <w:sz w:val="24"/>
                <w:szCs w:val="24"/>
              </w:rPr>
            </w:pPr>
            <w:r w:rsidRPr="001A6E9F">
              <w:rPr>
                <w:rFonts w:ascii="Times New Roman" w:eastAsia="Times New Roman" w:hAnsi="Times New Roman" w:cs="Times New Roman"/>
                <w:sz w:val="24"/>
                <w:szCs w:val="24"/>
              </w:rPr>
              <w:t>20.45 – 6.30 (7.30)</w:t>
            </w:r>
          </w:p>
        </w:tc>
        <w:tc>
          <w:tcPr>
            <w:tcW w:w="8222" w:type="dxa"/>
          </w:tcPr>
          <w:p w:rsidR="005C245F" w:rsidRPr="001A6E9F" w:rsidRDefault="005C245F" w:rsidP="005C245F">
            <w:pPr>
              <w:spacing w:after="0" w:line="240" w:lineRule="auto"/>
              <w:jc w:val="both"/>
              <w:rPr>
                <w:rFonts w:ascii="Times New Roman" w:eastAsia="Times New Roman" w:hAnsi="Times New Roman" w:cs="Times New Roman"/>
                <w:b/>
                <w:sz w:val="24"/>
                <w:szCs w:val="24"/>
              </w:rPr>
            </w:pPr>
            <w:r w:rsidRPr="001A6E9F">
              <w:rPr>
                <w:rFonts w:ascii="Times New Roman" w:eastAsia="Times New Roman" w:hAnsi="Times New Roman" w:cs="Times New Roman"/>
                <w:b/>
                <w:sz w:val="24"/>
                <w:szCs w:val="24"/>
              </w:rPr>
              <w:t>Подготовка ко сну, ночной сон</w:t>
            </w:r>
            <w:r w:rsidRPr="001A6E9F">
              <w:rPr>
                <w:rFonts w:ascii="Times New Roman" w:hAnsi="Times New Roman" w:cs="Times New Roman"/>
                <w:b/>
                <w:sz w:val="24"/>
                <w:szCs w:val="24"/>
              </w:rPr>
              <w:t xml:space="preserve"> </w:t>
            </w:r>
          </w:p>
        </w:tc>
      </w:tr>
    </w:tbl>
    <w:p w:rsidR="005C245F" w:rsidRPr="001A6E9F" w:rsidRDefault="005C245F" w:rsidP="005C245F">
      <w:pPr>
        <w:spacing w:after="0" w:line="240" w:lineRule="auto"/>
        <w:rPr>
          <w:rFonts w:ascii="Times New Roman" w:eastAsia="Times New Roman" w:hAnsi="Times New Roman" w:cs="Times New Roman"/>
          <w:sz w:val="24"/>
          <w:szCs w:val="24"/>
        </w:rPr>
      </w:pPr>
    </w:p>
    <w:p w:rsidR="005C245F" w:rsidRDefault="005C245F" w:rsidP="005C245F">
      <w:pPr>
        <w:spacing w:after="0"/>
      </w:pPr>
    </w:p>
    <w:p w:rsidR="005C245F" w:rsidRDefault="005C245F" w:rsidP="005C245F">
      <w:pPr>
        <w:spacing w:after="0"/>
      </w:pPr>
    </w:p>
    <w:p w:rsidR="005C245F" w:rsidRDefault="005C245F" w:rsidP="005C245F">
      <w:pPr>
        <w:spacing w:after="0" w:line="240" w:lineRule="auto"/>
        <w:jc w:val="center"/>
        <w:rPr>
          <w:rFonts w:ascii="Times New Roman" w:hAnsi="Times New Roman" w:cs="Times New Roman"/>
          <w:b/>
          <w:sz w:val="24"/>
          <w:szCs w:val="24"/>
        </w:rPr>
      </w:pPr>
    </w:p>
    <w:p w:rsidR="005C245F" w:rsidRDefault="005C245F" w:rsidP="005C245F">
      <w:pPr>
        <w:spacing w:after="0" w:line="240" w:lineRule="auto"/>
        <w:jc w:val="center"/>
        <w:rPr>
          <w:rFonts w:ascii="Times New Roman" w:hAnsi="Times New Roman" w:cs="Times New Roman"/>
          <w:b/>
          <w:sz w:val="24"/>
          <w:szCs w:val="24"/>
        </w:rPr>
      </w:pPr>
    </w:p>
    <w:p w:rsidR="005C245F" w:rsidRDefault="005C245F" w:rsidP="005C245F">
      <w:pPr>
        <w:spacing w:after="0" w:line="240" w:lineRule="auto"/>
        <w:jc w:val="center"/>
        <w:rPr>
          <w:rFonts w:ascii="Times New Roman" w:hAnsi="Times New Roman" w:cs="Times New Roman"/>
          <w:b/>
          <w:sz w:val="24"/>
          <w:szCs w:val="24"/>
        </w:rPr>
      </w:pPr>
    </w:p>
    <w:p w:rsidR="005C245F" w:rsidRDefault="005C245F" w:rsidP="005C245F">
      <w:pPr>
        <w:spacing w:after="0" w:line="240" w:lineRule="auto"/>
        <w:jc w:val="center"/>
        <w:rPr>
          <w:rFonts w:ascii="Times New Roman" w:hAnsi="Times New Roman" w:cs="Times New Roman"/>
          <w:b/>
          <w:sz w:val="24"/>
          <w:szCs w:val="24"/>
        </w:rPr>
      </w:pPr>
    </w:p>
    <w:p w:rsidR="005C245F" w:rsidRDefault="005C245F" w:rsidP="005C245F">
      <w:pPr>
        <w:spacing w:after="0" w:line="240" w:lineRule="auto"/>
        <w:jc w:val="center"/>
        <w:rPr>
          <w:rFonts w:ascii="Times New Roman" w:hAnsi="Times New Roman" w:cs="Times New Roman"/>
          <w:b/>
          <w:sz w:val="24"/>
          <w:szCs w:val="24"/>
        </w:rPr>
      </w:pPr>
    </w:p>
    <w:p w:rsidR="00AC0A8F" w:rsidRDefault="00AC0A8F" w:rsidP="005C245F">
      <w:pPr>
        <w:spacing w:after="0" w:line="240" w:lineRule="auto"/>
        <w:jc w:val="center"/>
        <w:rPr>
          <w:rFonts w:ascii="Times New Roman" w:hAnsi="Times New Roman" w:cs="Times New Roman"/>
          <w:b/>
          <w:sz w:val="24"/>
          <w:szCs w:val="24"/>
        </w:rPr>
      </w:pPr>
    </w:p>
    <w:p w:rsidR="005C245F" w:rsidRDefault="005C245F" w:rsidP="005C245F">
      <w:pPr>
        <w:spacing w:after="0" w:line="240" w:lineRule="auto"/>
        <w:jc w:val="center"/>
        <w:rPr>
          <w:rFonts w:ascii="Times New Roman" w:hAnsi="Times New Roman" w:cs="Times New Roman"/>
          <w:b/>
          <w:sz w:val="24"/>
          <w:szCs w:val="24"/>
        </w:rPr>
      </w:pPr>
    </w:p>
    <w:p w:rsidR="005C245F" w:rsidRDefault="005C245F" w:rsidP="005C245F">
      <w:pPr>
        <w:spacing w:after="0" w:line="240" w:lineRule="auto"/>
        <w:jc w:val="center"/>
        <w:rPr>
          <w:rFonts w:ascii="Times New Roman" w:hAnsi="Times New Roman" w:cs="Times New Roman"/>
          <w:b/>
          <w:sz w:val="24"/>
          <w:szCs w:val="24"/>
        </w:rPr>
      </w:pPr>
    </w:p>
    <w:p w:rsidR="005C245F" w:rsidRDefault="005C245F" w:rsidP="005C245F">
      <w:pPr>
        <w:spacing w:after="0" w:line="240" w:lineRule="auto"/>
        <w:jc w:val="center"/>
        <w:rPr>
          <w:rFonts w:ascii="Times New Roman" w:hAnsi="Times New Roman" w:cs="Times New Roman"/>
          <w:b/>
          <w:sz w:val="24"/>
          <w:szCs w:val="24"/>
        </w:rPr>
      </w:pPr>
    </w:p>
    <w:p w:rsidR="005C245F" w:rsidRDefault="005C245F" w:rsidP="005C245F">
      <w:pPr>
        <w:spacing w:after="0" w:line="240" w:lineRule="auto"/>
        <w:jc w:val="center"/>
        <w:rPr>
          <w:rFonts w:ascii="Times New Roman" w:hAnsi="Times New Roman" w:cs="Times New Roman"/>
          <w:b/>
          <w:sz w:val="24"/>
          <w:szCs w:val="24"/>
        </w:rPr>
      </w:pPr>
    </w:p>
    <w:p w:rsidR="005C245F" w:rsidRPr="00E80F87" w:rsidRDefault="005C245F" w:rsidP="005C245F">
      <w:pPr>
        <w:spacing w:after="0" w:line="240" w:lineRule="auto"/>
        <w:jc w:val="center"/>
        <w:rPr>
          <w:rFonts w:ascii="Times New Roman" w:hAnsi="Times New Roman" w:cs="Times New Roman"/>
          <w:b/>
          <w:sz w:val="24"/>
          <w:szCs w:val="24"/>
        </w:rPr>
      </w:pPr>
      <w:r w:rsidRPr="00E80F87">
        <w:rPr>
          <w:rFonts w:ascii="Times New Roman" w:hAnsi="Times New Roman" w:cs="Times New Roman"/>
          <w:b/>
          <w:sz w:val="24"/>
          <w:szCs w:val="24"/>
        </w:rPr>
        <w:lastRenderedPageBreak/>
        <w:t xml:space="preserve">РЕЖИМ ОРГАНИЗАЦИИ ЖИЗНИ ДЕТЕЙ </w:t>
      </w:r>
    </w:p>
    <w:p w:rsidR="005C245F" w:rsidRPr="00E80F87" w:rsidRDefault="005C245F" w:rsidP="005C245F">
      <w:pPr>
        <w:spacing w:after="0" w:line="240" w:lineRule="auto"/>
        <w:jc w:val="center"/>
        <w:rPr>
          <w:rFonts w:ascii="Times New Roman" w:hAnsi="Times New Roman" w:cs="Times New Roman"/>
          <w:b/>
          <w:sz w:val="24"/>
          <w:szCs w:val="24"/>
        </w:rPr>
      </w:pPr>
      <w:r w:rsidRPr="00E80F87">
        <w:rPr>
          <w:rFonts w:ascii="Times New Roman" w:hAnsi="Times New Roman" w:cs="Times New Roman"/>
          <w:b/>
          <w:sz w:val="24"/>
          <w:szCs w:val="24"/>
        </w:rPr>
        <w:t>В МУНИЦИПАЛЬНОМ АВТОНОМНОМНОМ ДОШКОЛЬНОМ ОБРАЗОВАТЕЛЬНОМ  УЧРЕЖДЕНИИ</w:t>
      </w:r>
    </w:p>
    <w:p w:rsidR="005C245F" w:rsidRPr="00E80F87" w:rsidRDefault="005C245F" w:rsidP="005C245F">
      <w:pPr>
        <w:spacing w:after="0" w:line="240" w:lineRule="auto"/>
        <w:jc w:val="center"/>
        <w:rPr>
          <w:rFonts w:ascii="Times New Roman" w:hAnsi="Times New Roman" w:cs="Times New Roman"/>
          <w:b/>
          <w:sz w:val="24"/>
          <w:szCs w:val="24"/>
        </w:rPr>
      </w:pPr>
      <w:r w:rsidRPr="00E80F87">
        <w:rPr>
          <w:rFonts w:ascii="Times New Roman" w:hAnsi="Times New Roman" w:cs="Times New Roman"/>
          <w:b/>
          <w:sz w:val="24"/>
          <w:szCs w:val="24"/>
        </w:rPr>
        <w:t xml:space="preserve"> ГОРОДСКОГО ОКРУГА САРАНСК «ЦЕНТР РАЗВИТИЯ РЕБЕНКА – ДЕТСКИЙ САД №90»  НА  ХОЛОДНЫЙ  ПЕРИОД ГОДА</w:t>
      </w:r>
    </w:p>
    <w:p w:rsidR="00AC0A8F" w:rsidRDefault="00AC0A8F" w:rsidP="00AC0A8F">
      <w:pPr>
        <w:spacing w:after="0" w:line="240" w:lineRule="auto"/>
        <w:jc w:val="center"/>
        <w:rPr>
          <w:rFonts w:ascii="Times New Roman" w:hAnsi="Times New Roman" w:cs="Times New Roman"/>
          <w:b/>
          <w:sz w:val="24"/>
          <w:szCs w:val="24"/>
        </w:rPr>
      </w:pPr>
    </w:p>
    <w:p w:rsidR="00AC0A8F" w:rsidRDefault="00AC0A8F" w:rsidP="00AC0A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соответствии с требованиями СанПиН 2.4 3648-20, « Санитарно- эпидемиологические требования к организациям воспитания и обучения, отдыха и оздоровления детей и молодёжи» утвержденными постановлением Главного государственного санитарного врача Российской Федерации от 28  сентября 2020 г.   № 28 </w:t>
      </w:r>
    </w:p>
    <w:p w:rsidR="005C245F" w:rsidRPr="001A6E9F" w:rsidRDefault="005C245F" w:rsidP="005C245F">
      <w:pPr>
        <w:spacing w:after="0" w:line="240" w:lineRule="auto"/>
        <w:jc w:val="both"/>
        <w:rPr>
          <w:rFonts w:ascii="Times New Roman" w:hAnsi="Times New Roman" w:cs="Times New Roman"/>
          <w:sz w:val="24"/>
          <w:szCs w:val="24"/>
        </w:rPr>
      </w:pPr>
    </w:p>
    <w:p w:rsidR="005C245F" w:rsidRPr="001A6E9F" w:rsidRDefault="005C245F" w:rsidP="005C245F">
      <w:pPr>
        <w:spacing w:after="0" w:line="240" w:lineRule="auto"/>
        <w:jc w:val="center"/>
        <w:rPr>
          <w:rFonts w:ascii="Times New Roman" w:eastAsia="Times New Roman" w:hAnsi="Times New Roman" w:cs="Times New Roman"/>
          <w:b/>
          <w:i/>
          <w:sz w:val="24"/>
          <w:szCs w:val="24"/>
        </w:rPr>
      </w:pPr>
      <w:r w:rsidRPr="001A6E9F">
        <w:rPr>
          <w:rFonts w:ascii="Times New Roman" w:eastAsia="Times New Roman" w:hAnsi="Times New Roman" w:cs="Times New Roman"/>
          <w:b/>
          <w:i/>
          <w:sz w:val="24"/>
          <w:szCs w:val="24"/>
        </w:rPr>
        <w:t xml:space="preserve">Подготовительная к школе </w:t>
      </w:r>
      <w:r w:rsidRPr="001A6E9F">
        <w:rPr>
          <w:rFonts w:ascii="Times New Roman" w:hAnsi="Times New Roman" w:cs="Times New Roman"/>
          <w:b/>
          <w:i/>
          <w:sz w:val="24"/>
          <w:szCs w:val="24"/>
        </w:rPr>
        <w:t>гру</w:t>
      </w:r>
      <w:r>
        <w:rPr>
          <w:rFonts w:ascii="Times New Roman" w:hAnsi="Times New Roman" w:cs="Times New Roman"/>
          <w:b/>
          <w:i/>
          <w:sz w:val="24"/>
          <w:szCs w:val="24"/>
        </w:rPr>
        <w:t xml:space="preserve">ппа </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8222"/>
      </w:tblGrid>
      <w:tr w:rsidR="005C245F" w:rsidRPr="001A6E9F" w:rsidTr="005C245F">
        <w:tc>
          <w:tcPr>
            <w:tcW w:w="10065" w:type="dxa"/>
            <w:gridSpan w:val="2"/>
          </w:tcPr>
          <w:p w:rsidR="005C245F" w:rsidRPr="001A6E9F" w:rsidRDefault="005C245F" w:rsidP="005C245F">
            <w:pPr>
              <w:spacing w:after="0" w:line="240" w:lineRule="auto"/>
              <w:jc w:val="center"/>
              <w:rPr>
                <w:rFonts w:ascii="Times New Roman" w:eastAsia="Times New Roman" w:hAnsi="Times New Roman" w:cs="Times New Roman"/>
                <w:b/>
                <w:sz w:val="24"/>
                <w:szCs w:val="24"/>
              </w:rPr>
            </w:pPr>
            <w:r w:rsidRPr="001A6E9F">
              <w:rPr>
                <w:rFonts w:ascii="Times New Roman" w:eastAsia="Times New Roman" w:hAnsi="Times New Roman" w:cs="Times New Roman"/>
                <w:b/>
                <w:sz w:val="24"/>
                <w:szCs w:val="24"/>
              </w:rPr>
              <w:t xml:space="preserve">Дома </w:t>
            </w:r>
          </w:p>
        </w:tc>
      </w:tr>
      <w:tr w:rsidR="005C245F" w:rsidRPr="001A6E9F" w:rsidTr="005C245F">
        <w:tc>
          <w:tcPr>
            <w:tcW w:w="1843" w:type="dxa"/>
            <w:tcBorders>
              <w:right w:val="single" w:sz="4" w:space="0" w:color="auto"/>
            </w:tcBorders>
          </w:tcPr>
          <w:p w:rsidR="005C245F" w:rsidRPr="001A6E9F" w:rsidRDefault="005C245F" w:rsidP="005C245F">
            <w:pPr>
              <w:spacing w:after="0" w:line="240" w:lineRule="auto"/>
              <w:jc w:val="center"/>
              <w:rPr>
                <w:rFonts w:ascii="Times New Roman" w:eastAsia="Times New Roman" w:hAnsi="Times New Roman" w:cs="Times New Roman"/>
                <w:sz w:val="24"/>
                <w:szCs w:val="24"/>
              </w:rPr>
            </w:pPr>
            <w:r w:rsidRPr="001A6E9F">
              <w:rPr>
                <w:rFonts w:ascii="Times New Roman" w:eastAsia="Times New Roman" w:hAnsi="Times New Roman" w:cs="Times New Roman"/>
                <w:sz w:val="24"/>
                <w:szCs w:val="24"/>
              </w:rPr>
              <w:t>6.30 7.30</w:t>
            </w:r>
          </w:p>
        </w:tc>
        <w:tc>
          <w:tcPr>
            <w:tcW w:w="8222" w:type="dxa"/>
          </w:tcPr>
          <w:p w:rsidR="005C245F" w:rsidRPr="001A6E9F" w:rsidRDefault="005C245F" w:rsidP="005C245F">
            <w:pPr>
              <w:spacing w:after="0" w:line="240" w:lineRule="auto"/>
              <w:jc w:val="both"/>
              <w:rPr>
                <w:rFonts w:ascii="Times New Roman" w:eastAsia="Times New Roman" w:hAnsi="Times New Roman" w:cs="Times New Roman"/>
                <w:b/>
                <w:sz w:val="24"/>
                <w:szCs w:val="24"/>
              </w:rPr>
            </w:pPr>
            <w:r w:rsidRPr="001A6E9F">
              <w:rPr>
                <w:rFonts w:ascii="Times New Roman" w:eastAsia="Times New Roman" w:hAnsi="Times New Roman" w:cs="Times New Roman"/>
                <w:b/>
                <w:sz w:val="24"/>
                <w:szCs w:val="24"/>
              </w:rPr>
              <w:t>Подъем, утренний туалет</w:t>
            </w:r>
            <w:r w:rsidRPr="001A6E9F">
              <w:rPr>
                <w:rFonts w:ascii="Times New Roman" w:hAnsi="Times New Roman" w:cs="Times New Roman"/>
                <w:b/>
                <w:sz w:val="24"/>
                <w:szCs w:val="24"/>
              </w:rPr>
              <w:t xml:space="preserve"> </w:t>
            </w:r>
          </w:p>
        </w:tc>
      </w:tr>
      <w:tr w:rsidR="005C245F" w:rsidRPr="001A6E9F" w:rsidTr="005C245F">
        <w:tc>
          <w:tcPr>
            <w:tcW w:w="1843" w:type="dxa"/>
            <w:tcBorders>
              <w:right w:val="single" w:sz="4" w:space="0" w:color="auto"/>
            </w:tcBorders>
          </w:tcPr>
          <w:p w:rsidR="005C245F" w:rsidRPr="001A6E9F" w:rsidRDefault="005C245F" w:rsidP="005C245F">
            <w:pPr>
              <w:spacing w:after="0" w:line="240" w:lineRule="auto"/>
              <w:rPr>
                <w:rFonts w:ascii="Times New Roman" w:eastAsia="Times New Roman" w:hAnsi="Times New Roman" w:cs="Times New Roman"/>
                <w:b/>
                <w:sz w:val="24"/>
                <w:szCs w:val="24"/>
              </w:rPr>
            </w:pPr>
            <w:r w:rsidRPr="001A6E9F">
              <w:rPr>
                <w:rFonts w:ascii="Times New Roman" w:eastAsia="Times New Roman" w:hAnsi="Times New Roman" w:cs="Times New Roman"/>
                <w:b/>
                <w:sz w:val="24"/>
                <w:szCs w:val="24"/>
              </w:rPr>
              <w:t>время</w:t>
            </w:r>
          </w:p>
        </w:tc>
        <w:tc>
          <w:tcPr>
            <w:tcW w:w="8222" w:type="dxa"/>
            <w:tcBorders>
              <w:left w:val="single" w:sz="4" w:space="0" w:color="auto"/>
            </w:tcBorders>
          </w:tcPr>
          <w:p w:rsidR="005C245F" w:rsidRPr="001A6E9F" w:rsidRDefault="005C245F" w:rsidP="005C245F">
            <w:pPr>
              <w:spacing w:after="0" w:line="240" w:lineRule="auto"/>
              <w:rPr>
                <w:rFonts w:ascii="Times New Roman" w:eastAsia="Times New Roman" w:hAnsi="Times New Roman" w:cs="Times New Roman"/>
                <w:b/>
                <w:sz w:val="24"/>
                <w:szCs w:val="24"/>
              </w:rPr>
            </w:pPr>
            <w:r w:rsidRPr="001A6E9F">
              <w:rPr>
                <w:rFonts w:ascii="Times New Roman" w:eastAsia="Times New Roman" w:hAnsi="Times New Roman" w:cs="Times New Roman"/>
                <w:b/>
                <w:sz w:val="24"/>
                <w:szCs w:val="24"/>
              </w:rPr>
              <w:t>Содержание образовательной деятельности</w:t>
            </w:r>
          </w:p>
        </w:tc>
      </w:tr>
      <w:tr w:rsidR="005C245F" w:rsidRPr="001A6E9F" w:rsidTr="005C245F">
        <w:tc>
          <w:tcPr>
            <w:tcW w:w="1843" w:type="dxa"/>
          </w:tcPr>
          <w:p w:rsidR="005C245F" w:rsidRPr="001A6E9F" w:rsidRDefault="005C245F" w:rsidP="005C245F">
            <w:pPr>
              <w:spacing w:after="0" w:line="240" w:lineRule="auto"/>
              <w:rPr>
                <w:rFonts w:ascii="Times New Roman" w:eastAsia="Times New Roman" w:hAnsi="Times New Roman" w:cs="Times New Roman"/>
                <w:sz w:val="24"/>
                <w:szCs w:val="24"/>
              </w:rPr>
            </w:pPr>
            <w:r w:rsidRPr="001A6E9F">
              <w:rPr>
                <w:rFonts w:ascii="Times New Roman" w:eastAsia="Times New Roman" w:hAnsi="Times New Roman" w:cs="Times New Roman"/>
                <w:sz w:val="24"/>
                <w:szCs w:val="24"/>
              </w:rPr>
              <w:t>7.00-8.30</w:t>
            </w:r>
          </w:p>
        </w:tc>
        <w:tc>
          <w:tcPr>
            <w:tcW w:w="8222" w:type="dxa"/>
          </w:tcPr>
          <w:p w:rsidR="005C245F" w:rsidRPr="001A6E9F" w:rsidRDefault="005C245F" w:rsidP="005C245F">
            <w:pPr>
              <w:spacing w:after="0" w:line="240" w:lineRule="auto"/>
              <w:jc w:val="both"/>
              <w:rPr>
                <w:rFonts w:ascii="Times New Roman" w:eastAsia="Times New Roman" w:hAnsi="Times New Roman" w:cs="Times New Roman"/>
                <w:sz w:val="24"/>
                <w:szCs w:val="24"/>
              </w:rPr>
            </w:pPr>
            <w:r w:rsidRPr="001A6E9F">
              <w:rPr>
                <w:rFonts w:ascii="Times New Roman" w:eastAsia="Times New Roman" w:hAnsi="Times New Roman" w:cs="Times New Roman"/>
                <w:b/>
                <w:sz w:val="24"/>
                <w:szCs w:val="24"/>
              </w:rPr>
              <w:t xml:space="preserve">Прием детей. Утренняя  гимнастика. </w:t>
            </w:r>
          </w:p>
        </w:tc>
      </w:tr>
      <w:tr w:rsidR="005C245F" w:rsidRPr="001A6E9F" w:rsidTr="005C245F">
        <w:tc>
          <w:tcPr>
            <w:tcW w:w="1843" w:type="dxa"/>
          </w:tcPr>
          <w:p w:rsidR="005C245F" w:rsidRPr="001A6E9F" w:rsidRDefault="005C245F" w:rsidP="005C245F">
            <w:pPr>
              <w:spacing w:after="0" w:line="240" w:lineRule="auto"/>
              <w:rPr>
                <w:rFonts w:ascii="Times New Roman" w:eastAsia="Times New Roman" w:hAnsi="Times New Roman" w:cs="Times New Roman"/>
                <w:sz w:val="24"/>
                <w:szCs w:val="24"/>
              </w:rPr>
            </w:pPr>
            <w:r w:rsidRPr="001A6E9F">
              <w:rPr>
                <w:rFonts w:ascii="Times New Roman" w:hAnsi="Times New Roman" w:cs="Times New Roman"/>
                <w:sz w:val="24"/>
                <w:szCs w:val="24"/>
              </w:rPr>
              <w:t>8.3</w:t>
            </w:r>
            <w:r w:rsidRPr="001A6E9F">
              <w:rPr>
                <w:rFonts w:ascii="Times New Roman" w:eastAsia="Times New Roman" w:hAnsi="Times New Roman" w:cs="Times New Roman"/>
                <w:sz w:val="24"/>
                <w:szCs w:val="24"/>
              </w:rPr>
              <w:t>0-</w:t>
            </w:r>
            <w:r w:rsidRPr="001A6E9F">
              <w:rPr>
                <w:rFonts w:ascii="Times New Roman" w:hAnsi="Times New Roman" w:cs="Times New Roman"/>
                <w:sz w:val="24"/>
                <w:szCs w:val="24"/>
              </w:rPr>
              <w:t>8.50</w:t>
            </w:r>
          </w:p>
        </w:tc>
        <w:tc>
          <w:tcPr>
            <w:tcW w:w="8222" w:type="dxa"/>
          </w:tcPr>
          <w:p w:rsidR="005C245F" w:rsidRPr="001A6E9F" w:rsidRDefault="005C245F" w:rsidP="005C245F">
            <w:pPr>
              <w:spacing w:after="0" w:line="240" w:lineRule="auto"/>
              <w:rPr>
                <w:rFonts w:ascii="Times New Roman" w:eastAsia="Times New Roman" w:hAnsi="Times New Roman" w:cs="Times New Roman"/>
                <w:sz w:val="24"/>
                <w:szCs w:val="24"/>
              </w:rPr>
            </w:pPr>
            <w:r w:rsidRPr="001A6E9F">
              <w:rPr>
                <w:rFonts w:ascii="Times New Roman" w:eastAsia="Times New Roman" w:hAnsi="Times New Roman" w:cs="Times New Roman"/>
                <w:b/>
                <w:sz w:val="24"/>
                <w:szCs w:val="24"/>
              </w:rPr>
              <w:t>Подготовка к завтраку,  дежурство по столовой. Завтрак</w:t>
            </w:r>
            <w:r w:rsidRPr="001A6E9F">
              <w:rPr>
                <w:rFonts w:ascii="Times New Roman" w:eastAsia="Times New Roman" w:hAnsi="Times New Roman" w:cs="Times New Roman"/>
                <w:sz w:val="24"/>
                <w:szCs w:val="24"/>
              </w:rPr>
              <w:t>.</w:t>
            </w:r>
          </w:p>
        </w:tc>
      </w:tr>
      <w:tr w:rsidR="005C245F" w:rsidRPr="001A6E9F" w:rsidTr="005C245F">
        <w:tc>
          <w:tcPr>
            <w:tcW w:w="1843" w:type="dxa"/>
          </w:tcPr>
          <w:p w:rsidR="005C245F" w:rsidRPr="001A6E9F" w:rsidRDefault="005C245F" w:rsidP="005C245F">
            <w:pPr>
              <w:spacing w:after="0" w:line="240" w:lineRule="auto"/>
              <w:rPr>
                <w:rFonts w:ascii="Times New Roman" w:eastAsia="Times New Roman" w:hAnsi="Times New Roman" w:cs="Times New Roman"/>
                <w:sz w:val="24"/>
                <w:szCs w:val="24"/>
              </w:rPr>
            </w:pPr>
            <w:r w:rsidRPr="001A6E9F">
              <w:rPr>
                <w:rFonts w:ascii="Times New Roman" w:hAnsi="Times New Roman" w:cs="Times New Roman"/>
                <w:sz w:val="24"/>
                <w:szCs w:val="24"/>
                <w:lang w:val="en-US"/>
              </w:rPr>
              <w:t>8</w:t>
            </w:r>
            <w:r w:rsidRPr="001A6E9F">
              <w:rPr>
                <w:rFonts w:ascii="Times New Roman" w:hAnsi="Times New Roman" w:cs="Times New Roman"/>
                <w:sz w:val="24"/>
                <w:szCs w:val="24"/>
              </w:rPr>
              <w:t>.</w:t>
            </w:r>
            <w:r w:rsidRPr="001A6E9F">
              <w:rPr>
                <w:rFonts w:ascii="Times New Roman" w:hAnsi="Times New Roman" w:cs="Times New Roman"/>
                <w:sz w:val="24"/>
                <w:szCs w:val="24"/>
                <w:lang w:val="en-US"/>
              </w:rPr>
              <w:t>5</w:t>
            </w:r>
            <w:r w:rsidRPr="001A6E9F">
              <w:rPr>
                <w:rFonts w:ascii="Times New Roman" w:hAnsi="Times New Roman" w:cs="Times New Roman"/>
                <w:sz w:val="24"/>
                <w:szCs w:val="24"/>
              </w:rPr>
              <w:t>0 – 9.</w:t>
            </w:r>
            <w:r w:rsidRPr="001A6E9F">
              <w:rPr>
                <w:rFonts w:ascii="Times New Roman" w:hAnsi="Times New Roman" w:cs="Times New Roman"/>
                <w:sz w:val="24"/>
                <w:szCs w:val="24"/>
                <w:lang w:val="en-US"/>
              </w:rPr>
              <w:t>0</w:t>
            </w:r>
            <w:r w:rsidRPr="001A6E9F">
              <w:rPr>
                <w:rFonts w:ascii="Times New Roman" w:eastAsia="Times New Roman" w:hAnsi="Times New Roman" w:cs="Times New Roman"/>
                <w:sz w:val="24"/>
                <w:szCs w:val="24"/>
              </w:rPr>
              <w:t>0</w:t>
            </w:r>
          </w:p>
        </w:tc>
        <w:tc>
          <w:tcPr>
            <w:tcW w:w="8222" w:type="dxa"/>
          </w:tcPr>
          <w:p w:rsidR="005C245F" w:rsidRPr="001A6E9F" w:rsidRDefault="005C245F" w:rsidP="005C245F">
            <w:pPr>
              <w:spacing w:after="0" w:line="240" w:lineRule="auto"/>
              <w:jc w:val="both"/>
              <w:rPr>
                <w:rFonts w:ascii="Times New Roman" w:eastAsia="Times New Roman" w:hAnsi="Times New Roman" w:cs="Times New Roman"/>
                <w:sz w:val="24"/>
                <w:szCs w:val="24"/>
              </w:rPr>
            </w:pPr>
            <w:r w:rsidRPr="001A6E9F">
              <w:rPr>
                <w:rFonts w:ascii="Times New Roman" w:eastAsia="Times New Roman" w:hAnsi="Times New Roman" w:cs="Times New Roman"/>
                <w:b/>
                <w:sz w:val="24"/>
                <w:szCs w:val="24"/>
              </w:rPr>
              <w:t>Самостоятельная игровая деятельность</w:t>
            </w:r>
            <w:r w:rsidRPr="001A6E9F">
              <w:rPr>
                <w:rFonts w:ascii="Times New Roman" w:eastAsia="Times New Roman" w:hAnsi="Times New Roman" w:cs="Times New Roman"/>
                <w:sz w:val="24"/>
                <w:szCs w:val="24"/>
              </w:rPr>
              <w:t xml:space="preserve">. </w:t>
            </w:r>
          </w:p>
          <w:p w:rsidR="005C245F" w:rsidRPr="001A6E9F" w:rsidRDefault="005C245F" w:rsidP="005C245F">
            <w:pPr>
              <w:spacing w:after="0" w:line="240" w:lineRule="auto"/>
              <w:jc w:val="both"/>
              <w:rPr>
                <w:rFonts w:ascii="Times New Roman" w:eastAsia="Times New Roman" w:hAnsi="Times New Roman" w:cs="Times New Roman"/>
                <w:b/>
                <w:sz w:val="24"/>
                <w:szCs w:val="24"/>
              </w:rPr>
            </w:pPr>
            <w:r w:rsidRPr="001A6E9F">
              <w:rPr>
                <w:rFonts w:ascii="Times New Roman" w:eastAsia="Times New Roman" w:hAnsi="Times New Roman" w:cs="Times New Roman"/>
                <w:b/>
                <w:sz w:val="24"/>
                <w:szCs w:val="24"/>
              </w:rPr>
              <w:t xml:space="preserve">Подготовка к </w:t>
            </w:r>
            <w:r>
              <w:rPr>
                <w:rFonts w:ascii="Times New Roman" w:hAnsi="Times New Roman" w:cs="Times New Roman"/>
                <w:b/>
                <w:sz w:val="24"/>
                <w:szCs w:val="24"/>
              </w:rPr>
              <w:t xml:space="preserve">организованной </w:t>
            </w:r>
            <w:r w:rsidRPr="00E80F87">
              <w:rPr>
                <w:rFonts w:ascii="Times New Roman" w:hAnsi="Times New Roman" w:cs="Times New Roman"/>
                <w:b/>
                <w:sz w:val="24"/>
                <w:szCs w:val="24"/>
              </w:rPr>
              <w:t>образовательной деятельности</w:t>
            </w:r>
          </w:p>
        </w:tc>
      </w:tr>
      <w:tr w:rsidR="005C245F" w:rsidRPr="001A6E9F" w:rsidTr="005C245F">
        <w:tc>
          <w:tcPr>
            <w:tcW w:w="1843" w:type="dxa"/>
          </w:tcPr>
          <w:p w:rsidR="005C245F" w:rsidRPr="001A6E9F" w:rsidRDefault="005C245F" w:rsidP="005C245F">
            <w:pPr>
              <w:spacing w:after="0" w:line="240" w:lineRule="auto"/>
              <w:rPr>
                <w:rFonts w:ascii="Times New Roman" w:hAnsi="Times New Roman" w:cs="Times New Roman"/>
                <w:sz w:val="24"/>
                <w:szCs w:val="24"/>
              </w:rPr>
            </w:pPr>
            <w:r w:rsidRPr="001A6E9F">
              <w:rPr>
                <w:rFonts w:ascii="Times New Roman" w:hAnsi="Times New Roman" w:cs="Times New Roman"/>
                <w:sz w:val="24"/>
                <w:szCs w:val="24"/>
              </w:rPr>
              <w:t>9.00-10.50</w:t>
            </w:r>
          </w:p>
        </w:tc>
        <w:tc>
          <w:tcPr>
            <w:tcW w:w="8222" w:type="dxa"/>
          </w:tcPr>
          <w:p w:rsidR="005C245F" w:rsidRPr="001A6E9F" w:rsidRDefault="005C245F" w:rsidP="005C245F">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 xml:space="preserve">Организованная образовательная </w:t>
            </w:r>
            <w:r w:rsidRPr="00E80F87">
              <w:rPr>
                <w:rFonts w:ascii="Times New Roman" w:hAnsi="Times New Roman" w:cs="Times New Roman"/>
                <w:b/>
                <w:sz w:val="24"/>
                <w:szCs w:val="24"/>
              </w:rPr>
              <w:t xml:space="preserve"> деятельность</w:t>
            </w:r>
          </w:p>
        </w:tc>
      </w:tr>
      <w:tr w:rsidR="005C245F" w:rsidRPr="001A6E9F" w:rsidTr="005C245F">
        <w:tc>
          <w:tcPr>
            <w:tcW w:w="1843" w:type="dxa"/>
            <w:tcBorders>
              <w:top w:val="single" w:sz="4" w:space="0" w:color="auto"/>
            </w:tcBorders>
          </w:tcPr>
          <w:p w:rsidR="005C245F" w:rsidRPr="001A6E9F" w:rsidRDefault="005C245F" w:rsidP="005C245F">
            <w:pPr>
              <w:spacing w:after="0" w:line="240" w:lineRule="auto"/>
              <w:rPr>
                <w:rFonts w:ascii="Times New Roman" w:eastAsia="Times New Roman" w:hAnsi="Times New Roman" w:cs="Times New Roman"/>
                <w:sz w:val="24"/>
                <w:szCs w:val="24"/>
              </w:rPr>
            </w:pPr>
            <w:r w:rsidRPr="001A6E9F">
              <w:rPr>
                <w:rFonts w:ascii="Times New Roman" w:eastAsia="Times New Roman" w:hAnsi="Times New Roman" w:cs="Times New Roman"/>
                <w:sz w:val="24"/>
                <w:szCs w:val="24"/>
              </w:rPr>
              <w:t>10.50-12.25</w:t>
            </w:r>
          </w:p>
        </w:tc>
        <w:tc>
          <w:tcPr>
            <w:tcW w:w="8222" w:type="dxa"/>
          </w:tcPr>
          <w:p w:rsidR="005C245F" w:rsidRPr="001A6E9F" w:rsidRDefault="005C245F" w:rsidP="005C245F">
            <w:pPr>
              <w:spacing w:after="0" w:line="240" w:lineRule="auto"/>
              <w:jc w:val="both"/>
              <w:rPr>
                <w:rFonts w:ascii="Times New Roman" w:eastAsia="Times New Roman" w:hAnsi="Times New Roman" w:cs="Times New Roman"/>
                <w:sz w:val="24"/>
                <w:szCs w:val="24"/>
              </w:rPr>
            </w:pPr>
            <w:r w:rsidRPr="001A6E9F">
              <w:rPr>
                <w:rFonts w:ascii="Times New Roman" w:eastAsia="Times New Roman" w:hAnsi="Times New Roman" w:cs="Times New Roman"/>
                <w:b/>
                <w:sz w:val="24"/>
                <w:szCs w:val="24"/>
              </w:rPr>
              <w:t>Подготовка к прогулке</w:t>
            </w:r>
            <w:r w:rsidRPr="001A6E9F">
              <w:rPr>
                <w:rFonts w:ascii="Times New Roman" w:eastAsia="Times New Roman" w:hAnsi="Times New Roman" w:cs="Times New Roman"/>
                <w:sz w:val="24"/>
                <w:szCs w:val="24"/>
              </w:rPr>
              <w:t xml:space="preserve">. </w:t>
            </w:r>
            <w:r w:rsidRPr="001A6E9F">
              <w:rPr>
                <w:rFonts w:ascii="Times New Roman" w:eastAsia="Times New Roman" w:hAnsi="Times New Roman" w:cs="Times New Roman"/>
                <w:b/>
                <w:sz w:val="24"/>
                <w:szCs w:val="24"/>
              </w:rPr>
              <w:t xml:space="preserve">Прогулка. </w:t>
            </w:r>
          </w:p>
          <w:p w:rsidR="005C245F" w:rsidRPr="001A6E9F" w:rsidRDefault="005C245F" w:rsidP="005C245F">
            <w:pPr>
              <w:spacing w:after="0" w:line="240" w:lineRule="auto"/>
              <w:jc w:val="both"/>
              <w:rPr>
                <w:rFonts w:ascii="Times New Roman" w:eastAsia="Times New Roman" w:hAnsi="Times New Roman" w:cs="Times New Roman"/>
                <w:sz w:val="24"/>
                <w:szCs w:val="24"/>
              </w:rPr>
            </w:pPr>
          </w:p>
        </w:tc>
      </w:tr>
      <w:tr w:rsidR="005C245F" w:rsidRPr="001A6E9F" w:rsidTr="005C245F">
        <w:tc>
          <w:tcPr>
            <w:tcW w:w="1843" w:type="dxa"/>
          </w:tcPr>
          <w:p w:rsidR="005C245F" w:rsidRPr="001A6E9F" w:rsidRDefault="005C245F" w:rsidP="005C245F">
            <w:pPr>
              <w:spacing w:after="0" w:line="240" w:lineRule="auto"/>
              <w:rPr>
                <w:rFonts w:ascii="Times New Roman" w:eastAsia="Times New Roman" w:hAnsi="Times New Roman" w:cs="Times New Roman"/>
                <w:sz w:val="24"/>
                <w:szCs w:val="24"/>
              </w:rPr>
            </w:pPr>
            <w:r w:rsidRPr="001A6E9F">
              <w:rPr>
                <w:rFonts w:ascii="Times New Roman" w:eastAsia="Times New Roman" w:hAnsi="Times New Roman" w:cs="Times New Roman"/>
                <w:sz w:val="24"/>
                <w:szCs w:val="24"/>
              </w:rPr>
              <w:t>12.25-12.35</w:t>
            </w:r>
          </w:p>
        </w:tc>
        <w:tc>
          <w:tcPr>
            <w:tcW w:w="8222" w:type="dxa"/>
          </w:tcPr>
          <w:p w:rsidR="005C245F" w:rsidRPr="001A6E9F" w:rsidRDefault="005C245F" w:rsidP="005C245F">
            <w:pPr>
              <w:spacing w:after="0" w:line="240" w:lineRule="auto"/>
              <w:jc w:val="both"/>
              <w:rPr>
                <w:rFonts w:ascii="Times New Roman" w:eastAsia="Times New Roman" w:hAnsi="Times New Roman" w:cs="Times New Roman"/>
                <w:sz w:val="24"/>
                <w:szCs w:val="24"/>
              </w:rPr>
            </w:pPr>
            <w:r w:rsidRPr="001A6E9F">
              <w:rPr>
                <w:rFonts w:ascii="Times New Roman" w:eastAsia="Times New Roman" w:hAnsi="Times New Roman" w:cs="Times New Roman"/>
                <w:b/>
                <w:sz w:val="24"/>
                <w:szCs w:val="24"/>
              </w:rPr>
              <w:t xml:space="preserve">Возвращение с прогулки, игры, водные процедуры </w:t>
            </w:r>
          </w:p>
        </w:tc>
      </w:tr>
      <w:tr w:rsidR="005C245F" w:rsidRPr="001A6E9F" w:rsidTr="005C245F">
        <w:tc>
          <w:tcPr>
            <w:tcW w:w="1843" w:type="dxa"/>
          </w:tcPr>
          <w:p w:rsidR="005C245F" w:rsidRPr="001A6E9F" w:rsidRDefault="005C245F" w:rsidP="005C245F">
            <w:pPr>
              <w:spacing w:after="0" w:line="240" w:lineRule="auto"/>
              <w:rPr>
                <w:rFonts w:ascii="Times New Roman" w:eastAsia="Times New Roman" w:hAnsi="Times New Roman" w:cs="Times New Roman"/>
                <w:sz w:val="24"/>
                <w:szCs w:val="24"/>
              </w:rPr>
            </w:pPr>
            <w:r w:rsidRPr="001A6E9F">
              <w:rPr>
                <w:rFonts w:ascii="Times New Roman" w:eastAsia="Times New Roman" w:hAnsi="Times New Roman" w:cs="Times New Roman"/>
                <w:sz w:val="24"/>
                <w:szCs w:val="24"/>
              </w:rPr>
              <w:t>12.35-13.00</w:t>
            </w:r>
          </w:p>
        </w:tc>
        <w:tc>
          <w:tcPr>
            <w:tcW w:w="8222" w:type="dxa"/>
          </w:tcPr>
          <w:p w:rsidR="005C245F" w:rsidRPr="001A6E9F" w:rsidRDefault="005C245F" w:rsidP="005C245F">
            <w:pPr>
              <w:spacing w:after="0" w:line="240" w:lineRule="auto"/>
              <w:jc w:val="both"/>
              <w:rPr>
                <w:rFonts w:ascii="Times New Roman" w:eastAsia="Times New Roman" w:hAnsi="Times New Roman" w:cs="Times New Roman"/>
                <w:sz w:val="24"/>
                <w:szCs w:val="24"/>
              </w:rPr>
            </w:pPr>
            <w:r w:rsidRPr="001A6E9F">
              <w:rPr>
                <w:rFonts w:ascii="Times New Roman" w:eastAsia="Times New Roman" w:hAnsi="Times New Roman" w:cs="Times New Roman"/>
                <w:b/>
                <w:sz w:val="24"/>
                <w:szCs w:val="24"/>
              </w:rPr>
              <w:t>Подготовка к обеду,</w:t>
            </w:r>
            <w:r w:rsidRPr="001A6E9F">
              <w:rPr>
                <w:rFonts w:ascii="Times New Roman" w:eastAsia="Times New Roman" w:hAnsi="Times New Roman" w:cs="Times New Roman"/>
                <w:sz w:val="24"/>
                <w:szCs w:val="24"/>
              </w:rPr>
              <w:t xml:space="preserve"> </w:t>
            </w:r>
            <w:r w:rsidRPr="001A6E9F">
              <w:rPr>
                <w:rFonts w:ascii="Times New Roman" w:eastAsia="Times New Roman" w:hAnsi="Times New Roman" w:cs="Times New Roman"/>
                <w:b/>
                <w:sz w:val="24"/>
                <w:szCs w:val="24"/>
              </w:rPr>
              <w:t>обед</w:t>
            </w:r>
            <w:r w:rsidRPr="001A6E9F">
              <w:rPr>
                <w:rFonts w:ascii="Times New Roman" w:eastAsia="Times New Roman" w:hAnsi="Times New Roman" w:cs="Times New Roman"/>
                <w:sz w:val="24"/>
                <w:szCs w:val="24"/>
              </w:rPr>
              <w:t xml:space="preserve">  </w:t>
            </w:r>
          </w:p>
        </w:tc>
      </w:tr>
      <w:tr w:rsidR="005C245F" w:rsidRPr="001A6E9F" w:rsidTr="005C245F">
        <w:tc>
          <w:tcPr>
            <w:tcW w:w="1843" w:type="dxa"/>
          </w:tcPr>
          <w:p w:rsidR="005C245F" w:rsidRPr="001A6E9F" w:rsidRDefault="005C245F" w:rsidP="005C245F">
            <w:pPr>
              <w:spacing w:after="0" w:line="240" w:lineRule="auto"/>
              <w:rPr>
                <w:rFonts w:ascii="Times New Roman" w:eastAsia="Times New Roman" w:hAnsi="Times New Roman" w:cs="Times New Roman"/>
                <w:sz w:val="24"/>
                <w:szCs w:val="24"/>
              </w:rPr>
            </w:pPr>
            <w:r w:rsidRPr="001A6E9F">
              <w:rPr>
                <w:rFonts w:ascii="Times New Roman" w:eastAsia="Times New Roman" w:hAnsi="Times New Roman" w:cs="Times New Roman"/>
                <w:sz w:val="24"/>
                <w:szCs w:val="24"/>
              </w:rPr>
              <w:t>13.00-15.00</w:t>
            </w:r>
          </w:p>
        </w:tc>
        <w:tc>
          <w:tcPr>
            <w:tcW w:w="8222" w:type="dxa"/>
          </w:tcPr>
          <w:p w:rsidR="005C245F" w:rsidRPr="001A6E9F" w:rsidRDefault="005C245F" w:rsidP="005C245F">
            <w:pPr>
              <w:spacing w:after="0" w:line="240" w:lineRule="auto"/>
              <w:jc w:val="both"/>
              <w:rPr>
                <w:rFonts w:ascii="Times New Roman" w:eastAsia="Times New Roman" w:hAnsi="Times New Roman" w:cs="Times New Roman"/>
                <w:b/>
                <w:sz w:val="24"/>
                <w:szCs w:val="24"/>
              </w:rPr>
            </w:pPr>
            <w:r w:rsidRPr="001A6E9F">
              <w:rPr>
                <w:rFonts w:ascii="Times New Roman" w:eastAsia="Times New Roman" w:hAnsi="Times New Roman" w:cs="Times New Roman"/>
                <w:b/>
                <w:sz w:val="24"/>
                <w:szCs w:val="24"/>
              </w:rPr>
              <w:t>Подготовка ко сну. Сон</w:t>
            </w:r>
            <w:r w:rsidRPr="001A6E9F">
              <w:rPr>
                <w:rFonts w:ascii="Times New Roman" w:eastAsia="Times New Roman" w:hAnsi="Times New Roman" w:cs="Times New Roman"/>
                <w:sz w:val="24"/>
                <w:szCs w:val="24"/>
              </w:rPr>
              <w:t>.</w:t>
            </w:r>
          </w:p>
        </w:tc>
      </w:tr>
      <w:tr w:rsidR="005C245F" w:rsidRPr="001A6E9F" w:rsidTr="005C245F">
        <w:tc>
          <w:tcPr>
            <w:tcW w:w="1843" w:type="dxa"/>
          </w:tcPr>
          <w:p w:rsidR="005C245F" w:rsidRPr="001A6E9F" w:rsidRDefault="005C245F" w:rsidP="005C245F">
            <w:pPr>
              <w:spacing w:after="0" w:line="240" w:lineRule="auto"/>
              <w:rPr>
                <w:rFonts w:ascii="Times New Roman" w:eastAsia="Times New Roman" w:hAnsi="Times New Roman" w:cs="Times New Roman"/>
                <w:sz w:val="24"/>
                <w:szCs w:val="24"/>
              </w:rPr>
            </w:pPr>
            <w:r w:rsidRPr="001A6E9F">
              <w:rPr>
                <w:rFonts w:ascii="Times New Roman" w:eastAsia="Times New Roman" w:hAnsi="Times New Roman" w:cs="Times New Roman"/>
                <w:sz w:val="24"/>
                <w:szCs w:val="24"/>
              </w:rPr>
              <w:t>15.00-15.20</w:t>
            </w:r>
          </w:p>
        </w:tc>
        <w:tc>
          <w:tcPr>
            <w:tcW w:w="8222" w:type="dxa"/>
          </w:tcPr>
          <w:p w:rsidR="005C245F" w:rsidRPr="001A6E9F" w:rsidRDefault="005C245F" w:rsidP="005C245F">
            <w:pPr>
              <w:spacing w:after="0" w:line="240" w:lineRule="auto"/>
              <w:jc w:val="both"/>
              <w:rPr>
                <w:rFonts w:ascii="Times New Roman" w:eastAsia="Times New Roman" w:hAnsi="Times New Roman" w:cs="Times New Roman"/>
                <w:sz w:val="24"/>
                <w:szCs w:val="24"/>
              </w:rPr>
            </w:pPr>
            <w:r w:rsidRPr="001A6E9F">
              <w:rPr>
                <w:rFonts w:ascii="Times New Roman" w:eastAsia="Times New Roman" w:hAnsi="Times New Roman" w:cs="Times New Roman"/>
                <w:b/>
                <w:sz w:val="24"/>
                <w:szCs w:val="24"/>
              </w:rPr>
              <w:t>Постепенный подъем, гимнастика после сна,  воздушные ванны, водные, гигиенические процедуры, профилактика плоскостопия</w:t>
            </w:r>
            <w:r w:rsidRPr="001A6E9F">
              <w:rPr>
                <w:rFonts w:ascii="Times New Roman" w:eastAsia="Times New Roman" w:hAnsi="Times New Roman" w:cs="Times New Roman"/>
                <w:sz w:val="24"/>
                <w:szCs w:val="24"/>
              </w:rPr>
              <w:t xml:space="preserve"> </w:t>
            </w:r>
          </w:p>
        </w:tc>
      </w:tr>
      <w:tr w:rsidR="005C245F" w:rsidRPr="001A6E9F" w:rsidTr="005C245F">
        <w:tc>
          <w:tcPr>
            <w:tcW w:w="1843" w:type="dxa"/>
          </w:tcPr>
          <w:p w:rsidR="005C245F" w:rsidRPr="001A6E9F" w:rsidRDefault="005C245F" w:rsidP="005C245F">
            <w:pPr>
              <w:spacing w:after="0" w:line="240" w:lineRule="auto"/>
              <w:rPr>
                <w:rFonts w:ascii="Times New Roman" w:eastAsia="Times New Roman" w:hAnsi="Times New Roman" w:cs="Times New Roman"/>
                <w:sz w:val="24"/>
                <w:szCs w:val="24"/>
              </w:rPr>
            </w:pPr>
            <w:r w:rsidRPr="001A6E9F">
              <w:rPr>
                <w:rFonts w:ascii="Times New Roman" w:eastAsia="Times New Roman" w:hAnsi="Times New Roman" w:cs="Times New Roman"/>
                <w:sz w:val="24"/>
                <w:szCs w:val="24"/>
              </w:rPr>
              <w:t>15.20-15.35</w:t>
            </w:r>
          </w:p>
        </w:tc>
        <w:tc>
          <w:tcPr>
            <w:tcW w:w="8222" w:type="dxa"/>
          </w:tcPr>
          <w:p w:rsidR="005C245F" w:rsidRPr="001A6E9F" w:rsidRDefault="005C245F" w:rsidP="005C245F">
            <w:pPr>
              <w:spacing w:after="0" w:line="240" w:lineRule="auto"/>
              <w:jc w:val="both"/>
              <w:rPr>
                <w:rFonts w:ascii="Times New Roman" w:eastAsia="Times New Roman" w:hAnsi="Times New Roman" w:cs="Times New Roman"/>
                <w:b/>
                <w:sz w:val="24"/>
                <w:szCs w:val="24"/>
              </w:rPr>
            </w:pPr>
            <w:r w:rsidRPr="001A6E9F">
              <w:rPr>
                <w:rFonts w:ascii="Times New Roman" w:eastAsia="Times New Roman" w:hAnsi="Times New Roman" w:cs="Times New Roman"/>
                <w:b/>
                <w:sz w:val="24"/>
                <w:szCs w:val="24"/>
              </w:rPr>
              <w:t>Подготовка к полднику, дежурство. Полдник.</w:t>
            </w:r>
          </w:p>
        </w:tc>
      </w:tr>
      <w:tr w:rsidR="005C245F" w:rsidRPr="001A6E9F" w:rsidTr="005C245F">
        <w:tc>
          <w:tcPr>
            <w:tcW w:w="1843" w:type="dxa"/>
          </w:tcPr>
          <w:p w:rsidR="005C245F" w:rsidRPr="001A6E9F" w:rsidRDefault="005C245F" w:rsidP="005C245F">
            <w:pPr>
              <w:spacing w:after="0" w:line="240" w:lineRule="auto"/>
              <w:rPr>
                <w:rFonts w:ascii="Times New Roman" w:eastAsia="Times New Roman" w:hAnsi="Times New Roman" w:cs="Times New Roman"/>
                <w:sz w:val="24"/>
                <w:szCs w:val="24"/>
              </w:rPr>
            </w:pPr>
            <w:r w:rsidRPr="001A6E9F">
              <w:rPr>
                <w:rFonts w:ascii="Times New Roman" w:hAnsi="Times New Roman" w:cs="Times New Roman"/>
                <w:sz w:val="24"/>
                <w:szCs w:val="24"/>
              </w:rPr>
              <w:t>15.35</w:t>
            </w:r>
            <w:r w:rsidRPr="001A6E9F">
              <w:rPr>
                <w:rFonts w:ascii="Times New Roman" w:eastAsia="Times New Roman" w:hAnsi="Times New Roman" w:cs="Times New Roman"/>
                <w:sz w:val="24"/>
                <w:szCs w:val="24"/>
              </w:rPr>
              <w:t xml:space="preserve"> –17.</w:t>
            </w:r>
            <w:r w:rsidRPr="001A6E9F">
              <w:rPr>
                <w:rFonts w:ascii="Times New Roman" w:hAnsi="Times New Roman" w:cs="Times New Roman"/>
                <w:sz w:val="24"/>
                <w:szCs w:val="24"/>
              </w:rPr>
              <w:t>15</w:t>
            </w:r>
          </w:p>
        </w:tc>
        <w:tc>
          <w:tcPr>
            <w:tcW w:w="8222" w:type="dxa"/>
          </w:tcPr>
          <w:p w:rsidR="005C245F" w:rsidRPr="001A6E9F" w:rsidRDefault="005C245F" w:rsidP="005C245F">
            <w:pPr>
              <w:spacing w:after="0" w:line="240" w:lineRule="auto"/>
              <w:jc w:val="both"/>
              <w:rPr>
                <w:rFonts w:ascii="Times New Roman" w:eastAsia="Times New Roman" w:hAnsi="Times New Roman" w:cs="Times New Roman"/>
                <w:b/>
                <w:sz w:val="24"/>
                <w:szCs w:val="24"/>
              </w:rPr>
            </w:pPr>
            <w:r w:rsidRPr="001A6E9F">
              <w:rPr>
                <w:rFonts w:ascii="Times New Roman" w:eastAsia="Times New Roman" w:hAnsi="Times New Roman" w:cs="Times New Roman"/>
                <w:b/>
                <w:sz w:val="24"/>
                <w:szCs w:val="24"/>
              </w:rPr>
              <w:t>Дополнительное образование (кружки 2 раза в неделю)</w:t>
            </w:r>
          </w:p>
          <w:p w:rsidR="005C245F" w:rsidRPr="001A6E9F" w:rsidRDefault="005C245F" w:rsidP="005C245F">
            <w:pPr>
              <w:spacing w:after="0" w:line="240" w:lineRule="auto"/>
              <w:jc w:val="both"/>
              <w:rPr>
                <w:rFonts w:ascii="Times New Roman" w:eastAsia="Times New Roman" w:hAnsi="Times New Roman" w:cs="Times New Roman"/>
                <w:sz w:val="24"/>
                <w:szCs w:val="24"/>
              </w:rPr>
            </w:pPr>
            <w:r w:rsidRPr="001A6E9F">
              <w:rPr>
                <w:rFonts w:ascii="Times New Roman" w:eastAsia="Times New Roman" w:hAnsi="Times New Roman" w:cs="Times New Roman"/>
                <w:b/>
                <w:sz w:val="24"/>
                <w:szCs w:val="24"/>
              </w:rPr>
              <w:t>Подготовка к прогулке</w:t>
            </w:r>
            <w:r w:rsidRPr="001A6E9F">
              <w:rPr>
                <w:rFonts w:ascii="Times New Roman" w:eastAsia="Times New Roman" w:hAnsi="Times New Roman" w:cs="Times New Roman"/>
                <w:sz w:val="24"/>
                <w:szCs w:val="24"/>
              </w:rPr>
              <w:t xml:space="preserve">. </w:t>
            </w:r>
            <w:r w:rsidRPr="001A6E9F">
              <w:rPr>
                <w:rFonts w:ascii="Times New Roman" w:eastAsia="Times New Roman" w:hAnsi="Times New Roman" w:cs="Times New Roman"/>
                <w:b/>
                <w:sz w:val="24"/>
                <w:szCs w:val="24"/>
              </w:rPr>
              <w:t xml:space="preserve">Прогулка. </w:t>
            </w:r>
          </w:p>
        </w:tc>
      </w:tr>
      <w:tr w:rsidR="005C245F" w:rsidRPr="001A6E9F" w:rsidTr="005C245F">
        <w:tc>
          <w:tcPr>
            <w:tcW w:w="1843" w:type="dxa"/>
          </w:tcPr>
          <w:p w:rsidR="005C245F" w:rsidRPr="001A6E9F" w:rsidRDefault="005C245F" w:rsidP="005C245F">
            <w:pPr>
              <w:spacing w:after="0" w:line="240" w:lineRule="auto"/>
              <w:rPr>
                <w:rFonts w:ascii="Times New Roman" w:hAnsi="Times New Roman" w:cs="Times New Roman"/>
                <w:sz w:val="24"/>
                <w:szCs w:val="24"/>
              </w:rPr>
            </w:pPr>
            <w:r w:rsidRPr="001A6E9F">
              <w:rPr>
                <w:rFonts w:ascii="Times New Roman" w:hAnsi="Times New Roman" w:cs="Times New Roman"/>
                <w:sz w:val="24"/>
                <w:szCs w:val="24"/>
              </w:rPr>
              <w:t>17.15-17.25</w:t>
            </w:r>
          </w:p>
        </w:tc>
        <w:tc>
          <w:tcPr>
            <w:tcW w:w="8222" w:type="dxa"/>
          </w:tcPr>
          <w:p w:rsidR="005C245F" w:rsidRPr="001A6E9F" w:rsidRDefault="005C245F" w:rsidP="005C245F">
            <w:pPr>
              <w:spacing w:after="0" w:line="240" w:lineRule="auto"/>
              <w:jc w:val="both"/>
              <w:rPr>
                <w:rFonts w:ascii="Times New Roman" w:eastAsia="Times New Roman" w:hAnsi="Times New Roman" w:cs="Times New Roman"/>
                <w:b/>
                <w:sz w:val="24"/>
                <w:szCs w:val="24"/>
              </w:rPr>
            </w:pPr>
            <w:r w:rsidRPr="001A6E9F">
              <w:rPr>
                <w:rFonts w:ascii="Times New Roman" w:eastAsia="Times New Roman" w:hAnsi="Times New Roman" w:cs="Times New Roman"/>
                <w:b/>
                <w:sz w:val="24"/>
                <w:szCs w:val="24"/>
              </w:rPr>
              <w:t xml:space="preserve">Возвращение с прогулки, игры, водные процедуры </w:t>
            </w:r>
          </w:p>
        </w:tc>
      </w:tr>
      <w:tr w:rsidR="005C245F" w:rsidRPr="001A6E9F" w:rsidTr="005C245F">
        <w:tc>
          <w:tcPr>
            <w:tcW w:w="1843" w:type="dxa"/>
          </w:tcPr>
          <w:p w:rsidR="005C245F" w:rsidRPr="001A6E9F" w:rsidRDefault="005C245F" w:rsidP="005C245F">
            <w:pPr>
              <w:spacing w:after="0" w:line="240" w:lineRule="auto"/>
              <w:rPr>
                <w:rFonts w:ascii="Times New Roman" w:eastAsia="Times New Roman" w:hAnsi="Times New Roman" w:cs="Times New Roman"/>
                <w:sz w:val="24"/>
                <w:szCs w:val="24"/>
              </w:rPr>
            </w:pPr>
            <w:r w:rsidRPr="001A6E9F">
              <w:rPr>
                <w:rFonts w:ascii="Times New Roman" w:eastAsia="Times New Roman" w:hAnsi="Times New Roman" w:cs="Times New Roman"/>
                <w:sz w:val="24"/>
                <w:szCs w:val="24"/>
              </w:rPr>
              <w:t>17.25 – 17.45</w:t>
            </w:r>
          </w:p>
        </w:tc>
        <w:tc>
          <w:tcPr>
            <w:tcW w:w="8222" w:type="dxa"/>
          </w:tcPr>
          <w:p w:rsidR="005C245F" w:rsidRPr="001A6E9F" w:rsidRDefault="005C245F" w:rsidP="005C245F">
            <w:pPr>
              <w:spacing w:after="0" w:line="240" w:lineRule="auto"/>
              <w:jc w:val="both"/>
              <w:rPr>
                <w:rFonts w:ascii="Times New Roman" w:eastAsia="Times New Roman" w:hAnsi="Times New Roman" w:cs="Times New Roman"/>
                <w:sz w:val="24"/>
                <w:szCs w:val="24"/>
              </w:rPr>
            </w:pPr>
            <w:r w:rsidRPr="001A6E9F">
              <w:rPr>
                <w:rFonts w:ascii="Times New Roman" w:eastAsia="Times New Roman" w:hAnsi="Times New Roman" w:cs="Times New Roman"/>
                <w:b/>
                <w:sz w:val="24"/>
                <w:szCs w:val="24"/>
              </w:rPr>
              <w:t xml:space="preserve">Подготовка к ужину. </w:t>
            </w:r>
            <w:r w:rsidRPr="001A6E9F">
              <w:rPr>
                <w:rFonts w:ascii="Times New Roman" w:eastAsia="Times New Roman" w:hAnsi="Times New Roman" w:cs="Times New Roman"/>
                <w:sz w:val="24"/>
                <w:szCs w:val="24"/>
              </w:rPr>
              <w:t xml:space="preserve"> </w:t>
            </w:r>
            <w:r w:rsidRPr="001A6E9F">
              <w:rPr>
                <w:rFonts w:ascii="Times New Roman" w:eastAsia="Times New Roman" w:hAnsi="Times New Roman" w:cs="Times New Roman"/>
                <w:b/>
                <w:sz w:val="24"/>
                <w:szCs w:val="24"/>
              </w:rPr>
              <w:t>Ужин.</w:t>
            </w:r>
            <w:r w:rsidRPr="001A6E9F">
              <w:rPr>
                <w:rFonts w:ascii="Times New Roman" w:eastAsia="Times New Roman" w:hAnsi="Times New Roman" w:cs="Times New Roman"/>
                <w:sz w:val="24"/>
                <w:szCs w:val="24"/>
              </w:rPr>
              <w:t xml:space="preserve">  </w:t>
            </w:r>
          </w:p>
        </w:tc>
      </w:tr>
      <w:tr w:rsidR="005C245F" w:rsidRPr="001A6E9F" w:rsidTr="005C245F">
        <w:trPr>
          <w:trHeight w:val="900"/>
        </w:trPr>
        <w:tc>
          <w:tcPr>
            <w:tcW w:w="1843" w:type="dxa"/>
          </w:tcPr>
          <w:p w:rsidR="005C245F" w:rsidRPr="001A6E9F" w:rsidRDefault="005C245F" w:rsidP="005C245F">
            <w:pPr>
              <w:spacing w:after="0" w:line="240" w:lineRule="auto"/>
              <w:rPr>
                <w:rFonts w:ascii="Times New Roman" w:eastAsia="Times New Roman" w:hAnsi="Times New Roman" w:cs="Times New Roman"/>
                <w:sz w:val="24"/>
                <w:szCs w:val="24"/>
              </w:rPr>
            </w:pPr>
            <w:r w:rsidRPr="001A6E9F">
              <w:rPr>
                <w:rFonts w:ascii="Times New Roman" w:eastAsia="Times New Roman" w:hAnsi="Times New Roman" w:cs="Times New Roman"/>
                <w:sz w:val="24"/>
                <w:szCs w:val="24"/>
              </w:rPr>
              <w:t>17.45- 19.00</w:t>
            </w:r>
          </w:p>
        </w:tc>
        <w:tc>
          <w:tcPr>
            <w:tcW w:w="8222" w:type="dxa"/>
          </w:tcPr>
          <w:p w:rsidR="005C245F" w:rsidRPr="001A6E9F" w:rsidRDefault="005C245F" w:rsidP="005C245F">
            <w:pPr>
              <w:spacing w:after="0" w:line="240" w:lineRule="auto"/>
              <w:jc w:val="both"/>
              <w:rPr>
                <w:rFonts w:ascii="Times New Roman" w:eastAsia="Times New Roman" w:hAnsi="Times New Roman" w:cs="Times New Roman"/>
                <w:sz w:val="24"/>
                <w:szCs w:val="24"/>
              </w:rPr>
            </w:pPr>
            <w:r w:rsidRPr="001A6E9F">
              <w:rPr>
                <w:rFonts w:ascii="Times New Roman" w:eastAsia="Times New Roman" w:hAnsi="Times New Roman" w:cs="Times New Roman"/>
                <w:b/>
                <w:sz w:val="24"/>
                <w:szCs w:val="24"/>
              </w:rPr>
              <w:t>Самостоятельная игровая и художественная деятельность</w:t>
            </w:r>
            <w:r w:rsidRPr="001A6E9F">
              <w:rPr>
                <w:rFonts w:ascii="Times New Roman" w:eastAsia="Times New Roman" w:hAnsi="Times New Roman" w:cs="Times New Roman"/>
                <w:sz w:val="24"/>
                <w:szCs w:val="24"/>
              </w:rPr>
              <w:t xml:space="preserve"> </w:t>
            </w:r>
          </w:p>
          <w:p w:rsidR="005C245F" w:rsidRPr="001A6E9F" w:rsidRDefault="005C245F" w:rsidP="005C245F">
            <w:pPr>
              <w:spacing w:after="0" w:line="240" w:lineRule="auto"/>
              <w:jc w:val="both"/>
              <w:rPr>
                <w:rFonts w:ascii="Times New Roman" w:eastAsia="Times New Roman" w:hAnsi="Times New Roman" w:cs="Times New Roman"/>
                <w:b/>
                <w:sz w:val="24"/>
                <w:szCs w:val="24"/>
              </w:rPr>
            </w:pPr>
            <w:r w:rsidRPr="001A6E9F">
              <w:rPr>
                <w:rFonts w:ascii="Times New Roman" w:eastAsia="Times New Roman" w:hAnsi="Times New Roman" w:cs="Times New Roman"/>
                <w:b/>
                <w:sz w:val="24"/>
                <w:szCs w:val="24"/>
              </w:rPr>
              <w:t>Прогулка.</w:t>
            </w:r>
          </w:p>
          <w:p w:rsidR="005C245F" w:rsidRPr="001A6E9F" w:rsidRDefault="005C245F" w:rsidP="005C245F">
            <w:pPr>
              <w:spacing w:after="0" w:line="240" w:lineRule="auto"/>
              <w:jc w:val="both"/>
              <w:rPr>
                <w:rFonts w:ascii="Times New Roman" w:eastAsia="Times New Roman" w:hAnsi="Times New Roman" w:cs="Times New Roman"/>
                <w:sz w:val="24"/>
                <w:szCs w:val="24"/>
              </w:rPr>
            </w:pPr>
            <w:r w:rsidRPr="001A6E9F">
              <w:rPr>
                <w:rFonts w:ascii="Times New Roman" w:eastAsia="Times New Roman" w:hAnsi="Times New Roman" w:cs="Times New Roman"/>
                <w:b/>
                <w:sz w:val="24"/>
                <w:szCs w:val="24"/>
              </w:rPr>
              <w:t>Уход детей домой</w:t>
            </w:r>
            <w:r w:rsidRPr="001A6E9F">
              <w:rPr>
                <w:rFonts w:ascii="Times New Roman" w:eastAsia="Times New Roman" w:hAnsi="Times New Roman" w:cs="Times New Roman"/>
                <w:sz w:val="24"/>
                <w:szCs w:val="24"/>
              </w:rPr>
              <w:t>.</w:t>
            </w:r>
          </w:p>
        </w:tc>
      </w:tr>
      <w:tr w:rsidR="005C245F" w:rsidRPr="001A6E9F" w:rsidTr="005C245F">
        <w:tc>
          <w:tcPr>
            <w:tcW w:w="10065" w:type="dxa"/>
            <w:gridSpan w:val="2"/>
          </w:tcPr>
          <w:p w:rsidR="005C245F" w:rsidRPr="001A6E9F" w:rsidRDefault="005C245F" w:rsidP="005C245F">
            <w:pPr>
              <w:spacing w:after="0" w:line="240" w:lineRule="auto"/>
              <w:jc w:val="center"/>
              <w:rPr>
                <w:rFonts w:ascii="Times New Roman" w:eastAsia="Times New Roman" w:hAnsi="Times New Roman" w:cs="Times New Roman"/>
                <w:b/>
                <w:sz w:val="24"/>
                <w:szCs w:val="24"/>
              </w:rPr>
            </w:pPr>
            <w:r w:rsidRPr="001A6E9F">
              <w:rPr>
                <w:rFonts w:ascii="Times New Roman" w:eastAsia="Times New Roman" w:hAnsi="Times New Roman" w:cs="Times New Roman"/>
                <w:b/>
                <w:sz w:val="24"/>
                <w:szCs w:val="24"/>
              </w:rPr>
              <w:t xml:space="preserve">Дома </w:t>
            </w:r>
          </w:p>
        </w:tc>
      </w:tr>
      <w:tr w:rsidR="005C245F" w:rsidRPr="001A6E9F" w:rsidTr="005C245F">
        <w:tc>
          <w:tcPr>
            <w:tcW w:w="1843" w:type="dxa"/>
          </w:tcPr>
          <w:p w:rsidR="005C245F" w:rsidRPr="001A6E9F" w:rsidRDefault="005C245F" w:rsidP="005C245F">
            <w:pPr>
              <w:spacing w:after="0" w:line="240" w:lineRule="auto"/>
              <w:rPr>
                <w:rFonts w:ascii="Times New Roman" w:eastAsia="Times New Roman" w:hAnsi="Times New Roman" w:cs="Times New Roman"/>
                <w:sz w:val="24"/>
                <w:szCs w:val="24"/>
              </w:rPr>
            </w:pPr>
            <w:r w:rsidRPr="001A6E9F">
              <w:rPr>
                <w:rFonts w:ascii="Times New Roman" w:eastAsia="Times New Roman" w:hAnsi="Times New Roman" w:cs="Times New Roman"/>
                <w:sz w:val="24"/>
                <w:szCs w:val="24"/>
              </w:rPr>
              <w:t>19.00 – 20.15</w:t>
            </w:r>
          </w:p>
        </w:tc>
        <w:tc>
          <w:tcPr>
            <w:tcW w:w="8222" w:type="dxa"/>
          </w:tcPr>
          <w:p w:rsidR="005C245F" w:rsidRPr="001A6E9F" w:rsidRDefault="005C245F" w:rsidP="005C245F">
            <w:pPr>
              <w:spacing w:after="0" w:line="240" w:lineRule="auto"/>
              <w:jc w:val="both"/>
              <w:rPr>
                <w:rFonts w:ascii="Times New Roman" w:eastAsia="Times New Roman" w:hAnsi="Times New Roman" w:cs="Times New Roman"/>
                <w:b/>
                <w:sz w:val="24"/>
                <w:szCs w:val="24"/>
              </w:rPr>
            </w:pPr>
            <w:r w:rsidRPr="001A6E9F">
              <w:rPr>
                <w:rFonts w:ascii="Times New Roman" w:eastAsia="Times New Roman" w:hAnsi="Times New Roman" w:cs="Times New Roman"/>
                <w:b/>
                <w:sz w:val="24"/>
                <w:szCs w:val="24"/>
              </w:rPr>
              <w:t xml:space="preserve">Прогулка с родителями </w:t>
            </w:r>
            <w:r w:rsidRPr="001A6E9F">
              <w:rPr>
                <w:rFonts w:ascii="Times New Roman" w:eastAsia="Times New Roman" w:hAnsi="Times New Roman" w:cs="Times New Roman"/>
                <w:sz w:val="24"/>
                <w:szCs w:val="24"/>
              </w:rPr>
              <w:t xml:space="preserve"> </w:t>
            </w:r>
          </w:p>
        </w:tc>
      </w:tr>
      <w:tr w:rsidR="005C245F" w:rsidRPr="001A6E9F" w:rsidTr="005C245F">
        <w:tc>
          <w:tcPr>
            <w:tcW w:w="1843" w:type="dxa"/>
          </w:tcPr>
          <w:p w:rsidR="005C245F" w:rsidRPr="001A6E9F" w:rsidRDefault="005C245F" w:rsidP="005C245F">
            <w:pPr>
              <w:spacing w:after="0" w:line="240" w:lineRule="auto"/>
              <w:rPr>
                <w:rFonts w:ascii="Times New Roman" w:eastAsia="Times New Roman" w:hAnsi="Times New Roman" w:cs="Times New Roman"/>
                <w:sz w:val="24"/>
                <w:szCs w:val="24"/>
              </w:rPr>
            </w:pPr>
            <w:r w:rsidRPr="001A6E9F">
              <w:rPr>
                <w:rFonts w:ascii="Times New Roman" w:eastAsia="Times New Roman" w:hAnsi="Times New Roman" w:cs="Times New Roman"/>
                <w:sz w:val="24"/>
                <w:szCs w:val="24"/>
              </w:rPr>
              <w:t>20.15 – 20.45</w:t>
            </w:r>
          </w:p>
        </w:tc>
        <w:tc>
          <w:tcPr>
            <w:tcW w:w="8222" w:type="dxa"/>
          </w:tcPr>
          <w:p w:rsidR="005C245F" w:rsidRPr="001A6E9F" w:rsidRDefault="005C245F" w:rsidP="005C245F">
            <w:pPr>
              <w:spacing w:after="0" w:line="240" w:lineRule="auto"/>
              <w:jc w:val="both"/>
              <w:rPr>
                <w:rFonts w:ascii="Times New Roman" w:eastAsia="Times New Roman" w:hAnsi="Times New Roman" w:cs="Times New Roman"/>
                <w:b/>
                <w:sz w:val="24"/>
                <w:szCs w:val="24"/>
              </w:rPr>
            </w:pPr>
            <w:r w:rsidRPr="001A6E9F">
              <w:rPr>
                <w:rFonts w:ascii="Times New Roman" w:eastAsia="Times New Roman" w:hAnsi="Times New Roman" w:cs="Times New Roman"/>
                <w:b/>
                <w:sz w:val="24"/>
                <w:szCs w:val="24"/>
              </w:rPr>
              <w:t>Спокойные игры, гигиенические процедуры</w:t>
            </w:r>
            <w:r w:rsidRPr="001A6E9F">
              <w:rPr>
                <w:rFonts w:ascii="Times New Roman" w:eastAsia="Times New Roman" w:hAnsi="Times New Roman" w:cs="Times New Roman"/>
                <w:sz w:val="24"/>
                <w:szCs w:val="24"/>
              </w:rPr>
              <w:t xml:space="preserve"> </w:t>
            </w:r>
          </w:p>
        </w:tc>
      </w:tr>
      <w:tr w:rsidR="005C245F" w:rsidRPr="001A6E9F" w:rsidTr="005C245F">
        <w:tc>
          <w:tcPr>
            <w:tcW w:w="1843" w:type="dxa"/>
          </w:tcPr>
          <w:p w:rsidR="005C245F" w:rsidRPr="001A6E9F" w:rsidRDefault="005C245F" w:rsidP="005C245F">
            <w:pPr>
              <w:spacing w:after="0" w:line="240" w:lineRule="auto"/>
              <w:rPr>
                <w:rFonts w:ascii="Times New Roman" w:eastAsia="Times New Roman" w:hAnsi="Times New Roman" w:cs="Times New Roman"/>
                <w:sz w:val="24"/>
                <w:szCs w:val="24"/>
              </w:rPr>
            </w:pPr>
            <w:r w:rsidRPr="001A6E9F">
              <w:rPr>
                <w:rFonts w:ascii="Times New Roman" w:eastAsia="Times New Roman" w:hAnsi="Times New Roman" w:cs="Times New Roman"/>
                <w:sz w:val="24"/>
                <w:szCs w:val="24"/>
              </w:rPr>
              <w:t>20.45 – 6.30 (7.30)</w:t>
            </w:r>
          </w:p>
        </w:tc>
        <w:tc>
          <w:tcPr>
            <w:tcW w:w="8222" w:type="dxa"/>
          </w:tcPr>
          <w:p w:rsidR="005C245F" w:rsidRPr="001A6E9F" w:rsidRDefault="005C245F" w:rsidP="005C245F">
            <w:pPr>
              <w:spacing w:after="0" w:line="240" w:lineRule="auto"/>
              <w:jc w:val="both"/>
              <w:rPr>
                <w:rFonts w:ascii="Times New Roman" w:eastAsia="Times New Roman" w:hAnsi="Times New Roman" w:cs="Times New Roman"/>
                <w:b/>
                <w:sz w:val="24"/>
                <w:szCs w:val="24"/>
              </w:rPr>
            </w:pPr>
            <w:r w:rsidRPr="001A6E9F">
              <w:rPr>
                <w:rFonts w:ascii="Times New Roman" w:eastAsia="Times New Roman" w:hAnsi="Times New Roman" w:cs="Times New Roman"/>
                <w:b/>
                <w:sz w:val="24"/>
                <w:szCs w:val="24"/>
              </w:rPr>
              <w:t>Подготовка ко сну, ночной сон</w:t>
            </w:r>
            <w:r w:rsidRPr="001A6E9F">
              <w:rPr>
                <w:rFonts w:ascii="Times New Roman" w:hAnsi="Times New Roman" w:cs="Times New Roman"/>
                <w:b/>
                <w:sz w:val="24"/>
                <w:szCs w:val="24"/>
              </w:rPr>
              <w:t xml:space="preserve"> </w:t>
            </w:r>
          </w:p>
        </w:tc>
      </w:tr>
    </w:tbl>
    <w:p w:rsidR="005C245F" w:rsidRPr="001A6E9F" w:rsidRDefault="005C245F" w:rsidP="005C245F">
      <w:pPr>
        <w:spacing w:after="0" w:line="240" w:lineRule="auto"/>
        <w:rPr>
          <w:rFonts w:ascii="Times New Roman" w:eastAsia="Times New Roman" w:hAnsi="Times New Roman" w:cs="Times New Roman"/>
          <w:sz w:val="24"/>
          <w:szCs w:val="24"/>
        </w:rPr>
      </w:pPr>
    </w:p>
    <w:p w:rsidR="005C245F" w:rsidRDefault="005C245F" w:rsidP="005C245F">
      <w:pPr>
        <w:spacing w:after="0"/>
      </w:pPr>
    </w:p>
    <w:p w:rsidR="005C245F" w:rsidRDefault="005C245F" w:rsidP="005C245F">
      <w:pPr>
        <w:spacing w:after="0"/>
      </w:pPr>
    </w:p>
    <w:p w:rsidR="005C245F" w:rsidRDefault="005C245F" w:rsidP="00B91428">
      <w:pPr>
        <w:widowControl w:val="0"/>
        <w:spacing w:after="0" w:line="240" w:lineRule="auto"/>
        <w:rPr>
          <w:rFonts w:ascii="Times New Roman" w:eastAsia="Calibri" w:hAnsi="Times New Roman" w:cs="Times New Roman"/>
          <w:b/>
          <w:sz w:val="28"/>
          <w:szCs w:val="28"/>
        </w:rPr>
      </w:pPr>
    </w:p>
    <w:p w:rsidR="005C245F" w:rsidRPr="00B91428" w:rsidRDefault="005C245F" w:rsidP="00B91428">
      <w:pPr>
        <w:widowControl w:val="0"/>
        <w:spacing w:after="0" w:line="240" w:lineRule="auto"/>
        <w:rPr>
          <w:rFonts w:ascii="Times New Roman" w:eastAsia="Calibri" w:hAnsi="Times New Roman" w:cs="Times New Roman"/>
          <w:b/>
          <w:sz w:val="28"/>
          <w:szCs w:val="28"/>
        </w:rPr>
      </w:pPr>
    </w:p>
    <w:p w:rsidR="0085263A" w:rsidRPr="00B91428" w:rsidRDefault="0085263A" w:rsidP="00A77291">
      <w:pPr>
        <w:pageBreakBefore/>
        <w:widowControl w:val="0"/>
        <w:spacing w:after="0" w:line="240" w:lineRule="auto"/>
        <w:jc w:val="center"/>
        <w:rPr>
          <w:rFonts w:ascii="Times New Roman" w:eastAsia="Times New Roman" w:hAnsi="Times New Roman" w:cs="Times New Roman"/>
          <w:b/>
          <w:sz w:val="28"/>
          <w:szCs w:val="28"/>
        </w:rPr>
      </w:pPr>
      <w:r w:rsidRPr="00B91428">
        <w:rPr>
          <w:rFonts w:ascii="Times New Roman" w:eastAsia="Times New Roman" w:hAnsi="Times New Roman" w:cs="Times New Roman"/>
          <w:b/>
          <w:sz w:val="28"/>
          <w:szCs w:val="28"/>
        </w:rPr>
        <w:lastRenderedPageBreak/>
        <w:t>РЕЖИМ ОРГАНИЗАЦИИ ЖИЗНИ ДЕТЕЙ</w:t>
      </w:r>
    </w:p>
    <w:p w:rsidR="0085263A" w:rsidRPr="00B91428" w:rsidRDefault="0085263A" w:rsidP="00A77291">
      <w:pPr>
        <w:widowControl w:val="0"/>
        <w:spacing w:after="0" w:line="240" w:lineRule="auto"/>
        <w:jc w:val="center"/>
        <w:rPr>
          <w:rFonts w:ascii="Times New Roman" w:eastAsia="Times New Roman" w:hAnsi="Times New Roman" w:cs="Times New Roman"/>
          <w:b/>
          <w:sz w:val="28"/>
          <w:szCs w:val="28"/>
        </w:rPr>
      </w:pPr>
      <w:r w:rsidRPr="00B91428">
        <w:rPr>
          <w:rFonts w:ascii="Times New Roman" w:eastAsia="Times New Roman" w:hAnsi="Times New Roman" w:cs="Times New Roman"/>
          <w:b/>
          <w:sz w:val="28"/>
          <w:szCs w:val="28"/>
        </w:rPr>
        <w:t xml:space="preserve">В МУНИЦИПАЛЬНОМ  </w:t>
      </w:r>
      <w:r>
        <w:rPr>
          <w:rFonts w:ascii="Times New Roman" w:eastAsia="Times New Roman" w:hAnsi="Times New Roman" w:cs="Times New Roman"/>
          <w:b/>
          <w:sz w:val="28"/>
          <w:szCs w:val="28"/>
        </w:rPr>
        <w:t xml:space="preserve">АВТОНОМНОМНОМ </w:t>
      </w:r>
      <w:r w:rsidRPr="00B91428">
        <w:rPr>
          <w:rFonts w:ascii="Times New Roman" w:eastAsia="Times New Roman" w:hAnsi="Times New Roman" w:cs="Times New Roman"/>
          <w:b/>
          <w:sz w:val="28"/>
          <w:szCs w:val="28"/>
        </w:rPr>
        <w:t>ДОШКОЛЬНОМ ОБРАЗОВАТЕЛЬНОМ УЧРЕЖДЕНИИ</w:t>
      </w:r>
      <w:r>
        <w:rPr>
          <w:rFonts w:ascii="Times New Roman" w:eastAsia="Times New Roman" w:hAnsi="Times New Roman" w:cs="Times New Roman"/>
          <w:b/>
          <w:sz w:val="28"/>
          <w:szCs w:val="28"/>
        </w:rPr>
        <w:t xml:space="preserve"> ГОРОДСКОГО ОКРУГА САРАНСК</w:t>
      </w:r>
    </w:p>
    <w:p w:rsidR="0085263A" w:rsidRPr="0085263A" w:rsidRDefault="0085263A" w:rsidP="00A77291">
      <w:pPr>
        <w:widowControl w:val="0"/>
        <w:spacing w:after="0" w:line="240" w:lineRule="auto"/>
        <w:jc w:val="center"/>
        <w:rPr>
          <w:rFonts w:ascii="Times New Roman" w:eastAsia="Times New Roman" w:hAnsi="Times New Roman" w:cs="Times New Roman"/>
          <w:b/>
          <w:sz w:val="28"/>
          <w:szCs w:val="28"/>
        </w:rPr>
      </w:pPr>
      <w:r w:rsidRPr="0085263A">
        <w:rPr>
          <w:rFonts w:ascii="Times New Roman" w:eastAsia="Times New Roman" w:hAnsi="Times New Roman" w:cs="Times New Roman"/>
          <w:b/>
          <w:sz w:val="28"/>
          <w:szCs w:val="28"/>
        </w:rPr>
        <w:t xml:space="preserve"> «ЦЕНТР РАЗВИТИЯ РЕБЕНКА-ДЕТСКИЙ САД №90»</w:t>
      </w:r>
    </w:p>
    <w:p w:rsidR="0085263A" w:rsidRPr="00B91428" w:rsidRDefault="0085263A" w:rsidP="00A77291">
      <w:pPr>
        <w:widowControl w:val="0"/>
        <w:spacing w:after="0" w:line="240" w:lineRule="auto"/>
        <w:jc w:val="center"/>
        <w:rPr>
          <w:rFonts w:ascii="Times New Roman" w:eastAsia="Times New Roman" w:hAnsi="Times New Roman" w:cs="Times New Roman"/>
          <w:b/>
          <w:sz w:val="28"/>
          <w:szCs w:val="28"/>
        </w:rPr>
      </w:pPr>
      <w:r w:rsidRPr="00B91428">
        <w:rPr>
          <w:rFonts w:ascii="Times New Roman" w:eastAsia="Times New Roman" w:hAnsi="Times New Roman" w:cs="Times New Roman"/>
          <w:b/>
          <w:sz w:val="28"/>
          <w:szCs w:val="28"/>
        </w:rPr>
        <w:t xml:space="preserve"> НА  </w:t>
      </w:r>
      <w:r>
        <w:rPr>
          <w:rFonts w:ascii="Times New Roman" w:eastAsia="Times New Roman" w:hAnsi="Times New Roman" w:cs="Times New Roman"/>
          <w:b/>
          <w:sz w:val="28"/>
          <w:szCs w:val="28"/>
        </w:rPr>
        <w:t>ТЕПЛЫЙ</w:t>
      </w:r>
      <w:r w:rsidRPr="00B91428">
        <w:rPr>
          <w:rFonts w:ascii="Times New Roman" w:eastAsia="Times New Roman" w:hAnsi="Times New Roman" w:cs="Times New Roman"/>
          <w:b/>
          <w:sz w:val="28"/>
          <w:szCs w:val="28"/>
        </w:rPr>
        <w:t xml:space="preserve"> ПЕРИОД ГОДА</w:t>
      </w:r>
    </w:p>
    <w:p w:rsidR="0085263A" w:rsidRPr="00B91428" w:rsidRDefault="0085263A" w:rsidP="00A77291">
      <w:pPr>
        <w:widowControl w:val="0"/>
        <w:spacing w:after="0" w:line="240" w:lineRule="auto"/>
        <w:rPr>
          <w:rFonts w:ascii="Times New Roman" w:eastAsia="Calibri" w:hAnsi="Times New Roman" w:cs="Times New Roman"/>
          <w:b/>
          <w:sz w:val="28"/>
          <w:szCs w:val="28"/>
        </w:rPr>
      </w:pPr>
    </w:p>
    <w:p w:rsidR="005C245F" w:rsidRPr="00E80F87" w:rsidRDefault="005C245F" w:rsidP="005C245F">
      <w:pPr>
        <w:spacing w:after="0" w:line="240" w:lineRule="auto"/>
        <w:jc w:val="center"/>
        <w:rPr>
          <w:rFonts w:ascii="Times New Roman" w:hAnsi="Times New Roman" w:cs="Times New Roman"/>
          <w:b/>
          <w:sz w:val="24"/>
          <w:szCs w:val="24"/>
        </w:rPr>
      </w:pPr>
      <w:r w:rsidRPr="00E80F87">
        <w:rPr>
          <w:rFonts w:ascii="Times New Roman" w:hAnsi="Times New Roman" w:cs="Times New Roman"/>
          <w:b/>
          <w:sz w:val="24"/>
          <w:szCs w:val="24"/>
        </w:rPr>
        <w:t xml:space="preserve">РЕЖИМ ОРГАНИЗАЦИИ ЖИЗНИ ДЕТЕЙ </w:t>
      </w:r>
    </w:p>
    <w:p w:rsidR="005C245F" w:rsidRDefault="005C245F" w:rsidP="005C245F">
      <w:pPr>
        <w:spacing w:after="0" w:line="240" w:lineRule="auto"/>
        <w:jc w:val="center"/>
        <w:rPr>
          <w:rFonts w:ascii="Times New Roman" w:hAnsi="Times New Roman" w:cs="Times New Roman"/>
          <w:b/>
          <w:sz w:val="24"/>
          <w:szCs w:val="24"/>
        </w:rPr>
      </w:pPr>
      <w:r w:rsidRPr="00E80F87">
        <w:rPr>
          <w:rFonts w:ascii="Times New Roman" w:hAnsi="Times New Roman" w:cs="Times New Roman"/>
          <w:b/>
          <w:sz w:val="24"/>
          <w:szCs w:val="24"/>
        </w:rPr>
        <w:t>В МУНИЦИПАЛЬНОМ АВТОНОМНОМНОМ ДОШКОЛЬНОМ ОБРАЗОВАТЕЛЬНОМ  УЧРЕЖДЕНИИ</w:t>
      </w:r>
      <w:r>
        <w:rPr>
          <w:rFonts w:ascii="Times New Roman" w:hAnsi="Times New Roman" w:cs="Times New Roman"/>
          <w:b/>
          <w:sz w:val="24"/>
          <w:szCs w:val="24"/>
        </w:rPr>
        <w:t xml:space="preserve"> </w:t>
      </w:r>
      <w:r w:rsidRPr="00E80F87">
        <w:rPr>
          <w:rFonts w:ascii="Times New Roman" w:hAnsi="Times New Roman" w:cs="Times New Roman"/>
          <w:b/>
          <w:sz w:val="24"/>
          <w:szCs w:val="24"/>
        </w:rPr>
        <w:t xml:space="preserve">ГОРОДСКОГО ОКРУГА САРАНСК </w:t>
      </w:r>
    </w:p>
    <w:p w:rsidR="005C245F" w:rsidRPr="00E80F87" w:rsidRDefault="005C245F" w:rsidP="005C245F">
      <w:pPr>
        <w:spacing w:after="0" w:line="240" w:lineRule="auto"/>
        <w:jc w:val="center"/>
        <w:rPr>
          <w:rFonts w:ascii="Times New Roman" w:hAnsi="Times New Roman" w:cs="Times New Roman"/>
          <w:b/>
          <w:sz w:val="24"/>
          <w:szCs w:val="24"/>
        </w:rPr>
      </w:pPr>
      <w:r w:rsidRPr="00E80F87">
        <w:rPr>
          <w:rFonts w:ascii="Times New Roman" w:hAnsi="Times New Roman" w:cs="Times New Roman"/>
          <w:b/>
          <w:sz w:val="24"/>
          <w:szCs w:val="24"/>
        </w:rPr>
        <w:t>«ЦЕНТР РАЗВИТИЯ РЕБЕНКА – ДЕТСКИЙ САД №90»</w:t>
      </w:r>
      <w:r>
        <w:rPr>
          <w:rFonts w:ascii="Times New Roman" w:hAnsi="Times New Roman" w:cs="Times New Roman"/>
          <w:b/>
          <w:sz w:val="24"/>
          <w:szCs w:val="24"/>
        </w:rPr>
        <w:t xml:space="preserve">  НА  ТЕПЛЫЙ</w:t>
      </w:r>
      <w:r w:rsidRPr="00E80F87">
        <w:rPr>
          <w:rFonts w:ascii="Times New Roman" w:hAnsi="Times New Roman" w:cs="Times New Roman"/>
          <w:b/>
          <w:sz w:val="24"/>
          <w:szCs w:val="24"/>
        </w:rPr>
        <w:t xml:space="preserve">  ПЕРИОД ГОДА</w:t>
      </w:r>
    </w:p>
    <w:p w:rsidR="00AC0A8F" w:rsidRDefault="00AC0A8F" w:rsidP="00AC0A8F">
      <w:pPr>
        <w:spacing w:after="0" w:line="240" w:lineRule="auto"/>
        <w:jc w:val="center"/>
        <w:rPr>
          <w:rFonts w:ascii="Times New Roman" w:hAnsi="Times New Roman" w:cs="Times New Roman"/>
          <w:b/>
          <w:sz w:val="24"/>
          <w:szCs w:val="24"/>
        </w:rPr>
      </w:pPr>
    </w:p>
    <w:p w:rsidR="00AC0A8F" w:rsidRDefault="00AC0A8F" w:rsidP="00AC0A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соответствии с требованиями СанПиН 2.4 3648-20, « Санитарно- эпидемиологические требования к организациям воспитания и обучения, отдыха и оздоровления детей и молодёжи» утвержденными постановлением Главного государственного санитарного врача Российской Федерации от 28  сентября 2020 г.   № 28 </w:t>
      </w:r>
    </w:p>
    <w:p w:rsidR="005C245F" w:rsidRPr="000B6B18" w:rsidRDefault="005C245F" w:rsidP="005C245F">
      <w:pPr>
        <w:spacing w:after="0" w:line="240" w:lineRule="auto"/>
        <w:jc w:val="center"/>
        <w:rPr>
          <w:rFonts w:ascii="Times New Roman" w:hAnsi="Times New Roman" w:cs="Times New Roman"/>
          <w:b/>
          <w:i/>
          <w:sz w:val="24"/>
          <w:szCs w:val="24"/>
        </w:rPr>
      </w:pPr>
      <w:r w:rsidRPr="000B6B18">
        <w:rPr>
          <w:rFonts w:ascii="Times New Roman" w:hAnsi="Times New Roman" w:cs="Times New Roman"/>
          <w:b/>
          <w:i/>
          <w:sz w:val="24"/>
          <w:szCs w:val="24"/>
        </w:rPr>
        <w:t>Ясельный возраст, дети с 2 до 3 лет</w:t>
      </w:r>
    </w:p>
    <w:tbl>
      <w:tblPr>
        <w:tblW w:w="10774" w:type="dxa"/>
        <w:tblInd w:w="-1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9072"/>
      </w:tblGrid>
      <w:tr w:rsidR="005C245F" w:rsidRPr="000B6B18" w:rsidTr="005C245F">
        <w:tc>
          <w:tcPr>
            <w:tcW w:w="10774" w:type="dxa"/>
            <w:gridSpan w:val="2"/>
          </w:tcPr>
          <w:p w:rsidR="005C245F" w:rsidRPr="000B6B18" w:rsidRDefault="005C245F" w:rsidP="005C245F">
            <w:pPr>
              <w:spacing w:after="0" w:line="240" w:lineRule="auto"/>
              <w:jc w:val="center"/>
              <w:rPr>
                <w:rFonts w:ascii="Times New Roman" w:hAnsi="Times New Roman" w:cs="Times New Roman"/>
                <w:b/>
                <w:sz w:val="24"/>
                <w:szCs w:val="24"/>
              </w:rPr>
            </w:pPr>
            <w:r w:rsidRPr="000B6B18">
              <w:rPr>
                <w:rFonts w:ascii="Times New Roman" w:hAnsi="Times New Roman" w:cs="Times New Roman"/>
                <w:b/>
                <w:sz w:val="24"/>
                <w:szCs w:val="24"/>
              </w:rPr>
              <w:t xml:space="preserve">Дома </w:t>
            </w:r>
          </w:p>
        </w:tc>
      </w:tr>
      <w:tr w:rsidR="005C245F" w:rsidRPr="000B6B18" w:rsidTr="005C245F">
        <w:tc>
          <w:tcPr>
            <w:tcW w:w="1702" w:type="dxa"/>
            <w:tcBorders>
              <w:right w:val="single" w:sz="4" w:space="0" w:color="auto"/>
            </w:tcBorders>
          </w:tcPr>
          <w:p w:rsidR="005C245F" w:rsidRPr="00FC5E76" w:rsidRDefault="005C245F" w:rsidP="005C245F">
            <w:pPr>
              <w:spacing w:after="0" w:line="240" w:lineRule="auto"/>
              <w:jc w:val="center"/>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6.30 – 7.30</w:t>
            </w:r>
          </w:p>
        </w:tc>
        <w:tc>
          <w:tcPr>
            <w:tcW w:w="9072" w:type="dxa"/>
          </w:tcPr>
          <w:p w:rsidR="005C245F" w:rsidRPr="000B6B18" w:rsidRDefault="005C245F" w:rsidP="005C245F">
            <w:pPr>
              <w:spacing w:after="0" w:line="240" w:lineRule="auto"/>
              <w:jc w:val="both"/>
              <w:rPr>
                <w:rFonts w:ascii="Times New Roman" w:hAnsi="Times New Roman" w:cs="Times New Roman"/>
                <w:b/>
                <w:sz w:val="24"/>
                <w:szCs w:val="24"/>
              </w:rPr>
            </w:pPr>
            <w:r w:rsidRPr="000B6B18">
              <w:rPr>
                <w:rFonts w:ascii="Times New Roman" w:hAnsi="Times New Roman" w:cs="Times New Roman"/>
                <w:b/>
                <w:sz w:val="24"/>
                <w:szCs w:val="24"/>
              </w:rPr>
              <w:t>Подъем, утренний туалет</w:t>
            </w:r>
            <w:r w:rsidRPr="000B6B18">
              <w:rPr>
                <w:rFonts w:ascii="Times New Roman" w:hAnsi="Times New Roman" w:cs="Times New Roman"/>
                <w:sz w:val="24"/>
                <w:szCs w:val="24"/>
              </w:rPr>
              <w:t>,</w:t>
            </w:r>
          </w:p>
        </w:tc>
      </w:tr>
      <w:tr w:rsidR="005C245F" w:rsidRPr="000B6B18" w:rsidTr="005C245F">
        <w:tc>
          <w:tcPr>
            <w:tcW w:w="1702" w:type="dxa"/>
            <w:tcBorders>
              <w:right w:val="single" w:sz="4" w:space="0" w:color="auto"/>
            </w:tcBorders>
          </w:tcPr>
          <w:p w:rsidR="005C245F" w:rsidRPr="00FC5E76" w:rsidRDefault="005C245F" w:rsidP="005C245F">
            <w:pPr>
              <w:spacing w:after="0" w:line="240" w:lineRule="auto"/>
              <w:jc w:val="center"/>
              <w:rPr>
                <w:rFonts w:ascii="Times New Roman" w:eastAsia="Times New Roman" w:hAnsi="Times New Roman" w:cs="Times New Roman"/>
                <w:b/>
                <w:sz w:val="24"/>
                <w:szCs w:val="24"/>
              </w:rPr>
            </w:pPr>
            <w:r w:rsidRPr="00FC5E76">
              <w:rPr>
                <w:rFonts w:ascii="Times New Roman" w:eastAsia="Times New Roman" w:hAnsi="Times New Roman" w:cs="Times New Roman"/>
                <w:b/>
                <w:sz w:val="24"/>
                <w:szCs w:val="24"/>
              </w:rPr>
              <w:t>Время</w:t>
            </w:r>
          </w:p>
        </w:tc>
        <w:tc>
          <w:tcPr>
            <w:tcW w:w="9072" w:type="dxa"/>
            <w:tcBorders>
              <w:left w:val="single" w:sz="4" w:space="0" w:color="auto"/>
              <w:bottom w:val="single" w:sz="4" w:space="0" w:color="auto"/>
            </w:tcBorders>
          </w:tcPr>
          <w:p w:rsidR="005C245F" w:rsidRPr="000B6B18" w:rsidRDefault="005C245F" w:rsidP="005C245F">
            <w:pPr>
              <w:spacing w:after="0" w:line="240" w:lineRule="auto"/>
              <w:jc w:val="center"/>
              <w:rPr>
                <w:rFonts w:ascii="Times New Roman" w:hAnsi="Times New Roman" w:cs="Times New Roman"/>
                <w:b/>
                <w:sz w:val="24"/>
                <w:szCs w:val="24"/>
              </w:rPr>
            </w:pPr>
            <w:r w:rsidRPr="000B6B18">
              <w:rPr>
                <w:rFonts w:ascii="Times New Roman" w:hAnsi="Times New Roman" w:cs="Times New Roman"/>
                <w:b/>
                <w:sz w:val="24"/>
                <w:szCs w:val="24"/>
              </w:rPr>
              <w:t>Содержание образовательной деятельности</w:t>
            </w:r>
          </w:p>
          <w:p w:rsidR="005C245F" w:rsidRPr="000B6B18" w:rsidRDefault="005C245F" w:rsidP="005C245F">
            <w:pPr>
              <w:spacing w:after="0" w:line="240" w:lineRule="auto"/>
              <w:rPr>
                <w:rFonts w:ascii="Times New Roman" w:hAnsi="Times New Roman" w:cs="Times New Roman"/>
                <w:b/>
                <w:sz w:val="24"/>
                <w:szCs w:val="24"/>
              </w:rPr>
            </w:pPr>
          </w:p>
        </w:tc>
      </w:tr>
      <w:tr w:rsidR="005C245F" w:rsidRPr="000B6B18" w:rsidTr="005C245F">
        <w:tc>
          <w:tcPr>
            <w:tcW w:w="1702" w:type="dxa"/>
          </w:tcPr>
          <w:p w:rsidR="005C245F" w:rsidRPr="00FC5E76" w:rsidRDefault="005C245F" w:rsidP="005C245F">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7.00-8.00</w:t>
            </w:r>
          </w:p>
        </w:tc>
        <w:tc>
          <w:tcPr>
            <w:tcW w:w="9072" w:type="dxa"/>
          </w:tcPr>
          <w:p w:rsidR="005C245F" w:rsidRPr="000B6B18" w:rsidRDefault="005C245F" w:rsidP="005C245F">
            <w:pPr>
              <w:spacing w:after="0" w:line="240" w:lineRule="auto"/>
              <w:jc w:val="both"/>
              <w:rPr>
                <w:rFonts w:ascii="Times New Roman" w:hAnsi="Times New Roman" w:cs="Times New Roman"/>
                <w:sz w:val="24"/>
                <w:szCs w:val="24"/>
              </w:rPr>
            </w:pPr>
            <w:r w:rsidRPr="000B6B18">
              <w:rPr>
                <w:rFonts w:ascii="Times New Roman" w:hAnsi="Times New Roman" w:cs="Times New Roman"/>
                <w:b/>
                <w:sz w:val="24"/>
                <w:szCs w:val="24"/>
              </w:rPr>
              <w:t>Прием, осмотр детей</w:t>
            </w:r>
            <w:r w:rsidRPr="000B6B18">
              <w:rPr>
                <w:rFonts w:ascii="Times New Roman" w:hAnsi="Times New Roman" w:cs="Times New Roman"/>
                <w:sz w:val="24"/>
                <w:szCs w:val="24"/>
              </w:rPr>
              <w:t xml:space="preserve"> </w:t>
            </w:r>
            <w:r w:rsidRPr="00F22325">
              <w:rPr>
                <w:rFonts w:ascii="Times New Roman" w:hAnsi="Times New Roman" w:cs="Times New Roman"/>
                <w:b/>
                <w:sz w:val="24"/>
                <w:szCs w:val="24"/>
              </w:rPr>
              <w:t>в групп</w:t>
            </w:r>
            <w:r>
              <w:rPr>
                <w:rFonts w:ascii="Times New Roman" w:hAnsi="Times New Roman" w:cs="Times New Roman"/>
                <w:b/>
                <w:sz w:val="24"/>
                <w:szCs w:val="24"/>
              </w:rPr>
              <w:t>е.</w:t>
            </w:r>
            <w:r w:rsidRPr="000B6B18">
              <w:rPr>
                <w:rFonts w:ascii="Times New Roman" w:hAnsi="Times New Roman" w:cs="Times New Roman"/>
                <w:sz w:val="24"/>
                <w:szCs w:val="24"/>
              </w:rPr>
              <w:t xml:space="preserve">  </w:t>
            </w:r>
            <w:r w:rsidRPr="000B6B18">
              <w:rPr>
                <w:rFonts w:ascii="Times New Roman" w:hAnsi="Times New Roman" w:cs="Times New Roman"/>
                <w:b/>
                <w:sz w:val="24"/>
                <w:szCs w:val="24"/>
              </w:rPr>
              <w:t>Утренняя</w:t>
            </w:r>
            <w:r>
              <w:rPr>
                <w:rFonts w:ascii="Times New Roman" w:hAnsi="Times New Roman" w:cs="Times New Roman"/>
                <w:b/>
                <w:sz w:val="24"/>
                <w:szCs w:val="24"/>
              </w:rPr>
              <w:t xml:space="preserve"> </w:t>
            </w:r>
            <w:r w:rsidRPr="000B6B18">
              <w:rPr>
                <w:rFonts w:ascii="Times New Roman" w:hAnsi="Times New Roman" w:cs="Times New Roman"/>
                <w:b/>
                <w:sz w:val="24"/>
                <w:szCs w:val="24"/>
              </w:rPr>
              <w:t xml:space="preserve"> гимнастика</w:t>
            </w:r>
            <w:r>
              <w:rPr>
                <w:rFonts w:ascii="Times New Roman" w:hAnsi="Times New Roman" w:cs="Times New Roman"/>
                <w:sz w:val="24"/>
                <w:szCs w:val="24"/>
              </w:rPr>
              <w:t>.</w:t>
            </w:r>
          </w:p>
        </w:tc>
      </w:tr>
      <w:tr w:rsidR="005C245F" w:rsidRPr="000B6B18" w:rsidTr="005C245F">
        <w:tc>
          <w:tcPr>
            <w:tcW w:w="1702" w:type="dxa"/>
          </w:tcPr>
          <w:p w:rsidR="005C245F" w:rsidRPr="00FC5E76" w:rsidRDefault="005C245F" w:rsidP="005C245F">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8.00-8.30</w:t>
            </w:r>
          </w:p>
        </w:tc>
        <w:tc>
          <w:tcPr>
            <w:tcW w:w="9072" w:type="dxa"/>
          </w:tcPr>
          <w:p w:rsidR="005C245F" w:rsidRPr="000B6B18" w:rsidRDefault="005C245F" w:rsidP="005C245F">
            <w:pPr>
              <w:spacing w:after="0" w:line="240" w:lineRule="auto"/>
              <w:jc w:val="both"/>
              <w:rPr>
                <w:rFonts w:ascii="Times New Roman" w:hAnsi="Times New Roman" w:cs="Times New Roman"/>
                <w:sz w:val="24"/>
                <w:szCs w:val="24"/>
              </w:rPr>
            </w:pPr>
            <w:r w:rsidRPr="000B6B18">
              <w:rPr>
                <w:rFonts w:ascii="Times New Roman" w:hAnsi="Times New Roman" w:cs="Times New Roman"/>
                <w:b/>
                <w:sz w:val="24"/>
                <w:szCs w:val="24"/>
              </w:rPr>
              <w:t>Подготовка к завтраку, завтрак</w:t>
            </w:r>
            <w:r w:rsidRPr="000B6B18">
              <w:rPr>
                <w:rFonts w:ascii="Times New Roman" w:hAnsi="Times New Roman" w:cs="Times New Roman"/>
                <w:sz w:val="24"/>
                <w:szCs w:val="24"/>
              </w:rPr>
              <w:t xml:space="preserve"> </w:t>
            </w:r>
          </w:p>
        </w:tc>
      </w:tr>
      <w:tr w:rsidR="005C245F" w:rsidRPr="000B6B18" w:rsidTr="005C245F">
        <w:tc>
          <w:tcPr>
            <w:tcW w:w="1702" w:type="dxa"/>
          </w:tcPr>
          <w:p w:rsidR="005C245F" w:rsidRPr="00FC5E76" w:rsidRDefault="005C245F" w:rsidP="005C245F">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8.30 - 9.00</w:t>
            </w:r>
          </w:p>
        </w:tc>
        <w:tc>
          <w:tcPr>
            <w:tcW w:w="9072" w:type="dxa"/>
          </w:tcPr>
          <w:p w:rsidR="005C245F" w:rsidRPr="000B6B18" w:rsidRDefault="005C245F" w:rsidP="005C245F">
            <w:pPr>
              <w:spacing w:after="0" w:line="240" w:lineRule="auto"/>
              <w:jc w:val="both"/>
              <w:rPr>
                <w:rFonts w:ascii="Times New Roman" w:hAnsi="Times New Roman" w:cs="Times New Roman"/>
                <w:sz w:val="24"/>
                <w:szCs w:val="24"/>
              </w:rPr>
            </w:pPr>
            <w:r w:rsidRPr="000B6B18">
              <w:rPr>
                <w:rFonts w:ascii="Times New Roman" w:hAnsi="Times New Roman" w:cs="Times New Roman"/>
                <w:b/>
                <w:sz w:val="24"/>
                <w:szCs w:val="24"/>
              </w:rPr>
              <w:t>Самостоятельная игровая деятельность</w:t>
            </w:r>
            <w:r>
              <w:rPr>
                <w:rFonts w:ascii="Times New Roman" w:hAnsi="Times New Roman" w:cs="Times New Roman"/>
                <w:sz w:val="24"/>
                <w:szCs w:val="24"/>
              </w:rPr>
              <w:t xml:space="preserve"> </w:t>
            </w:r>
          </w:p>
          <w:p w:rsidR="005C245F" w:rsidRPr="000B6B18" w:rsidRDefault="005C245F" w:rsidP="005C245F">
            <w:pPr>
              <w:spacing w:after="0" w:line="240" w:lineRule="auto"/>
              <w:jc w:val="both"/>
              <w:rPr>
                <w:rFonts w:ascii="Times New Roman" w:hAnsi="Times New Roman" w:cs="Times New Roman"/>
                <w:b/>
                <w:sz w:val="24"/>
                <w:szCs w:val="24"/>
              </w:rPr>
            </w:pPr>
            <w:r w:rsidRPr="000B6B18">
              <w:rPr>
                <w:rFonts w:ascii="Times New Roman" w:hAnsi="Times New Roman" w:cs="Times New Roman"/>
                <w:b/>
                <w:sz w:val="24"/>
                <w:szCs w:val="24"/>
              </w:rPr>
              <w:t>Подготовка к прогулке</w:t>
            </w:r>
            <w:r>
              <w:rPr>
                <w:rFonts w:ascii="Times New Roman" w:hAnsi="Times New Roman" w:cs="Times New Roman"/>
                <w:b/>
                <w:sz w:val="24"/>
                <w:szCs w:val="24"/>
              </w:rPr>
              <w:t>.</w:t>
            </w:r>
          </w:p>
        </w:tc>
      </w:tr>
      <w:tr w:rsidR="005C245F" w:rsidRPr="000B6B18" w:rsidTr="005C245F">
        <w:trPr>
          <w:trHeight w:val="579"/>
        </w:trPr>
        <w:tc>
          <w:tcPr>
            <w:tcW w:w="1702" w:type="dxa"/>
          </w:tcPr>
          <w:p w:rsidR="005C245F" w:rsidRPr="00FC5E76" w:rsidRDefault="005C245F" w:rsidP="005C245F">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9.00 -</w:t>
            </w:r>
          </w:p>
          <w:p w:rsidR="005C245F" w:rsidRPr="00FC5E76" w:rsidRDefault="005C245F" w:rsidP="005C245F">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11.00</w:t>
            </w:r>
          </w:p>
        </w:tc>
        <w:tc>
          <w:tcPr>
            <w:tcW w:w="9072" w:type="dxa"/>
          </w:tcPr>
          <w:p w:rsidR="005C245F" w:rsidRPr="00EA5882" w:rsidRDefault="005C245F" w:rsidP="005C245F">
            <w:pPr>
              <w:spacing w:after="0" w:line="240" w:lineRule="auto"/>
              <w:jc w:val="both"/>
              <w:rPr>
                <w:rFonts w:ascii="Times New Roman" w:hAnsi="Times New Roman" w:cs="Times New Roman"/>
                <w:sz w:val="24"/>
                <w:szCs w:val="24"/>
              </w:rPr>
            </w:pPr>
            <w:r w:rsidRPr="000B6B18">
              <w:rPr>
                <w:rFonts w:ascii="Times New Roman" w:hAnsi="Times New Roman" w:cs="Times New Roman"/>
                <w:b/>
                <w:sz w:val="24"/>
                <w:szCs w:val="24"/>
              </w:rPr>
              <w:t>Прогулка</w:t>
            </w:r>
          </w:p>
        </w:tc>
      </w:tr>
      <w:tr w:rsidR="005C245F" w:rsidRPr="000B6B18" w:rsidTr="005C245F">
        <w:trPr>
          <w:trHeight w:val="498"/>
        </w:trPr>
        <w:tc>
          <w:tcPr>
            <w:tcW w:w="1702" w:type="dxa"/>
          </w:tcPr>
          <w:p w:rsidR="005C245F" w:rsidRPr="00FC5E76" w:rsidRDefault="005C245F" w:rsidP="005C245F">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9.00-9.10</w:t>
            </w:r>
          </w:p>
        </w:tc>
        <w:tc>
          <w:tcPr>
            <w:tcW w:w="9072" w:type="dxa"/>
          </w:tcPr>
          <w:p w:rsidR="005C245F" w:rsidRPr="000B6B18" w:rsidRDefault="005C245F" w:rsidP="005C245F">
            <w:pPr>
              <w:spacing w:after="0" w:line="240" w:lineRule="auto"/>
              <w:jc w:val="both"/>
              <w:rPr>
                <w:rFonts w:ascii="Times New Roman" w:hAnsi="Times New Roman" w:cs="Times New Roman"/>
                <w:b/>
                <w:sz w:val="24"/>
                <w:szCs w:val="24"/>
              </w:rPr>
            </w:pPr>
            <w:r w:rsidRPr="000B6B18">
              <w:rPr>
                <w:rFonts w:ascii="Times New Roman" w:hAnsi="Times New Roman" w:cs="Times New Roman"/>
                <w:b/>
                <w:sz w:val="24"/>
                <w:szCs w:val="24"/>
              </w:rPr>
              <w:t>Непосредственно образовательная деятельность.</w:t>
            </w:r>
          </w:p>
        </w:tc>
      </w:tr>
      <w:tr w:rsidR="005C245F" w:rsidRPr="000B6B18" w:rsidTr="005C245F">
        <w:tc>
          <w:tcPr>
            <w:tcW w:w="1702" w:type="dxa"/>
          </w:tcPr>
          <w:p w:rsidR="005C245F" w:rsidRPr="00FC5E76" w:rsidRDefault="005C245F" w:rsidP="005C245F">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11.00-11.20</w:t>
            </w:r>
          </w:p>
        </w:tc>
        <w:tc>
          <w:tcPr>
            <w:tcW w:w="9072" w:type="dxa"/>
          </w:tcPr>
          <w:p w:rsidR="005C245F" w:rsidRPr="000B6B18" w:rsidRDefault="005C245F" w:rsidP="005C245F">
            <w:pPr>
              <w:spacing w:after="0" w:line="240" w:lineRule="auto"/>
              <w:jc w:val="both"/>
              <w:rPr>
                <w:rFonts w:ascii="Times New Roman" w:hAnsi="Times New Roman" w:cs="Times New Roman"/>
                <w:sz w:val="24"/>
                <w:szCs w:val="24"/>
              </w:rPr>
            </w:pPr>
            <w:r w:rsidRPr="000B6B18">
              <w:rPr>
                <w:rFonts w:ascii="Times New Roman" w:hAnsi="Times New Roman" w:cs="Times New Roman"/>
                <w:b/>
                <w:sz w:val="24"/>
                <w:szCs w:val="24"/>
              </w:rPr>
              <w:t xml:space="preserve">Возвращение с прогулки, игры, водные процедуры </w:t>
            </w:r>
          </w:p>
        </w:tc>
      </w:tr>
      <w:tr w:rsidR="005C245F" w:rsidRPr="000B6B18" w:rsidTr="005C245F">
        <w:tc>
          <w:tcPr>
            <w:tcW w:w="1702" w:type="dxa"/>
          </w:tcPr>
          <w:p w:rsidR="005C245F" w:rsidRPr="00FC5E76" w:rsidRDefault="005C245F" w:rsidP="005C245F">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11.20-12.00</w:t>
            </w:r>
          </w:p>
        </w:tc>
        <w:tc>
          <w:tcPr>
            <w:tcW w:w="9072" w:type="dxa"/>
          </w:tcPr>
          <w:p w:rsidR="005C245F" w:rsidRPr="000B6B18" w:rsidRDefault="005C245F" w:rsidP="005C245F">
            <w:pPr>
              <w:spacing w:after="0" w:line="240" w:lineRule="auto"/>
              <w:jc w:val="both"/>
              <w:rPr>
                <w:rFonts w:ascii="Times New Roman" w:hAnsi="Times New Roman" w:cs="Times New Roman"/>
                <w:sz w:val="24"/>
                <w:szCs w:val="24"/>
              </w:rPr>
            </w:pPr>
            <w:r w:rsidRPr="000B6B18">
              <w:rPr>
                <w:rFonts w:ascii="Times New Roman" w:hAnsi="Times New Roman" w:cs="Times New Roman"/>
                <w:b/>
                <w:sz w:val="24"/>
                <w:szCs w:val="24"/>
              </w:rPr>
              <w:t>Подготовка к обеду,</w:t>
            </w:r>
            <w:r w:rsidRPr="000B6B18">
              <w:rPr>
                <w:rFonts w:ascii="Times New Roman" w:hAnsi="Times New Roman" w:cs="Times New Roman"/>
                <w:sz w:val="24"/>
                <w:szCs w:val="24"/>
              </w:rPr>
              <w:t xml:space="preserve"> о</w:t>
            </w:r>
            <w:r w:rsidRPr="000B6B18">
              <w:rPr>
                <w:rFonts w:ascii="Times New Roman" w:hAnsi="Times New Roman" w:cs="Times New Roman"/>
                <w:b/>
                <w:sz w:val="24"/>
                <w:szCs w:val="24"/>
              </w:rPr>
              <w:t>бед</w:t>
            </w:r>
            <w:r w:rsidRPr="000B6B18">
              <w:rPr>
                <w:rFonts w:ascii="Times New Roman" w:hAnsi="Times New Roman" w:cs="Times New Roman"/>
                <w:sz w:val="24"/>
                <w:szCs w:val="24"/>
              </w:rPr>
              <w:t xml:space="preserve"> </w:t>
            </w:r>
          </w:p>
        </w:tc>
      </w:tr>
      <w:tr w:rsidR="005C245F" w:rsidRPr="000B6B18" w:rsidTr="005C245F">
        <w:tc>
          <w:tcPr>
            <w:tcW w:w="1702" w:type="dxa"/>
          </w:tcPr>
          <w:p w:rsidR="005C245F" w:rsidRPr="00FC5E76" w:rsidRDefault="005C245F" w:rsidP="005C245F">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12.00-15.15</w:t>
            </w:r>
          </w:p>
        </w:tc>
        <w:tc>
          <w:tcPr>
            <w:tcW w:w="9072" w:type="dxa"/>
          </w:tcPr>
          <w:p w:rsidR="005C245F" w:rsidRPr="000B6B18" w:rsidRDefault="005C245F" w:rsidP="005C245F">
            <w:pPr>
              <w:spacing w:after="0" w:line="240" w:lineRule="auto"/>
              <w:jc w:val="both"/>
              <w:rPr>
                <w:rFonts w:ascii="Times New Roman" w:hAnsi="Times New Roman" w:cs="Times New Roman"/>
                <w:sz w:val="24"/>
                <w:szCs w:val="24"/>
              </w:rPr>
            </w:pPr>
            <w:r w:rsidRPr="000B6B18">
              <w:rPr>
                <w:rFonts w:ascii="Times New Roman" w:hAnsi="Times New Roman" w:cs="Times New Roman"/>
                <w:b/>
                <w:sz w:val="24"/>
                <w:szCs w:val="24"/>
              </w:rPr>
              <w:t>Подготовка ко сну</w:t>
            </w:r>
            <w:r>
              <w:rPr>
                <w:rFonts w:ascii="Times New Roman" w:hAnsi="Times New Roman" w:cs="Times New Roman"/>
                <w:sz w:val="24"/>
                <w:szCs w:val="24"/>
              </w:rPr>
              <w:t xml:space="preserve"> </w:t>
            </w:r>
            <w:r w:rsidRPr="000B6B18">
              <w:rPr>
                <w:rFonts w:ascii="Times New Roman" w:hAnsi="Times New Roman" w:cs="Times New Roman"/>
                <w:sz w:val="24"/>
                <w:szCs w:val="24"/>
              </w:rPr>
              <w:t xml:space="preserve"> </w:t>
            </w:r>
          </w:p>
          <w:p w:rsidR="005C245F" w:rsidRPr="000B6B18" w:rsidRDefault="005C245F" w:rsidP="005C245F">
            <w:pPr>
              <w:spacing w:after="0" w:line="240" w:lineRule="auto"/>
              <w:jc w:val="both"/>
              <w:rPr>
                <w:rFonts w:ascii="Times New Roman" w:hAnsi="Times New Roman" w:cs="Times New Roman"/>
                <w:sz w:val="24"/>
                <w:szCs w:val="24"/>
              </w:rPr>
            </w:pPr>
            <w:r w:rsidRPr="000B6B18">
              <w:rPr>
                <w:rFonts w:ascii="Times New Roman" w:hAnsi="Times New Roman" w:cs="Times New Roman"/>
                <w:b/>
                <w:sz w:val="24"/>
                <w:szCs w:val="24"/>
              </w:rPr>
              <w:t>Сон</w:t>
            </w:r>
            <w:r w:rsidRPr="000B6B18">
              <w:rPr>
                <w:rFonts w:ascii="Times New Roman" w:hAnsi="Times New Roman" w:cs="Times New Roman"/>
                <w:sz w:val="24"/>
                <w:szCs w:val="24"/>
              </w:rPr>
              <w:t xml:space="preserve"> </w:t>
            </w:r>
          </w:p>
        </w:tc>
      </w:tr>
      <w:tr w:rsidR="005C245F" w:rsidRPr="000B6B18" w:rsidTr="005C245F">
        <w:tc>
          <w:tcPr>
            <w:tcW w:w="1702" w:type="dxa"/>
          </w:tcPr>
          <w:p w:rsidR="005C245F" w:rsidRPr="00FC5E76" w:rsidRDefault="005C245F" w:rsidP="005C245F">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15.15-15.30</w:t>
            </w:r>
          </w:p>
        </w:tc>
        <w:tc>
          <w:tcPr>
            <w:tcW w:w="9072" w:type="dxa"/>
          </w:tcPr>
          <w:p w:rsidR="005C245F" w:rsidRPr="000B6B18" w:rsidRDefault="005C245F" w:rsidP="005C245F">
            <w:pPr>
              <w:spacing w:after="0" w:line="240" w:lineRule="auto"/>
              <w:jc w:val="both"/>
              <w:rPr>
                <w:rFonts w:ascii="Times New Roman" w:hAnsi="Times New Roman" w:cs="Times New Roman"/>
                <w:sz w:val="24"/>
                <w:szCs w:val="24"/>
              </w:rPr>
            </w:pPr>
            <w:r w:rsidRPr="000B6B18">
              <w:rPr>
                <w:rFonts w:ascii="Times New Roman" w:hAnsi="Times New Roman" w:cs="Times New Roman"/>
                <w:b/>
                <w:sz w:val="24"/>
                <w:szCs w:val="24"/>
              </w:rPr>
              <w:t>Постепенный подъем, гимнастика после сна, воздушные ванны, водные, гигиенические процедуры, профилактика плоскостопия</w:t>
            </w:r>
            <w:r w:rsidRPr="000B6B18">
              <w:rPr>
                <w:rFonts w:ascii="Times New Roman" w:hAnsi="Times New Roman" w:cs="Times New Roman"/>
                <w:sz w:val="24"/>
                <w:szCs w:val="24"/>
              </w:rPr>
              <w:t xml:space="preserve"> </w:t>
            </w:r>
          </w:p>
        </w:tc>
      </w:tr>
      <w:tr w:rsidR="005C245F" w:rsidRPr="000B6B18" w:rsidTr="005C245F">
        <w:tc>
          <w:tcPr>
            <w:tcW w:w="1702" w:type="dxa"/>
          </w:tcPr>
          <w:p w:rsidR="005C245F" w:rsidRPr="00FC5E76" w:rsidRDefault="005C245F" w:rsidP="005C245F">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15.30-15.45</w:t>
            </w:r>
          </w:p>
        </w:tc>
        <w:tc>
          <w:tcPr>
            <w:tcW w:w="9072" w:type="dxa"/>
          </w:tcPr>
          <w:p w:rsidR="005C245F" w:rsidRPr="000B6B18" w:rsidRDefault="005C245F" w:rsidP="005C245F">
            <w:pPr>
              <w:spacing w:after="0" w:line="240" w:lineRule="auto"/>
              <w:jc w:val="both"/>
              <w:rPr>
                <w:rFonts w:ascii="Times New Roman" w:hAnsi="Times New Roman" w:cs="Times New Roman"/>
                <w:b/>
                <w:sz w:val="24"/>
                <w:szCs w:val="24"/>
              </w:rPr>
            </w:pPr>
            <w:r w:rsidRPr="000B6B18">
              <w:rPr>
                <w:rFonts w:ascii="Times New Roman" w:hAnsi="Times New Roman" w:cs="Times New Roman"/>
                <w:b/>
                <w:sz w:val="24"/>
                <w:szCs w:val="24"/>
              </w:rPr>
              <w:t>Подготовка к полднику, полдник</w:t>
            </w:r>
          </w:p>
        </w:tc>
      </w:tr>
      <w:tr w:rsidR="005C245F" w:rsidRPr="000B6B18" w:rsidTr="005C245F">
        <w:tc>
          <w:tcPr>
            <w:tcW w:w="1702" w:type="dxa"/>
          </w:tcPr>
          <w:p w:rsidR="005C245F" w:rsidRPr="00FC5E76" w:rsidRDefault="005C245F" w:rsidP="005C245F">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15.45-17.00</w:t>
            </w:r>
          </w:p>
        </w:tc>
        <w:tc>
          <w:tcPr>
            <w:tcW w:w="9072" w:type="dxa"/>
          </w:tcPr>
          <w:p w:rsidR="005C245F" w:rsidRPr="000B6B18" w:rsidRDefault="005C245F" w:rsidP="005C245F">
            <w:pPr>
              <w:spacing w:after="0" w:line="240" w:lineRule="auto"/>
              <w:jc w:val="both"/>
              <w:rPr>
                <w:rFonts w:ascii="Times New Roman" w:hAnsi="Times New Roman" w:cs="Times New Roman"/>
                <w:sz w:val="24"/>
                <w:szCs w:val="24"/>
              </w:rPr>
            </w:pPr>
            <w:r w:rsidRPr="000B6B18">
              <w:rPr>
                <w:rFonts w:ascii="Times New Roman" w:hAnsi="Times New Roman" w:cs="Times New Roman"/>
                <w:b/>
                <w:sz w:val="24"/>
                <w:szCs w:val="24"/>
              </w:rPr>
              <w:t>Подготовка к прогулке</w:t>
            </w:r>
            <w:r>
              <w:rPr>
                <w:rFonts w:ascii="Times New Roman" w:hAnsi="Times New Roman" w:cs="Times New Roman"/>
                <w:sz w:val="24"/>
                <w:szCs w:val="24"/>
              </w:rPr>
              <w:t xml:space="preserve">. </w:t>
            </w:r>
            <w:r w:rsidRPr="000B6B18">
              <w:rPr>
                <w:rFonts w:ascii="Times New Roman" w:hAnsi="Times New Roman" w:cs="Times New Roman"/>
                <w:b/>
                <w:sz w:val="24"/>
                <w:szCs w:val="24"/>
              </w:rPr>
              <w:t>Прогулка</w:t>
            </w:r>
          </w:p>
        </w:tc>
      </w:tr>
      <w:tr w:rsidR="005C245F" w:rsidRPr="000B6B18" w:rsidTr="005C245F">
        <w:tc>
          <w:tcPr>
            <w:tcW w:w="1702" w:type="dxa"/>
          </w:tcPr>
          <w:p w:rsidR="005C245F" w:rsidRPr="00FC5E76" w:rsidRDefault="005C245F" w:rsidP="005C245F">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17.00 – 17.30</w:t>
            </w:r>
          </w:p>
        </w:tc>
        <w:tc>
          <w:tcPr>
            <w:tcW w:w="9072" w:type="dxa"/>
          </w:tcPr>
          <w:p w:rsidR="005C245F" w:rsidRPr="000B6B18" w:rsidRDefault="005C245F" w:rsidP="005C245F">
            <w:pPr>
              <w:spacing w:after="0" w:line="240" w:lineRule="auto"/>
              <w:jc w:val="both"/>
              <w:rPr>
                <w:rFonts w:ascii="Times New Roman" w:hAnsi="Times New Roman" w:cs="Times New Roman"/>
                <w:sz w:val="24"/>
                <w:szCs w:val="24"/>
              </w:rPr>
            </w:pPr>
            <w:r w:rsidRPr="000B6B18">
              <w:rPr>
                <w:rFonts w:ascii="Times New Roman" w:hAnsi="Times New Roman" w:cs="Times New Roman"/>
                <w:b/>
                <w:sz w:val="24"/>
                <w:szCs w:val="24"/>
              </w:rPr>
              <w:t>Подготовка к ужину, ужин</w:t>
            </w:r>
            <w:r>
              <w:rPr>
                <w:rFonts w:ascii="Times New Roman" w:hAnsi="Times New Roman" w:cs="Times New Roman"/>
                <w:sz w:val="24"/>
                <w:szCs w:val="24"/>
              </w:rPr>
              <w:t xml:space="preserve"> </w:t>
            </w:r>
            <w:r w:rsidRPr="000B6B18">
              <w:rPr>
                <w:rFonts w:ascii="Times New Roman" w:hAnsi="Times New Roman" w:cs="Times New Roman"/>
                <w:sz w:val="24"/>
                <w:szCs w:val="24"/>
              </w:rPr>
              <w:t xml:space="preserve"> </w:t>
            </w:r>
          </w:p>
        </w:tc>
      </w:tr>
      <w:tr w:rsidR="005C245F" w:rsidRPr="000B6B18" w:rsidTr="005C245F">
        <w:trPr>
          <w:trHeight w:val="1204"/>
        </w:trPr>
        <w:tc>
          <w:tcPr>
            <w:tcW w:w="1702" w:type="dxa"/>
          </w:tcPr>
          <w:p w:rsidR="005C245F" w:rsidRPr="00FC5E76" w:rsidRDefault="005C245F" w:rsidP="005C245F">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17.30-19.00</w:t>
            </w:r>
          </w:p>
        </w:tc>
        <w:tc>
          <w:tcPr>
            <w:tcW w:w="9072" w:type="dxa"/>
          </w:tcPr>
          <w:p w:rsidR="005C245F" w:rsidRDefault="005C245F" w:rsidP="005C245F">
            <w:pPr>
              <w:spacing w:after="0" w:line="240" w:lineRule="auto"/>
              <w:jc w:val="both"/>
              <w:rPr>
                <w:rFonts w:ascii="Times New Roman" w:hAnsi="Times New Roman" w:cs="Times New Roman"/>
                <w:sz w:val="24"/>
                <w:szCs w:val="24"/>
              </w:rPr>
            </w:pPr>
            <w:r w:rsidRPr="000B6B18">
              <w:rPr>
                <w:rFonts w:ascii="Times New Roman" w:hAnsi="Times New Roman" w:cs="Times New Roman"/>
                <w:b/>
                <w:sz w:val="24"/>
                <w:szCs w:val="24"/>
              </w:rPr>
              <w:t>Самостоятельная игровая и художественная деятельность</w:t>
            </w:r>
            <w:r>
              <w:rPr>
                <w:rFonts w:ascii="Times New Roman" w:hAnsi="Times New Roman" w:cs="Times New Roman"/>
                <w:sz w:val="24"/>
                <w:szCs w:val="24"/>
              </w:rPr>
              <w:t>.</w:t>
            </w:r>
          </w:p>
          <w:p w:rsidR="005C245F" w:rsidRPr="000B6B18" w:rsidRDefault="005C245F" w:rsidP="005C245F">
            <w:pPr>
              <w:spacing w:after="0" w:line="240" w:lineRule="auto"/>
              <w:jc w:val="both"/>
              <w:rPr>
                <w:rFonts w:ascii="Times New Roman" w:hAnsi="Times New Roman" w:cs="Times New Roman"/>
                <w:sz w:val="24"/>
                <w:szCs w:val="24"/>
              </w:rPr>
            </w:pPr>
            <w:r w:rsidRPr="000B6B18">
              <w:rPr>
                <w:rFonts w:ascii="Times New Roman" w:hAnsi="Times New Roman" w:cs="Times New Roman"/>
                <w:b/>
                <w:sz w:val="24"/>
                <w:szCs w:val="24"/>
              </w:rPr>
              <w:t>Подготовка к прогулке</w:t>
            </w:r>
            <w:r w:rsidRPr="000B6B18">
              <w:rPr>
                <w:rFonts w:ascii="Times New Roman" w:hAnsi="Times New Roman" w:cs="Times New Roman"/>
                <w:sz w:val="24"/>
                <w:szCs w:val="24"/>
              </w:rPr>
              <w:t xml:space="preserve"> </w:t>
            </w:r>
          </w:p>
          <w:p w:rsidR="005C245F" w:rsidRDefault="005C245F" w:rsidP="005C245F">
            <w:pPr>
              <w:spacing w:after="0" w:line="240" w:lineRule="auto"/>
              <w:jc w:val="both"/>
              <w:rPr>
                <w:rFonts w:ascii="Times New Roman" w:hAnsi="Times New Roman" w:cs="Times New Roman"/>
                <w:b/>
                <w:sz w:val="24"/>
                <w:szCs w:val="24"/>
              </w:rPr>
            </w:pPr>
            <w:r w:rsidRPr="000B6B18">
              <w:rPr>
                <w:rFonts w:ascii="Times New Roman" w:hAnsi="Times New Roman" w:cs="Times New Roman"/>
                <w:b/>
                <w:sz w:val="24"/>
                <w:szCs w:val="24"/>
              </w:rPr>
              <w:t>Прогулка:</w:t>
            </w:r>
            <w:r w:rsidRPr="000B6B18">
              <w:rPr>
                <w:rFonts w:ascii="Times New Roman" w:hAnsi="Times New Roman" w:cs="Times New Roman"/>
                <w:sz w:val="24"/>
                <w:szCs w:val="24"/>
              </w:rPr>
              <w:t xml:space="preserve"> </w:t>
            </w:r>
          </w:p>
          <w:p w:rsidR="005C245F" w:rsidRPr="000B6B18" w:rsidRDefault="005C245F" w:rsidP="005C245F">
            <w:pPr>
              <w:spacing w:after="0" w:line="240" w:lineRule="auto"/>
              <w:jc w:val="both"/>
              <w:rPr>
                <w:rFonts w:ascii="Times New Roman" w:hAnsi="Times New Roman" w:cs="Times New Roman"/>
                <w:sz w:val="24"/>
                <w:szCs w:val="24"/>
              </w:rPr>
            </w:pPr>
            <w:r w:rsidRPr="000B6B18">
              <w:rPr>
                <w:rFonts w:ascii="Times New Roman" w:hAnsi="Times New Roman" w:cs="Times New Roman"/>
                <w:b/>
                <w:sz w:val="24"/>
                <w:szCs w:val="24"/>
              </w:rPr>
              <w:t>Уход детей домой</w:t>
            </w:r>
            <w:r w:rsidRPr="000B6B18">
              <w:rPr>
                <w:rFonts w:ascii="Times New Roman" w:hAnsi="Times New Roman" w:cs="Times New Roman"/>
                <w:sz w:val="24"/>
                <w:szCs w:val="24"/>
              </w:rPr>
              <w:t xml:space="preserve"> </w:t>
            </w:r>
          </w:p>
        </w:tc>
      </w:tr>
      <w:tr w:rsidR="005C245F" w:rsidRPr="000B6B18" w:rsidTr="005C245F">
        <w:trPr>
          <w:trHeight w:val="197"/>
        </w:trPr>
        <w:tc>
          <w:tcPr>
            <w:tcW w:w="10774" w:type="dxa"/>
            <w:gridSpan w:val="2"/>
          </w:tcPr>
          <w:p w:rsidR="005C245F" w:rsidRPr="000B6B18" w:rsidRDefault="005C245F" w:rsidP="005C24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Дома </w:t>
            </w:r>
          </w:p>
        </w:tc>
      </w:tr>
      <w:tr w:rsidR="005C245F" w:rsidRPr="000B6B18" w:rsidTr="005C245F">
        <w:trPr>
          <w:trHeight w:val="457"/>
        </w:trPr>
        <w:tc>
          <w:tcPr>
            <w:tcW w:w="1702" w:type="dxa"/>
          </w:tcPr>
          <w:p w:rsidR="005C245F" w:rsidRPr="00FC5E76" w:rsidRDefault="005C245F" w:rsidP="005C245F">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19.00 – 19.50</w:t>
            </w:r>
          </w:p>
        </w:tc>
        <w:tc>
          <w:tcPr>
            <w:tcW w:w="9072" w:type="dxa"/>
          </w:tcPr>
          <w:p w:rsidR="005C245F" w:rsidRPr="000B6B18" w:rsidRDefault="005C245F" w:rsidP="005C245F">
            <w:pPr>
              <w:spacing w:after="0" w:line="240" w:lineRule="auto"/>
              <w:jc w:val="both"/>
              <w:rPr>
                <w:rFonts w:ascii="Times New Roman" w:hAnsi="Times New Roman" w:cs="Times New Roman"/>
                <w:b/>
                <w:sz w:val="24"/>
                <w:szCs w:val="24"/>
              </w:rPr>
            </w:pPr>
            <w:r w:rsidRPr="000B6B18">
              <w:rPr>
                <w:rFonts w:ascii="Times New Roman" w:hAnsi="Times New Roman" w:cs="Times New Roman"/>
                <w:b/>
                <w:sz w:val="24"/>
                <w:szCs w:val="24"/>
              </w:rPr>
              <w:t xml:space="preserve">Прогулка с родителями </w:t>
            </w:r>
          </w:p>
        </w:tc>
      </w:tr>
      <w:tr w:rsidR="005C245F" w:rsidRPr="000B6B18" w:rsidTr="005C245F">
        <w:trPr>
          <w:trHeight w:val="535"/>
        </w:trPr>
        <w:tc>
          <w:tcPr>
            <w:tcW w:w="1702" w:type="dxa"/>
          </w:tcPr>
          <w:p w:rsidR="005C245F" w:rsidRPr="00FC5E76" w:rsidRDefault="005C245F" w:rsidP="005C245F">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19.50 – 20.20</w:t>
            </w:r>
          </w:p>
        </w:tc>
        <w:tc>
          <w:tcPr>
            <w:tcW w:w="9072" w:type="dxa"/>
          </w:tcPr>
          <w:p w:rsidR="005C245F" w:rsidRPr="000B6B18" w:rsidRDefault="005C245F" w:rsidP="005C245F">
            <w:pPr>
              <w:spacing w:after="0" w:line="240" w:lineRule="auto"/>
              <w:jc w:val="both"/>
              <w:rPr>
                <w:rFonts w:ascii="Times New Roman" w:hAnsi="Times New Roman" w:cs="Times New Roman"/>
                <w:b/>
                <w:sz w:val="24"/>
                <w:szCs w:val="24"/>
              </w:rPr>
            </w:pPr>
            <w:r w:rsidRPr="000B6B18">
              <w:rPr>
                <w:rFonts w:ascii="Times New Roman" w:hAnsi="Times New Roman" w:cs="Times New Roman"/>
                <w:b/>
                <w:sz w:val="24"/>
                <w:szCs w:val="24"/>
              </w:rPr>
              <w:t>Спокойные игры, гигиенические процедуры</w:t>
            </w:r>
            <w:r w:rsidRPr="000B6B18">
              <w:rPr>
                <w:rFonts w:ascii="Times New Roman" w:hAnsi="Times New Roman" w:cs="Times New Roman"/>
                <w:sz w:val="24"/>
                <w:szCs w:val="24"/>
              </w:rPr>
              <w:t xml:space="preserve"> </w:t>
            </w:r>
          </w:p>
        </w:tc>
      </w:tr>
      <w:tr w:rsidR="005C245F" w:rsidRPr="000B6B18" w:rsidTr="005C245F">
        <w:trPr>
          <w:trHeight w:val="348"/>
        </w:trPr>
        <w:tc>
          <w:tcPr>
            <w:tcW w:w="1702" w:type="dxa"/>
          </w:tcPr>
          <w:p w:rsidR="005C245F" w:rsidRPr="00FC5E76" w:rsidRDefault="005C245F" w:rsidP="005C245F">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20.20 – 6.30</w:t>
            </w:r>
            <w:r>
              <w:rPr>
                <w:rFonts w:ascii="Times New Roman" w:eastAsia="Times New Roman" w:hAnsi="Times New Roman" w:cs="Times New Roman"/>
                <w:sz w:val="24"/>
                <w:szCs w:val="24"/>
              </w:rPr>
              <w:t xml:space="preserve"> </w:t>
            </w:r>
            <w:r w:rsidRPr="00FC5E76">
              <w:rPr>
                <w:rFonts w:ascii="Times New Roman" w:eastAsia="Times New Roman" w:hAnsi="Times New Roman" w:cs="Times New Roman"/>
                <w:sz w:val="24"/>
                <w:szCs w:val="24"/>
              </w:rPr>
              <w:t xml:space="preserve">(7.30) </w:t>
            </w:r>
          </w:p>
        </w:tc>
        <w:tc>
          <w:tcPr>
            <w:tcW w:w="9072" w:type="dxa"/>
          </w:tcPr>
          <w:p w:rsidR="005C245F" w:rsidRPr="000B6B18" w:rsidRDefault="005C245F" w:rsidP="005C245F">
            <w:pPr>
              <w:spacing w:after="0" w:line="240" w:lineRule="auto"/>
              <w:jc w:val="both"/>
              <w:rPr>
                <w:rFonts w:ascii="Times New Roman" w:hAnsi="Times New Roman" w:cs="Times New Roman"/>
                <w:b/>
                <w:sz w:val="24"/>
                <w:szCs w:val="24"/>
              </w:rPr>
            </w:pPr>
            <w:r w:rsidRPr="000B6B18">
              <w:rPr>
                <w:rFonts w:ascii="Times New Roman" w:hAnsi="Times New Roman" w:cs="Times New Roman"/>
                <w:b/>
                <w:sz w:val="24"/>
                <w:szCs w:val="24"/>
              </w:rPr>
              <w:t xml:space="preserve">Подготовка ко сну, ночной сон </w:t>
            </w:r>
          </w:p>
        </w:tc>
      </w:tr>
    </w:tbl>
    <w:p w:rsidR="005C245F" w:rsidRDefault="005C245F" w:rsidP="005C245F">
      <w:pPr>
        <w:widowControl w:val="0"/>
        <w:spacing w:after="0" w:line="240" w:lineRule="auto"/>
      </w:pPr>
    </w:p>
    <w:p w:rsidR="00865540" w:rsidRPr="00E80F87" w:rsidRDefault="00865540" w:rsidP="00865540">
      <w:pPr>
        <w:spacing w:after="0" w:line="240" w:lineRule="auto"/>
        <w:jc w:val="center"/>
        <w:rPr>
          <w:rFonts w:ascii="Times New Roman" w:hAnsi="Times New Roman" w:cs="Times New Roman"/>
          <w:b/>
          <w:sz w:val="24"/>
          <w:szCs w:val="24"/>
        </w:rPr>
      </w:pPr>
      <w:r w:rsidRPr="00E80F87">
        <w:rPr>
          <w:rFonts w:ascii="Times New Roman" w:hAnsi="Times New Roman" w:cs="Times New Roman"/>
          <w:b/>
          <w:sz w:val="24"/>
          <w:szCs w:val="24"/>
        </w:rPr>
        <w:lastRenderedPageBreak/>
        <w:t xml:space="preserve">РЕЖИМ ОРГАНИЗАЦИИ ЖИЗНИ ДЕТЕЙ </w:t>
      </w:r>
    </w:p>
    <w:p w:rsidR="00865540" w:rsidRDefault="00865540" w:rsidP="00865540">
      <w:pPr>
        <w:spacing w:after="0" w:line="240" w:lineRule="auto"/>
        <w:jc w:val="center"/>
        <w:rPr>
          <w:rFonts w:ascii="Times New Roman" w:hAnsi="Times New Roman" w:cs="Times New Roman"/>
          <w:b/>
          <w:sz w:val="24"/>
          <w:szCs w:val="24"/>
        </w:rPr>
      </w:pPr>
      <w:r w:rsidRPr="00E80F87">
        <w:rPr>
          <w:rFonts w:ascii="Times New Roman" w:hAnsi="Times New Roman" w:cs="Times New Roman"/>
          <w:b/>
          <w:sz w:val="24"/>
          <w:szCs w:val="24"/>
        </w:rPr>
        <w:t>В МУНИЦИПАЛЬНОМ АВТОНОМНОМНОМ ДОШКОЛЬНОМ ОБРАЗОВАТЕЛЬНОМ  УЧРЕЖДЕНИИ</w:t>
      </w:r>
      <w:r>
        <w:rPr>
          <w:rFonts w:ascii="Times New Roman" w:hAnsi="Times New Roman" w:cs="Times New Roman"/>
          <w:b/>
          <w:sz w:val="24"/>
          <w:szCs w:val="24"/>
        </w:rPr>
        <w:t xml:space="preserve"> </w:t>
      </w:r>
      <w:r w:rsidRPr="00E80F87">
        <w:rPr>
          <w:rFonts w:ascii="Times New Roman" w:hAnsi="Times New Roman" w:cs="Times New Roman"/>
          <w:b/>
          <w:sz w:val="24"/>
          <w:szCs w:val="24"/>
        </w:rPr>
        <w:t xml:space="preserve">ГОРОДСКОГО ОКРУГА САРАНСК </w:t>
      </w:r>
    </w:p>
    <w:p w:rsidR="00865540" w:rsidRPr="00E80F87" w:rsidRDefault="00865540" w:rsidP="00865540">
      <w:pPr>
        <w:spacing w:after="0" w:line="240" w:lineRule="auto"/>
        <w:jc w:val="center"/>
        <w:rPr>
          <w:rFonts w:ascii="Times New Roman" w:hAnsi="Times New Roman" w:cs="Times New Roman"/>
          <w:b/>
          <w:sz w:val="24"/>
          <w:szCs w:val="24"/>
        </w:rPr>
      </w:pPr>
      <w:r w:rsidRPr="00E80F87">
        <w:rPr>
          <w:rFonts w:ascii="Times New Roman" w:hAnsi="Times New Roman" w:cs="Times New Roman"/>
          <w:b/>
          <w:sz w:val="24"/>
          <w:szCs w:val="24"/>
        </w:rPr>
        <w:t>«ЦЕНТР РАЗВИТИЯ РЕБЕНКА – ДЕТСКИЙ САД №90»</w:t>
      </w:r>
      <w:r>
        <w:rPr>
          <w:rFonts w:ascii="Times New Roman" w:hAnsi="Times New Roman" w:cs="Times New Roman"/>
          <w:b/>
          <w:sz w:val="24"/>
          <w:szCs w:val="24"/>
        </w:rPr>
        <w:t xml:space="preserve">  НА  ТЕПЛЫЙ</w:t>
      </w:r>
      <w:r w:rsidRPr="00E80F87">
        <w:rPr>
          <w:rFonts w:ascii="Times New Roman" w:hAnsi="Times New Roman" w:cs="Times New Roman"/>
          <w:b/>
          <w:sz w:val="24"/>
          <w:szCs w:val="24"/>
        </w:rPr>
        <w:t xml:space="preserve">  ПЕРИОД ГОДА</w:t>
      </w:r>
    </w:p>
    <w:p w:rsidR="00865540" w:rsidRDefault="00865540" w:rsidP="00865540">
      <w:pPr>
        <w:spacing w:after="0" w:line="240" w:lineRule="auto"/>
        <w:jc w:val="center"/>
        <w:rPr>
          <w:rFonts w:ascii="Times New Roman" w:hAnsi="Times New Roman" w:cs="Times New Roman"/>
          <w:b/>
          <w:sz w:val="24"/>
          <w:szCs w:val="24"/>
        </w:rPr>
      </w:pPr>
    </w:p>
    <w:p w:rsidR="00865540" w:rsidRDefault="00865540" w:rsidP="008655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соответствии с требованиями СанПиН 2.4 3648-20, « Санитарно- эпидемиологические требования к организациям воспитания и обучения, отдыха и оздоровления детей и молодёжи» утвержденными постановлением Главного государственного санитарного врача Российской Федерации от 28  сентября 2020 г.   № 28 </w:t>
      </w:r>
    </w:p>
    <w:p w:rsidR="00865540" w:rsidRPr="00CC3257" w:rsidRDefault="00865540" w:rsidP="00865540">
      <w:pPr>
        <w:spacing w:after="0" w:line="240" w:lineRule="auto"/>
        <w:jc w:val="center"/>
        <w:rPr>
          <w:rFonts w:ascii="Times New Roman" w:hAnsi="Times New Roman" w:cs="Times New Roman"/>
          <w:b/>
          <w:i/>
          <w:sz w:val="24"/>
          <w:szCs w:val="24"/>
        </w:rPr>
      </w:pPr>
      <w:r w:rsidRPr="00CC3257">
        <w:rPr>
          <w:rFonts w:ascii="Times New Roman" w:hAnsi="Times New Roman" w:cs="Times New Roman"/>
          <w:b/>
          <w:i/>
          <w:sz w:val="24"/>
          <w:szCs w:val="24"/>
        </w:rPr>
        <w:t>Младший возраст, дети с 3 до 4 лет</w:t>
      </w:r>
      <w:r>
        <w:rPr>
          <w:rFonts w:ascii="Times New Roman" w:hAnsi="Times New Roman" w:cs="Times New Roman"/>
          <w:b/>
          <w:i/>
          <w:sz w:val="24"/>
          <w:szCs w:val="24"/>
        </w:rPr>
        <w:t xml:space="preserve"> </w:t>
      </w:r>
    </w:p>
    <w:tbl>
      <w:tblPr>
        <w:tblW w:w="10206" w:type="dxa"/>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8504"/>
      </w:tblGrid>
      <w:tr w:rsidR="00865540" w:rsidRPr="00CC3257" w:rsidTr="00865540">
        <w:tc>
          <w:tcPr>
            <w:tcW w:w="10206" w:type="dxa"/>
            <w:gridSpan w:val="2"/>
          </w:tcPr>
          <w:p w:rsidR="00865540" w:rsidRPr="00CC3257" w:rsidRDefault="00865540" w:rsidP="00865540">
            <w:pPr>
              <w:spacing w:after="0" w:line="240" w:lineRule="auto"/>
              <w:jc w:val="center"/>
              <w:rPr>
                <w:rFonts w:ascii="Times New Roman" w:hAnsi="Times New Roman" w:cs="Times New Roman"/>
                <w:b/>
                <w:sz w:val="24"/>
                <w:szCs w:val="24"/>
              </w:rPr>
            </w:pPr>
            <w:r w:rsidRPr="00CC3257">
              <w:rPr>
                <w:rFonts w:ascii="Times New Roman" w:hAnsi="Times New Roman" w:cs="Times New Roman"/>
                <w:b/>
                <w:sz w:val="24"/>
                <w:szCs w:val="24"/>
              </w:rPr>
              <w:t xml:space="preserve">Дома </w:t>
            </w:r>
          </w:p>
        </w:tc>
      </w:tr>
      <w:tr w:rsidR="00865540" w:rsidRPr="00CC3257" w:rsidTr="00865540">
        <w:tc>
          <w:tcPr>
            <w:tcW w:w="1702" w:type="dxa"/>
            <w:tcBorders>
              <w:right w:val="single" w:sz="4" w:space="0" w:color="auto"/>
            </w:tcBorders>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6.30 7.30</w:t>
            </w:r>
          </w:p>
        </w:tc>
        <w:tc>
          <w:tcPr>
            <w:tcW w:w="8504" w:type="dxa"/>
          </w:tcPr>
          <w:p w:rsidR="00865540" w:rsidRPr="00CC3257" w:rsidRDefault="00865540" w:rsidP="00865540">
            <w:pPr>
              <w:spacing w:after="0" w:line="240" w:lineRule="auto"/>
              <w:jc w:val="both"/>
              <w:rPr>
                <w:rFonts w:ascii="Times New Roman" w:hAnsi="Times New Roman" w:cs="Times New Roman"/>
                <w:b/>
                <w:sz w:val="24"/>
                <w:szCs w:val="24"/>
              </w:rPr>
            </w:pPr>
            <w:r w:rsidRPr="00CC3257">
              <w:rPr>
                <w:rFonts w:ascii="Times New Roman" w:hAnsi="Times New Roman" w:cs="Times New Roman"/>
                <w:b/>
                <w:sz w:val="24"/>
                <w:szCs w:val="24"/>
              </w:rPr>
              <w:t>Подъем, утренний туалет</w:t>
            </w:r>
            <w:r>
              <w:rPr>
                <w:rFonts w:ascii="Times New Roman" w:hAnsi="Times New Roman" w:cs="Times New Roman"/>
                <w:b/>
                <w:sz w:val="24"/>
                <w:szCs w:val="24"/>
              </w:rPr>
              <w:t xml:space="preserve"> </w:t>
            </w:r>
          </w:p>
        </w:tc>
      </w:tr>
      <w:tr w:rsidR="00865540" w:rsidRPr="00CC3257" w:rsidTr="00865540">
        <w:tc>
          <w:tcPr>
            <w:tcW w:w="1702" w:type="dxa"/>
            <w:tcBorders>
              <w:right w:val="single" w:sz="4" w:space="0" w:color="auto"/>
            </w:tcBorders>
          </w:tcPr>
          <w:p w:rsidR="00865540" w:rsidRPr="00FC5E76" w:rsidRDefault="00865540" w:rsidP="00865540">
            <w:pPr>
              <w:spacing w:after="0" w:line="240" w:lineRule="auto"/>
              <w:jc w:val="center"/>
              <w:rPr>
                <w:rFonts w:ascii="Times New Roman" w:eastAsia="Times New Roman" w:hAnsi="Times New Roman" w:cs="Times New Roman"/>
                <w:b/>
                <w:sz w:val="24"/>
                <w:szCs w:val="24"/>
              </w:rPr>
            </w:pPr>
            <w:r w:rsidRPr="00FC5E76">
              <w:rPr>
                <w:rFonts w:ascii="Times New Roman" w:eastAsia="Times New Roman" w:hAnsi="Times New Roman" w:cs="Times New Roman"/>
                <w:b/>
                <w:sz w:val="24"/>
                <w:szCs w:val="24"/>
              </w:rPr>
              <w:t>Время</w:t>
            </w:r>
          </w:p>
        </w:tc>
        <w:tc>
          <w:tcPr>
            <w:tcW w:w="8504" w:type="dxa"/>
            <w:tcBorders>
              <w:left w:val="single" w:sz="4" w:space="0" w:color="auto"/>
              <w:bottom w:val="single" w:sz="4" w:space="0" w:color="auto"/>
            </w:tcBorders>
          </w:tcPr>
          <w:p w:rsidR="00865540" w:rsidRPr="00CC3257" w:rsidRDefault="00865540" w:rsidP="00865540">
            <w:pPr>
              <w:spacing w:after="0" w:line="240" w:lineRule="auto"/>
              <w:jc w:val="center"/>
              <w:rPr>
                <w:rFonts w:ascii="Times New Roman" w:hAnsi="Times New Roman" w:cs="Times New Roman"/>
                <w:b/>
                <w:sz w:val="24"/>
                <w:szCs w:val="24"/>
              </w:rPr>
            </w:pPr>
            <w:r w:rsidRPr="00CC3257">
              <w:rPr>
                <w:rFonts w:ascii="Times New Roman" w:hAnsi="Times New Roman" w:cs="Times New Roman"/>
                <w:b/>
                <w:sz w:val="24"/>
                <w:szCs w:val="24"/>
              </w:rPr>
              <w:t>Содержание образовательной деятельности</w:t>
            </w:r>
          </w:p>
          <w:p w:rsidR="00865540" w:rsidRPr="00CC3257" w:rsidRDefault="00865540" w:rsidP="00865540">
            <w:pPr>
              <w:spacing w:after="0" w:line="240" w:lineRule="auto"/>
              <w:jc w:val="center"/>
              <w:rPr>
                <w:rFonts w:ascii="Times New Roman" w:hAnsi="Times New Roman" w:cs="Times New Roman"/>
                <w:b/>
                <w:sz w:val="24"/>
                <w:szCs w:val="24"/>
              </w:rPr>
            </w:pPr>
          </w:p>
        </w:tc>
      </w:tr>
      <w:tr w:rsidR="00865540" w:rsidRPr="00CC3257" w:rsidTr="00865540">
        <w:tc>
          <w:tcPr>
            <w:tcW w:w="1702"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7.00 -8.10</w:t>
            </w:r>
          </w:p>
        </w:tc>
        <w:tc>
          <w:tcPr>
            <w:tcW w:w="8504" w:type="dxa"/>
          </w:tcPr>
          <w:p w:rsidR="00865540" w:rsidRPr="00CC3257" w:rsidRDefault="00865540" w:rsidP="00865540">
            <w:pPr>
              <w:spacing w:after="0" w:line="240" w:lineRule="auto"/>
              <w:jc w:val="both"/>
              <w:rPr>
                <w:rFonts w:ascii="Times New Roman" w:hAnsi="Times New Roman" w:cs="Times New Roman"/>
                <w:sz w:val="24"/>
                <w:szCs w:val="24"/>
              </w:rPr>
            </w:pPr>
            <w:r w:rsidRPr="00CC3257">
              <w:rPr>
                <w:rFonts w:ascii="Times New Roman" w:hAnsi="Times New Roman" w:cs="Times New Roman"/>
                <w:b/>
                <w:sz w:val="24"/>
                <w:szCs w:val="24"/>
              </w:rPr>
              <w:t>Прием, осмотр детей</w:t>
            </w:r>
            <w:r>
              <w:rPr>
                <w:rFonts w:ascii="Times New Roman" w:hAnsi="Times New Roman" w:cs="Times New Roman"/>
                <w:sz w:val="24"/>
                <w:szCs w:val="24"/>
              </w:rPr>
              <w:t xml:space="preserve"> </w:t>
            </w:r>
            <w:r w:rsidRPr="006B70B5">
              <w:rPr>
                <w:rFonts w:ascii="Times New Roman" w:hAnsi="Times New Roman" w:cs="Times New Roman"/>
                <w:b/>
                <w:sz w:val="24"/>
                <w:szCs w:val="24"/>
              </w:rPr>
              <w:t>на улице</w:t>
            </w:r>
            <w:r>
              <w:rPr>
                <w:rFonts w:ascii="Times New Roman" w:hAnsi="Times New Roman" w:cs="Times New Roman"/>
                <w:b/>
                <w:sz w:val="24"/>
                <w:szCs w:val="24"/>
              </w:rPr>
              <w:t xml:space="preserve">. </w:t>
            </w:r>
            <w:r w:rsidRPr="00CC3257">
              <w:rPr>
                <w:rFonts w:ascii="Times New Roman" w:hAnsi="Times New Roman" w:cs="Times New Roman"/>
                <w:b/>
                <w:sz w:val="24"/>
                <w:szCs w:val="24"/>
              </w:rPr>
              <w:t>Утренняя</w:t>
            </w:r>
            <w:r>
              <w:rPr>
                <w:rFonts w:ascii="Times New Roman" w:hAnsi="Times New Roman" w:cs="Times New Roman"/>
                <w:b/>
                <w:sz w:val="24"/>
                <w:szCs w:val="24"/>
              </w:rPr>
              <w:t xml:space="preserve"> </w:t>
            </w:r>
            <w:r w:rsidRPr="00CC3257">
              <w:rPr>
                <w:rFonts w:ascii="Times New Roman" w:hAnsi="Times New Roman" w:cs="Times New Roman"/>
                <w:b/>
                <w:sz w:val="24"/>
                <w:szCs w:val="24"/>
              </w:rPr>
              <w:t xml:space="preserve"> гимнастика</w:t>
            </w:r>
            <w:r>
              <w:rPr>
                <w:rFonts w:ascii="Times New Roman" w:hAnsi="Times New Roman" w:cs="Times New Roman"/>
                <w:sz w:val="24"/>
                <w:szCs w:val="24"/>
              </w:rPr>
              <w:t>.</w:t>
            </w:r>
          </w:p>
        </w:tc>
      </w:tr>
      <w:tr w:rsidR="00865540" w:rsidRPr="00CC3257" w:rsidTr="00865540">
        <w:tc>
          <w:tcPr>
            <w:tcW w:w="1702"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8.10 -8.50</w:t>
            </w:r>
          </w:p>
        </w:tc>
        <w:tc>
          <w:tcPr>
            <w:tcW w:w="8504" w:type="dxa"/>
          </w:tcPr>
          <w:p w:rsidR="00865540" w:rsidRPr="00CC3257" w:rsidRDefault="00865540" w:rsidP="00865540">
            <w:pPr>
              <w:spacing w:after="0" w:line="240" w:lineRule="auto"/>
              <w:jc w:val="both"/>
              <w:rPr>
                <w:rFonts w:ascii="Times New Roman" w:hAnsi="Times New Roman" w:cs="Times New Roman"/>
                <w:sz w:val="24"/>
                <w:szCs w:val="24"/>
              </w:rPr>
            </w:pPr>
            <w:r w:rsidRPr="00CC3257">
              <w:rPr>
                <w:rFonts w:ascii="Times New Roman" w:hAnsi="Times New Roman" w:cs="Times New Roman"/>
                <w:b/>
                <w:sz w:val="24"/>
                <w:szCs w:val="24"/>
              </w:rPr>
              <w:t>Подготовка к завтраку, завтрак</w:t>
            </w:r>
            <w:r w:rsidRPr="00CC3257">
              <w:rPr>
                <w:rFonts w:ascii="Times New Roman" w:hAnsi="Times New Roman" w:cs="Times New Roman"/>
                <w:sz w:val="24"/>
                <w:szCs w:val="24"/>
              </w:rPr>
              <w:t xml:space="preserve"> </w:t>
            </w:r>
          </w:p>
        </w:tc>
      </w:tr>
      <w:tr w:rsidR="00865540" w:rsidRPr="00CC3257" w:rsidTr="00865540">
        <w:tc>
          <w:tcPr>
            <w:tcW w:w="1702"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8.50 - 9.15</w:t>
            </w:r>
          </w:p>
        </w:tc>
        <w:tc>
          <w:tcPr>
            <w:tcW w:w="8504" w:type="dxa"/>
          </w:tcPr>
          <w:p w:rsidR="00865540" w:rsidRPr="00CC3257" w:rsidRDefault="00865540" w:rsidP="00865540">
            <w:pPr>
              <w:spacing w:after="0" w:line="240" w:lineRule="auto"/>
              <w:jc w:val="both"/>
              <w:rPr>
                <w:rFonts w:ascii="Times New Roman" w:hAnsi="Times New Roman" w:cs="Times New Roman"/>
                <w:b/>
                <w:sz w:val="24"/>
                <w:szCs w:val="24"/>
              </w:rPr>
            </w:pPr>
            <w:r w:rsidRPr="00CC3257">
              <w:rPr>
                <w:rFonts w:ascii="Times New Roman" w:hAnsi="Times New Roman" w:cs="Times New Roman"/>
                <w:b/>
                <w:sz w:val="24"/>
                <w:szCs w:val="24"/>
              </w:rPr>
              <w:t>Самостоятельная игровая деятельность</w:t>
            </w:r>
            <w:r w:rsidRPr="00CC3257">
              <w:rPr>
                <w:rFonts w:ascii="Times New Roman" w:hAnsi="Times New Roman" w:cs="Times New Roman"/>
                <w:sz w:val="24"/>
                <w:szCs w:val="24"/>
              </w:rPr>
              <w:t xml:space="preserve"> </w:t>
            </w:r>
            <w:r w:rsidRPr="006B70B5">
              <w:rPr>
                <w:rFonts w:ascii="Times New Roman" w:hAnsi="Times New Roman" w:cs="Times New Roman"/>
                <w:b/>
                <w:sz w:val="24"/>
                <w:szCs w:val="24"/>
              </w:rPr>
              <w:t>детей.</w:t>
            </w:r>
            <w:r>
              <w:rPr>
                <w:rFonts w:ascii="Times New Roman" w:hAnsi="Times New Roman" w:cs="Times New Roman"/>
                <w:sz w:val="24"/>
                <w:szCs w:val="24"/>
              </w:rPr>
              <w:t xml:space="preserve"> </w:t>
            </w:r>
            <w:r w:rsidRPr="00CC3257">
              <w:rPr>
                <w:rFonts w:ascii="Times New Roman" w:hAnsi="Times New Roman" w:cs="Times New Roman"/>
                <w:b/>
                <w:sz w:val="24"/>
                <w:szCs w:val="24"/>
              </w:rPr>
              <w:t>Подготовка к прогулке</w:t>
            </w:r>
            <w:r>
              <w:rPr>
                <w:rFonts w:ascii="Times New Roman" w:hAnsi="Times New Roman" w:cs="Times New Roman"/>
                <w:b/>
                <w:sz w:val="24"/>
                <w:szCs w:val="24"/>
              </w:rPr>
              <w:t xml:space="preserve">. </w:t>
            </w:r>
          </w:p>
        </w:tc>
      </w:tr>
      <w:tr w:rsidR="00865540" w:rsidRPr="00CC3257" w:rsidTr="00865540">
        <w:tc>
          <w:tcPr>
            <w:tcW w:w="1702"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9.15 -11.30</w:t>
            </w:r>
          </w:p>
        </w:tc>
        <w:tc>
          <w:tcPr>
            <w:tcW w:w="8504" w:type="dxa"/>
          </w:tcPr>
          <w:p w:rsidR="00865540" w:rsidRPr="006B70B5" w:rsidRDefault="00865540" w:rsidP="00865540">
            <w:pPr>
              <w:spacing w:after="0" w:line="240" w:lineRule="auto"/>
              <w:jc w:val="both"/>
              <w:rPr>
                <w:rFonts w:ascii="Times New Roman" w:hAnsi="Times New Roman" w:cs="Times New Roman"/>
                <w:sz w:val="24"/>
                <w:szCs w:val="24"/>
              </w:rPr>
            </w:pPr>
            <w:r w:rsidRPr="00CC3257">
              <w:rPr>
                <w:rFonts w:ascii="Times New Roman" w:hAnsi="Times New Roman" w:cs="Times New Roman"/>
                <w:b/>
                <w:sz w:val="24"/>
                <w:szCs w:val="24"/>
              </w:rPr>
              <w:t>Прогулка:</w:t>
            </w:r>
            <w:r w:rsidRPr="00CC3257">
              <w:rPr>
                <w:rFonts w:ascii="Times New Roman" w:hAnsi="Times New Roman" w:cs="Times New Roman"/>
                <w:sz w:val="24"/>
                <w:szCs w:val="24"/>
              </w:rPr>
              <w:t xml:space="preserve"> </w:t>
            </w:r>
          </w:p>
        </w:tc>
      </w:tr>
      <w:tr w:rsidR="00865540" w:rsidRPr="00CC3257" w:rsidTr="00865540">
        <w:tc>
          <w:tcPr>
            <w:tcW w:w="1702"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9.15-9.30</w:t>
            </w:r>
          </w:p>
        </w:tc>
        <w:tc>
          <w:tcPr>
            <w:tcW w:w="8504" w:type="dxa"/>
          </w:tcPr>
          <w:p w:rsidR="00865540" w:rsidRPr="00CC3257" w:rsidRDefault="00865540" w:rsidP="0086554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Организованная</w:t>
            </w:r>
            <w:r w:rsidRPr="00CC3257">
              <w:rPr>
                <w:rFonts w:ascii="Times New Roman" w:hAnsi="Times New Roman" w:cs="Times New Roman"/>
                <w:b/>
                <w:sz w:val="24"/>
                <w:szCs w:val="24"/>
              </w:rPr>
              <w:t xml:space="preserve"> образовательная деятельность.</w:t>
            </w:r>
          </w:p>
        </w:tc>
      </w:tr>
      <w:tr w:rsidR="00865540" w:rsidRPr="00CC3257" w:rsidTr="00865540">
        <w:tc>
          <w:tcPr>
            <w:tcW w:w="1702"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11.30-11.50</w:t>
            </w:r>
          </w:p>
        </w:tc>
        <w:tc>
          <w:tcPr>
            <w:tcW w:w="8504" w:type="dxa"/>
          </w:tcPr>
          <w:p w:rsidR="00865540" w:rsidRPr="00CC3257" w:rsidRDefault="00865540" w:rsidP="00865540">
            <w:pPr>
              <w:spacing w:after="0" w:line="240" w:lineRule="auto"/>
              <w:jc w:val="both"/>
              <w:rPr>
                <w:rFonts w:ascii="Times New Roman" w:hAnsi="Times New Roman" w:cs="Times New Roman"/>
                <w:sz w:val="24"/>
                <w:szCs w:val="24"/>
              </w:rPr>
            </w:pPr>
            <w:r w:rsidRPr="00CC3257">
              <w:rPr>
                <w:rFonts w:ascii="Times New Roman" w:hAnsi="Times New Roman" w:cs="Times New Roman"/>
                <w:b/>
                <w:sz w:val="24"/>
                <w:szCs w:val="24"/>
              </w:rPr>
              <w:t xml:space="preserve">Возвращение с прогулки, игры, водные процедуры </w:t>
            </w:r>
          </w:p>
        </w:tc>
      </w:tr>
      <w:tr w:rsidR="00865540" w:rsidRPr="00CC3257" w:rsidTr="00865540">
        <w:tc>
          <w:tcPr>
            <w:tcW w:w="1702"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11.50-12.20</w:t>
            </w:r>
          </w:p>
        </w:tc>
        <w:tc>
          <w:tcPr>
            <w:tcW w:w="8504" w:type="dxa"/>
          </w:tcPr>
          <w:p w:rsidR="00865540" w:rsidRPr="00CC3257" w:rsidRDefault="00865540" w:rsidP="00865540">
            <w:pPr>
              <w:spacing w:after="0" w:line="240" w:lineRule="auto"/>
              <w:jc w:val="both"/>
              <w:rPr>
                <w:rFonts w:ascii="Times New Roman" w:hAnsi="Times New Roman" w:cs="Times New Roman"/>
                <w:sz w:val="24"/>
                <w:szCs w:val="24"/>
              </w:rPr>
            </w:pPr>
            <w:r w:rsidRPr="00CC3257">
              <w:rPr>
                <w:rFonts w:ascii="Times New Roman" w:hAnsi="Times New Roman" w:cs="Times New Roman"/>
                <w:b/>
                <w:sz w:val="24"/>
                <w:szCs w:val="24"/>
              </w:rPr>
              <w:t>Подготовка к обеду,</w:t>
            </w:r>
            <w:r w:rsidRPr="00CC3257">
              <w:rPr>
                <w:rFonts w:ascii="Times New Roman" w:hAnsi="Times New Roman" w:cs="Times New Roman"/>
                <w:sz w:val="24"/>
                <w:szCs w:val="24"/>
              </w:rPr>
              <w:t xml:space="preserve"> </w:t>
            </w:r>
            <w:r w:rsidRPr="00CC3257">
              <w:rPr>
                <w:rFonts w:ascii="Times New Roman" w:hAnsi="Times New Roman" w:cs="Times New Roman"/>
                <w:b/>
                <w:sz w:val="24"/>
                <w:szCs w:val="24"/>
              </w:rPr>
              <w:t>обед</w:t>
            </w:r>
            <w:r w:rsidRPr="00CC3257">
              <w:rPr>
                <w:rFonts w:ascii="Times New Roman" w:hAnsi="Times New Roman" w:cs="Times New Roman"/>
                <w:sz w:val="24"/>
                <w:szCs w:val="24"/>
              </w:rPr>
              <w:t xml:space="preserve"> </w:t>
            </w:r>
          </w:p>
        </w:tc>
      </w:tr>
      <w:tr w:rsidR="00865540" w:rsidRPr="00CC3257" w:rsidTr="00865540">
        <w:tc>
          <w:tcPr>
            <w:tcW w:w="1702"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12.20-15.15</w:t>
            </w:r>
          </w:p>
        </w:tc>
        <w:tc>
          <w:tcPr>
            <w:tcW w:w="8504" w:type="dxa"/>
          </w:tcPr>
          <w:p w:rsidR="00865540" w:rsidRPr="00CC3257" w:rsidRDefault="00865540" w:rsidP="00865540">
            <w:pPr>
              <w:spacing w:after="0" w:line="240" w:lineRule="auto"/>
              <w:jc w:val="both"/>
              <w:rPr>
                <w:rFonts w:ascii="Times New Roman" w:hAnsi="Times New Roman" w:cs="Times New Roman"/>
                <w:sz w:val="24"/>
                <w:szCs w:val="24"/>
              </w:rPr>
            </w:pPr>
            <w:r w:rsidRPr="00CC3257">
              <w:rPr>
                <w:rFonts w:ascii="Times New Roman" w:hAnsi="Times New Roman" w:cs="Times New Roman"/>
                <w:b/>
                <w:sz w:val="24"/>
                <w:szCs w:val="24"/>
              </w:rPr>
              <w:t>Подготовка ко сну</w:t>
            </w:r>
            <w:r>
              <w:rPr>
                <w:rFonts w:ascii="Times New Roman" w:hAnsi="Times New Roman" w:cs="Times New Roman"/>
                <w:sz w:val="24"/>
                <w:szCs w:val="24"/>
              </w:rPr>
              <w:t xml:space="preserve">. </w:t>
            </w:r>
            <w:r w:rsidRPr="00CC3257">
              <w:rPr>
                <w:rFonts w:ascii="Times New Roman" w:hAnsi="Times New Roman" w:cs="Times New Roman"/>
                <w:b/>
                <w:sz w:val="24"/>
                <w:szCs w:val="24"/>
              </w:rPr>
              <w:t>Сон</w:t>
            </w:r>
            <w:r>
              <w:rPr>
                <w:rFonts w:ascii="Times New Roman" w:hAnsi="Times New Roman" w:cs="Times New Roman"/>
                <w:sz w:val="24"/>
                <w:szCs w:val="24"/>
              </w:rPr>
              <w:t>.</w:t>
            </w:r>
          </w:p>
        </w:tc>
      </w:tr>
      <w:tr w:rsidR="00865540" w:rsidRPr="00CC3257" w:rsidTr="00865540">
        <w:tc>
          <w:tcPr>
            <w:tcW w:w="1702"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15.15-15.25</w:t>
            </w:r>
          </w:p>
        </w:tc>
        <w:tc>
          <w:tcPr>
            <w:tcW w:w="8504" w:type="dxa"/>
          </w:tcPr>
          <w:p w:rsidR="00865540" w:rsidRPr="00CC3257" w:rsidRDefault="00865540" w:rsidP="00865540">
            <w:pPr>
              <w:spacing w:after="0" w:line="240" w:lineRule="auto"/>
              <w:jc w:val="both"/>
              <w:rPr>
                <w:rFonts w:ascii="Times New Roman" w:hAnsi="Times New Roman" w:cs="Times New Roman"/>
                <w:sz w:val="24"/>
                <w:szCs w:val="24"/>
              </w:rPr>
            </w:pPr>
            <w:r w:rsidRPr="00CC3257">
              <w:rPr>
                <w:rFonts w:ascii="Times New Roman" w:hAnsi="Times New Roman" w:cs="Times New Roman"/>
                <w:b/>
                <w:sz w:val="24"/>
                <w:szCs w:val="24"/>
              </w:rPr>
              <w:t>Постепенный подъем, гимнастика после сна, воздушные ванны, водные, гигиенические процедуры, профилактика плоскостопия</w:t>
            </w:r>
            <w:r w:rsidRPr="00CC3257">
              <w:rPr>
                <w:rFonts w:ascii="Times New Roman" w:hAnsi="Times New Roman" w:cs="Times New Roman"/>
                <w:sz w:val="24"/>
                <w:szCs w:val="24"/>
              </w:rPr>
              <w:t xml:space="preserve"> </w:t>
            </w:r>
          </w:p>
        </w:tc>
      </w:tr>
      <w:tr w:rsidR="00865540" w:rsidRPr="00CC3257" w:rsidTr="00865540">
        <w:tc>
          <w:tcPr>
            <w:tcW w:w="1702"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15.25-15.50</w:t>
            </w:r>
          </w:p>
        </w:tc>
        <w:tc>
          <w:tcPr>
            <w:tcW w:w="8504" w:type="dxa"/>
          </w:tcPr>
          <w:p w:rsidR="00865540" w:rsidRPr="00CC3257" w:rsidRDefault="00865540" w:rsidP="00865540">
            <w:pPr>
              <w:spacing w:after="0" w:line="240" w:lineRule="auto"/>
              <w:jc w:val="both"/>
              <w:rPr>
                <w:rFonts w:ascii="Times New Roman" w:hAnsi="Times New Roman" w:cs="Times New Roman"/>
                <w:b/>
                <w:sz w:val="24"/>
                <w:szCs w:val="24"/>
              </w:rPr>
            </w:pPr>
            <w:r w:rsidRPr="00CC3257">
              <w:rPr>
                <w:rFonts w:ascii="Times New Roman" w:hAnsi="Times New Roman" w:cs="Times New Roman"/>
                <w:b/>
                <w:sz w:val="24"/>
                <w:szCs w:val="24"/>
              </w:rPr>
              <w:t>Подготовка к полднику, полдник</w:t>
            </w:r>
            <w:r>
              <w:rPr>
                <w:rFonts w:ascii="Times New Roman" w:hAnsi="Times New Roman" w:cs="Times New Roman"/>
                <w:b/>
                <w:sz w:val="24"/>
                <w:szCs w:val="24"/>
              </w:rPr>
              <w:t>.</w:t>
            </w:r>
          </w:p>
        </w:tc>
      </w:tr>
      <w:tr w:rsidR="00865540" w:rsidRPr="00CC3257" w:rsidTr="00865540">
        <w:tc>
          <w:tcPr>
            <w:tcW w:w="1702"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15.50-17.05</w:t>
            </w:r>
          </w:p>
        </w:tc>
        <w:tc>
          <w:tcPr>
            <w:tcW w:w="8504" w:type="dxa"/>
          </w:tcPr>
          <w:p w:rsidR="00865540" w:rsidRPr="00CC3257" w:rsidRDefault="00865540" w:rsidP="00865540">
            <w:pPr>
              <w:spacing w:after="0" w:line="240" w:lineRule="auto"/>
              <w:jc w:val="both"/>
              <w:rPr>
                <w:rFonts w:ascii="Times New Roman" w:hAnsi="Times New Roman" w:cs="Times New Roman"/>
                <w:sz w:val="24"/>
                <w:szCs w:val="24"/>
              </w:rPr>
            </w:pPr>
            <w:r w:rsidRPr="00CC3257">
              <w:rPr>
                <w:rFonts w:ascii="Times New Roman" w:hAnsi="Times New Roman" w:cs="Times New Roman"/>
                <w:b/>
                <w:sz w:val="24"/>
                <w:szCs w:val="24"/>
              </w:rPr>
              <w:t>Подготовка к прогулке</w:t>
            </w:r>
            <w:r w:rsidRPr="00CC3257">
              <w:rPr>
                <w:rFonts w:ascii="Times New Roman" w:hAnsi="Times New Roman" w:cs="Times New Roman"/>
                <w:sz w:val="24"/>
                <w:szCs w:val="24"/>
              </w:rPr>
              <w:t xml:space="preserve"> </w:t>
            </w:r>
          </w:p>
          <w:p w:rsidR="00865540" w:rsidRPr="00CC3257" w:rsidRDefault="00865540" w:rsidP="00865540">
            <w:pPr>
              <w:spacing w:after="0" w:line="240" w:lineRule="auto"/>
              <w:jc w:val="both"/>
              <w:rPr>
                <w:rFonts w:ascii="Times New Roman" w:hAnsi="Times New Roman" w:cs="Times New Roman"/>
                <w:sz w:val="24"/>
                <w:szCs w:val="24"/>
              </w:rPr>
            </w:pPr>
            <w:r w:rsidRPr="00CC3257">
              <w:rPr>
                <w:rFonts w:ascii="Times New Roman" w:hAnsi="Times New Roman" w:cs="Times New Roman"/>
                <w:b/>
                <w:sz w:val="24"/>
                <w:szCs w:val="24"/>
              </w:rPr>
              <w:t>Прогулка</w:t>
            </w:r>
            <w:r>
              <w:rPr>
                <w:rFonts w:ascii="Times New Roman" w:hAnsi="Times New Roman" w:cs="Times New Roman"/>
                <w:b/>
                <w:sz w:val="24"/>
                <w:szCs w:val="24"/>
              </w:rPr>
              <w:t>.</w:t>
            </w:r>
          </w:p>
        </w:tc>
      </w:tr>
      <w:tr w:rsidR="00865540" w:rsidRPr="00CC3257" w:rsidTr="00865540">
        <w:tc>
          <w:tcPr>
            <w:tcW w:w="1702"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17.05 – 17.35</w:t>
            </w:r>
          </w:p>
        </w:tc>
        <w:tc>
          <w:tcPr>
            <w:tcW w:w="8504" w:type="dxa"/>
          </w:tcPr>
          <w:p w:rsidR="00865540" w:rsidRPr="00CC3257" w:rsidRDefault="00865540" w:rsidP="00865540">
            <w:pPr>
              <w:spacing w:after="0" w:line="240" w:lineRule="auto"/>
              <w:jc w:val="both"/>
              <w:rPr>
                <w:rFonts w:ascii="Times New Roman" w:hAnsi="Times New Roman" w:cs="Times New Roman"/>
                <w:sz w:val="24"/>
                <w:szCs w:val="24"/>
              </w:rPr>
            </w:pPr>
            <w:r w:rsidRPr="00CC3257">
              <w:rPr>
                <w:rFonts w:ascii="Times New Roman" w:hAnsi="Times New Roman" w:cs="Times New Roman"/>
                <w:b/>
                <w:sz w:val="24"/>
                <w:szCs w:val="24"/>
              </w:rPr>
              <w:t>Подготовка к ужину, ужин</w:t>
            </w:r>
            <w:r w:rsidRPr="00CC3257">
              <w:rPr>
                <w:rFonts w:ascii="Times New Roman" w:hAnsi="Times New Roman" w:cs="Times New Roman"/>
                <w:sz w:val="24"/>
                <w:szCs w:val="24"/>
              </w:rPr>
              <w:t xml:space="preserve"> </w:t>
            </w:r>
          </w:p>
        </w:tc>
      </w:tr>
      <w:tr w:rsidR="00865540" w:rsidRPr="00CC3257" w:rsidTr="00865540">
        <w:trPr>
          <w:trHeight w:val="1220"/>
        </w:trPr>
        <w:tc>
          <w:tcPr>
            <w:tcW w:w="1702"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17.35-19.00</w:t>
            </w:r>
          </w:p>
        </w:tc>
        <w:tc>
          <w:tcPr>
            <w:tcW w:w="8504" w:type="dxa"/>
          </w:tcPr>
          <w:p w:rsidR="00865540" w:rsidRPr="00CC3257" w:rsidRDefault="00865540" w:rsidP="00865540">
            <w:pPr>
              <w:spacing w:after="0" w:line="240" w:lineRule="auto"/>
              <w:jc w:val="both"/>
              <w:rPr>
                <w:rFonts w:ascii="Times New Roman" w:hAnsi="Times New Roman" w:cs="Times New Roman"/>
                <w:sz w:val="24"/>
                <w:szCs w:val="24"/>
              </w:rPr>
            </w:pPr>
            <w:r w:rsidRPr="00CC3257">
              <w:rPr>
                <w:rFonts w:ascii="Times New Roman" w:hAnsi="Times New Roman" w:cs="Times New Roman"/>
                <w:b/>
                <w:sz w:val="24"/>
                <w:szCs w:val="24"/>
              </w:rPr>
              <w:t>Самостоятельная игровая и художественная деятельность</w:t>
            </w:r>
            <w:r>
              <w:rPr>
                <w:rFonts w:ascii="Times New Roman" w:hAnsi="Times New Roman" w:cs="Times New Roman"/>
                <w:sz w:val="24"/>
                <w:szCs w:val="24"/>
              </w:rPr>
              <w:t>.</w:t>
            </w:r>
          </w:p>
          <w:p w:rsidR="00865540" w:rsidRPr="00CC3257" w:rsidRDefault="00865540" w:rsidP="00865540">
            <w:pPr>
              <w:spacing w:after="0" w:line="240" w:lineRule="auto"/>
              <w:jc w:val="both"/>
              <w:rPr>
                <w:rFonts w:ascii="Times New Roman" w:hAnsi="Times New Roman" w:cs="Times New Roman"/>
                <w:sz w:val="24"/>
                <w:szCs w:val="24"/>
              </w:rPr>
            </w:pPr>
            <w:r w:rsidRPr="00CC3257">
              <w:rPr>
                <w:rFonts w:ascii="Times New Roman" w:hAnsi="Times New Roman" w:cs="Times New Roman"/>
                <w:b/>
                <w:sz w:val="24"/>
                <w:szCs w:val="24"/>
              </w:rPr>
              <w:t>Подготовка к прогулке</w:t>
            </w:r>
            <w:r>
              <w:rPr>
                <w:rFonts w:ascii="Times New Roman" w:hAnsi="Times New Roman" w:cs="Times New Roman"/>
                <w:sz w:val="24"/>
                <w:szCs w:val="24"/>
              </w:rPr>
              <w:t>.</w:t>
            </w:r>
          </w:p>
          <w:p w:rsidR="00865540" w:rsidRDefault="00865540" w:rsidP="00865540">
            <w:pPr>
              <w:spacing w:after="0" w:line="240" w:lineRule="auto"/>
              <w:jc w:val="both"/>
              <w:rPr>
                <w:rFonts w:ascii="Times New Roman" w:hAnsi="Times New Roman" w:cs="Times New Roman"/>
                <w:b/>
                <w:sz w:val="24"/>
                <w:szCs w:val="24"/>
              </w:rPr>
            </w:pPr>
            <w:r w:rsidRPr="00CC3257">
              <w:rPr>
                <w:rFonts w:ascii="Times New Roman" w:hAnsi="Times New Roman" w:cs="Times New Roman"/>
                <w:b/>
                <w:sz w:val="24"/>
                <w:szCs w:val="24"/>
              </w:rPr>
              <w:t>Прогулка</w:t>
            </w:r>
            <w:r>
              <w:rPr>
                <w:rFonts w:ascii="Times New Roman" w:hAnsi="Times New Roman" w:cs="Times New Roman"/>
                <w:b/>
                <w:sz w:val="24"/>
                <w:szCs w:val="24"/>
              </w:rPr>
              <w:t>.</w:t>
            </w:r>
          </w:p>
          <w:p w:rsidR="00865540" w:rsidRPr="00CC3257" w:rsidRDefault="00865540" w:rsidP="00865540">
            <w:pPr>
              <w:spacing w:after="0" w:line="240" w:lineRule="auto"/>
              <w:jc w:val="both"/>
              <w:rPr>
                <w:rFonts w:ascii="Times New Roman" w:hAnsi="Times New Roman" w:cs="Times New Roman"/>
                <w:sz w:val="24"/>
                <w:szCs w:val="24"/>
              </w:rPr>
            </w:pPr>
            <w:r w:rsidRPr="00CC3257">
              <w:rPr>
                <w:rFonts w:ascii="Times New Roman" w:hAnsi="Times New Roman" w:cs="Times New Roman"/>
                <w:b/>
                <w:sz w:val="24"/>
                <w:szCs w:val="24"/>
              </w:rPr>
              <w:t>Уход детей домой</w:t>
            </w:r>
            <w:r>
              <w:rPr>
                <w:rFonts w:ascii="Times New Roman" w:hAnsi="Times New Roman" w:cs="Times New Roman"/>
                <w:sz w:val="24"/>
                <w:szCs w:val="24"/>
              </w:rPr>
              <w:t>.</w:t>
            </w:r>
          </w:p>
        </w:tc>
      </w:tr>
      <w:tr w:rsidR="00865540" w:rsidRPr="00CC3257" w:rsidTr="00865540">
        <w:trPr>
          <w:trHeight w:val="197"/>
        </w:trPr>
        <w:tc>
          <w:tcPr>
            <w:tcW w:w="10206" w:type="dxa"/>
            <w:gridSpan w:val="2"/>
          </w:tcPr>
          <w:p w:rsidR="00865540" w:rsidRPr="00CC3257" w:rsidRDefault="00865540" w:rsidP="00865540">
            <w:pPr>
              <w:spacing w:after="0" w:line="240" w:lineRule="auto"/>
              <w:jc w:val="center"/>
              <w:rPr>
                <w:rFonts w:ascii="Times New Roman" w:hAnsi="Times New Roman" w:cs="Times New Roman"/>
                <w:b/>
                <w:sz w:val="24"/>
                <w:szCs w:val="24"/>
              </w:rPr>
            </w:pPr>
            <w:r w:rsidRPr="00CC3257">
              <w:rPr>
                <w:rFonts w:ascii="Times New Roman" w:hAnsi="Times New Roman" w:cs="Times New Roman"/>
                <w:b/>
                <w:sz w:val="24"/>
                <w:szCs w:val="24"/>
              </w:rPr>
              <w:t>Дома</w:t>
            </w:r>
          </w:p>
        </w:tc>
      </w:tr>
      <w:tr w:rsidR="00865540" w:rsidRPr="00CC3257" w:rsidTr="00865540">
        <w:trPr>
          <w:trHeight w:val="457"/>
        </w:trPr>
        <w:tc>
          <w:tcPr>
            <w:tcW w:w="1702"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19.00 – 20.00</w:t>
            </w:r>
          </w:p>
        </w:tc>
        <w:tc>
          <w:tcPr>
            <w:tcW w:w="8504" w:type="dxa"/>
          </w:tcPr>
          <w:p w:rsidR="00865540" w:rsidRPr="00CC3257" w:rsidRDefault="00865540" w:rsidP="00865540">
            <w:pPr>
              <w:spacing w:after="0" w:line="240" w:lineRule="auto"/>
              <w:jc w:val="both"/>
              <w:rPr>
                <w:rFonts w:ascii="Times New Roman" w:hAnsi="Times New Roman" w:cs="Times New Roman"/>
                <w:b/>
                <w:sz w:val="24"/>
                <w:szCs w:val="24"/>
              </w:rPr>
            </w:pPr>
            <w:r w:rsidRPr="00CC3257">
              <w:rPr>
                <w:rFonts w:ascii="Times New Roman" w:hAnsi="Times New Roman" w:cs="Times New Roman"/>
                <w:b/>
                <w:sz w:val="24"/>
                <w:szCs w:val="24"/>
              </w:rPr>
              <w:t xml:space="preserve">Прогулка с родителями </w:t>
            </w:r>
          </w:p>
        </w:tc>
      </w:tr>
      <w:tr w:rsidR="00865540" w:rsidRPr="00CC3257" w:rsidTr="00865540">
        <w:trPr>
          <w:trHeight w:val="535"/>
        </w:trPr>
        <w:tc>
          <w:tcPr>
            <w:tcW w:w="1702"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20.00 – 20.30</w:t>
            </w:r>
          </w:p>
        </w:tc>
        <w:tc>
          <w:tcPr>
            <w:tcW w:w="8504" w:type="dxa"/>
          </w:tcPr>
          <w:p w:rsidR="00865540" w:rsidRPr="00CC3257" w:rsidRDefault="00865540" w:rsidP="00865540">
            <w:pPr>
              <w:spacing w:after="0" w:line="240" w:lineRule="auto"/>
              <w:jc w:val="both"/>
              <w:rPr>
                <w:rFonts w:ascii="Times New Roman" w:hAnsi="Times New Roman" w:cs="Times New Roman"/>
                <w:b/>
                <w:sz w:val="24"/>
                <w:szCs w:val="24"/>
              </w:rPr>
            </w:pPr>
            <w:r w:rsidRPr="00CC3257">
              <w:rPr>
                <w:rFonts w:ascii="Times New Roman" w:hAnsi="Times New Roman" w:cs="Times New Roman"/>
                <w:b/>
                <w:sz w:val="24"/>
                <w:szCs w:val="24"/>
              </w:rPr>
              <w:t>Спокойные игры, гигиенические процедуры</w:t>
            </w:r>
            <w:r w:rsidRPr="00CC3257">
              <w:rPr>
                <w:rFonts w:ascii="Times New Roman" w:hAnsi="Times New Roman" w:cs="Times New Roman"/>
                <w:sz w:val="24"/>
                <w:szCs w:val="24"/>
              </w:rPr>
              <w:t xml:space="preserve"> </w:t>
            </w:r>
          </w:p>
        </w:tc>
      </w:tr>
      <w:tr w:rsidR="00865540" w:rsidRPr="00CC3257" w:rsidTr="00865540">
        <w:trPr>
          <w:trHeight w:val="348"/>
        </w:trPr>
        <w:tc>
          <w:tcPr>
            <w:tcW w:w="1702"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20.30 – 6.30 (7.30)</w:t>
            </w:r>
          </w:p>
        </w:tc>
        <w:tc>
          <w:tcPr>
            <w:tcW w:w="8504" w:type="dxa"/>
          </w:tcPr>
          <w:p w:rsidR="00865540" w:rsidRPr="00CC3257" w:rsidRDefault="00865540" w:rsidP="00865540">
            <w:pPr>
              <w:spacing w:after="0" w:line="240" w:lineRule="auto"/>
              <w:jc w:val="both"/>
              <w:rPr>
                <w:rFonts w:ascii="Times New Roman" w:hAnsi="Times New Roman" w:cs="Times New Roman"/>
                <w:b/>
                <w:sz w:val="24"/>
                <w:szCs w:val="24"/>
              </w:rPr>
            </w:pPr>
            <w:r w:rsidRPr="00CC3257">
              <w:rPr>
                <w:rFonts w:ascii="Times New Roman" w:hAnsi="Times New Roman" w:cs="Times New Roman"/>
                <w:b/>
                <w:sz w:val="24"/>
                <w:szCs w:val="24"/>
              </w:rPr>
              <w:t>Подготовка ко сну, ночной сон</w:t>
            </w:r>
            <w:r>
              <w:rPr>
                <w:rFonts w:ascii="Times New Roman" w:hAnsi="Times New Roman" w:cs="Times New Roman"/>
                <w:sz w:val="24"/>
                <w:szCs w:val="24"/>
              </w:rPr>
              <w:t>.</w:t>
            </w:r>
          </w:p>
        </w:tc>
      </w:tr>
    </w:tbl>
    <w:p w:rsidR="00865540" w:rsidRDefault="00865540" w:rsidP="00865540">
      <w:pPr>
        <w:spacing w:after="0"/>
      </w:pPr>
    </w:p>
    <w:p w:rsidR="00865540" w:rsidRDefault="00865540" w:rsidP="005C245F">
      <w:pPr>
        <w:widowControl w:val="0"/>
        <w:spacing w:after="0" w:line="240" w:lineRule="auto"/>
      </w:pPr>
    </w:p>
    <w:p w:rsidR="00865540" w:rsidRDefault="00865540" w:rsidP="005C245F">
      <w:pPr>
        <w:widowControl w:val="0"/>
        <w:spacing w:after="0" w:line="240" w:lineRule="auto"/>
      </w:pPr>
    </w:p>
    <w:p w:rsidR="00865540" w:rsidRDefault="00865540" w:rsidP="005C245F">
      <w:pPr>
        <w:widowControl w:val="0"/>
        <w:spacing w:after="0" w:line="240" w:lineRule="auto"/>
      </w:pPr>
    </w:p>
    <w:p w:rsidR="00865540" w:rsidRDefault="00865540" w:rsidP="005C245F">
      <w:pPr>
        <w:widowControl w:val="0"/>
        <w:spacing w:after="0" w:line="240" w:lineRule="auto"/>
      </w:pPr>
    </w:p>
    <w:p w:rsidR="00865540" w:rsidRDefault="00865540" w:rsidP="005C245F">
      <w:pPr>
        <w:widowControl w:val="0"/>
        <w:spacing w:after="0" w:line="240" w:lineRule="auto"/>
      </w:pPr>
    </w:p>
    <w:p w:rsidR="00865540" w:rsidRDefault="00865540" w:rsidP="005C245F">
      <w:pPr>
        <w:widowControl w:val="0"/>
        <w:spacing w:after="0" w:line="240" w:lineRule="auto"/>
      </w:pPr>
    </w:p>
    <w:p w:rsidR="00865540" w:rsidRDefault="00865540" w:rsidP="005C245F">
      <w:pPr>
        <w:widowControl w:val="0"/>
        <w:spacing w:after="0" w:line="240" w:lineRule="auto"/>
      </w:pPr>
    </w:p>
    <w:p w:rsidR="00865540" w:rsidRDefault="00865540" w:rsidP="005C245F">
      <w:pPr>
        <w:widowControl w:val="0"/>
        <w:spacing w:after="0" w:line="240" w:lineRule="auto"/>
      </w:pPr>
    </w:p>
    <w:p w:rsidR="00865540" w:rsidRDefault="00865540" w:rsidP="005C245F">
      <w:pPr>
        <w:widowControl w:val="0"/>
        <w:spacing w:after="0" w:line="240" w:lineRule="auto"/>
      </w:pPr>
    </w:p>
    <w:p w:rsidR="00865540" w:rsidRDefault="00865540" w:rsidP="005C245F">
      <w:pPr>
        <w:widowControl w:val="0"/>
        <w:spacing w:after="0" w:line="240" w:lineRule="auto"/>
      </w:pPr>
    </w:p>
    <w:p w:rsidR="00865540" w:rsidRDefault="00865540" w:rsidP="005C245F">
      <w:pPr>
        <w:widowControl w:val="0"/>
        <w:spacing w:after="0" w:line="240" w:lineRule="auto"/>
      </w:pPr>
    </w:p>
    <w:p w:rsidR="00865540" w:rsidRPr="00260840" w:rsidRDefault="00865540" w:rsidP="00865540">
      <w:pPr>
        <w:shd w:val="clear" w:color="auto" w:fill="FFFFFF"/>
        <w:spacing w:after="0" w:line="240" w:lineRule="auto"/>
        <w:ind w:left="178"/>
        <w:jc w:val="center"/>
        <w:rPr>
          <w:rFonts w:ascii="Times New Roman" w:hAnsi="Times New Roman" w:cs="Times New Roman"/>
          <w:sz w:val="24"/>
          <w:szCs w:val="24"/>
        </w:rPr>
      </w:pPr>
      <w:r>
        <w:rPr>
          <w:rFonts w:ascii="Times New Roman" w:hAnsi="Times New Roman" w:cs="Times New Roman"/>
          <w:spacing w:val="-11"/>
          <w:sz w:val="24"/>
          <w:szCs w:val="24"/>
        </w:rPr>
        <w:lastRenderedPageBreak/>
        <w:t xml:space="preserve">                                                      </w:t>
      </w:r>
    </w:p>
    <w:p w:rsidR="00865540" w:rsidRPr="00E80F87" w:rsidRDefault="00865540" w:rsidP="00865540">
      <w:pPr>
        <w:spacing w:after="0" w:line="240" w:lineRule="auto"/>
        <w:jc w:val="center"/>
        <w:rPr>
          <w:rFonts w:ascii="Times New Roman" w:hAnsi="Times New Roman" w:cs="Times New Roman"/>
          <w:b/>
          <w:sz w:val="24"/>
          <w:szCs w:val="24"/>
        </w:rPr>
      </w:pPr>
      <w:r w:rsidRPr="00E80F87">
        <w:rPr>
          <w:rFonts w:ascii="Times New Roman" w:hAnsi="Times New Roman" w:cs="Times New Roman"/>
          <w:b/>
          <w:sz w:val="24"/>
          <w:szCs w:val="24"/>
        </w:rPr>
        <w:t xml:space="preserve">РЕЖИМ ОРГАНИЗАЦИИ ЖИЗНИ ДЕТЕЙ </w:t>
      </w:r>
    </w:p>
    <w:p w:rsidR="00865540" w:rsidRDefault="00865540" w:rsidP="00865540">
      <w:pPr>
        <w:spacing w:after="0" w:line="240" w:lineRule="auto"/>
        <w:jc w:val="center"/>
        <w:rPr>
          <w:rFonts w:ascii="Times New Roman" w:hAnsi="Times New Roman" w:cs="Times New Roman"/>
          <w:b/>
          <w:sz w:val="24"/>
          <w:szCs w:val="24"/>
        </w:rPr>
      </w:pPr>
      <w:r w:rsidRPr="00E80F87">
        <w:rPr>
          <w:rFonts w:ascii="Times New Roman" w:hAnsi="Times New Roman" w:cs="Times New Roman"/>
          <w:b/>
          <w:sz w:val="24"/>
          <w:szCs w:val="24"/>
        </w:rPr>
        <w:t>В МУНИЦИПАЛЬНОМ АВТОНОМНОМНОМ ДОШКОЛЬНОМ ОБРАЗОВАТЕЛЬНОМ  УЧРЕЖДЕНИИ</w:t>
      </w:r>
      <w:r>
        <w:rPr>
          <w:rFonts w:ascii="Times New Roman" w:hAnsi="Times New Roman" w:cs="Times New Roman"/>
          <w:b/>
          <w:sz w:val="24"/>
          <w:szCs w:val="24"/>
        </w:rPr>
        <w:t xml:space="preserve"> </w:t>
      </w:r>
      <w:r w:rsidRPr="00E80F87">
        <w:rPr>
          <w:rFonts w:ascii="Times New Roman" w:hAnsi="Times New Roman" w:cs="Times New Roman"/>
          <w:b/>
          <w:sz w:val="24"/>
          <w:szCs w:val="24"/>
        </w:rPr>
        <w:t xml:space="preserve">ГОРОДСКОГО ОКРУГА САРАНСК </w:t>
      </w:r>
    </w:p>
    <w:p w:rsidR="00865540" w:rsidRPr="00E80F87" w:rsidRDefault="00865540" w:rsidP="00865540">
      <w:pPr>
        <w:spacing w:after="0" w:line="240" w:lineRule="auto"/>
        <w:jc w:val="center"/>
        <w:rPr>
          <w:rFonts w:ascii="Times New Roman" w:hAnsi="Times New Roman" w:cs="Times New Roman"/>
          <w:b/>
          <w:sz w:val="24"/>
          <w:szCs w:val="24"/>
        </w:rPr>
      </w:pPr>
      <w:r w:rsidRPr="00E80F87">
        <w:rPr>
          <w:rFonts w:ascii="Times New Roman" w:hAnsi="Times New Roman" w:cs="Times New Roman"/>
          <w:b/>
          <w:sz w:val="24"/>
          <w:szCs w:val="24"/>
        </w:rPr>
        <w:t>«ЦЕНТР РАЗВИТИЯ РЕБЕНКА – ДЕТСКИЙ САД №90»</w:t>
      </w:r>
      <w:r>
        <w:rPr>
          <w:rFonts w:ascii="Times New Roman" w:hAnsi="Times New Roman" w:cs="Times New Roman"/>
          <w:b/>
          <w:sz w:val="24"/>
          <w:szCs w:val="24"/>
        </w:rPr>
        <w:t xml:space="preserve">  НА  ТЕПЛЫЙ</w:t>
      </w:r>
      <w:r w:rsidRPr="00E80F87">
        <w:rPr>
          <w:rFonts w:ascii="Times New Roman" w:hAnsi="Times New Roman" w:cs="Times New Roman"/>
          <w:b/>
          <w:sz w:val="24"/>
          <w:szCs w:val="24"/>
        </w:rPr>
        <w:t xml:space="preserve">  ПЕРИОД ГОДА</w:t>
      </w:r>
    </w:p>
    <w:p w:rsidR="00865540" w:rsidRDefault="00865540" w:rsidP="00865540">
      <w:pPr>
        <w:spacing w:after="0" w:line="240" w:lineRule="auto"/>
        <w:jc w:val="center"/>
        <w:rPr>
          <w:rFonts w:ascii="Times New Roman" w:hAnsi="Times New Roman" w:cs="Times New Roman"/>
          <w:b/>
          <w:sz w:val="24"/>
          <w:szCs w:val="24"/>
        </w:rPr>
      </w:pPr>
    </w:p>
    <w:p w:rsidR="00865540" w:rsidRDefault="00865540" w:rsidP="008655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соответствии с требованиями СанПиН 2.4 3648-20, « Санитарно- эпидемиологические требования к организациям воспитания и обучения, отдыха и оздоровления детей и молодёжи» утвержденными постановлением Главного государственного санитарного врача Российской Федерации от 28  сентября 2020 г.   № 28 </w:t>
      </w:r>
    </w:p>
    <w:p w:rsidR="00865540" w:rsidRPr="00D538EB" w:rsidRDefault="00865540" w:rsidP="00865540">
      <w:pPr>
        <w:spacing w:after="0" w:line="240" w:lineRule="auto"/>
        <w:jc w:val="center"/>
        <w:rPr>
          <w:rFonts w:ascii="Times New Roman" w:hAnsi="Times New Roman" w:cs="Times New Roman"/>
          <w:b/>
          <w:i/>
          <w:sz w:val="24"/>
          <w:szCs w:val="24"/>
        </w:rPr>
      </w:pPr>
      <w:r w:rsidRPr="00D538EB">
        <w:rPr>
          <w:rFonts w:ascii="Times New Roman" w:hAnsi="Times New Roman" w:cs="Times New Roman"/>
          <w:b/>
          <w:i/>
          <w:sz w:val="24"/>
          <w:szCs w:val="24"/>
        </w:rPr>
        <w:t>Средний возраст, дети с 4 до 5 лет</w:t>
      </w:r>
      <w:r>
        <w:rPr>
          <w:rFonts w:ascii="Times New Roman" w:hAnsi="Times New Roman" w:cs="Times New Roman"/>
          <w:b/>
          <w:i/>
          <w:sz w:val="24"/>
          <w:szCs w:val="24"/>
        </w:rPr>
        <w:t xml:space="preserve"> </w:t>
      </w: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8788"/>
      </w:tblGrid>
      <w:tr w:rsidR="00865540" w:rsidRPr="00D538EB" w:rsidTr="00865540">
        <w:tc>
          <w:tcPr>
            <w:tcW w:w="10490" w:type="dxa"/>
            <w:gridSpan w:val="2"/>
          </w:tcPr>
          <w:p w:rsidR="00865540" w:rsidRPr="00D538EB" w:rsidRDefault="00865540" w:rsidP="00865540">
            <w:pPr>
              <w:spacing w:after="0" w:line="240" w:lineRule="auto"/>
              <w:jc w:val="center"/>
              <w:rPr>
                <w:rFonts w:ascii="Times New Roman" w:hAnsi="Times New Roman" w:cs="Times New Roman"/>
                <w:b/>
                <w:sz w:val="24"/>
                <w:szCs w:val="24"/>
              </w:rPr>
            </w:pPr>
            <w:r w:rsidRPr="00D538EB">
              <w:rPr>
                <w:rFonts w:ascii="Times New Roman" w:hAnsi="Times New Roman" w:cs="Times New Roman"/>
                <w:b/>
                <w:sz w:val="24"/>
                <w:szCs w:val="24"/>
              </w:rPr>
              <w:t xml:space="preserve">Дома </w:t>
            </w:r>
          </w:p>
        </w:tc>
      </w:tr>
      <w:tr w:rsidR="00865540" w:rsidRPr="00D538EB" w:rsidTr="00865540">
        <w:tc>
          <w:tcPr>
            <w:tcW w:w="1702" w:type="dxa"/>
            <w:tcBorders>
              <w:right w:val="single" w:sz="4" w:space="0" w:color="auto"/>
            </w:tcBorders>
          </w:tcPr>
          <w:p w:rsidR="00865540" w:rsidRPr="00FC5E76" w:rsidRDefault="00865540" w:rsidP="00865540">
            <w:pPr>
              <w:spacing w:after="0" w:line="240" w:lineRule="auto"/>
              <w:jc w:val="center"/>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6.30 7.30</w:t>
            </w:r>
          </w:p>
        </w:tc>
        <w:tc>
          <w:tcPr>
            <w:tcW w:w="8788" w:type="dxa"/>
            <w:tcBorders>
              <w:left w:val="single" w:sz="4" w:space="0" w:color="auto"/>
            </w:tcBorders>
          </w:tcPr>
          <w:p w:rsidR="00865540" w:rsidRPr="00D538EB" w:rsidRDefault="00865540" w:rsidP="00865540">
            <w:pPr>
              <w:spacing w:after="0" w:line="240" w:lineRule="auto"/>
              <w:jc w:val="both"/>
              <w:rPr>
                <w:rFonts w:ascii="Times New Roman" w:hAnsi="Times New Roman" w:cs="Times New Roman"/>
                <w:b/>
                <w:sz w:val="24"/>
                <w:szCs w:val="24"/>
              </w:rPr>
            </w:pPr>
            <w:r w:rsidRPr="00D538EB">
              <w:rPr>
                <w:rFonts w:ascii="Times New Roman" w:hAnsi="Times New Roman" w:cs="Times New Roman"/>
                <w:b/>
                <w:sz w:val="24"/>
                <w:szCs w:val="24"/>
              </w:rPr>
              <w:t>Подъем, утренний туалет</w:t>
            </w:r>
            <w:r>
              <w:rPr>
                <w:rFonts w:ascii="Times New Roman" w:hAnsi="Times New Roman" w:cs="Times New Roman"/>
                <w:b/>
                <w:sz w:val="24"/>
                <w:szCs w:val="24"/>
              </w:rPr>
              <w:t xml:space="preserve"> </w:t>
            </w:r>
          </w:p>
        </w:tc>
      </w:tr>
      <w:tr w:rsidR="00865540" w:rsidRPr="00D538EB" w:rsidTr="00865540">
        <w:tc>
          <w:tcPr>
            <w:tcW w:w="1702" w:type="dxa"/>
            <w:tcBorders>
              <w:right w:val="single" w:sz="4" w:space="0" w:color="auto"/>
            </w:tcBorders>
          </w:tcPr>
          <w:p w:rsidR="00865540" w:rsidRPr="00FC5E76" w:rsidRDefault="00865540" w:rsidP="00865540">
            <w:pPr>
              <w:spacing w:after="0" w:line="240" w:lineRule="auto"/>
              <w:jc w:val="center"/>
              <w:rPr>
                <w:rFonts w:ascii="Times New Roman" w:eastAsia="Times New Roman" w:hAnsi="Times New Roman" w:cs="Times New Roman"/>
                <w:b/>
                <w:sz w:val="24"/>
                <w:szCs w:val="24"/>
              </w:rPr>
            </w:pPr>
            <w:r w:rsidRPr="00FC5E76">
              <w:rPr>
                <w:rFonts w:ascii="Times New Roman" w:eastAsia="Times New Roman" w:hAnsi="Times New Roman" w:cs="Times New Roman"/>
                <w:b/>
                <w:sz w:val="24"/>
                <w:szCs w:val="24"/>
              </w:rPr>
              <w:t>Время</w:t>
            </w:r>
          </w:p>
        </w:tc>
        <w:tc>
          <w:tcPr>
            <w:tcW w:w="8788" w:type="dxa"/>
            <w:tcBorders>
              <w:left w:val="single" w:sz="4" w:space="0" w:color="auto"/>
            </w:tcBorders>
          </w:tcPr>
          <w:p w:rsidR="00865540" w:rsidRPr="00D538EB" w:rsidRDefault="00865540" w:rsidP="00865540">
            <w:pPr>
              <w:spacing w:after="0" w:line="240" w:lineRule="auto"/>
              <w:jc w:val="center"/>
              <w:rPr>
                <w:rFonts w:ascii="Times New Roman" w:hAnsi="Times New Roman" w:cs="Times New Roman"/>
                <w:b/>
                <w:sz w:val="24"/>
                <w:szCs w:val="24"/>
              </w:rPr>
            </w:pPr>
            <w:r w:rsidRPr="00D538EB">
              <w:rPr>
                <w:rFonts w:ascii="Times New Roman" w:hAnsi="Times New Roman" w:cs="Times New Roman"/>
                <w:b/>
                <w:sz w:val="24"/>
                <w:szCs w:val="24"/>
              </w:rPr>
              <w:t>Содержание образовательной деятельности</w:t>
            </w:r>
          </w:p>
          <w:p w:rsidR="00865540" w:rsidRPr="00D538EB" w:rsidRDefault="00865540" w:rsidP="00865540">
            <w:pPr>
              <w:spacing w:after="0" w:line="240" w:lineRule="auto"/>
              <w:jc w:val="center"/>
              <w:rPr>
                <w:rFonts w:ascii="Times New Roman" w:hAnsi="Times New Roman" w:cs="Times New Roman"/>
                <w:b/>
                <w:sz w:val="24"/>
                <w:szCs w:val="24"/>
              </w:rPr>
            </w:pPr>
          </w:p>
        </w:tc>
      </w:tr>
      <w:tr w:rsidR="00865540" w:rsidRPr="00D538EB" w:rsidTr="00865540">
        <w:tc>
          <w:tcPr>
            <w:tcW w:w="1702"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7.00-8.20</w:t>
            </w:r>
          </w:p>
        </w:tc>
        <w:tc>
          <w:tcPr>
            <w:tcW w:w="8788" w:type="dxa"/>
          </w:tcPr>
          <w:p w:rsidR="00865540" w:rsidRDefault="00865540" w:rsidP="00865540">
            <w:pPr>
              <w:spacing w:after="0" w:line="240" w:lineRule="auto"/>
              <w:jc w:val="both"/>
              <w:rPr>
                <w:rFonts w:ascii="Times New Roman" w:hAnsi="Times New Roman" w:cs="Times New Roman"/>
                <w:sz w:val="24"/>
                <w:szCs w:val="24"/>
              </w:rPr>
            </w:pPr>
            <w:r w:rsidRPr="00D538EB">
              <w:rPr>
                <w:rFonts w:ascii="Times New Roman" w:hAnsi="Times New Roman" w:cs="Times New Roman"/>
                <w:b/>
                <w:sz w:val="24"/>
                <w:szCs w:val="24"/>
              </w:rPr>
              <w:t xml:space="preserve">Прием детей </w:t>
            </w:r>
            <w:r w:rsidRPr="0066689A">
              <w:rPr>
                <w:rFonts w:ascii="Times New Roman" w:hAnsi="Times New Roman" w:cs="Times New Roman"/>
                <w:b/>
                <w:sz w:val="24"/>
                <w:szCs w:val="24"/>
              </w:rPr>
              <w:t>на улице</w:t>
            </w:r>
          </w:p>
          <w:p w:rsidR="00865540" w:rsidRPr="00D538EB" w:rsidRDefault="00865540" w:rsidP="00865540">
            <w:pPr>
              <w:spacing w:after="0" w:line="240" w:lineRule="auto"/>
              <w:jc w:val="both"/>
              <w:rPr>
                <w:rFonts w:ascii="Times New Roman" w:hAnsi="Times New Roman" w:cs="Times New Roman"/>
                <w:sz w:val="24"/>
                <w:szCs w:val="24"/>
              </w:rPr>
            </w:pPr>
            <w:r w:rsidRPr="00D538EB">
              <w:rPr>
                <w:rFonts w:ascii="Times New Roman" w:hAnsi="Times New Roman" w:cs="Times New Roman"/>
                <w:b/>
                <w:sz w:val="24"/>
                <w:szCs w:val="24"/>
              </w:rPr>
              <w:t>утренняя гимнастика</w:t>
            </w:r>
            <w:r>
              <w:rPr>
                <w:rFonts w:ascii="Times New Roman" w:hAnsi="Times New Roman" w:cs="Times New Roman"/>
                <w:b/>
                <w:sz w:val="24"/>
                <w:szCs w:val="24"/>
              </w:rPr>
              <w:t>.</w:t>
            </w:r>
          </w:p>
        </w:tc>
      </w:tr>
      <w:tr w:rsidR="00865540" w:rsidRPr="00D538EB" w:rsidTr="00865540">
        <w:tc>
          <w:tcPr>
            <w:tcW w:w="1702"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8.20-8.50</w:t>
            </w:r>
          </w:p>
        </w:tc>
        <w:tc>
          <w:tcPr>
            <w:tcW w:w="8788" w:type="dxa"/>
          </w:tcPr>
          <w:p w:rsidR="00865540" w:rsidRPr="00D538EB" w:rsidRDefault="00865540" w:rsidP="00865540">
            <w:pPr>
              <w:spacing w:after="0" w:line="240" w:lineRule="auto"/>
              <w:jc w:val="both"/>
              <w:rPr>
                <w:rFonts w:ascii="Times New Roman" w:hAnsi="Times New Roman" w:cs="Times New Roman"/>
                <w:sz w:val="24"/>
                <w:szCs w:val="24"/>
              </w:rPr>
            </w:pPr>
            <w:r w:rsidRPr="00D538EB">
              <w:rPr>
                <w:rFonts w:ascii="Times New Roman" w:hAnsi="Times New Roman" w:cs="Times New Roman"/>
                <w:b/>
                <w:sz w:val="24"/>
                <w:szCs w:val="24"/>
              </w:rPr>
              <w:t>Подготовка к завтраку, дежурство по столовой</w:t>
            </w:r>
            <w:r w:rsidRPr="00D538EB">
              <w:rPr>
                <w:rFonts w:ascii="Times New Roman" w:hAnsi="Times New Roman" w:cs="Times New Roman"/>
                <w:sz w:val="24"/>
                <w:szCs w:val="24"/>
              </w:rPr>
              <w:t xml:space="preserve"> </w:t>
            </w:r>
          </w:p>
          <w:p w:rsidR="00865540" w:rsidRPr="00D538EB" w:rsidRDefault="00865540" w:rsidP="00865540">
            <w:pPr>
              <w:spacing w:after="0" w:line="240" w:lineRule="auto"/>
              <w:jc w:val="both"/>
              <w:rPr>
                <w:rFonts w:ascii="Times New Roman" w:hAnsi="Times New Roman" w:cs="Times New Roman"/>
                <w:sz w:val="24"/>
                <w:szCs w:val="24"/>
              </w:rPr>
            </w:pPr>
            <w:r w:rsidRPr="00D538EB">
              <w:rPr>
                <w:rFonts w:ascii="Times New Roman" w:hAnsi="Times New Roman" w:cs="Times New Roman"/>
                <w:b/>
                <w:sz w:val="24"/>
                <w:szCs w:val="24"/>
              </w:rPr>
              <w:t>Завтрак</w:t>
            </w:r>
            <w:r w:rsidRPr="00D538EB">
              <w:rPr>
                <w:rFonts w:ascii="Times New Roman" w:hAnsi="Times New Roman" w:cs="Times New Roman"/>
                <w:sz w:val="24"/>
                <w:szCs w:val="24"/>
              </w:rPr>
              <w:t xml:space="preserve"> </w:t>
            </w:r>
          </w:p>
        </w:tc>
      </w:tr>
      <w:tr w:rsidR="00865540" w:rsidRPr="00D538EB" w:rsidTr="00865540">
        <w:tc>
          <w:tcPr>
            <w:tcW w:w="1702"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8.50 - 9.20</w:t>
            </w:r>
          </w:p>
        </w:tc>
        <w:tc>
          <w:tcPr>
            <w:tcW w:w="8788" w:type="dxa"/>
          </w:tcPr>
          <w:p w:rsidR="00865540" w:rsidRDefault="00865540" w:rsidP="00865540">
            <w:pPr>
              <w:spacing w:after="0" w:line="240" w:lineRule="auto"/>
              <w:jc w:val="both"/>
              <w:rPr>
                <w:rFonts w:ascii="Times New Roman" w:hAnsi="Times New Roman" w:cs="Times New Roman"/>
                <w:sz w:val="24"/>
                <w:szCs w:val="24"/>
              </w:rPr>
            </w:pPr>
            <w:r w:rsidRPr="00D538EB">
              <w:rPr>
                <w:rFonts w:ascii="Times New Roman" w:hAnsi="Times New Roman" w:cs="Times New Roman"/>
                <w:b/>
                <w:sz w:val="24"/>
                <w:szCs w:val="24"/>
              </w:rPr>
              <w:t>Самостоятельная игровая деятельность</w:t>
            </w:r>
            <w:r w:rsidRPr="00D538EB">
              <w:rPr>
                <w:rFonts w:ascii="Times New Roman" w:hAnsi="Times New Roman" w:cs="Times New Roman"/>
                <w:sz w:val="24"/>
                <w:szCs w:val="24"/>
              </w:rPr>
              <w:t xml:space="preserve"> </w:t>
            </w:r>
          </w:p>
          <w:p w:rsidR="00865540" w:rsidRPr="00D538EB" w:rsidRDefault="00865540" w:rsidP="00865540">
            <w:pPr>
              <w:spacing w:after="0" w:line="240" w:lineRule="auto"/>
              <w:jc w:val="both"/>
              <w:rPr>
                <w:rFonts w:ascii="Times New Roman" w:hAnsi="Times New Roman" w:cs="Times New Roman"/>
                <w:b/>
                <w:sz w:val="24"/>
                <w:szCs w:val="24"/>
              </w:rPr>
            </w:pPr>
            <w:r w:rsidRPr="00D538EB">
              <w:rPr>
                <w:rFonts w:ascii="Times New Roman" w:hAnsi="Times New Roman" w:cs="Times New Roman"/>
                <w:b/>
                <w:sz w:val="24"/>
                <w:szCs w:val="24"/>
              </w:rPr>
              <w:t xml:space="preserve">Подготовка к прогулке </w:t>
            </w:r>
          </w:p>
        </w:tc>
      </w:tr>
      <w:tr w:rsidR="00865540" w:rsidRPr="00D538EB" w:rsidTr="00865540">
        <w:tc>
          <w:tcPr>
            <w:tcW w:w="1702"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9.20-11.40</w:t>
            </w:r>
          </w:p>
        </w:tc>
        <w:tc>
          <w:tcPr>
            <w:tcW w:w="8788" w:type="dxa"/>
          </w:tcPr>
          <w:p w:rsidR="00865540" w:rsidRPr="00D538EB" w:rsidRDefault="00865540" w:rsidP="00865540">
            <w:pPr>
              <w:spacing w:after="0" w:line="240" w:lineRule="auto"/>
              <w:jc w:val="both"/>
              <w:rPr>
                <w:rFonts w:ascii="Times New Roman" w:hAnsi="Times New Roman" w:cs="Times New Roman"/>
                <w:sz w:val="24"/>
                <w:szCs w:val="24"/>
              </w:rPr>
            </w:pPr>
            <w:r w:rsidRPr="00D538EB">
              <w:rPr>
                <w:rFonts w:ascii="Times New Roman" w:hAnsi="Times New Roman" w:cs="Times New Roman"/>
                <w:b/>
                <w:sz w:val="24"/>
                <w:szCs w:val="24"/>
              </w:rPr>
              <w:t>Прогулка</w:t>
            </w:r>
            <w:r>
              <w:rPr>
                <w:rFonts w:ascii="Times New Roman" w:hAnsi="Times New Roman" w:cs="Times New Roman"/>
                <w:b/>
                <w:sz w:val="24"/>
                <w:szCs w:val="24"/>
              </w:rPr>
              <w:t>.</w:t>
            </w:r>
          </w:p>
        </w:tc>
      </w:tr>
      <w:tr w:rsidR="00865540" w:rsidRPr="00D538EB" w:rsidTr="00865540">
        <w:tc>
          <w:tcPr>
            <w:tcW w:w="1702"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9.20-9.40</w:t>
            </w:r>
          </w:p>
        </w:tc>
        <w:tc>
          <w:tcPr>
            <w:tcW w:w="8788" w:type="dxa"/>
          </w:tcPr>
          <w:p w:rsidR="00865540" w:rsidRPr="00D538EB" w:rsidRDefault="00865540" w:rsidP="0086554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Организованная</w:t>
            </w:r>
            <w:r w:rsidRPr="00D538EB">
              <w:rPr>
                <w:rFonts w:ascii="Times New Roman" w:hAnsi="Times New Roman" w:cs="Times New Roman"/>
                <w:b/>
                <w:sz w:val="24"/>
                <w:szCs w:val="24"/>
              </w:rPr>
              <w:t xml:space="preserve"> образовательная деятельность.</w:t>
            </w:r>
          </w:p>
          <w:p w:rsidR="00865540" w:rsidRPr="00D538EB" w:rsidRDefault="00865540" w:rsidP="00865540">
            <w:pPr>
              <w:spacing w:after="0" w:line="240" w:lineRule="auto"/>
              <w:jc w:val="both"/>
              <w:rPr>
                <w:rFonts w:ascii="Times New Roman" w:hAnsi="Times New Roman" w:cs="Times New Roman"/>
                <w:b/>
                <w:sz w:val="24"/>
                <w:szCs w:val="24"/>
              </w:rPr>
            </w:pPr>
          </w:p>
        </w:tc>
      </w:tr>
      <w:tr w:rsidR="00865540" w:rsidRPr="00D538EB" w:rsidTr="00865540">
        <w:tc>
          <w:tcPr>
            <w:tcW w:w="1702"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11.40-12.00</w:t>
            </w:r>
          </w:p>
        </w:tc>
        <w:tc>
          <w:tcPr>
            <w:tcW w:w="8788" w:type="dxa"/>
          </w:tcPr>
          <w:p w:rsidR="00865540" w:rsidRPr="00D538EB" w:rsidRDefault="00865540" w:rsidP="00865540">
            <w:pPr>
              <w:spacing w:after="0" w:line="240" w:lineRule="auto"/>
              <w:jc w:val="both"/>
              <w:rPr>
                <w:rFonts w:ascii="Times New Roman" w:hAnsi="Times New Roman" w:cs="Times New Roman"/>
                <w:sz w:val="24"/>
                <w:szCs w:val="24"/>
              </w:rPr>
            </w:pPr>
            <w:r w:rsidRPr="00D538EB">
              <w:rPr>
                <w:rFonts w:ascii="Times New Roman" w:hAnsi="Times New Roman" w:cs="Times New Roman"/>
                <w:b/>
                <w:sz w:val="24"/>
                <w:szCs w:val="24"/>
              </w:rPr>
              <w:t xml:space="preserve">Возвращение с прогулки, игры, водные процедуры </w:t>
            </w:r>
          </w:p>
        </w:tc>
      </w:tr>
      <w:tr w:rsidR="00865540" w:rsidRPr="00D538EB" w:rsidTr="00865540">
        <w:tc>
          <w:tcPr>
            <w:tcW w:w="1702"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12.00-12.35</w:t>
            </w:r>
          </w:p>
        </w:tc>
        <w:tc>
          <w:tcPr>
            <w:tcW w:w="8788" w:type="dxa"/>
          </w:tcPr>
          <w:p w:rsidR="00865540" w:rsidRPr="00D538EB" w:rsidRDefault="00865540" w:rsidP="00865540">
            <w:pPr>
              <w:spacing w:after="0" w:line="240" w:lineRule="auto"/>
              <w:jc w:val="both"/>
              <w:rPr>
                <w:rFonts w:ascii="Times New Roman" w:hAnsi="Times New Roman" w:cs="Times New Roman"/>
                <w:sz w:val="24"/>
                <w:szCs w:val="24"/>
              </w:rPr>
            </w:pPr>
            <w:r w:rsidRPr="00D538EB">
              <w:rPr>
                <w:rFonts w:ascii="Times New Roman" w:hAnsi="Times New Roman" w:cs="Times New Roman"/>
                <w:b/>
                <w:sz w:val="24"/>
                <w:szCs w:val="24"/>
              </w:rPr>
              <w:t>Подготовка к обеду</w:t>
            </w:r>
            <w:r>
              <w:rPr>
                <w:rFonts w:ascii="Times New Roman" w:hAnsi="Times New Roman" w:cs="Times New Roman"/>
                <w:b/>
                <w:sz w:val="24"/>
                <w:szCs w:val="24"/>
              </w:rPr>
              <w:t xml:space="preserve">, </w:t>
            </w:r>
            <w:r w:rsidRPr="00D538EB">
              <w:rPr>
                <w:rFonts w:ascii="Times New Roman" w:hAnsi="Times New Roman" w:cs="Times New Roman"/>
                <w:sz w:val="24"/>
                <w:szCs w:val="24"/>
              </w:rPr>
              <w:t>о</w:t>
            </w:r>
            <w:r w:rsidRPr="00D538EB">
              <w:rPr>
                <w:rFonts w:ascii="Times New Roman" w:hAnsi="Times New Roman" w:cs="Times New Roman"/>
                <w:b/>
                <w:sz w:val="24"/>
                <w:szCs w:val="24"/>
              </w:rPr>
              <w:t>бед</w:t>
            </w:r>
            <w:r w:rsidRPr="00D538EB">
              <w:rPr>
                <w:rFonts w:ascii="Times New Roman" w:hAnsi="Times New Roman" w:cs="Times New Roman"/>
                <w:sz w:val="24"/>
                <w:szCs w:val="24"/>
              </w:rPr>
              <w:t xml:space="preserve">  </w:t>
            </w:r>
          </w:p>
        </w:tc>
      </w:tr>
      <w:tr w:rsidR="00865540" w:rsidRPr="00D538EB" w:rsidTr="00865540">
        <w:tc>
          <w:tcPr>
            <w:tcW w:w="1702"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12.35-15.00</w:t>
            </w:r>
          </w:p>
        </w:tc>
        <w:tc>
          <w:tcPr>
            <w:tcW w:w="8788" w:type="dxa"/>
          </w:tcPr>
          <w:p w:rsidR="00865540" w:rsidRPr="00D538EB" w:rsidRDefault="00865540" w:rsidP="00865540">
            <w:pPr>
              <w:spacing w:after="0" w:line="240" w:lineRule="auto"/>
              <w:jc w:val="both"/>
              <w:rPr>
                <w:rFonts w:ascii="Times New Roman" w:hAnsi="Times New Roman" w:cs="Times New Roman"/>
                <w:sz w:val="24"/>
                <w:szCs w:val="24"/>
              </w:rPr>
            </w:pPr>
            <w:r w:rsidRPr="00D538EB">
              <w:rPr>
                <w:rFonts w:ascii="Times New Roman" w:hAnsi="Times New Roman" w:cs="Times New Roman"/>
                <w:b/>
                <w:sz w:val="24"/>
                <w:szCs w:val="24"/>
              </w:rPr>
              <w:t>Подготовка ко сну</w:t>
            </w:r>
            <w:r>
              <w:rPr>
                <w:rFonts w:ascii="Times New Roman" w:hAnsi="Times New Roman" w:cs="Times New Roman"/>
                <w:sz w:val="24"/>
                <w:szCs w:val="24"/>
              </w:rPr>
              <w:t xml:space="preserve">. </w:t>
            </w:r>
            <w:r w:rsidRPr="00D538EB">
              <w:rPr>
                <w:rFonts w:ascii="Times New Roman" w:hAnsi="Times New Roman" w:cs="Times New Roman"/>
                <w:b/>
                <w:sz w:val="24"/>
                <w:szCs w:val="24"/>
              </w:rPr>
              <w:t>Сон</w:t>
            </w:r>
            <w:r w:rsidRPr="00D538EB">
              <w:rPr>
                <w:rFonts w:ascii="Times New Roman" w:hAnsi="Times New Roman" w:cs="Times New Roman"/>
                <w:sz w:val="24"/>
                <w:szCs w:val="24"/>
              </w:rPr>
              <w:t xml:space="preserve"> </w:t>
            </w:r>
          </w:p>
        </w:tc>
      </w:tr>
      <w:tr w:rsidR="00865540" w:rsidRPr="00D538EB" w:rsidTr="00865540">
        <w:tc>
          <w:tcPr>
            <w:tcW w:w="1702"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15.15-15.25</w:t>
            </w:r>
          </w:p>
        </w:tc>
        <w:tc>
          <w:tcPr>
            <w:tcW w:w="8788" w:type="dxa"/>
          </w:tcPr>
          <w:p w:rsidR="00865540" w:rsidRPr="00D538EB" w:rsidRDefault="00865540" w:rsidP="00865540">
            <w:pPr>
              <w:spacing w:after="0" w:line="240" w:lineRule="auto"/>
              <w:jc w:val="both"/>
              <w:rPr>
                <w:rFonts w:ascii="Times New Roman" w:hAnsi="Times New Roman" w:cs="Times New Roman"/>
                <w:sz w:val="24"/>
                <w:szCs w:val="24"/>
              </w:rPr>
            </w:pPr>
            <w:r w:rsidRPr="00D538EB">
              <w:rPr>
                <w:rFonts w:ascii="Times New Roman" w:hAnsi="Times New Roman" w:cs="Times New Roman"/>
                <w:b/>
                <w:sz w:val="24"/>
                <w:szCs w:val="24"/>
              </w:rPr>
              <w:t>Постепенный подъем, гимнастика после сна,  воздушные ванны, водные, гигиенические процедуры, профилактика плоскостопия</w:t>
            </w:r>
            <w:r w:rsidRPr="00D538EB">
              <w:rPr>
                <w:rFonts w:ascii="Times New Roman" w:hAnsi="Times New Roman" w:cs="Times New Roman"/>
                <w:sz w:val="24"/>
                <w:szCs w:val="24"/>
              </w:rPr>
              <w:t xml:space="preserve"> </w:t>
            </w:r>
          </w:p>
        </w:tc>
      </w:tr>
      <w:tr w:rsidR="00865540" w:rsidRPr="00D538EB" w:rsidTr="00865540">
        <w:tc>
          <w:tcPr>
            <w:tcW w:w="1702"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15.25-15.50</w:t>
            </w:r>
          </w:p>
        </w:tc>
        <w:tc>
          <w:tcPr>
            <w:tcW w:w="8788" w:type="dxa"/>
          </w:tcPr>
          <w:p w:rsidR="00865540" w:rsidRPr="00D538EB" w:rsidRDefault="00865540" w:rsidP="00865540">
            <w:pPr>
              <w:spacing w:after="0" w:line="240" w:lineRule="auto"/>
              <w:jc w:val="both"/>
              <w:rPr>
                <w:rFonts w:ascii="Times New Roman" w:hAnsi="Times New Roman" w:cs="Times New Roman"/>
                <w:b/>
                <w:sz w:val="24"/>
                <w:szCs w:val="24"/>
              </w:rPr>
            </w:pPr>
            <w:r w:rsidRPr="00D538EB">
              <w:rPr>
                <w:rFonts w:ascii="Times New Roman" w:hAnsi="Times New Roman" w:cs="Times New Roman"/>
                <w:b/>
                <w:sz w:val="24"/>
                <w:szCs w:val="24"/>
              </w:rPr>
              <w:t>Подготовка к полднику, полдник</w:t>
            </w:r>
            <w:r w:rsidRPr="00D538EB">
              <w:rPr>
                <w:rFonts w:ascii="Times New Roman" w:hAnsi="Times New Roman" w:cs="Times New Roman"/>
                <w:sz w:val="24"/>
                <w:szCs w:val="24"/>
              </w:rPr>
              <w:t xml:space="preserve"> </w:t>
            </w:r>
          </w:p>
        </w:tc>
      </w:tr>
      <w:tr w:rsidR="00865540" w:rsidRPr="00D538EB" w:rsidTr="00865540">
        <w:tc>
          <w:tcPr>
            <w:tcW w:w="1702"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15.50-17.10</w:t>
            </w:r>
          </w:p>
        </w:tc>
        <w:tc>
          <w:tcPr>
            <w:tcW w:w="8788" w:type="dxa"/>
          </w:tcPr>
          <w:p w:rsidR="00865540" w:rsidRDefault="00865540" w:rsidP="00865540">
            <w:pPr>
              <w:spacing w:after="0" w:line="240" w:lineRule="auto"/>
              <w:jc w:val="both"/>
              <w:rPr>
                <w:rFonts w:ascii="Times New Roman" w:hAnsi="Times New Roman" w:cs="Times New Roman"/>
                <w:b/>
                <w:sz w:val="24"/>
                <w:szCs w:val="24"/>
              </w:rPr>
            </w:pPr>
            <w:r w:rsidRPr="00D538EB">
              <w:rPr>
                <w:rFonts w:ascii="Times New Roman" w:hAnsi="Times New Roman" w:cs="Times New Roman"/>
                <w:b/>
                <w:sz w:val="24"/>
                <w:szCs w:val="24"/>
              </w:rPr>
              <w:t>Подготовка к прогулке</w:t>
            </w:r>
            <w:r>
              <w:rPr>
                <w:rFonts w:ascii="Times New Roman" w:hAnsi="Times New Roman" w:cs="Times New Roman"/>
                <w:sz w:val="24"/>
                <w:szCs w:val="24"/>
              </w:rPr>
              <w:t xml:space="preserve">. </w:t>
            </w:r>
            <w:r w:rsidRPr="00D538EB">
              <w:rPr>
                <w:rFonts w:ascii="Times New Roman" w:hAnsi="Times New Roman" w:cs="Times New Roman"/>
                <w:b/>
                <w:sz w:val="24"/>
                <w:szCs w:val="24"/>
              </w:rPr>
              <w:t>Прогулка</w:t>
            </w:r>
            <w:r>
              <w:rPr>
                <w:rFonts w:ascii="Times New Roman" w:hAnsi="Times New Roman" w:cs="Times New Roman"/>
                <w:b/>
                <w:sz w:val="24"/>
                <w:szCs w:val="24"/>
              </w:rPr>
              <w:t>.</w:t>
            </w:r>
          </w:p>
          <w:p w:rsidR="00865540" w:rsidRPr="006707ED" w:rsidRDefault="00865540" w:rsidP="00865540">
            <w:pPr>
              <w:spacing w:after="0" w:line="240" w:lineRule="auto"/>
              <w:jc w:val="both"/>
              <w:rPr>
                <w:rFonts w:ascii="Times New Roman" w:hAnsi="Times New Roman" w:cs="Times New Roman"/>
                <w:sz w:val="24"/>
                <w:szCs w:val="24"/>
              </w:rPr>
            </w:pPr>
          </w:p>
        </w:tc>
      </w:tr>
      <w:tr w:rsidR="00865540" w:rsidRPr="00D538EB" w:rsidTr="00865540">
        <w:tc>
          <w:tcPr>
            <w:tcW w:w="1702"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17.10 – 17.40</w:t>
            </w:r>
          </w:p>
        </w:tc>
        <w:tc>
          <w:tcPr>
            <w:tcW w:w="8788" w:type="dxa"/>
          </w:tcPr>
          <w:p w:rsidR="00865540" w:rsidRDefault="00865540" w:rsidP="00865540">
            <w:pPr>
              <w:spacing w:after="0" w:line="240" w:lineRule="auto"/>
              <w:jc w:val="both"/>
              <w:rPr>
                <w:rFonts w:ascii="Times New Roman" w:hAnsi="Times New Roman" w:cs="Times New Roman"/>
                <w:sz w:val="24"/>
                <w:szCs w:val="24"/>
              </w:rPr>
            </w:pPr>
            <w:r w:rsidRPr="00D538EB">
              <w:rPr>
                <w:rFonts w:ascii="Times New Roman" w:hAnsi="Times New Roman" w:cs="Times New Roman"/>
                <w:b/>
                <w:sz w:val="24"/>
                <w:szCs w:val="24"/>
              </w:rPr>
              <w:t>Подготовка к ужину, ужин</w:t>
            </w:r>
            <w:r w:rsidRPr="00D538EB">
              <w:rPr>
                <w:rFonts w:ascii="Times New Roman" w:hAnsi="Times New Roman" w:cs="Times New Roman"/>
                <w:sz w:val="24"/>
                <w:szCs w:val="24"/>
              </w:rPr>
              <w:t xml:space="preserve"> </w:t>
            </w:r>
          </w:p>
          <w:p w:rsidR="00865540" w:rsidRPr="00D538EB" w:rsidRDefault="00865540" w:rsidP="00865540">
            <w:pPr>
              <w:spacing w:after="0" w:line="240" w:lineRule="auto"/>
              <w:jc w:val="both"/>
              <w:rPr>
                <w:rFonts w:ascii="Times New Roman" w:hAnsi="Times New Roman" w:cs="Times New Roman"/>
                <w:sz w:val="24"/>
                <w:szCs w:val="24"/>
              </w:rPr>
            </w:pPr>
          </w:p>
        </w:tc>
      </w:tr>
      <w:tr w:rsidR="00865540" w:rsidRPr="00D538EB" w:rsidTr="00865540">
        <w:trPr>
          <w:trHeight w:val="1002"/>
        </w:trPr>
        <w:tc>
          <w:tcPr>
            <w:tcW w:w="1702"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17.40 - 19.00</w:t>
            </w:r>
          </w:p>
        </w:tc>
        <w:tc>
          <w:tcPr>
            <w:tcW w:w="8788" w:type="dxa"/>
          </w:tcPr>
          <w:p w:rsidR="00865540" w:rsidRDefault="00865540" w:rsidP="00865540">
            <w:pPr>
              <w:spacing w:after="0" w:line="240" w:lineRule="auto"/>
              <w:jc w:val="both"/>
              <w:rPr>
                <w:rFonts w:ascii="Times New Roman" w:hAnsi="Times New Roman" w:cs="Times New Roman"/>
                <w:sz w:val="24"/>
                <w:szCs w:val="24"/>
              </w:rPr>
            </w:pPr>
            <w:r w:rsidRPr="00D538EB">
              <w:rPr>
                <w:rFonts w:ascii="Times New Roman" w:hAnsi="Times New Roman" w:cs="Times New Roman"/>
                <w:b/>
                <w:sz w:val="24"/>
                <w:szCs w:val="24"/>
              </w:rPr>
              <w:t>Самостоятельная игровая и художественная деятельность</w:t>
            </w:r>
            <w:r>
              <w:rPr>
                <w:rFonts w:ascii="Times New Roman" w:hAnsi="Times New Roman" w:cs="Times New Roman"/>
                <w:sz w:val="24"/>
                <w:szCs w:val="24"/>
              </w:rPr>
              <w:t>.</w:t>
            </w:r>
          </w:p>
          <w:p w:rsidR="00865540" w:rsidRPr="006707ED" w:rsidRDefault="00865540" w:rsidP="00865540">
            <w:pPr>
              <w:spacing w:after="0" w:line="240" w:lineRule="auto"/>
              <w:jc w:val="both"/>
              <w:rPr>
                <w:rFonts w:ascii="Times New Roman" w:hAnsi="Times New Roman" w:cs="Times New Roman"/>
                <w:sz w:val="24"/>
                <w:szCs w:val="24"/>
              </w:rPr>
            </w:pPr>
            <w:r w:rsidRPr="00D538EB">
              <w:rPr>
                <w:rFonts w:ascii="Times New Roman" w:hAnsi="Times New Roman" w:cs="Times New Roman"/>
                <w:b/>
                <w:sz w:val="24"/>
                <w:szCs w:val="24"/>
              </w:rPr>
              <w:t>Подготовка к прогулке</w:t>
            </w:r>
            <w:r>
              <w:rPr>
                <w:rFonts w:ascii="Times New Roman" w:hAnsi="Times New Roman" w:cs="Times New Roman"/>
                <w:sz w:val="24"/>
                <w:szCs w:val="24"/>
              </w:rPr>
              <w:t xml:space="preserve">. </w:t>
            </w:r>
            <w:r w:rsidRPr="00D538EB">
              <w:rPr>
                <w:rFonts w:ascii="Times New Roman" w:hAnsi="Times New Roman" w:cs="Times New Roman"/>
                <w:b/>
                <w:sz w:val="24"/>
                <w:szCs w:val="24"/>
              </w:rPr>
              <w:t>Прогулка</w:t>
            </w:r>
            <w:r>
              <w:rPr>
                <w:rFonts w:ascii="Times New Roman" w:hAnsi="Times New Roman" w:cs="Times New Roman"/>
                <w:b/>
                <w:sz w:val="24"/>
                <w:szCs w:val="24"/>
              </w:rPr>
              <w:t>.</w:t>
            </w:r>
          </w:p>
          <w:p w:rsidR="00865540" w:rsidRPr="00D538EB" w:rsidRDefault="00865540" w:rsidP="00865540">
            <w:pPr>
              <w:spacing w:after="0" w:line="240" w:lineRule="auto"/>
              <w:jc w:val="both"/>
              <w:rPr>
                <w:rFonts w:ascii="Times New Roman" w:hAnsi="Times New Roman" w:cs="Times New Roman"/>
                <w:sz w:val="24"/>
                <w:szCs w:val="24"/>
              </w:rPr>
            </w:pPr>
            <w:r w:rsidRPr="00D538EB">
              <w:rPr>
                <w:rFonts w:ascii="Times New Roman" w:hAnsi="Times New Roman" w:cs="Times New Roman"/>
                <w:b/>
                <w:sz w:val="24"/>
                <w:szCs w:val="24"/>
              </w:rPr>
              <w:t>Уход детей домой</w:t>
            </w:r>
            <w:r>
              <w:rPr>
                <w:rFonts w:ascii="Times New Roman" w:hAnsi="Times New Roman" w:cs="Times New Roman"/>
                <w:sz w:val="24"/>
                <w:szCs w:val="24"/>
              </w:rPr>
              <w:t>.</w:t>
            </w:r>
          </w:p>
        </w:tc>
      </w:tr>
      <w:tr w:rsidR="00865540" w:rsidRPr="00D538EB" w:rsidTr="00865540">
        <w:trPr>
          <w:trHeight w:val="377"/>
        </w:trPr>
        <w:tc>
          <w:tcPr>
            <w:tcW w:w="10490" w:type="dxa"/>
            <w:gridSpan w:val="2"/>
          </w:tcPr>
          <w:p w:rsidR="00865540" w:rsidRPr="00D538EB" w:rsidRDefault="00865540" w:rsidP="00865540">
            <w:pPr>
              <w:spacing w:after="0" w:line="240" w:lineRule="auto"/>
              <w:jc w:val="center"/>
              <w:rPr>
                <w:rFonts w:ascii="Times New Roman" w:hAnsi="Times New Roman" w:cs="Times New Roman"/>
                <w:b/>
                <w:sz w:val="24"/>
                <w:szCs w:val="24"/>
              </w:rPr>
            </w:pPr>
            <w:r w:rsidRPr="00D538EB">
              <w:rPr>
                <w:rFonts w:ascii="Times New Roman" w:hAnsi="Times New Roman" w:cs="Times New Roman"/>
                <w:b/>
                <w:sz w:val="24"/>
                <w:szCs w:val="24"/>
              </w:rPr>
              <w:t>Дома</w:t>
            </w:r>
          </w:p>
        </w:tc>
      </w:tr>
      <w:tr w:rsidR="00865540" w:rsidRPr="00D538EB" w:rsidTr="00865540">
        <w:trPr>
          <w:trHeight w:val="524"/>
        </w:trPr>
        <w:tc>
          <w:tcPr>
            <w:tcW w:w="1702"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19.00 – 20.10</w:t>
            </w:r>
          </w:p>
        </w:tc>
        <w:tc>
          <w:tcPr>
            <w:tcW w:w="8788" w:type="dxa"/>
          </w:tcPr>
          <w:p w:rsidR="00865540" w:rsidRPr="00D538EB" w:rsidRDefault="00865540" w:rsidP="00865540">
            <w:pPr>
              <w:spacing w:after="0" w:line="240" w:lineRule="auto"/>
              <w:jc w:val="both"/>
              <w:rPr>
                <w:rFonts w:ascii="Times New Roman" w:hAnsi="Times New Roman" w:cs="Times New Roman"/>
                <w:b/>
                <w:sz w:val="24"/>
                <w:szCs w:val="24"/>
              </w:rPr>
            </w:pPr>
            <w:r w:rsidRPr="00D538EB">
              <w:rPr>
                <w:rFonts w:ascii="Times New Roman" w:hAnsi="Times New Roman" w:cs="Times New Roman"/>
                <w:b/>
                <w:sz w:val="24"/>
                <w:szCs w:val="24"/>
              </w:rPr>
              <w:t xml:space="preserve">Прогулка с родителями </w:t>
            </w:r>
            <w:r w:rsidRPr="00D538EB">
              <w:rPr>
                <w:rFonts w:ascii="Times New Roman" w:hAnsi="Times New Roman" w:cs="Times New Roman"/>
                <w:sz w:val="24"/>
                <w:szCs w:val="24"/>
              </w:rPr>
              <w:t xml:space="preserve">(познание, безопасность, труд),  </w:t>
            </w:r>
          </w:p>
        </w:tc>
      </w:tr>
      <w:tr w:rsidR="00865540" w:rsidRPr="00D538EB" w:rsidTr="00865540">
        <w:trPr>
          <w:trHeight w:val="519"/>
        </w:trPr>
        <w:tc>
          <w:tcPr>
            <w:tcW w:w="1702"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20.10 – 20.40</w:t>
            </w:r>
          </w:p>
        </w:tc>
        <w:tc>
          <w:tcPr>
            <w:tcW w:w="8788" w:type="dxa"/>
          </w:tcPr>
          <w:p w:rsidR="00865540" w:rsidRPr="00D538EB" w:rsidRDefault="00865540" w:rsidP="00865540">
            <w:pPr>
              <w:spacing w:after="0" w:line="240" w:lineRule="auto"/>
              <w:jc w:val="both"/>
              <w:rPr>
                <w:rFonts w:ascii="Times New Roman" w:hAnsi="Times New Roman" w:cs="Times New Roman"/>
                <w:b/>
                <w:sz w:val="24"/>
                <w:szCs w:val="24"/>
              </w:rPr>
            </w:pPr>
            <w:r w:rsidRPr="00D538EB">
              <w:rPr>
                <w:rFonts w:ascii="Times New Roman" w:hAnsi="Times New Roman" w:cs="Times New Roman"/>
                <w:b/>
                <w:sz w:val="24"/>
                <w:szCs w:val="24"/>
              </w:rPr>
              <w:t>Спокойные игры, гигиенические процедуры</w:t>
            </w:r>
            <w:r w:rsidRPr="00D538EB">
              <w:rPr>
                <w:rFonts w:ascii="Times New Roman" w:hAnsi="Times New Roman" w:cs="Times New Roman"/>
                <w:sz w:val="24"/>
                <w:szCs w:val="24"/>
              </w:rPr>
              <w:t xml:space="preserve"> </w:t>
            </w:r>
          </w:p>
        </w:tc>
      </w:tr>
      <w:tr w:rsidR="00865540" w:rsidRPr="00D538EB" w:rsidTr="00865540">
        <w:trPr>
          <w:trHeight w:val="565"/>
        </w:trPr>
        <w:tc>
          <w:tcPr>
            <w:tcW w:w="1702"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20.40 – 6.30 (7.30)</w:t>
            </w:r>
          </w:p>
        </w:tc>
        <w:tc>
          <w:tcPr>
            <w:tcW w:w="8788" w:type="dxa"/>
          </w:tcPr>
          <w:p w:rsidR="00865540" w:rsidRPr="00D538EB" w:rsidRDefault="00865540" w:rsidP="00865540">
            <w:pPr>
              <w:spacing w:after="0" w:line="240" w:lineRule="auto"/>
              <w:jc w:val="both"/>
              <w:rPr>
                <w:rFonts w:ascii="Times New Roman" w:hAnsi="Times New Roman" w:cs="Times New Roman"/>
                <w:b/>
                <w:sz w:val="24"/>
                <w:szCs w:val="24"/>
              </w:rPr>
            </w:pPr>
            <w:r w:rsidRPr="00D538EB">
              <w:rPr>
                <w:rFonts w:ascii="Times New Roman" w:hAnsi="Times New Roman" w:cs="Times New Roman"/>
                <w:b/>
                <w:sz w:val="24"/>
                <w:szCs w:val="24"/>
              </w:rPr>
              <w:t>Подготовка ко сну, ночной сон</w:t>
            </w:r>
            <w:r>
              <w:rPr>
                <w:rFonts w:ascii="Times New Roman" w:hAnsi="Times New Roman" w:cs="Times New Roman"/>
                <w:b/>
                <w:sz w:val="24"/>
                <w:szCs w:val="24"/>
              </w:rPr>
              <w:t xml:space="preserve"> </w:t>
            </w:r>
          </w:p>
        </w:tc>
      </w:tr>
    </w:tbl>
    <w:p w:rsidR="00865540" w:rsidRDefault="00865540" w:rsidP="005C245F">
      <w:pPr>
        <w:widowControl w:val="0"/>
        <w:spacing w:after="0" w:line="240" w:lineRule="auto"/>
      </w:pPr>
    </w:p>
    <w:p w:rsidR="00865540" w:rsidRDefault="00865540" w:rsidP="005C245F">
      <w:pPr>
        <w:widowControl w:val="0"/>
        <w:spacing w:after="0" w:line="240" w:lineRule="auto"/>
      </w:pPr>
    </w:p>
    <w:p w:rsidR="00865540" w:rsidRDefault="00865540" w:rsidP="005C245F">
      <w:pPr>
        <w:widowControl w:val="0"/>
        <w:spacing w:after="0" w:line="240" w:lineRule="auto"/>
      </w:pPr>
    </w:p>
    <w:p w:rsidR="00865540" w:rsidRDefault="00865540" w:rsidP="005C245F">
      <w:pPr>
        <w:widowControl w:val="0"/>
        <w:spacing w:after="0" w:line="240" w:lineRule="auto"/>
      </w:pPr>
    </w:p>
    <w:p w:rsidR="00865540" w:rsidRDefault="00865540" w:rsidP="005C245F">
      <w:pPr>
        <w:widowControl w:val="0"/>
        <w:spacing w:after="0" w:line="240" w:lineRule="auto"/>
      </w:pPr>
    </w:p>
    <w:p w:rsidR="00865540" w:rsidRDefault="00865540" w:rsidP="005C245F">
      <w:pPr>
        <w:widowControl w:val="0"/>
        <w:spacing w:after="0" w:line="240" w:lineRule="auto"/>
      </w:pPr>
    </w:p>
    <w:p w:rsidR="00865540" w:rsidRPr="00E80F87" w:rsidRDefault="00865540" w:rsidP="00865540">
      <w:pPr>
        <w:spacing w:after="0" w:line="240" w:lineRule="auto"/>
        <w:jc w:val="center"/>
        <w:rPr>
          <w:rFonts w:ascii="Times New Roman" w:hAnsi="Times New Roman" w:cs="Times New Roman"/>
          <w:b/>
          <w:sz w:val="24"/>
          <w:szCs w:val="24"/>
        </w:rPr>
      </w:pPr>
      <w:r w:rsidRPr="00E80F87">
        <w:rPr>
          <w:rFonts w:ascii="Times New Roman" w:hAnsi="Times New Roman" w:cs="Times New Roman"/>
          <w:b/>
          <w:sz w:val="24"/>
          <w:szCs w:val="24"/>
        </w:rPr>
        <w:lastRenderedPageBreak/>
        <w:t xml:space="preserve">РЕЖИМ ОРГАНИЗАЦИИ ЖИЗНИ ДЕТЕЙ </w:t>
      </w:r>
    </w:p>
    <w:p w:rsidR="00865540" w:rsidRDefault="00865540" w:rsidP="00865540">
      <w:pPr>
        <w:spacing w:after="0" w:line="240" w:lineRule="auto"/>
        <w:jc w:val="center"/>
        <w:rPr>
          <w:rFonts w:ascii="Times New Roman" w:hAnsi="Times New Roman" w:cs="Times New Roman"/>
          <w:b/>
          <w:sz w:val="24"/>
          <w:szCs w:val="24"/>
        </w:rPr>
      </w:pPr>
      <w:r w:rsidRPr="00E80F87">
        <w:rPr>
          <w:rFonts w:ascii="Times New Roman" w:hAnsi="Times New Roman" w:cs="Times New Roman"/>
          <w:b/>
          <w:sz w:val="24"/>
          <w:szCs w:val="24"/>
        </w:rPr>
        <w:t>В МУНИЦИПАЛЬНОМ АВТОНОМНОМНОМ ДОШКОЛЬНОМ ОБРАЗОВАТЕЛЬНОМ  УЧРЕЖДЕНИИ</w:t>
      </w:r>
      <w:r>
        <w:rPr>
          <w:rFonts w:ascii="Times New Roman" w:hAnsi="Times New Roman" w:cs="Times New Roman"/>
          <w:b/>
          <w:sz w:val="24"/>
          <w:szCs w:val="24"/>
        </w:rPr>
        <w:t xml:space="preserve"> </w:t>
      </w:r>
      <w:r w:rsidRPr="00E80F87">
        <w:rPr>
          <w:rFonts w:ascii="Times New Roman" w:hAnsi="Times New Roman" w:cs="Times New Roman"/>
          <w:b/>
          <w:sz w:val="24"/>
          <w:szCs w:val="24"/>
        </w:rPr>
        <w:t xml:space="preserve">ГОРОДСКОГО ОКРУГА САРАНСК </w:t>
      </w:r>
    </w:p>
    <w:p w:rsidR="00865540" w:rsidRPr="00E80F87" w:rsidRDefault="00865540" w:rsidP="00865540">
      <w:pPr>
        <w:spacing w:after="0" w:line="240" w:lineRule="auto"/>
        <w:jc w:val="center"/>
        <w:rPr>
          <w:rFonts w:ascii="Times New Roman" w:hAnsi="Times New Roman" w:cs="Times New Roman"/>
          <w:b/>
          <w:sz w:val="24"/>
          <w:szCs w:val="24"/>
        </w:rPr>
      </w:pPr>
      <w:r w:rsidRPr="00E80F87">
        <w:rPr>
          <w:rFonts w:ascii="Times New Roman" w:hAnsi="Times New Roman" w:cs="Times New Roman"/>
          <w:b/>
          <w:sz w:val="24"/>
          <w:szCs w:val="24"/>
        </w:rPr>
        <w:t>«ЦЕНТР РАЗВИТИЯ РЕБЕНКА – ДЕТСКИЙ САД №90»</w:t>
      </w:r>
      <w:r>
        <w:rPr>
          <w:rFonts w:ascii="Times New Roman" w:hAnsi="Times New Roman" w:cs="Times New Roman"/>
          <w:b/>
          <w:sz w:val="24"/>
          <w:szCs w:val="24"/>
        </w:rPr>
        <w:t xml:space="preserve">  НА  ТЕПЛЫЙ</w:t>
      </w:r>
      <w:r w:rsidRPr="00E80F87">
        <w:rPr>
          <w:rFonts w:ascii="Times New Roman" w:hAnsi="Times New Roman" w:cs="Times New Roman"/>
          <w:b/>
          <w:sz w:val="24"/>
          <w:szCs w:val="24"/>
        </w:rPr>
        <w:t xml:space="preserve">  ПЕРИОД ГОДА</w:t>
      </w:r>
    </w:p>
    <w:p w:rsidR="00865540" w:rsidRDefault="00865540" w:rsidP="00865540">
      <w:pPr>
        <w:spacing w:after="0" w:line="240" w:lineRule="auto"/>
        <w:jc w:val="center"/>
        <w:rPr>
          <w:rFonts w:ascii="Times New Roman" w:hAnsi="Times New Roman" w:cs="Times New Roman"/>
          <w:b/>
          <w:sz w:val="24"/>
          <w:szCs w:val="24"/>
        </w:rPr>
      </w:pPr>
    </w:p>
    <w:p w:rsidR="00865540" w:rsidRDefault="00865540" w:rsidP="008655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соответствии с требованиями СанПиН 2.4 3648-20, « Санитарно- эпидемиологические требования к организациям воспитания и обучения, отдыха и оздоровления детей и молодёжи» утвержденными постановлением Главного государственного санитарного врача Российской Федерации от 28  сентября 2020 г.   № 28 </w:t>
      </w:r>
    </w:p>
    <w:p w:rsidR="00865540" w:rsidRPr="009F79A0" w:rsidRDefault="00865540" w:rsidP="00865540">
      <w:pPr>
        <w:spacing w:after="0" w:line="240" w:lineRule="auto"/>
        <w:jc w:val="center"/>
        <w:rPr>
          <w:rFonts w:ascii="Times New Roman" w:hAnsi="Times New Roman" w:cs="Times New Roman"/>
        </w:rPr>
      </w:pPr>
    </w:p>
    <w:p w:rsidR="00865540" w:rsidRPr="009F79A0" w:rsidRDefault="00865540" w:rsidP="00865540">
      <w:pPr>
        <w:spacing w:after="0" w:line="240" w:lineRule="auto"/>
        <w:jc w:val="center"/>
        <w:rPr>
          <w:rFonts w:ascii="Times New Roman" w:hAnsi="Times New Roman" w:cs="Times New Roman"/>
          <w:b/>
          <w:i/>
          <w:sz w:val="24"/>
          <w:szCs w:val="24"/>
        </w:rPr>
      </w:pPr>
      <w:r w:rsidRPr="009F79A0">
        <w:rPr>
          <w:rFonts w:ascii="Times New Roman" w:hAnsi="Times New Roman" w:cs="Times New Roman"/>
          <w:b/>
          <w:i/>
          <w:sz w:val="24"/>
          <w:szCs w:val="24"/>
        </w:rPr>
        <w:t>Старший возраст, дети с 5 до 6 лет</w:t>
      </w: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788"/>
      </w:tblGrid>
      <w:tr w:rsidR="00865540" w:rsidRPr="009F79A0" w:rsidTr="00865540">
        <w:tc>
          <w:tcPr>
            <w:tcW w:w="10348" w:type="dxa"/>
            <w:gridSpan w:val="2"/>
          </w:tcPr>
          <w:p w:rsidR="00865540" w:rsidRPr="009F79A0" w:rsidRDefault="00865540" w:rsidP="00865540">
            <w:pPr>
              <w:spacing w:after="0" w:line="240" w:lineRule="auto"/>
              <w:jc w:val="center"/>
              <w:rPr>
                <w:rFonts w:ascii="Times New Roman" w:hAnsi="Times New Roman" w:cs="Times New Roman"/>
                <w:b/>
                <w:sz w:val="24"/>
                <w:szCs w:val="24"/>
              </w:rPr>
            </w:pPr>
            <w:r w:rsidRPr="009F79A0">
              <w:rPr>
                <w:rFonts w:ascii="Times New Roman" w:hAnsi="Times New Roman" w:cs="Times New Roman"/>
                <w:b/>
                <w:sz w:val="24"/>
                <w:szCs w:val="24"/>
              </w:rPr>
              <w:t xml:space="preserve">Дома </w:t>
            </w:r>
          </w:p>
        </w:tc>
      </w:tr>
      <w:tr w:rsidR="00865540" w:rsidRPr="009F79A0" w:rsidTr="00865540">
        <w:tc>
          <w:tcPr>
            <w:tcW w:w="1560" w:type="dxa"/>
            <w:tcBorders>
              <w:right w:val="single" w:sz="4" w:space="0" w:color="auto"/>
            </w:tcBorders>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6.30 7.30</w:t>
            </w:r>
          </w:p>
        </w:tc>
        <w:tc>
          <w:tcPr>
            <w:tcW w:w="8788" w:type="dxa"/>
            <w:tcBorders>
              <w:left w:val="single" w:sz="4" w:space="0" w:color="auto"/>
            </w:tcBorders>
          </w:tcPr>
          <w:p w:rsidR="00865540" w:rsidRPr="009F79A0" w:rsidRDefault="00865540" w:rsidP="00865540">
            <w:pPr>
              <w:spacing w:after="0" w:line="240" w:lineRule="auto"/>
              <w:jc w:val="both"/>
              <w:rPr>
                <w:rFonts w:ascii="Times New Roman" w:hAnsi="Times New Roman" w:cs="Times New Roman"/>
                <w:b/>
                <w:sz w:val="24"/>
                <w:szCs w:val="24"/>
              </w:rPr>
            </w:pPr>
            <w:r w:rsidRPr="009F79A0">
              <w:rPr>
                <w:rFonts w:ascii="Times New Roman" w:hAnsi="Times New Roman" w:cs="Times New Roman"/>
                <w:b/>
                <w:sz w:val="24"/>
                <w:szCs w:val="24"/>
              </w:rPr>
              <w:t>Подъем, утренний туалет</w:t>
            </w:r>
            <w:r>
              <w:rPr>
                <w:rFonts w:ascii="Times New Roman" w:hAnsi="Times New Roman" w:cs="Times New Roman"/>
                <w:b/>
                <w:sz w:val="24"/>
                <w:szCs w:val="24"/>
              </w:rPr>
              <w:t xml:space="preserve"> </w:t>
            </w:r>
          </w:p>
        </w:tc>
      </w:tr>
      <w:tr w:rsidR="00865540" w:rsidRPr="009F79A0" w:rsidTr="00865540">
        <w:tc>
          <w:tcPr>
            <w:tcW w:w="1560" w:type="dxa"/>
            <w:tcBorders>
              <w:right w:val="single" w:sz="4" w:space="0" w:color="auto"/>
            </w:tcBorders>
          </w:tcPr>
          <w:p w:rsidR="00865540" w:rsidRPr="00FC5E76" w:rsidRDefault="00865540" w:rsidP="00865540">
            <w:pPr>
              <w:spacing w:after="0" w:line="240" w:lineRule="auto"/>
              <w:jc w:val="center"/>
              <w:rPr>
                <w:rFonts w:ascii="Times New Roman" w:eastAsia="Times New Roman" w:hAnsi="Times New Roman" w:cs="Times New Roman"/>
                <w:b/>
                <w:sz w:val="24"/>
                <w:szCs w:val="24"/>
              </w:rPr>
            </w:pPr>
            <w:r w:rsidRPr="00FC5E76">
              <w:rPr>
                <w:rFonts w:ascii="Times New Roman" w:eastAsia="Times New Roman" w:hAnsi="Times New Roman" w:cs="Times New Roman"/>
                <w:b/>
                <w:sz w:val="24"/>
                <w:szCs w:val="24"/>
              </w:rPr>
              <w:t>Время</w:t>
            </w:r>
          </w:p>
        </w:tc>
        <w:tc>
          <w:tcPr>
            <w:tcW w:w="8788" w:type="dxa"/>
            <w:tcBorders>
              <w:left w:val="single" w:sz="4" w:space="0" w:color="auto"/>
            </w:tcBorders>
          </w:tcPr>
          <w:p w:rsidR="00865540" w:rsidRPr="009F79A0" w:rsidRDefault="00865540" w:rsidP="00865540">
            <w:pPr>
              <w:spacing w:after="0" w:line="240" w:lineRule="auto"/>
              <w:jc w:val="center"/>
              <w:rPr>
                <w:rFonts w:ascii="Times New Roman" w:hAnsi="Times New Roman" w:cs="Times New Roman"/>
                <w:b/>
                <w:sz w:val="24"/>
                <w:szCs w:val="24"/>
              </w:rPr>
            </w:pPr>
            <w:r w:rsidRPr="009F79A0">
              <w:rPr>
                <w:rFonts w:ascii="Times New Roman" w:hAnsi="Times New Roman" w:cs="Times New Roman"/>
                <w:b/>
                <w:sz w:val="24"/>
                <w:szCs w:val="24"/>
              </w:rPr>
              <w:t>Содержание образовательной деятельности</w:t>
            </w:r>
          </w:p>
          <w:p w:rsidR="00865540" w:rsidRPr="009F79A0" w:rsidRDefault="00865540" w:rsidP="00865540">
            <w:pPr>
              <w:spacing w:after="0" w:line="240" w:lineRule="auto"/>
              <w:jc w:val="center"/>
              <w:rPr>
                <w:rFonts w:ascii="Times New Roman" w:hAnsi="Times New Roman" w:cs="Times New Roman"/>
                <w:b/>
                <w:sz w:val="24"/>
                <w:szCs w:val="24"/>
              </w:rPr>
            </w:pPr>
          </w:p>
        </w:tc>
      </w:tr>
      <w:tr w:rsidR="00865540" w:rsidRPr="009F79A0" w:rsidTr="00865540">
        <w:tc>
          <w:tcPr>
            <w:tcW w:w="1560"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7.00-8.30</w:t>
            </w:r>
          </w:p>
        </w:tc>
        <w:tc>
          <w:tcPr>
            <w:tcW w:w="8788" w:type="dxa"/>
          </w:tcPr>
          <w:p w:rsidR="00865540" w:rsidRPr="009F79A0" w:rsidRDefault="00865540" w:rsidP="00865540">
            <w:pPr>
              <w:spacing w:after="0" w:line="240" w:lineRule="auto"/>
              <w:jc w:val="both"/>
              <w:rPr>
                <w:rFonts w:ascii="Times New Roman" w:hAnsi="Times New Roman" w:cs="Times New Roman"/>
                <w:sz w:val="24"/>
                <w:szCs w:val="24"/>
              </w:rPr>
            </w:pPr>
            <w:r w:rsidRPr="009F79A0">
              <w:rPr>
                <w:rFonts w:ascii="Times New Roman" w:hAnsi="Times New Roman" w:cs="Times New Roman"/>
                <w:b/>
                <w:sz w:val="24"/>
                <w:szCs w:val="24"/>
              </w:rPr>
              <w:t>Прием детей</w:t>
            </w:r>
            <w:r w:rsidRPr="00C65050">
              <w:rPr>
                <w:rFonts w:ascii="Times New Roman" w:hAnsi="Times New Roman" w:cs="Times New Roman"/>
                <w:b/>
                <w:sz w:val="24"/>
                <w:szCs w:val="24"/>
              </w:rPr>
              <w:t xml:space="preserve"> на улице</w:t>
            </w:r>
            <w:r>
              <w:rPr>
                <w:rFonts w:ascii="Times New Roman" w:hAnsi="Times New Roman" w:cs="Times New Roman"/>
                <w:sz w:val="24"/>
                <w:szCs w:val="24"/>
              </w:rPr>
              <w:t xml:space="preserve">. </w:t>
            </w:r>
            <w:r w:rsidRPr="009F79A0">
              <w:rPr>
                <w:rFonts w:ascii="Times New Roman" w:hAnsi="Times New Roman" w:cs="Times New Roman"/>
                <w:b/>
                <w:sz w:val="24"/>
                <w:szCs w:val="24"/>
              </w:rPr>
              <w:t>Утренняя</w:t>
            </w:r>
            <w:r>
              <w:rPr>
                <w:rFonts w:ascii="Times New Roman" w:hAnsi="Times New Roman" w:cs="Times New Roman"/>
                <w:b/>
                <w:sz w:val="24"/>
                <w:szCs w:val="24"/>
              </w:rPr>
              <w:t xml:space="preserve"> </w:t>
            </w:r>
            <w:r w:rsidRPr="009F79A0">
              <w:rPr>
                <w:rFonts w:ascii="Times New Roman" w:hAnsi="Times New Roman" w:cs="Times New Roman"/>
                <w:b/>
                <w:sz w:val="24"/>
                <w:szCs w:val="24"/>
              </w:rPr>
              <w:t xml:space="preserve"> гимнастика</w:t>
            </w:r>
            <w:r>
              <w:rPr>
                <w:rFonts w:ascii="Times New Roman" w:hAnsi="Times New Roman" w:cs="Times New Roman"/>
                <w:sz w:val="24"/>
                <w:szCs w:val="24"/>
              </w:rPr>
              <w:t xml:space="preserve">. </w:t>
            </w:r>
            <w:r w:rsidRPr="009F79A0">
              <w:rPr>
                <w:rFonts w:ascii="Times New Roman" w:hAnsi="Times New Roman" w:cs="Times New Roman"/>
                <w:sz w:val="24"/>
                <w:szCs w:val="24"/>
              </w:rPr>
              <w:t xml:space="preserve"> </w:t>
            </w:r>
          </w:p>
        </w:tc>
      </w:tr>
      <w:tr w:rsidR="00865540" w:rsidRPr="009F79A0" w:rsidTr="00865540">
        <w:tc>
          <w:tcPr>
            <w:tcW w:w="1560"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8.30-8.50</w:t>
            </w:r>
          </w:p>
        </w:tc>
        <w:tc>
          <w:tcPr>
            <w:tcW w:w="8788" w:type="dxa"/>
          </w:tcPr>
          <w:p w:rsidR="00865540" w:rsidRPr="009F79A0" w:rsidRDefault="00865540" w:rsidP="00865540">
            <w:pPr>
              <w:spacing w:after="0" w:line="240" w:lineRule="auto"/>
              <w:jc w:val="both"/>
              <w:rPr>
                <w:rFonts w:ascii="Times New Roman" w:hAnsi="Times New Roman" w:cs="Times New Roman"/>
                <w:sz w:val="24"/>
                <w:szCs w:val="24"/>
              </w:rPr>
            </w:pPr>
            <w:r w:rsidRPr="009F79A0">
              <w:rPr>
                <w:rFonts w:ascii="Times New Roman" w:hAnsi="Times New Roman" w:cs="Times New Roman"/>
                <w:b/>
                <w:sz w:val="24"/>
                <w:szCs w:val="24"/>
              </w:rPr>
              <w:t>Подготовка к завтраку, дежурства по столовой</w:t>
            </w:r>
            <w:r>
              <w:rPr>
                <w:rFonts w:ascii="Times New Roman" w:hAnsi="Times New Roman" w:cs="Times New Roman"/>
                <w:sz w:val="24"/>
                <w:szCs w:val="24"/>
              </w:rPr>
              <w:t>.</w:t>
            </w:r>
          </w:p>
          <w:p w:rsidR="00865540" w:rsidRPr="009F79A0" w:rsidRDefault="00865540" w:rsidP="00865540">
            <w:pPr>
              <w:spacing w:after="0" w:line="240" w:lineRule="auto"/>
              <w:jc w:val="both"/>
              <w:rPr>
                <w:rFonts w:ascii="Times New Roman" w:hAnsi="Times New Roman" w:cs="Times New Roman"/>
                <w:sz w:val="24"/>
                <w:szCs w:val="24"/>
              </w:rPr>
            </w:pPr>
            <w:r w:rsidRPr="009F79A0">
              <w:rPr>
                <w:rFonts w:ascii="Times New Roman" w:hAnsi="Times New Roman" w:cs="Times New Roman"/>
                <w:b/>
                <w:sz w:val="24"/>
                <w:szCs w:val="24"/>
              </w:rPr>
              <w:t>Завтрак</w:t>
            </w:r>
            <w:r>
              <w:rPr>
                <w:rFonts w:ascii="Times New Roman" w:hAnsi="Times New Roman" w:cs="Times New Roman"/>
                <w:sz w:val="24"/>
                <w:szCs w:val="24"/>
              </w:rPr>
              <w:t>.</w:t>
            </w:r>
          </w:p>
        </w:tc>
      </w:tr>
      <w:tr w:rsidR="00865540" w:rsidRPr="009F79A0" w:rsidTr="00865540">
        <w:tc>
          <w:tcPr>
            <w:tcW w:w="1560"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8.50 – 9.15</w:t>
            </w:r>
          </w:p>
        </w:tc>
        <w:tc>
          <w:tcPr>
            <w:tcW w:w="8788" w:type="dxa"/>
          </w:tcPr>
          <w:p w:rsidR="00865540" w:rsidRPr="009F79A0" w:rsidRDefault="00865540" w:rsidP="00865540">
            <w:pPr>
              <w:spacing w:after="0" w:line="240" w:lineRule="auto"/>
              <w:jc w:val="both"/>
              <w:rPr>
                <w:rFonts w:ascii="Times New Roman" w:hAnsi="Times New Roman" w:cs="Times New Roman"/>
                <w:b/>
                <w:sz w:val="24"/>
                <w:szCs w:val="24"/>
              </w:rPr>
            </w:pPr>
            <w:r w:rsidRPr="009F79A0">
              <w:rPr>
                <w:rFonts w:ascii="Times New Roman" w:hAnsi="Times New Roman" w:cs="Times New Roman"/>
                <w:b/>
                <w:sz w:val="24"/>
                <w:szCs w:val="24"/>
              </w:rPr>
              <w:t>Самостоятельная игровая деятельность</w:t>
            </w:r>
            <w:r w:rsidRPr="009F79A0">
              <w:rPr>
                <w:rFonts w:ascii="Times New Roman" w:hAnsi="Times New Roman" w:cs="Times New Roman"/>
                <w:sz w:val="24"/>
                <w:szCs w:val="24"/>
              </w:rPr>
              <w:t xml:space="preserve"> </w:t>
            </w:r>
            <w:r w:rsidRPr="00C65050">
              <w:rPr>
                <w:rFonts w:ascii="Times New Roman" w:hAnsi="Times New Roman" w:cs="Times New Roman"/>
                <w:b/>
                <w:sz w:val="24"/>
                <w:szCs w:val="24"/>
              </w:rPr>
              <w:t>детей.</w:t>
            </w:r>
            <w:r>
              <w:rPr>
                <w:rFonts w:ascii="Times New Roman" w:hAnsi="Times New Roman" w:cs="Times New Roman"/>
                <w:sz w:val="24"/>
                <w:szCs w:val="24"/>
              </w:rPr>
              <w:t xml:space="preserve">  </w:t>
            </w:r>
            <w:r w:rsidRPr="009F79A0">
              <w:rPr>
                <w:rFonts w:ascii="Times New Roman" w:hAnsi="Times New Roman" w:cs="Times New Roman"/>
                <w:b/>
                <w:sz w:val="24"/>
                <w:szCs w:val="24"/>
              </w:rPr>
              <w:t>Подготовка к прогулке</w:t>
            </w:r>
            <w:r>
              <w:rPr>
                <w:rFonts w:ascii="Times New Roman" w:hAnsi="Times New Roman" w:cs="Times New Roman"/>
                <w:b/>
                <w:sz w:val="24"/>
                <w:szCs w:val="24"/>
              </w:rPr>
              <w:t xml:space="preserve"> </w:t>
            </w:r>
          </w:p>
        </w:tc>
      </w:tr>
      <w:tr w:rsidR="00865540" w:rsidRPr="009F79A0" w:rsidTr="00865540">
        <w:tc>
          <w:tcPr>
            <w:tcW w:w="1560"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9.15-12.15</w:t>
            </w:r>
          </w:p>
        </w:tc>
        <w:tc>
          <w:tcPr>
            <w:tcW w:w="8788" w:type="dxa"/>
          </w:tcPr>
          <w:p w:rsidR="00865540" w:rsidRDefault="00865540" w:rsidP="00865540">
            <w:pPr>
              <w:spacing w:after="0" w:line="240" w:lineRule="auto"/>
              <w:jc w:val="both"/>
              <w:rPr>
                <w:rFonts w:ascii="Times New Roman" w:hAnsi="Times New Roman" w:cs="Times New Roman"/>
                <w:sz w:val="24"/>
                <w:szCs w:val="24"/>
              </w:rPr>
            </w:pPr>
            <w:r w:rsidRPr="009F79A0">
              <w:rPr>
                <w:rFonts w:ascii="Times New Roman" w:hAnsi="Times New Roman" w:cs="Times New Roman"/>
                <w:b/>
                <w:sz w:val="24"/>
                <w:szCs w:val="24"/>
              </w:rPr>
              <w:t>Прогулка</w:t>
            </w:r>
            <w:r>
              <w:rPr>
                <w:rFonts w:ascii="Times New Roman" w:hAnsi="Times New Roman" w:cs="Times New Roman"/>
                <w:b/>
                <w:sz w:val="24"/>
                <w:szCs w:val="24"/>
              </w:rPr>
              <w:t>.</w:t>
            </w:r>
          </w:p>
          <w:p w:rsidR="00865540" w:rsidRPr="00C65050" w:rsidRDefault="00865540" w:rsidP="00865540">
            <w:pPr>
              <w:spacing w:after="0" w:line="240" w:lineRule="auto"/>
              <w:jc w:val="both"/>
              <w:rPr>
                <w:rFonts w:ascii="Times New Roman" w:hAnsi="Times New Roman" w:cs="Times New Roman"/>
                <w:sz w:val="24"/>
                <w:szCs w:val="24"/>
              </w:rPr>
            </w:pPr>
          </w:p>
        </w:tc>
      </w:tr>
      <w:tr w:rsidR="00865540" w:rsidRPr="009F79A0" w:rsidTr="00865540">
        <w:tc>
          <w:tcPr>
            <w:tcW w:w="1560"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9.15– 9.40</w:t>
            </w:r>
          </w:p>
        </w:tc>
        <w:tc>
          <w:tcPr>
            <w:tcW w:w="8788" w:type="dxa"/>
          </w:tcPr>
          <w:p w:rsidR="00865540" w:rsidRPr="009F79A0" w:rsidRDefault="00865540" w:rsidP="0086554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Организованная </w:t>
            </w:r>
            <w:r w:rsidRPr="009F79A0">
              <w:rPr>
                <w:rFonts w:ascii="Times New Roman" w:hAnsi="Times New Roman" w:cs="Times New Roman"/>
                <w:b/>
                <w:sz w:val="24"/>
                <w:szCs w:val="24"/>
              </w:rPr>
              <w:t xml:space="preserve"> образовательная деятельность.</w:t>
            </w:r>
          </w:p>
          <w:p w:rsidR="00865540" w:rsidRPr="009F79A0" w:rsidRDefault="00865540" w:rsidP="00865540">
            <w:pPr>
              <w:spacing w:after="0" w:line="240" w:lineRule="auto"/>
              <w:jc w:val="both"/>
              <w:rPr>
                <w:rFonts w:ascii="Times New Roman" w:hAnsi="Times New Roman" w:cs="Times New Roman"/>
                <w:b/>
                <w:sz w:val="24"/>
                <w:szCs w:val="24"/>
              </w:rPr>
            </w:pPr>
          </w:p>
        </w:tc>
      </w:tr>
      <w:tr w:rsidR="00865540" w:rsidRPr="009F79A0" w:rsidTr="00865540">
        <w:tc>
          <w:tcPr>
            <w:tcW w:w="1560"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12.15 -12.30</w:t>
            </w:r>
          </w:p>
        </w:tc>
        <w:tc>
          <w:tcPr>
            <w:tcW w:w="8788" w:type="dxa"/>
          </w:tcPr>
          <w:p w:rsidR="00865540" w:rsidRPr="009F79A0" w:rsidRDefault="00865540" w:rsidP="00865540">
            <w:pPr>
              <w:spacing w:after="0" w:line="240" w:lineRule="auto"/>
              <w:jc w:val="both"/>
              <w:rPr>
                <w:rFonts w:ascii="Times New Roman" w:hAnsi="Times New Roman" w:cs="Times New Roman"/>
                <w:sz w:val="24"/>
                <w:szCs w:val="24"/>
              </w:rPr>
            </w:pPr>
            <w:r w:rsidRPr="009F79A0">
              <w:rPr>
                <w:rFonts w:ascii="Times New Roman" w:hAnsi="Times New Roman" w:cs="Times New Roman"/>
                <w:b/>
                <w:sz w:val="24"/>
                <w:szCs w:val="24"/>
              </w:rPr>
              <w:t>Возвращение с прогулки, игры, водные процедуры</w:t>
            </w:r>
            <w:r>
              <w:rPr>
                <w:rFonts w:ascii="Times New Roman" w:hAnsi="Times New Roman" w:cs="Times New Roman"/>
                <w:b/>
                <w:sz w:val="24"/>
                <w:szCs w:val="24"/>
              </w:rPr>
              <w:t>.</w:t>
            </w:r>
          </w:p>
        </w:tc>
      </w:tr>
      <w:tr w:rsidR="00865540" w:rsidRPr="009F79A0" w:rsidTr="00865540">
        <w:tc>
          <w:tcPr>
            <w:tcW w:w="1560"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12.30-13.00</w:t>
            </w:r>
          </w:p>
        </w:tc>
        <w:tc>
          <w:tcPr>
            <w:tcW w:w="8788" w:type="dxa"/>
          </w:tcPr>
          <w:p w:rsidR="00865540" w:rsidRPr="009F79A0" w:rsidRDefault="00865540" w:rsidP="00865540">
            <w:pPr>
              <w:spacing w:after="0" w:line="240" w:lineRule="auto"/>
              <w:jc w:val="both"/>
              <w:rPr>
                <w:rFonts w:ascii="Times New Roman" w:hAnsi="Times New Roman" w:cs="Times New Roman"/>
                <w:sz w:val="24"/>
                <w:szCs w:val="24"/>
              </w:rPr>
            </w:pPr>
            <w:r w:rsidRPr="009F79A0">
              <w:rPr>
                <w:rFonts w:ascii="Times New Roman" w:hAnsi="Times New Roman" w:cs="Times New Roman"/>
                <w:b/>
                <w:sz w:val="24"/>
                <w:szCs w:val="24"/>
              </w:rPr>
              <w:t>Подготовка к обеду, обед</w:t>
            </w:r>
            <w:r w:rsidRPr="009F79A0">
              <w:rPr>
                <w:rFonts w:ascii="Times New Roman" w:hAnsi="Times New Roman" w:cs="Times New Roman"/>
                <w:sz w:val="24"/>
                <w:szCs w:val="24"/>
              </w:rPr>
              <w:t xml:space="preserve">  </w:t>
            </w:r>
          </w:p>
        </w:tc>
      </w:tr>
      <w:tr w:rsidR="00865540" w:rsidRPr="009F79A0" w:rsidTr="00865540">
        <w:tc>
          <w:tcPr>
            <w:tcW w:w="1560"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13.00 - 15.15</w:t>
            </w:r>
          </w:p>
        </w:tc>
        <w:tc>
          <w:tcPr>
            <w:tcW w:w="8788" w:type="dxa"/>
          </w:tcPr>
          <w:p w:rsidR="00865540" w:rsidRPr="009F79A0" w:rsidRDefault="00865540" w:rsidP="00865540">
            <w:pPr>
              <w:spacing w:after="0" w:line="240" w:lineRule="auto"/>
              <w:jc w:val="both"/>
              <w:rPr>
                <w:rFonts w:ascii="Times New Roman" w:hAnsi="Times New Roman" w:cs="Times New Roman"/>
                <w:sz w:val="24"/>
                <w:szCs w:val="24"/>
              </w:rPr>
            </w:pPr>
            <w:r w:rsidRPr="009F79A0">
              <w:rPr>
                <w:rFonts w:ascii="Times New Roman" w:hAnsi="Times New Roman" w:cs="Times New Roman"/>
                <w:b/>
                <w:sz w:val="24"/>
                <w:szCs w:val="24"/>
              </w:rPr>
              <w:t>Подготовка ко сну</w:t>
            </w:r>
            <w:r>
              <w:rPr>
                <w:rFonts w:ascii="Times New Roman" w:hAnsi="Times New Roman" w:cs="Times New Roman"/>
                <w:sz w:val="24"/>
                <w:szCs w:val="24"/>
              </w:rPr>
              <w:t xml:space="preserve">. </w:t>
            </w:r>
            <w:r w:rsidRPr="009F79A0">
              <w:rPr>
                <w:rFonts w:ascii="Times New Roman" w:hAnsi="Times New Roman" w:cs="Times New Roman"/>
                <w:b/>
                <w:sz w:val="24"/>
                <w:szCs w:val="24"/>
              </w:rPr>
              <w:t>Сон</w:t>
            </w:r>
            <w:r>
              <w:rPr>
                <w:rFonts w:ascii="Times New Roman" w:hAnsi="Times New Roman" w:cs="Times New Roman"/>
                <w:sz w:val="24"/>
                <w:szCs w:val="24"/>
              </w:rPr>
              <w:t>.</w:t>
            </w:r>
          </w:p>
        </w:tc>
      </w:tr>
      <w:tr w:rsidR="00865540" w:rsidRPr="009F79A0" w:rsidTr="00865540">
        <w:tc>
          <w:tcPr>
            <w:tcW w:w="1560"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15.15-15.25</w:t>
            </w:r>
          </w:p>
        </w:tc>
        <w:tc>
          <w:tcPr>
            <w:tcW w:w="8788" w:type="dxa"/>
          </w:tcPr>
          <w:p w:rsidR="00865540" w:rsidRPr="009F79A0" w:rsidRDefault="00865540" w:rsidP="00865540">
            <w:pPr>
              <w:spacing w:after="0" w:line="240" w:lineRule="auto"/>
              <w:jc w:val="both"/>
              <w:rPr>
                <w:rFonts w:ascii="Times New Roman" w:hAnsi="Times New Roman" w:cs="Times New Roman"/>
                <w:sz w:val="24"/>
                <w:szCs w:val="24"/>
              </w:rPr>
            </w:pPr>
            <w:r w:rsidRPr="009F79A0">
              <w:rPr>
                <w:rFonts w:ascii="Times New Roman" w:hAnsi="Times New Roman" w:cs="Times New Roman"/>
                <w:b/>
                <w:sz w:val="24"/>
                <w:szCs w:val="24"/>
              </w:rPr>
              <w:t>Постепенный подъем, гимнастика после сна,  воздушные ванны, водные, гигиенические процедуры, профилактика плоскостопия</w:t>
            </w:r>
            <w:r w:rsidRPr="009F79A0">
              <w:rPr>
                <w:rFonts w:ascii="Times New Roman" w:hAnsi="Times New Roman" w:cs="Times New Roman"/>
                <w:sz w:val="24"/>
                <w:szCs w:val="24"/>
              </w:rPr>
              <w:t xml:space="preserve"> </w:t>
            </w:r>
          </w:p>
        </w:tc>
      </w:tr>
      <w:tr w:rsidR="00865540" w:rsidRPr="009F79A0" w:rsidTr="00865540">
        <w:tc>
          <w:tcPr>
            <w:tcW w:w="1560"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15.25-15.45</w:t>
            </w:r>
          </w:p>
        </w:tc>
        <w:tc>
          <w:tcPr>
            <w:tcW w:w="8788" w:type="dxa"/>
            <w:tcBorders>
              <w:bottom w:val="single" w:sz="4" w:space="0" w:color="auto"/>
            </w:tcBorders>
          </w:tcPr>
          <w:p w:rsidR="00865540" w:rsidRPr="009F79A0" w:rsidRDefault="00865540" w:rsidP="00865540">
            <w:pPr>
              <w:spacing w:after="0" w:line="240" w:lineRule="auto"/>
              <w:jc w:val="both"/>
              <w:rPr>
                <w:rFonts w:ascii="Times New Roman" w:hAnsi="Times New Roman" w:cs="Times New Roman"/>
                <w:b/>
                <w:sz w:val="24"/>
                <w:szCs w:val="24"/>
              </w:rPr>
            </w:pPr>
            <w:r w:rsidRPr="009F79A0">
              <w:rPr>
                <w:rFonts w:ascii="Times New Roman" w:hAnsi="Times New Roman" w:cs="Times New Roman"/>
                <w:b/>
                <w:sz w:val="24"/>
                <w:szCs w:val="24"/>
              </w:rPr>
              <w:t xml:space="preserve">Подготовка к полднику, дежурство. </w:t>
            </w:r>
          </w:p>
          <w:p w:rsidR="00865540" w:rsidRPr="009F79A0" w:rsidRDefault="00865540" w:rsidP="00865540">
            <w:pPr>
              <w:spacing w:after="0" w:line="240" w:lineRule="auto"/>
              <w:jc w:val="both"/>
              <w:rPr>
                <w:rFonts w:ascii="Times New Roman" w:hAnsi="Times New Roman" w:cs="Times New Roman"/>
                <w:b/>
                <w:sz w:val="24"/>
                <w:szCs w:val="24"/>
              </w:rPr>
            </w:pPr>
            <w:r w:rsidRPr="009F79A0">
              <w:rPr>
                <w:rFonts w:ascii="Times New Roman" w:hAnsi="Times New Roman" w:cs="Times New Roman"/>
                <w:b/>
                <w:sz w:val="24"/>
                <w:szCs w:val="24"/>
              </w:rPr>
              <w:t>Полдник</w:t>
            </w:r>
            <w:r>
              <w:rPr>
                <w:rFonts w:ascii="Times New Roman" w:hAnsi="Times New Roman" w:cs="Times New Roman"/>
                <w:b/>
                <w:sz w:val="24"/>
                <w:szCs w:val="24"/>
              </w:rPr>
              <w:t>.</w:t>
            </w:r>
          </w:p>
        </w:tc>
      </w:tr>
      <w:tr w:rsidR="00865540" w:rsidRPr="009F79A0" w:rsidTr="00865540">
        <w:tc>
          <w:tcPr>
            <w:tcW w:w="1560"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15.45 –17.15</w:t>
            </w:r>
          </w:p>
        </w:tc>
        <w:tc>
          <w:tcPr>
            <w:tcW w:w="8788" w:type="dxa"/>
            <w:tcBorders>
              <w:bottom w:val="single" w:sz="4" w:space="0" w:color="auto"/>
            </w:tcBorders>
          </w:tcPr>
          <w:p w:rsidR="00865540" w:rsidRPr="009F79A0" w:rsidRDefault="00865540" w:rsidP="00865540">
            <w:pPr>
              <w:spacing w:after="0" w:line="240" w:lineRule="auto"/>
              <w:jc w:val="both"/>
              <w:rPr>
                <w:rFonts w:ascii="Times New Roman" w:hAnsi="Times New Roman" w:cs="Times New Roman"/>
                <w:sz w:val="24"/>
                <w:szCs w:val="24"/>
              </w:rPr>
            </w:pPr>
            <w:r w:rsidRPr="009F79A0">
              <w:rPr>
                <w:rFonts w:ascii="Times New Roman" w:hAnsi="Times New Roman" w:cs="Times New Roman"/>
                <w:b/>
                <w:sz w:val="24"/>
                <w:szCs w:val="24"/>
              </w:rPr>
              <w:t>Подготовка к прогулке</w:t>
            </w:r>
            <w:r>
              <w:rPr>
                <w:rFonts w:ascii="Times New Roman" w:hAnsi="Times New Roman" w:cs="Times New Roman"/>
                <w:sz w:val="24"/>
                <w:szCs w:val="24"/>
              </w:rPr>
              <w:t xml:space="preserve">. </w:t>
            </w:r>
            <w:r w:rsidRPr="009F79A0">
              <w:rPr>
                <w:rFonts w:ascii="Times New Roman" w:hAnsi="Times New Roman" w:cs="Times New Roman"/>
                <w:b/>
                <w:sz w:val="24"/>
                <w:szCs w:val="24"/>
              </w:rPr>
              <w:t>Прогулка</w:t>
            </w:r>
            <w:r>
              <w:rPr>
                <w:rFonts w:ascii="Times New Roman" w:hAnsi="Times New Roman" w:cs="Times New Roman"/>
                <w:b/>
                <w:sz w:val="24"/>
                <w:szCs w:val="24"/>
              </w:rPr>
              <w:t>.</w:t>
            </w:r>
          </w:p>
        </w:tc>
      </w:tr>
      <w:tr w:rsidR="00865540" w:rsidRPr="009F79A0" w:rsidTr="00865540">
        <w:tc>
          <w:tcPr>
            <w:tcW w:w="1560"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17.15 – 17.35</w:t>
            </w:r>
          </w:p>
        </w:tc>
        <w:tc>
          <w:tcPr>
            <w:tcW w:w="8788" w:type="dxa"/>
            <w:tcBorders>
              <w:bottom w:val="single" w:sz="4" w:space="0" w:color="auto"/>
            </w:tcBorders>
          </w:tcPr>
          <w:p w:rsidR="00865540" w:rsidRPr="009F79A0" w:rsidRDefault="00865540" w:rsidP="0086554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Подготовка к ужину. У</w:t>
            </w:r>
            <w:r w:rsidRPr="009F79A0">
              <w:rPr>
                <w:rFonts w:ascii="Times New Roman" w:hAnsi="Times New Roman" w:cs="Times New Roman"/>
                <w:b/>
                <w:sz w:val="24"/>
                <w:szCs w:val="24"/>
              </w:rPr>
              <w:t>жин</w:t>
            </w:r>
            <w:r>
              <w:rPr>
                <w:rFonts w:ascii="Times New Roman" w:hAnsi="Times New Roman" w:cs="Times New Roman"/>
                <w:sz w:val="24"/>
                <w:szCs w:val="24"/>
              </w:rPr>
              <w:t>.</w:t>
            </w:r>
          </w:p>
        </w:tc>
      </w:tr>
      <w:tr w:rsidR="00865540" w:rsidRPr="009F79A0" w:rsidTr="00865540">
        <w:trPr>
          <w:trHeight w:val="976"/>
        </w:trPr>
        <w:tc>
          <w:tcPr>
            <w:tcW w:w="1560"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17.35- 19.00</w:t>
            </w:r>
          </w:p>
        </w:tc>
        <w:tc>
          <w:tcPr>
            <w:tcW w:w="8788" w:type="dxa"/>
          </w:tcPr>
          <w:p w:rsidR="00865540" w:rsidRPr="009F79A0" w:rsidRDefault="00865540" w:rsidP="00865540">
            <w:pPr>
              <w:spacing w:after="0" w:line="240" w:lineRule="auto"/>
              <w:jc w:val="both"/>
              <w:rPr>
                <w:rFonts w:ascii="Times New Roman" w:hAnsi="Times New Roman" w:cs="Times New Roman"/>
                <w:sz w:val="24"/>
                <w:szCs w:val="24"/>
              </w:rPr>
            </w:pPr>
            <w:r w:rsidRPr="009F79A0">
              <w:rPr>
                <w:rFonts w:ascii="Times New Roman" w:hAnsi="Times New Roman" w:cs="Times New Roman"/>
                <w:b/>
                <w:sz w:val="24"/>
                <w:szCs w:val="24"/>
              </w:rPr>
              <w:t>Самостоятельная игровая и художественная деятельность</w:t>
            </w:r>
            <w:r w:rsidRPr="009F79A0">
              <w:rPr>
                <w:rFonts w:ascii="Times New Roman" w:hAnsi="Times New Roman" w:cs="Times New Roman"/>
                <w:sz w:val="24"/>
                <w:szCs w:val="24"/>
              </w:rPr>
              <w:t xml:space="preserve"> </w:t>
            </w:r>
            <w:r w:rsidRPr="00C65050">
              <w:rPr>
                <w:rFonts w:ascii="Times New Roman" w:hAnsi="Times New Roman" w:cs="Times New Roman"/>
                <w:b/>
                <w:sz w:val="24"/>
                <w:szCs w:val="24"/>
              </w:rPr>
              <w:t>детей</w:t>
            </w:r>
            <w:r>
              <w:rPr>
                <w:rFonts w:ascii="Times New Roman" w:hAnsi="Times New Roman" w:cs="Times New Roman"/>
                <w:b/>
                <w:sz w:val="24"/>
                <w:szCs w:val="24"/>
              </w:rPr>
              <w:t>.</w:t>
            </w:r>
          </w:p>
          <w:p w:rsidR="00865540" w:rsidRPr="009F79A0" w:rsidRDefault="00865540" w:rsidP="00865540">
            <w:pPr>
              <w:spacing w:after="0" w:line="240" w:lineRule="auto"/>
              <w:jc w:val="both"/>
              <w:rPr>
                <w:rFonts w:ascii="Times New Roman" w:hAnsi="Times New Roman" w:cs="Times New Roman"/>
                <w:sz w:val="24"/>
                <w:szCs w:val="24"/>
              </w:rPr>
            </w:pPr>
            <w:r w:rsidRPr="009F79A0">
              <w:rPr>
                <w:rFonts w:ascii="Times New Roman" w:hAnsi="Times New Roman" w:cs="Times New Roman"/>
                <w:b/>
                <w:sz w:val="24"/>
                <w:szCs w:val="24"/>
              </w:rPr>
              <w:t>Прогулка</w:t>
            </w:r>
            <w:r>
              <w:rPr>
                <w:rFonts w:ascii="Times New Roman" w:hAnsi="Times New Roman" w:cs="Times New Roman"/>
                <w:b/>
                <w:sz w:val="24"/>
                <w:szCs w:val="24"/>
              </w:rPr>
              <w:t>.</w:t>
            </w:r>
          </w:p>
          <w:p w:rsidR="00865540" w:rsidRPr="009F79A0" w:rsidRDefault="00865540" w:rsidP="00865540">
            <w:pPr>
              <w:spacing w:after="0" w:line="240" w:lineRule="auto"/>
              <w:jc w:val="both"/>
              <w:rPr>
                <w:rFonts w:ascii="Times New Roman" w:hAnsi="Times New Roman" w:cs="Times New Roman"/>
                <w:sz w:val="24"/>
                <w:szCs w:val="24"/>
              </w:rPr>
            </w:pPr>
            <w:r w:rsidRPr="009F79A0">
              <w:rPr>
                <w:rFonts w:ascii="Times New Roman" w:hAnsi="Times New Roman" w:cs="Times New Roman"/>
                <w:b/>
                <w:sz w:val="24"/>
                <w:szCs w:val="24"/>
              </w:rPr>
              <w:t>Уход детей домой</w:t>
            </w:r>
          </w:p>
        </w:tc>
      </w:tr>
      <w:tr w:rsidR="00865540" w:rsidRPr="009F79A0" w:rsidTr="00865540">
        <w:tc>
          <w:tcPr>
            <w:tcW w:w="10348" w:type="dxa"/>
            <w:gridSpan w:val="2"/>
          </w:tcPr>
          <w:p w:rsidR="00865540" w:rsidRPr="009F79A0" w:rsidRDefault="00865540" w:rsidP="00865540">
            <w:pPr>
              <w:spacing w:after="0" w:line="240" w:lineRule="auto"/>
              <w:jc w:val="center"/>
              <w:rPr>
                <w:rFonts w:ascii="Times New Roman" w:hAnsi="Times New Roman" w:cs="Times New Roman"/>
                <w:b/>
                <w:sz w:val="24"/>
                <w:szCs w:val="24"/>
              </w:rPr>
            </w:pPr>
            <w:r w:rsidRPr="009F79A0">
              <w:rPr>
                <w:rFonts w:ascii="Times New Roman" w:hAnsi="Times New Roman" w:cs="Times New Roman"/>
                <w:b/>
                <w:sz w:val="24"/>
                <w:szCs w:val="24"/>
              </w:rPr>
              <w:t xml:space="preserve">Дома </w:t>
            </w:r>
          </w:p>
        </w:tc>
      </w:tr>
      <w:tr w:rsidR="00865540" w:rsidRPr="009F79A0" w:rsidTr="00865540">
        <w:tc>
          <w:tcPr>
            <w:tcW w:w="1560"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19.00 – 20.10</w:t>
            </w:r>
          </w:p>
        </w:tc>
        <w:tc>
          <w:tcPr>
            <w:tcW w:w="8788" w:type="dxa"/>
          </w:tcPr>
          <w:p w:rsidR="00865540" w:rsidRPr="009F79A0" w:rsidRDefault="00865540" w:rsidP="00865540">
            <w:pPr>
              <w:spacing w:after="0" w:line="240" w:lineRule="auto"/>
              <w:jc w:val="both"/>
              <w:rPr>
                <w:rFonts w:ascii="Times New Roman" w:hAnsi="Times New Roman" w:cs="Times New Roman"/>
                <w:b/>
                <w:sz w:val="24"/>
                <w:szCs w:val="24"/>
              </w:rPr>
            </w:pPr>
            <w:r w:rsidRPr="009F79A0">
              <w:rPr>
                <w:rFonts w:ascii="Times New Roman" w:hAnsi="Times New Roman" w:cs="Times New Roman"/>
                <w:b/>
                <w:sz w:val="24"/>
                <w:szCs w:val="24"/>
              </w:rPr>
              <w:t xml:space="preserve">Прогулка с родителями </w:t>
            </w:r>
          </w:p>
        </w:tc>
      </w:tr>
      <w:tr w:rsidR="00865540" w:rsidRPr="009F79A0" w:rsidTr="00865540">
        <w:tc>
          <w:tcPr>
            <w:tcW w:w="1560" w:type="dxa"/>
          </w:tcPr>
          <w:p w:rsidR="00865540" w:rsidRPr="00FC5E76" w:rsidRDefault="00865540" w:rsidP="00865540">
            <w:pPr>
              <w:spacing w:after="0" w:line="240" w:lineRule="auto"/>
              <w:rPr>
                <w:rFonts w:ascii="Times New Roman" w:eastAsia="Times New Roman" w:hAnsi="Times New Roman" w:cs="Times New Roman"/>
                <w:sz w:val="24"/>
                <w:szCs w:val="24"/>
              </w:rPr>
            </w:pPr>
            <w:r w:rsidRPr="00FC5E76">
              <w:rPr>
                <w:rFonts w:ascii="Times New Roman" w:eastAsia="Times New Roman" w:hAnsi="Times New Roman" w:cs="Times New Roman"/>
                <w:sz w:val="24"/>
                <w:szCs w:val="24"/>
              </w:rPr>
              <w:t>20.10 – 20.40</w:t>
            </w:r>
          </w:p>
        </w:tc>
        <w:tc>
          <w:tcPr>
            <w:tcW w:w="8788" w:type="dxa"/>
          </w:tcPr>
          <w:p w:rsidR="00865540" w:rsidRPr="009F79A0" w:rsidRDefault="00865540" w:rsidP="00865540">
            <w:pPr>
              <w:spacing w:after="0" w:line="240" w:lineRule="auto"/>
              <w:jc w:val="both"/>
              <w:rPr>
                <w:rFonts w:ascii="Times New Roman" w:hAnsi="Times New Roman" w:cs="Times New Roman"/>
                <w:b/>
                <w:sz w:val="24"/>
                <w:szCs w:val="24"/>
              </w:rPr>
            </w:pPr>
            <w:r w:rsidRPr="009F79A0">
              <w:rPr>
                <w:rFonts w:ascii="Times New Roman" w:hAnsi="Times New Roman" w:cs="Times New Roman"/>
                <w:b/>
                <w:sz w:val="24"/>
                <w:szCs w:val="24"/>
              </w:rPr>
              <w:t>Спокойные игры, гигиенические процедуры</w:t>
            </w:r>
            <w:r w:rsidRPr="009F79A0">
              <w:rPr>
                <w:rFonts w:ascii="Times New Roman" w:hAnsi="Times New Roman" w:cs="Times New Roman"/>
                <w:sz w:val="24"/>
                <w:szCs w:val="24"/>
              </w:rPr>
              <w:t xml:space="preserve"> </w:t>
            </w:r>
          </w:p>
        </w:tc>
      </w:tr>
      <w:tr w:rsidR="00865540" w:rsidRPr="009F79A0" w:rsidTr="00865540">
        <w:tc>
          <w:tcPr>
            <w:tcW w:w="1560" w:type="dxa"/>
          </w:tcPr>
          <w:p w:rsidR="00865540" w:rsidRPr="00FC5E76" w:rsidRDefault="00865540" w:rsidP="0086554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20.40 –</w:t>
            </w:r>
            <w:r w:rsidRPr="00FC5E76">
              <w:rPr>
                <w:rFonts w:ascii="Times New Roman" w:eastAsia="Times New Roman" w:hAnsi="Times New Roman" w:cs="Times New Roman"/>
                <w:sz w:val="24"/>
                <w:szCs w:val="24"/>
              </w:rPr>
              <w:t>6.30</w:t>
            </w:r>
            <w:r>
              <w:rPr>
                <w:rFonts w:ascii="Times New Roman" w:eastAsia="Times New Roman" w:hAnsi="Times New Roman" w:cs="Times New Roman"/>
                <w:sz w:val="24"/>
                <w:szCs w:val="24"/>
              </w:rPr>
              <w:t xml:space="preserve"> </w:t>
            </w:r>
            <w:r w:rsidRPr="00FC5E76">
              <w:rPr>
                <w:rFonts w:ascii="Times New Roman" w:eastAsia="Times New Roman" w:hAnsi="Times New Roman" w:cs="Times New Roman"/>
                <w:sz w:val="24"/>
                <w:szCs w:val="24"/>
              </w:rPr>
              <w:t>(7.30)</w:t>
            </w:r>
          </w:p>
        </w:tc>
        <w:tc>
          <w:tcPr>
            <w:tcW w:w="8788" w:type="dxa"/>
          </w:tcPr>
          <w:p w:rsidR="00865540" w:rsidRPr="009F79A0" w:rsidRDefault="00865540" w:rsidP="00865540">
            <w:pPr>
              <w:spacing w:after="0" w:line="240" w:lineRule="auto"/>
              <w:jc w:val="both"/>
              <w:rPr>
                <w:rFonts w:ascii="Times New Roman" w:hAnsi="Times New Roman" w:cs="Times New Roman"/>
                <w:b/>
                <w:sz w:val="24"/>
                <w:szCs w:val="24"/>
              </w:rPr>
            </w:pPr>
            <w:r w:rsidRPr="009F79A0">
              <w:rPr>
                <w:rFonts w:ascii="Times New Roman" w:hAnsi="Times New Roman" w:cs="Times New Roman"/>
                <w:b/>
                <w:sz w:val="24"/>
                <w:szCs w:val="24"/>
              </w:rPr>
              <w:t>Подготовка ко сну, ночной сон</w:t>
            </w:r>
          </w:p>
        </w:tc>
      </w:tr>
    </w:tbl>
    <w:p w:rsidR="00865540" w:rsidRDefault="00865540" w:rsidP="002E71B5">
      <w:pPr>
        <w:spacing w:after="0" w:line="240" w:lineRule="auto"/>
        <w:rPr>
          <w:rFonts w:ascii="Times New Roman" w:hAnsi="Times New Roman" w:cs="Times New Roman"/>
          <w:b/>
          <w:sz w:val="20"/>
          <w:szCs w:val="20"/>
        </w:rPr>
      </w:pPr>
    </w:p>
    <w:p w:rsidR="002E71B5" w:rsidRDefault="002E71B5" w:rsidP="00865540">
      <w:pPr>
        <w:spacing w:after="0" w:line="240" w:lineRule="auto"/>
        <w:jc w:val="center"/>
        <w:rPr>
          <w:rFonts w:ascii="Times New Roman" w:hAnsi="Times New Roman" w:cs="Times New Roman"/>
          <w:b/>
          <w:sz w:val="24"/>
          <w:szCs w:val="24"/>
        </w:rPr>
      </w:pPr>
    </w:p>
    <w:p w:rsidR="002E71B5" w:rsidRDefault="002E71B5" w:rsidP="00865540">
      <w:pPr>
        <w:spacing w:after="0" w:line="240" w:lineRule="auto"/>
        <w:jc w:val="center"/>
        <w:rPr>
          <w:rFonts w:ascii="Times New Roman" w:hAnsi="Times New Roman" w:cs="Times New Roman"/>
          <w:b/>
          <w:sz w:val="24"/>
          <w:szCs w:val="24"/>
        </w:rPr>
      </w:pPr>
    </w:p>
    <w:p w:rsidR="002E71B5" w:rsidRDefault="002E71B5" w:rsidP="00865540">
      <w:pPr>
        <w:spacing w:after="0" w:line="240" w:lineRule="auto"/>
        <w:jc w:val="center"/>
        <w:rPr>
          <w:rFonts w:ascii="Times New Roman" w:hAnsi="Times New Roman" w:cs="Times New Roman"/>
          <w:b/>
          <w:sz w:val="24"/>
          <w:szCs w:val="24"/>
        </w:rPr>
      </w:pPr>
    </w:p>
    <w:p w:rsidR="002E71B5" w:rsidRDefault="002E71B5" w:rsidP="00865540">
      <w:pPr>
        <w:spacing w:after="0" w:line="240" w:lineRule="auto"/>
        <w:jc w:val="center"/>
        <w:rPr>
          <w:rFonts w:ascii="Times New Roman" w:hAnsi="Times New Roman" w:cs="Times New Roman"/>
          <w:b/>
          <w:sz w:val="24"/>
          <w:szCs w:val="24"/>
        </w:rPr>
      </w:pPr>
    </w:p>
    <w:p w:rsidR="002E71B5" w:rsidRDefault="002E71B5" w:rsidP="00865540">
      <w:pPr>
        <w:spacing w:after="0" w:line="240" w:lineRule="auto"/>
        <w:jc w:val="center"/>
        <w:rPr>
          <w:rFonts w:ascii="Times New Roman" w:hAnsi="Times New Roman" w:cs="Times New Roman"/>
          <w:b/>
          <w:sz w:val="24"/>
          <w:szCs w:val="24"/>
        </w:rPr>
      </w:pPr>
    </w:p>
    <w:p w:rsidR="002E71B5" w:rsidRDefault="002E71B5" w:rsidP="00865540">
      <w:pPr>
        <w:spacing w:after="0" w:line="240" w:lineRule="auto"/>
        <w:jc w:val="center"/>
        <w:rPr>
          <w:rFonts w:ascii="Times New Roman" w:hAnsi="Times New Roman" w:cs="Times New Roman"/>
          <w:b/>
          <w:sz w:val="24"/>
          <w:szCs w:val="24"/>
        </w:rPr>
      </w:pPr>
    </w:p>
    <w:p w:rsidR="002E71B5" w:rsidRDefault="002E71B5" w:rsidP="00865540">
      <w:pPr>
        <w:spacing w:after="0" w:line="240" w:lineRule="auto"/>
        <w:jc w:val="center"/>
        <w:rPr>
          <w:rFonts w:ascii="Times New Roman" w:hAnsi="Times New Roman" w:cs="Times New Roman"/>
          <w:b/>
          <w:sz w:val="24"/>
          <w:szCs w:val="24"/>
        </w:rPr>
      </w:pPr>
    </w:p>
    <w:p w:rsidR="002E71B5" w:rsidRDefault="002E71B5" w:rsidP="00865540">
      <w:pPr>
        <w:spacing w:after="0" w:line="240" w:lineRule="auto"/>
        <w:jc w:val="center"/>
        <w:rPr>
          <w:rFonts w:ascii="Times New Roman" w:hAnsi="Times New Roman" w:cs="Times New Roman"/>
          <w:b/>
          <w:sz w:val="24"/>
          <w:szCs w:val="24"/>
        </w:rPr>
      </w:pPr>
    </w:p>
    <w:p w:rsidR="002E71B5" w:rsidRDefault="002E71B5" w:rsidP="00865540">
      <w:pPr>
        <w:spacing w:after="0" w:line="240" w:lineRule="auto"/>
        <w:jc w:val="center"/>
        <w:rPr>
          <w:rFonts w:ascii="Times New Roman" w:hAnsi="Times New Roman" w:cs="Times New Roman"/>
          <w:b/>
          <w:sz w:val="24"/>
          <w:szCs w:val="24"/>
        </w:rPr>
      </w:pPr>
    </w:p>
    <w:p w:rsidR="00865540" w:rsidRPr="00E80F87" w:rsidRDefault="00865540" w:rsidP="00865540">
      <w:pPr>
        <w:spacing w:after="0" w:line="240" w:lineRule="auto"/>
        <w:jc w:val="center"/>
        <w:rPr>
          <w:rFonts w:ascii="Times New Roman" w:hAnsi="Times New Roman" w:cs="Times New Roman"/>
          <w:b/>
          <w:sz w:val="24"/>
          <w:szCs w:val="24"/>
        </w:rPr>
      </w:pPr>
      <w:r w:rsidRPr="00E80F87">
        <w:rPr>
          <w:rFonts w:ascii="Times New Roman" w:hAnsi="Times New Roman" w:cs="Times New Roman"/>
          <w:b/>
          <w:sz w:val="24"/>
          <w:szCs w:val="24"/>
        </w:rPr>
        <w:lastRenderedPageBreak/>
        <w:t xml:space="preserve">РЕЖИМ ОРГАНИЗАЦИИ ЖИЗНИ ДЕТЕЙ </w:t>
      </w:r>
    </w:p>
    <w:p w:rsidR="00865540" w:rsidRPr="00E80F87" w:rsidRDefault="00865540" w:rsidP="00865540">
      <w:pPr>
        <w:spacing w:after="0" w:line="240" w:lineRule="auto"/>
        <w:jc w:val="center"/>
        <w:rPr>
          <w:rFonts w:ascii="Times New Roman" w:hAnsi="Times New Roman" w:cs="Times New Roman"/>
          <w:b/>
          <w:sz w:val="24"/>
          <w:szCs w:val="24"/>
        </w:rPr>
      </w:pPr>
      <w:r w:rsidRPr="00E80F87">
        <w:rPr>
          <w:rFonts w:ascii="Times New Roman" w:hAnsi="Times New Roman" w:cs="Times New Roman"/>
          <w:b/>
          <w:sz w:val="24"/>
          <w:szCs w:val="24"/>
        </w:rPr>
        <w:t>В МУНИЦИПАЛЬНОМ АВТОНОМНОМНОМ ДОШКОЛЬНОМ ОБРАЗОВАТЕЛЬНОМ  УЧРЕЖДЕНИИ</w:t>
      </w:r>
    </w:p>
    <w:p w:rsidR="00865540" w:rsidRPr="00E80F87" w:rsidRDefault="00865540" w:rsidP="00865540">
      <w:pPr>
        <w:spacing w:after="0" w:line="240" w:lineRule="auto"/>
        <w:jc w:val="center"/>
        <w:rPr>
          <w:rFonts w:ascii="Times New Roman" w:hAnsi="Times New Roman" w:cs="Times New Roman"/>
          <w:b/>
          <w:sz w:val="24"/>
          <w:szCs w:val="24"/>
        </w:rPr>
      </w:pPr>
      <w:r w:rsidRPr="00E80F87">
        <w:rPr>
          <w:rFonts w:ascii="Times New Roman" w:hAnsi="Times New Roman" w:cs="Times New Roman"/>
          <w:b/>
          <w:sz w:val="24"/>
          <w:szCs w:val="24"/>
        </w:rPr>
        <w:t xml:space="preserve"> ГОРОДСКОГО ОКРУГА САРАНСК «ЦЕНТР РАЗВИТИЯ РЕБЕНКА </w:t>
      </w:r>
      <w:r>
        <w:rPr>
          <w:rFonts w:ascii="Times New Roman" w:hAnsi="Times New Roman" w:cs="Times New Roman"/>
          <w:b/>
          <w:sz w:val="24"/>
          <w:szCs w:val="24"/>
        </w:rPr>
        <w:t>– ДЕТСКИЙ САД №90»  НА  ТЁПЛЫЙ</w:t>
      </w:r>
      <w:r w:rsidRPr="00E80F87">
        <w:rPr>
          <w:rFonts w:ascii="Times New Roman" w:hAnsi="Times New Roman" w:cs="Times New Roman"/>
          <w:b/>
          <w:sz w:val="24"/>
          <w:szCs w:val="24"/>
        </w:rPr>
        <w:t xml:space="preserve">  ПЕРИОД ГОДА</w:t>
      </w:r>
    </w:p>
    <w:p w:rsidR="00865540" w:rsidRDefault="00865540" w:rsidP="00865540">
      <w:pPr>
        <w:spacing w:after="0" w:line="240" w:lineRule="auto"/>
        <w:jc w:val="center"/>
        <w:rPr>
          <w:rFonts w:ascii="Times New Roman" w:hAnsi="Times New Roman" w:cs="Times New Roman"/>
          <w:b/>
          <w:sz w:val="24"/>
          <w:szCs w:val="24"/>
        </w:rPr>
      </w:pPr>
    </w:p>
    <w:p w:rsidR="00865540" w:rsidRDefault="00865540" w:rsidP="008655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соответствии с требованиями СанПиН 2.4 3648-20, « Санитарно- эпидемиологические требования к организациям воспитания и обучения, отдыха и оздоровления детей и молодёжи» утвержденными постановлением Главного государственного санитарного врача Российской Федерации от 28  сентября 2020 г.   № 28 </w:t>
      </w:r>
    </w:p>
    <w:p w:rsidR="00865540" w:rsidRPr="001A6E9F" w:rsidRDefault="00865540" w:rsidP="00865540">
      <w:pPr>
        <w:spacing w:after="0" w:line="240" w:lineRule="auto"/>
        <w:jc w:val="both"/>
        <w:rPr>
          <w:rFonts w:ascii="Times New Roman" w:hAnsi="Times New Roman" w:cs="Times New Roman"/>
          <w:sz w:val="24"/>
          <w:szCs w:val="24"/>
        </w:rPr>
      </w:pPr>
    </w:p>
    <w:p w:rsidR="00865540" w:rsidRPr="001A6E9F" w:rsidRDefault="00865540" w:rsidP="00865540">
      <w:pPr>
        <w:spacing w:after="0" w:line="240" w:lineRule="auto"/>
        <w:jc w:val="center"/>
        <w:rPr>
          <w:rFonts w:ascii="Times New Roman" w:eastAsia="Times New Roman" w:hAnsi="Times New Roman" w:cs="Times New Roman"/>
          <w:b/>
          <w:i/>
          <w:sz w:val="24"/>
          <w:szCs w:val="24"/>
        </w:rPr>
      </w:pPr>
      <w:r w:rsidRPr="001A6E9F">
        <w:rPr>
          <w:rFonts w:ascii="Times New Roman" w:eastAsia="Times New Roman" w:hAnsi="Times New Roman" w:cs="Times New Roman"/>
          <w:b/>
          <w:i/>
          <w:sz w:val="24"/>
          <w:szCs w:val="24"/>
        </w:rPr>
        <w:t xml:space="preserve">Подготовительная к школе </w:t>
      </w:r>
      <w:r>
        <w:rPr>
          <w:rFonts w:ascii="Times New Roman" w:eastAsia="Times New Roman" w:hAnsi="Times New Roman" w:cs="Times New Roman"/>
          <w:b/>
          <w:i/>
          <w:sz w:val="24"/>
          <w:szCs w:val="24"/>
        </w:rPr>
        <w:t>группа</w:t>
      </w:r>
    </w:p>
    <w:tbl>
      <w:tblPr>
        <w:tblW w:w="94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9"/>
        <w:gridCol w:w="7938"/>
      </w:tblGrid>
      <w:tr w:rsidR="00865540" w:rsidTr="00865540">
        <w:tc>
          <w:tcPr>
            <w:tcW w:w="9497" w:type="dxa"/>
            <w:gridSpan w:val="2"/>
            <w:tcBorders>
              <w:top w:val="single" w:sz="4" w:space="0" w:color="000000"/>
              <w:left w:val="single" w:sz="4" w:space="0" w:color="000000"/>
              <w:bottom w:val="single" w:sz="4" w:space="0" w:color="000000"/>
              <w:right w:val="single" w:sz="4" w:space="0" w:color="000000"/>
            </w:tcBorders>
            <w:hideMark/>
          </w:tcPr>
          <w:p w:rsidR="00865540" w:rsidRDefault="00865540" w:rsidP="0086554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Дома </w:t>
            </w:r>
          </w:p>
        </w:tc>
      </w:tr>
      <w:tr w:rsidR="00865540" w:rsidTr="00865540">
        <w:tc>
          <w:tcPr>
            <w:tcW w:w="1559" w:type="dxa"/>
            <w:tcBorders>
              <w:top w:val="single" w:sz="4" w:space="0" w:color="000000"/>
              <w:left w:val="single" w:sz="4" w:space="0" w:color="000000"/>
              <w:bottom w:val="single" w:sz="4" w:space="0" w:color="000000"/>
              <w:right w:val="single" w:sz="4" w:space="0" w:color="auto"/>
            </w:tcBorders>
            <w:hideMark/>
          </w:tcPr>
          <w:p w:rsidR="00865540" w:rsidRDefault="00865540" w:rsidP="0086554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6.30 7.30</w:t>
            </w:r>
          </w:p>
        </w:tc>
        <w:tc>
          <w:tcPr>
            <w:tcW w:w="7938" w:type="dxa"/>
            <w:tcBorders>
              <w:top w:val="single" w:sz="4" w:space="0" w:color="000000"/>
              <w:left w:val="single" w:sz="4" w:space="0" w:color="auto"/>
              <w:bottom w:val="single" w:sz="4" w:space="0" w:color="000000"/>
              <w:right w:val="single" w:sz="4" w:space="0" w:color="000000"/>
            </w:tcBorders>
            <w:hideMark/>
          </w:tcPr>
          <w:p w:rsidR="00865540" w:rsidRDefault="00865540" w:rsidP="0086554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Подъем, утренний туалет </w:t>
            </w:r>
          </w:p>
        </w:tc>
      </w:tr>
      <w:tr w:rsidR="00865540" w:rsidTr="00865540">
        <w:tc>
          <w:tcPr>
            <w:tcW w:w="1559" w:type="dxa"/>
            <w:tcBorders>
              <w:top w:val="single" w:sz="4" w:space="0" w:color="000000"/>
              <w:left w:val="single" w:sz="4" w:space="0" w:color="000000"/>
              <w:bottom w:val="single" w:sz="4" w:space="0" w:color="000000"/>
              <w:right w:val="single" w:sz="4" w:space="0" w:color="auto"/>
            </w:tcBorders>
            <w:hideMark/>
          </w:tcPr>
          <w:p w:rsidR="00865540" w:rsidRDefault="00865540" w:rsidP="0086554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Время</w:t>
            </w:r>
          </w:p>
        </w:tc>
        <w:tc>
          <w:tcPr>
            <w:tcW w:w="7938" w:type="dxa"/>
            <w:tcBorders>
              <w:top w:val="single" w:sz="4" w:space="0" w:color="000000"/>
              <w:left w:val="single" w:sz="4" w:space="0" w:color="auto"/>
              <w:bottom w:val="single" w:sz="4" w:space="0" w:color="000000"/>
              <w:right w:val="single" w:sz="4" w:space="0" w:color="000000"/>
            </w:tcBorders>
          </w:tcPr>
          <w:p w:rsidR="00865540" w:rsidRDefault="00865540" w:rsidP="0086554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Содержание образовательной деятельности</w:t>
            </w:r>
          </w:p>
          <w:p w:rsidR="00865540" w:rsidRDefault="00865540" w:rsidP="00865540">
            <w:pPr>
              <w:spacing w:after="0" w:line="240" w:lineRule="auto"/>
              <w:jc w:val="center"/>
              <w:rPr>
                <w:rFonts w:ascii="Times New Roman" w:hAnsi="Times New Roman" w:cs="Times New Roman"/>
                <w:b/>
                <w:sz w:val="24"/>
                <w:szCs w:val="24"/>
              </w:rPr>
            </w:pPr>
          </w:p>
        </w:tc>
      </w:tr>
      <w:tr w:rsidR="00865540" w:rsidTr="00865540">
        <w:tc>
          <w:tcPr>
            <w:tcW w:w="1559" w:type="dxa"/>
            <w:tcBorders>
              <w:top w:val="single" w:sz="4" w:space="0" w:color="000000"/>
              <w:left w:val="single" w:sz="4" w:space="0" w:color="000000"/>
              <w:bottom w:val="single" w:sz="4" w:space="0" w:color="000000"/>
              <w:right w:val="single" w:sz="4" w:space="0" w:color="000000"/>
            </w:tcBorders>
            <w:hideMark/>
          </w:tcPr>
          <w:p w:rsidR="00865540" w:rsidRDefault="00865540" w:rsidP="0086554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7.00-8.30</w:t>
            </w:r>
          </w:p>
        </w:tc>
        <w:tc>
          <w:tcPr>
            <w:tcW w:w="7938" w:type="dxa"/>
            <w:tcBorders>
              <w:top w:val="single" w:sz="4" w:space="0" w:color="000000"/>
              <w:left w:val="single" w:sz="4" w:space="0" w:color="000000"/>
              <w:bottom w:val="single" w:sz="4" w:space="0" w:color="000000"/>
              <w:right w:val="single" w:sz="4" w:space="0" w:color="000000"/>
            </w:tcBorders>
            <w:hideMark/>
          </w:tcPr>
          <w:p w:rsidR="00865540" w:rsidRDefault="00865540" w:rsidP="0086554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Прием детей на улице</w:t>
            </w:r>
            <w:r>
              <w:rPr>
                <w:rFonts w:ascii="Times New Roman" w:hAnsi="Times New Roman" w:cs="Times New Roman"/>
                <w:sz w:val="24"/>
                <w:szCs w:val="24"/>
              </w:rPr>
              <w:t xml:space="preserve">. </w:t>
            </w:r>
            <w:r>
              <w:rPr>
                <w:rFonts w:ascii="Times New Roman" w:hAnsi="Times New Roman" w:cs="Times New Roman"/>
                <w:b/>
                <w:sz w:val="24"/>
                <w:szCs w:val="24"/>
              </w:rPr>
              <w:t>Утренняя  гимнастика</w:t>
            </w:r>
            <w:r>
              <w:rPr>
                <w:rFonts w:ascii="Times New Roman" w:hAnsi="Times New Roman" w:cs="Times New Roman"/>
                <w:sz w:val="24"/>
                <w:szCs w:val="24"/>
              </w:rPr>
              <w:t xml:space="preserve">.  </w:t>
            </w:r>
          </w:p>
        </w:tc>
      </w:tr>
      <w:tr w:rsidR="00865540" w:rsidTr="00865540">
        <w:tc>
          <w:tcPr>
            <w:tcW w:w="1559" w:type="dxa"/>
            <w:tcBorders>
              <w:top w:val="single" w:sz="4" w:space="0" w:color="000000"/>
              <w:left w:val="single" w:sz="4" w:space="0" w:color="000000"/>
              <w:bottom w:val="single" w:sz="4" w:space="0" w:color="000000"/>
              <w:right w:val="single" w:sz="4" w:space="0" w:color="000000"/>
            </w:tcBorders>
            <w:hideMark/>
          </w:tcPr>
          <w:p w:rsidR="00865540" w:rsidRDefault="00865540" w:rsidP="0086554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8.30-8.50</w:t>
            </w:r>
          </w:p>
        </w:tc>
        <w:tc>
          <w:tcPr>
            <w:tcW w:w="7938" w:type="dxa"/>
            <w:tcBorders>
              <w:top w:val="single" w:sz="4" w:space="0" w:color="000000"/>
              <w:left w:val="single" w:sz="4" w:space="0" w:color="000000"/>
              <w:bottom w:val="single" w:sz="4" w:space="0" w:color="000000"/>
              <w:right w:val="single" w:sz="4" w:space="0" w:color="000000"/>
            </w:tcBorders>
            <w:hideMark/>
          </w:tcPr>
          <w:p w:rsidR="00865540" w:rsidRDefault="00865540" w:rsidP="0086554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Подготовка к завтраку, дежурства по столовой</w:t>
            </w:r>
            <w:r>
              <w:rPr>
                <w:rFonts w:ascii="Times New Roman" w:hAnsi="Times New Roman" w:cs="Times New Roman"/>
                <w:sz w:val="24"/>
                <w:szCs w:val="24"/>
              </w:rPr>
              <w:t>.</w:t>
            </w:r>
          </w:p>
          <w:p w:rsidR="00865540" w:rsidRDefault="00865540" w:rsidP="0086554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Завтрак</w:t>
            </w:r>
            <w:r>
              <w:rPr>
                <w:rFonts w:ascii="Times New Roman" w:hAnsi="Times New Roman" w:cs="Times New Roman"/>
                <w:sz w:val="24"/>
                <w:szCs w:val="24"/>
              </w:rPr>
              <w:t>.</w:t>
            </w:r>
          </w:p>
        </w:tc>
      </w:tr>
      <w:tr w:rsidR="00865540" w:rsidTr="00865540">
        <w:tc>
          <w:tcPr>
            <w:tcW w:w="1559" w:type="dxa"/>
            <w:tcBorders>
              <w:top w:val="single" w:sz="4" w:space="0" w:color="000000"/>
              <w:left w:val="single" w:sz="4" w:space="0" w:color="000000"/>
              <w:bottom w:val="single" w:sz="4" w:space="0" w:color="000000"/>
              <w:right w:val="single" w:sz="4" w:space="0" w:color="000000"/>
            </w:tcBorders>
            <w:hideMark/>
          </w:tcPr>
          <w:p w:rsidR="00865540" w:rsidRDefault="00865540" w:rsidP="0086554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8.50 – 9.15</w:t>
            </w:r>
          </w:p>
        </w:tc>
        <w:tc>
          <w:tcPr>
            <w:tcW w:w="7938" w:type="dxa"/>
            <w:tcBorders>
              <w:top w:val="single" w:sz="4" w:space="0" w:color="000000"/>
              <w:left w:val="single" w:sz="4" w:space="0" w:color="000000"/>
              <w:bottom w:val="single" w:sz="4" w:space="0" w:color="000000"/>
              <w:right w:val="single" w:sz="4" w:space="0" w:color="000000"/>
            </w:tcBorders>
            <w:hideMark/>
          </w:tcPr>
          <w:p w:rsidR="00865540" w:rsidRDefault="00865540" w:rsidP="0086554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Самостоятельная игровая деятельность</w:t>
            </w:r>
            <w:r>
              <w:rPr>
                <w:rFonts w:ascii="Times New Roman" w:hAnsi="Times New Roman" w:cs="Times New Roman"/>
                <w:sz w:val="24"/>
                <w:szCs w:val="24"/>
              </w:rPr>
              <w:t xml:space="preserve"> </w:t>
            </w:r>
            <w:r>
              <w:rPr>
                <w:rFonts w:ascii="Times New Roman" w:hAnsi="Times New Roman" w:cs="Times New Roman"/>
                <w:b/>
                <w:sz w:val="24"/>
                <w:szCs w:val="24"/>
              </w:rPr>
              <w:t>детей.</w:t>
            </w:r>
            <w:r>
              <w:rPr>
                <w:rFonts w:ascii="Times New Roman" w:hAnsi="Times New Roman" w:cs="Times New Roman"/>
                <w:sz w:val="24"/>
                <w:szCs w:val="24"/>
              </w:rPr>
              <w:t xml:space="preserve">  </w:t>
            </w:r>
            <w:r>
              <w:rPr>
                <w:rFonts w:ascii="Times New Roman" w:hAnsi="Times New Roman" w:cs="Times New Roman"/>
                <w:b/>
                <w:sz w:val="24"/>
                <w:szCs w:val="24"/>
              </w:rPr>
              <w:t xml:space="preserve">Подготовка к прогулке </w:t>
            </w:r>
          </w:p>
        </w:tc>
      </w:tr>
      <w:tr w:rsidR="00865540" w:rsidTr="00865540">
        <w:tc>
          <w:tcPr>
            <w:tcW w:w="1559" w:type="dxa"/>
            <w:tcBorders>
              <w:top w:val="single" w:sz="4" w:space="0" w:color="000000"/>
              <w:left w:val="single" w:sz="4" w:space="0" w:color="000000"/>
              <w:bottom w:val="single" w:sz="4" w:space="0" w:color="000000"/>
              <w:right w:val="single" w:sz="4" w:space="0" w:color="000000"/>
            </w:tcBorders>
            <w:hideMark/>
          </w:tcPr>
          <w:p w:rsidR="00865540" w:rsidRDefault="00865540" w:rsidP="0086554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9.15-12.15</w:t>
            </w:r>
          </w:p>
        </w:tc>
        <w:tc>
          <w:tcPr>
            <w:tcW w:w="7938" w:type="dxa"/>
            <w:tcBorders>
              <w:top w:val="single" w:sz="4" w:space="0" w:color="000000"/>
              <w:left w:val="single" w:sz="4" w:space="0" w:color="000000"/>
              <w:bottom w:val="single" w:sz="4" w:space="0" w:color="000000"/>
              <w:right w:val="single" w:sz="4" w:space="0" w:color="000000"/>
            </w:tcBorders>
          </w:tcPr>
          <w:p w:rsidR="00865540" w:rsidRDefault="00865540" w:rsidP="0086554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Прогулка.</w:t>
            </w:r>
          </w:p>
          <w:p w:rsidR="00865540" w:rsidRDefault="00865540" w:rsidP="00865540">
            <w:pPr>
              <w:spacing w:after="0" w:line="240" w:lineRule="auto"/>
              <w:jc w:val="both"/>
              <w:rPr>
                <w:rFonts w:ascii="Times New Roman" w:hAnsi="Times New Roman" w:cs="Times New Roman"/>
                <w:sz w:val="24"/>
                <w:szCs w:val="24"/>
              </w:rPr>
            </w:pPr>
          </w:p>
        </w:tc>
      </w:tr>
      <w:tr w:rsidR="00865540" w:rsidTr="00865540">
        <w:tc>
          <w:tcPr>
            <w:tcW w:w="1559" w:type="dxa"/>
            <w:tcBorders>
              <w:top w:val="single" w:sz="4" w:space="0" w:color="000000"/>
              <w:left w:val="single" w:sz="4" w:space="0" w:color="000000"/>
              <w:bottom w:val="single" w:sz="4" w:space="0" w:color="000000"/>
              <w:right w:val="single" w:sz="4" w:space="0" w:color="000000"/>
            </w:tcBorders>
            <w:hideMark/>
          </w:tcPr>
          <w:p w:rsidR="00865540" w:rsidRDefault="00865540" w:rsidP="0086554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9.15– 9.40</w:t>
            </w:r>
          </w:p>
        </w:tc>
        <w:tc>
          <w:tcPr>
            <w:tcW w:w="7938" w:type="dxa"/>
            <w:tcBorders>
              <w:top w:val="single" w:sz="4" w:space="0" w:color="000000"/>
              <w:left w:val="single" w:sz="4" w:space="0" w:color="000000"/>
              <w:bottom w:val="single" w:sz="4" w:space="0" w:color="000000"/>
              <w:right w:val="single" w:sz="4" w:space="0" w:color="000000"/>
            </w:tcBorders>
          </w:tcPr>
          <w:p w:rsidR="00865540" w:rsidRDefault="00865540" w:rsidP="0086554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Организованная  образовательная деятельность.</w:t>
            </w:r>
          </w:p>
          <w:p w:rsidR="00865540" w:rsidRDefault="00865540" w:rsidP="00865540">
            <w:pPr>
              <w:spacing w:after="0" w:line="240" w:lineRule="auto"/>
              <w:jc w:val="both"/>
              <w:rPr>
                <w:rFonts w:ascii="Times New Roman" w:hAnsi="Times New Roman" w:cs="Times New Roman"/>
                <w:b/>
                <w:sz w:val="24"/>
                <w:szCs w:val="24"/>
              </w:rPr>
            </w:pPr>
          </w:p>
        </w:tc>
      </w:tr>
      <w:tr w:rsidR="00865540" w:rsidTr="00865540">
        <w:tc>
          <w:tcPr>
            <w:tcW w:w="1559" w:type="dxa"/>
            <w:tcBorders>
              <w:top w:val="single" w:sz="4" w:space="0" w:color="000000"/>
              <w:left w:val="single" w:sz="4" w:space="0" w:color="000000"/>
              <w:bottom w:val="single" w:sz="4" w:space="0" w:color="000000"/>
              <w:right w:val="single" w:sz="4" w:space="0" w:color="000000"/>
            </w:tcBorders>
            <w:hideMark/>
          </w:tcPr>
          <w:p w:rsidR="00865540" w:rsidRDefault="00865540" w:rsidP="0086554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12.15 -12.30</w:t>
            </w:r>
          </w:p>
        </w:tc>
        <w:tc>
          <w:tcPr>
            <w:tcW w:w="7938" w:type="dxa"/>
            <w:tcBorders>
              <w:top w:val="single" w:sz="4" w:space="0" w:color="000000"/>
              <w:left w:val="single" w:sz="4" w:space="0" w:color="000000"/>
              <w:bottom w:val="single" w:sz="4" w:space="0" w:color="000000"/>
              <w:right w:val="single" w:sz="4" w:space="0" w:color="000000"/>
            </w:tcBorders>
            <w:hideMark/>
          </w:tcPr>
          <w:p w:rsidR="00865540" w:rsidRDefault="00865540" w:rsidP="0086554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Возвращение с прогулки, игры, водные процедуры.</w:t>
            </w:r>
          </w:p>
        </w:tc>
      </w:tr>
      <w:tr w:rsidR="00865540" w:rsidTr="00865540">
        <w:tc>
          <w:tcPr>
            <w:tcW w:w="1559" w:type="dxa"/>
            <w:tcBorders>
              <w:top w:val="single" w:sz="4" w:space="0" w:color="000000"/>
              <w:left w:val="single" w:sz="4" w:space="0" w:color="000000"/>
              <w:bottom w:val="single" w:sz="4" w:space="0" w:color="000000"/>
              <w:right w:val="single" w:sz="4" w:space="0" w:color="000000"/>
            </w:tcBorders>
            <w:hideMark/>
          </w:tcPr>
          <w:p w:rsidR="00865540" w:rsidRDefault="00865540" w:rsidP="0086554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12.30-13.00</w:t>
            </w:r>
          </w:p>
        </w:tc>
        <w:tc>
          <w:tcPr>
            <w:tcW w:w="7938" w:type="dxa"/>
            <w:tcBorders>
              <w:top w:val="single" w:sz="4" w:space="0" w:color="000000"/>
              <w:left w:val="single" w:sz="4" w:space="0" w:color="000000"/>
              <w:bottom w:val="single" w:sz="4" w:space="0" w:color="000000"/>
              <w:right w:val="single" w:sz="4" w:space="0" w:color="000000"/>
            </w:tcBorders>
            <w:hideMark/>
          </w:tcPr>
          <w:p w:rsidR="00865540" w:rsidRDefault="00865540" w:rsidP="0086554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Подготовка к обеду, обед</w:t>
            </w:r>
            <w:r>
              <w:rPr>
                <w:rFonts w:ascii="Times New Roman" w:hAnsi="Times New Roman" w:cs="Times New Roman"/>
                <w:sz w:val="24"/>
                <w:szCs w:val="24"/>
              </w:rPr>
              <w:t xml:space="preserve">  </w:t>
            </w:r>
          </w:p>
        </w:tc>
      </w:tr>
      <w:tr w:rsidR="00865540" w:rsidTr="00865540">
        <w:tc>
          <w:tcPr>
            <w:tcW w:w="1559" w:type="dxa"/>
            <w:tcBorders>
              <w:top w:val="single" w:sz="4" w:space="0" w:color="000000"/>
              <w:left w:val="single" w:sz="4" w:space="0" w:color="000000"/>
              <w:bottom w:val="single" w:sz="4" w:space="0" w:color="000000"/>
              <w:right w:val="single" w:sz="4" w:space="0" w:color="000000"/>
            </w:tcBorders>
            <w:hideMark/>
          </w:tcPr>
          <w:p w:rsidR="00865540" w:rsidRDefault="00865540" w:rsidP="0086554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13.00 - 15.15</w:t>
            </w:r>
          </w:p>
        </w:tc>
        <w:tc>
          <w:tcPr>
            <w:tcW w:w="7938" w:type="dxa"/>
            <w:tcBorders>
              <w:top w:val="single" w:sz="4" w:space="0" w:color="000000"/>
              <w:left w:val="single" w:sz="4" w:space="0" w:color="000000"/>
              <w:bottom w:val="single" w:sz="4" w:space="0" w:color="000000"/>
              <w:right w:val="single" w:sz="4" w:space="0" w:color="000000"/>
            </w:tcBorders>
            <w:hideMark/>
          </w:tcPr>
          <w:p w:rsidR="00865540" w:rsidRDefault="00865540" w:rsidP="0086554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Подготовка ко сну</w:t>
            </w:r>
            <w:r>
              <w:rPr>
                <w:rFonts w:ascii="Times New Roman" w:hAnsi="Times New Roman" w:cs="Times New Roman"/>
                <w:sz w:val="24"/>
                <w:szCs w:val="24"/>
              </w:rPr>
              <w:t xml:space="preserve">. </w:t>
            </w:r>
            <w:r>
              <w:rPr>
                <w:rFonts w:ascii="Times New Roman" w:hAnsi="Times New Roman" w:cs="Times New Roman"/>
                <w:b/>
                <w:sz w:val="24"/>
                <w:szCs w:val="24"/>
              </w:rPr>
              <w:t>Сон</w:t>
            </w:r>
            <w:r>
              <w:rPr>
                <w:rFonts w:ascii="Times New Roman" w:hAnsi="Times New Roman" w:cs="Times New Roman"/>
                <w:sz w:val="24"/>
                <w:szCs w:val="24"/>
              </w:rPr>
              <w:t>.</w:t>
            </w:r>
          </w:p>
        </w:tc>
      </w:tr>
      <w:tr w:rsidR="00865540" w:rsidTr="00865540">
        <w:tc>
          <w:tcPr>
            <w:tcW w:w="1559" w:type="dxa"/>
            <w:tcBorders>
              <w:top w:val="single" w:sz="4" w:space="0" w:color="000000"/>
              <w:left w:val="single" w:sz="4" w:space="0" w:color="000000"/>
              <w:bottom w:val="single" w:sz="4" w:space="0" w:color="000000"/>
              <w:right w:val="single" w:sz="4" w:space="0" w:color="000000"/>
            </w:tcBorders>
            <w:hideMark/>
          </w:tcPr>
          <w:p w:rsidR="00865540" w:rsidRDefault="00865540" w:rsidP="0086554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15.15-15.25</w:t>
            </w:r>
          </w:p>
        </w:tc>
        <w:tc>
          <w:tcPr>
            <w:tcW w:w="7938" w:type="dxa"/>
            <w:tcBorders>
              <w:top w:val="single" w:sz="4" w:space="0" w:color="000000"/>
              <w:left w:val="single" w:sz="4" w:space="0" w:color="000000"/>
              <w:bottom w:val="single" w:sz="4" w:space="0" w:color="000000"/>
              <w:right w:val="single" w:sz="4" w:space="0" w:color="000000"/>
            </w:tcBorders>
            <w:hideMark/>
          </w:tcPr>
          <w:p w:rsidR="00865540" w:rsidRDefault="00865540" w:rsidP="0086554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Постепенный подъем, гимнастика после сна,  воздушные ванны, водные, гигиенические процедуры, профилактика плоскостопия</w:t>
            </w:r>
            <w:r>
              <w:rPr>
                <w:rFonts w:ascii="Times New Roman" w:hAnsi="Times New Roman" w:cs="Times New Roman"/>
                <w:sz w:val="24"/>
                <w:szCs w:val="24"/>
              </w:rPr>
              <w:t xml:space="preserve"> </w:t>
            </w:r>
          </w:p>
        </w:tc>
      </w:tr>
      <w:tr w:rsidR="00865540" w:rsidTr="00865540">
        <w:tc>
          <w:tcPr>
            <w:tcW w:w="1559" w:type="dxa"/>
            <w:tcBorders>
              <w:top w:val="single" w:sz="4" w:space="0" w:color="000000"/>
              <w:left w:val="single" w:sz="4" w:space="0" w:color="000000"/>
              <w:bottom w:val="single" w:sz="4" w:space="0" w:color="000000"/>
              <w:right w:val="single" w:sz="4" w:space="0" w:color="000000"/>
            </w:tcBorders>
            <w:hideMark/>
          </w:tcPr>
          <w:p w:rsidR="00865540" w:rsidRDefault="00865540" w:rsidP="0086554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15.25-15.45</w:t>
            </w:r>
          </w:p>
        </w:tc>
        <w:tc>
          <w:tcPr>
            <w:tcW w:w="7938" w:type="dxa"/>
            <w:tcBorders>
              <w:top w:val="single" w:sz="4" w:space="0" w:color="000000"/>
              <w:left w:val="single" w:sz="4" w:space="0" w:color="000000"/>
              <w:bottom w:val="single" w:sz="4" w:space="0" w:color="auto"/>
              <w:right w:val="single" w:sz="4" w:space="0" w:color="000000"/>
            </w:tcBorders>
            <w:hideMark/>
          </w:tcPr>
          <w:p w:rsidR="00865540" w:rsidRDefault="00865540" w:rsidP="0086554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Подготовка к полднику, дежурство. </w:t>
            </w:r>
          </w:p>
          <w:p w:rsidR="00865540" w:rsidRDefault="00865540" w:rsidP="0086554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Полдник.</w:t>
            </w:r>
          </w:p>
        </w:tc>
      </w:tr>
      <w:tr w:rsidR="00865540" w:rsidTr="00865540">
        <w:tc>
          <w:tcPr>
            <w:tcW w:w="1559" w:type="dxa"/>
            <w:tcBorders>
              <w:top w:val="single" w:sz="4" w:space="0" w:color="000000"/>
              <w:left w:val="single" w:sz="4" w:space="0" w:color="000000"/>
              <w:bottom w:val="single" w:sz="4" w:space="0" w:color="000000"/>
              <w:right w:val="single" w:sz="4" w:space="0" w:color="000000"/>
            </w:tcBorders>
            <w:hideMark/>
          </w:tcPr>
          <w:p w:rsidR="00865540" w:rsidRDefault="00865540" w:rsidP="0086554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15.45 –17.15</w:t>
            </w:r>
          </w:p>
        </w:tc>
        <w:tc>
          <w:tcPr>
            <w:tcW w:w="7938" w:type="dxa"/>
            <w:tcBorders>
              <w:top w:val="single" w:sz="4" w:space="0" w:color="000000"/>
              <w:left w:val="single" w:sz="4" w:space="0" w:color="000000"/>
              <w:bottom w:val="single" w:sz="4" w:space="0" w:color="auto"/>
              <w:right w:val="single" w:sz="4" w:space="0" w:color="000000"/>
            </w:tcBorders>
            <w:hideMark/>
          </w:tcPr>
          <w:p w:rsidR="00865540" w:rsidRDefault="00865540" w:rsidP="0086554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Подготовка к прогулке</w:t>
            </w:r>
            <w:r>
              <w:rPr>
                <w:rFonts w:ascii="Times New Roman" w:hAnsi="Times New Roman" w:cs="Times New Roman"/>
                <w:sz w:val="24"/>
                <w:szCs w:val="24"/>
              </w:rPr>
              <w:t xml:space="preserve">. </w:t>
            </w:r>
            <w:r>
              <w:rPr>
                <w:rFonts w:ascii="Times New Roman" w:hAnsi="Times New Roman" w:cs="Times New Roman"/>
                <w:b/>
                <w:sz w:val="24"/>
                <w:szCs w:val="24"/>
              </w:rPr>
              <w:t>Прогулка.</w:t>
            </w:r>
          </w:p>
        </w:tc>
      </w:tr>
      <w:tr w:rsidR="00865540" w:rsidTr="00865540">
        <w:tc>
          <w:tcPr>
            <w:tcW w:w="1559" w:type="dxa"/>
            <w:tcBorders>
              <w:top w:val="single" w:sz="4" w:space="0" w:color="000000"/>
              <w:left w:val="single" w:sz="4" w:space="0" w:color="000000"/>
              <w:bottom w:val="single" w:sz="4" w:space="0" w:color="000000"/>
              <w:right w:val="single" w:sz="4" w:space="0" w:color="000000"/>
            </w:tcBorders>
            <w:hideMark/>
          </w:tcPr>
          <w:p w:rsidR="00865540" w:rsidRDefault="00865540" w:rsidP="0086554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17.15 – 17.35</w:t>
            </w:r>
          </w:p>
        </w:tc>
        <w:tc>
          <w:tcPr>
            <w:tcW w:w="7938" w:type="dxa"/>
            <w:tcBorders>
              <w:top w:val="single" w:sz="4" w:space="0" w:color="000000"/>
              <w:left w:val="single" w:sz="4" w:space="0" w:color="000000"/>
              <w:bottom w:val="single" w:sz="4" w:space="0" w:color="auto"/>
              <w:right w:val="single" w:sz="4" w:space="0" w:color="000000"/>
            </w:tcBorders>
            <w:hideMark/>
          </w:tcPr>
          <w:p w:rsidR="00865540" w:rsidRDefault="00865540" w:rsidP="0086554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Подготовка к ужину. Ужин</w:t>
            </w:r>
            <w:r>
              <w:rPr>
                <w:rFonts w:ascii="Times New Roman" w:hAnsi="Times New Roman" w:cs="Times New Roman"/>
                <w:sz w:val="24"/>
                <w:szCs w:val="24"/>
              </w:rPr>
              <w:t>.</w:t>
            </w:r>
          </w:p>
        </w:tc>
      </w:tr>
      <w:tr w:rsidR="00865540" w:rsidTr="00865540">
        <w:trPr>
          <w:trHeight w:val="976"/>
        </w:trPr>
        <w:tc>
          <w:tcPr>
            <w:tcW w:w="1559" w:type="dxa"/>
            <w:tcBorders>
              <w:top w:val="single" w:sz="4" w:space="0" w:color="000000"/>
              <w:left w:val="single" w:sz="4" w:space="0" w:color="000000"/>
              <w:bottom w:val="single" w:sz="4" w:space="0" w:color="000000"/>
              <w:right w:val="single" w:sz="4" w:space="0" w:color="000000"/>
            </w:tcBorders>
            <w:hideMark/>
          </w:tcPr>
          <w:p w:rsidR="00865540" w:rsidRDefault="00865540" w:rsidP="0086554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17.35- 19.00</w:t>
            </w:r>
          </w:p>
        </w:tc>
        <w:tc>
          <w:tcPr>
            <w:tcW w:w="7938" w:type="dxa"/>
            <w:tcBorders>
              <w:top w:val="single" w:sz="4" w:space="0" w:color="000000"/>
              <w:left w:val="single" w:sz="4" w:space="0" w:color="000000"/>
              <w:bottom w:val="single" w:sz="4" w:space="0" w:color="000000"/>
              <w:right w:val="single" w:sz="4" w:space="0" w:color="000000"/>
            </w:tcBorders>
            <w:hideMark/>
          </w:tcPr>
          <w:p w:rsidR="00865540" w:rsidRDefault="00865540" w:rsidP="0086554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Самостоятельная игровая и художественная деятельность</w:t>
            </w:r>
            <w:r>
              <w:rPr>
                <w:rFonts w:ascii="Times New Roman" w:hAnsi="Times New Roman" w:cs="Times New Roman"/>
                <w:sz w:val="24"/>
                <w:szCs w:val="24"/>
              </w:rPr>
              <w:t xml:space="preserve"> </w:t>
            </w:r>
            <w:r>
              <w:rPr>
                <w:rFonts w:ascii="Times New Roman" w:hAnsi="Times New Roman" w:cs="Times New Roman"/>
                <w:b/>
                <w:sz w:val="24"/>
                <w:szCs w:val="24"/>
              </w:rPr>
              <w:t>детей.</w:t>
            </w:r>
          </w:p>
          <w:p w:rsidR="00865540" w:rsidRDefault="00865540" w:rsidP="0086554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Прогулка.</w:t>
            </w:r>
          </w:p>
          <w:p w:rsidR="00865540" w:rsidRDefault="00865540" w:rsidP="0086554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Уход детей домой</w:t>
            </w:r>
          </w:p>
        </w:tc>
      </w:tr>
      <w:tr w:rsidR="00865540" w:rsidTr="00865540">
        <w:tc>
          <w:tcPr>
            <w:tcW w:w="9497" w:type="dxa"/>
            <w:gridSpan w:val="2"/>
            <w:tcBorders>
              <w:top w:val="single" w:sz="4" w:space="0" w:color="000000"/>
              <w:left w:val="single" w:sz="4" w:space="0" w:color="000000"/>
              <w:bottom w:val="single" w:sz="4" w:space="0" w:color="000000"/>
              <w:right w:val="single" w:sz="4" w:space="0" w:color="000000"/>
            </w:tcBorders>
            <w:hideMark/>
          </w:tcPr>
          <w:p w:rsidR="00865540" w:rsidRDefault="00865540" w:rsidP="0086554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Дома </w:t>
            </w:r>
          </w:p>
        </w:tc>
      </w:tr>
      <w:tr w:rsidR="00865540" w:rsidTr="00865540">
        <w:tc>
          <w:tcPr>
            <w:tcW w:w="1559" w:type="dxa"/>
            <w:tcBorders>
              <w:top w:val="single" w:sz="4" w:space="0" w:color="000000"/>
              <w:left w:val="single" w:sz="4" w:space="0" w:color="000000"/>
              <w:bottom w:val="single" w:sz="4" w:space="0" w:color="000000"/>
              <w:right w:val="single" w:sz="4" w:space="0" w:color="000000"/>
            </w:tcBorders>
            <w:hideMark/>
          </w:tcPr>
          <w:p w:rsidR="00865540" w:rsidRDefault="00865540" w:rsidP="0086554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19.00 – 20.10</w:t>
            </w:r>
          </w:p>
        </w:tc>
        <w:tc>
          <w:tcPr>
            <w:tcW w:w="7938" w:type="dxa"/>
            <w:tcBorders>
              <w:top w:val="single" w:sz="4" w:space="0" w:color="000000"/>
              <w:left w:val="single" w:sz="4" w:space="0" w:color="000000"/>
              <w:bottom w:val="single" w:sz="4" w:space="0" w:color="000000"/>
              <w:right w:val="single" w:sz="4" w:space="0" w:color="000000"/>
            </w:tcBorders>
            <w:hideMark/>
          </w:tcPr>
          <w:p w:rsidR="00865540" w:rsidRDefault="00865540" w:rsidP="0086554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Прогулка с родителями </w:t>
            </w:r>
          </w:p>
        </w:tc>
      </w:tr>
      <w:tr w:rsidR="00865540" w:rsidTr="00865540">
        <w:tc>
          <w:tcPr>
            <w:tcW w:w="1559" w:type="dxa"/>
            <w:tcBorders>
              <w:top w:val="single" w:sz="4" w:space="0" w:color="000000"/>
              <w:left w:val="single" w:sz="4" w:space="0" w:color="000000"/>
              <w:bottom w:val="single" w:sz="4" w:space="0" w:color="000000"/>
              <w:right w:val="single" w:sz="4" w:space="0" w:color="000000"/>
            </w:tcBorders>
            <w:hideMark/>
          </w:tcPr>
          <w:p w:rsidR="00865540" w:rsidRDefault="00865540" w:rsidP="0086554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20.10 – 20.40</w:t>
            </w:r>
          </w:p>
        </w:tc>
        <w:tc>
          <w:tcPr>
            <w:tcW w:w="7938" w:type="dxa"/>
            <w:tcBorders>
              <w:top w:val="single" w:sz="4" w:space="0" w:color="000000"/>
              <w:left w:val="single" w:sz="4" w:space="0" w:color="000000"/>
              <w:bottom w:val="single" w:sz="4" w:space="0" w:color="000000"/>
              <w:right w:val="single" w:sz="4" w:space="0" w:color="000000"/>
            </w:tcBorders>
            <w:hideMark/>
          </w:tcPr>
          <w:p w:rsidR="00865540" w:rsidRDefault="00865540" w:rsidP="0086554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Спокойные игры, гигиенические процедуры</w:t>
            </w:r>
            <w:r>
              <w:rPr>
                <w:rFonts w:ascii="Times New Roman" w:hAnsi="Times New Roman" w:cs="Times New Roman"/>
                <w:sz w:val="24"/>
                <w:szCs w:val="24"/>
              </w:rPr>
              <w:t xml:space="preserve"> </w:t>
            </w:r>
          </w:p>
        </w:tc>
      </w:tr>
      <w:tr w:rsidR="00865540" w:rsidTr="00865540">
        <w:tc>
          <w:tcPr>
            <w:tcW w:w="1559" w:type="dxa"/>
            <w:tcBorders>
              <w:top w:val="single" w:sz="4" w:space="0" w:color="000000"/>
              <w:left w:val="single" w:sz="4" w:space="0" w:color="000000"/>
              <w:bottom w:val="single" w:sz="4" w:space="0" w:color="000000"/>
              <w:right w:val="single" w:sz="4" w:space="0" w:color="000000"/>
            </w:tcBorders>
            <w:hideMark/>
          </w:tcPr>
          <w:p w:rsidR="00865540" w:rsidRDefault="00865540" w:rsidP="0086554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20.40 –6.30 (7.30)</w:t>
            </w:r>
          </w:p>
        </w:tc>
        <w:tc>
          <w:tcPr>
            <w:tcW w:w="7938" w:type="dxa"/>
            <w:tcBorders>
              <w:top w:val="single" w:sz="4" w:space="0" w:color="000000"/>
              <w:left w:val="single" w:sz="4" w:space="0" w:color="000000"/>
              <w:bottom w:val="single" w:sz="4" w:space="0" w:color="000000"/>
              <w:right w:val="single" w:sz="4" w:space="0" w:color="000000"/>
            </w:tcBorders>
            <w:hideMark/>
          </w:tcPr>
          <w:p w:rsidR="00865540" w:rsidRDefault="00865540" w:rsidP="0086554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Подготовка ко сну, ночной сон</w:t>
            </w:r>
          </w:p>
        </w:tc>
      </w:tr>
    </w:tbl>
    <w:p w:rsidR="00865540" w:rsidRDefault="00865540" w:rsidP="00865540">
      <w:pPr>
        <w:spacing w:after="0"/>
      </w:pPr>
    </w:p>
    <w:p w:rsidR="00865540" w:rsidRDefault="00865540" w:rsidP="00865540">
      <w:pPr>
        <w:spacing w:after="0"/>
      </w:pPr>
    </w:p>
    <w:p w:rsidR="00865540" w:rsidRDefault="00865540" w:rsidP="005C245F">
      <w:pPr>
        <w:widowControl w:val="0"/>
        <w:spacing w:after="0" w:line="240" w:lineRule="auto"/>
      </w:pPr>
    </w:p>
    <w:p w:rsidR="002E71B5" w:rsidRDefault="002E71B5" w:rsidP="005C245F">
      <w:pPr>
        <w:widowControl w:val="0"/>
        <w:spacing w:after="0" w:line="240" w:lineRule="auto"/>
      </w:pPr>
    </w:p>
    <w:p w:rsidR="002E71B5" w:rsidRDefault="002E71B5" w:rsidP="005C245F">
      <w:pPr>
        <w:widowControl w:val="0"/>
        <w:spacing w:after="0" w:line="240" w:lineRule="auto"/>
      </w:pPr>
    </w:p>
    <w:p w:rsidR="002E71B5" w:rsidRDefault="002E71B5" w:rsidP="005C245F">
      <w:pPr>
        <w:widowControl w:val="0"/>
        <w:spacing w:after="0" w:line="240" w:lineRule="auto"/>
      </w:pPr>
    </w:p>
    <w:p w:rsidR="00865540" w:rsidRDefault="00865540" w:rsidP="005C245F">
      <w:pPr>
        <w:widowControl w:val="0"/>
        <w:spacing w:after="0" w:line="240" w:lineRule="auto"/>
      </w:pPr>
    </w:p>
    <w:p w:rsidR="002E71B5" w:rsidRDefault="002E71B5" w:rsidP="005C245F">
      <w:pPr>
        <w:widowControl w:val="0"/>
        <w:spacing w:after="0" w:line="240" w:lineRule="auto"/>
      </w:pPr>
    </w:p>
    <w:p w:rsidR="002E71B5" w:rsidRDefault="002E71B5" w:rsidP="005C245F">
      <w:pPr>
        <w:widowControl w:val="0"/>
        <w:spacing w:after="0" w:line="240" w:lineRule="auto"/>
      </w:pPr>
    </w:p>
    <w:p w:rsidR="0017109E" w:rsidRPr="00B91428" w:rsidRDefault="0017109E" w:rsidP="002E71B5">
      <w:pPr>
        <w:widowControl w:val="0"/>
        <w:spacing w:after="0" w:line="240" w:lineRule="auto"/>
        <w:jc w:val="center"/>
        <w:rPr>
          <w:rFonts w:ascii="Times New Roman" w:eastAsia="Calibri" w:hAnsi="Times New Roman" w:cs="Times New Roman"/>
          <w:b/>
          <w:sz w:val="28"/>
          <w:szCs w:val="28"/>
        </w:rPr>
      </w:pPr>
      <w:r w:rsidRPr="00B91428">
        <w:rPr>
          <w:rFonts w:ascii="Times New Roman" w:eastAsia="Calibri" w:hAnsi="Times New Roman" w:cs="Times New Roman"/>
          <w:b/>
          <w:sz w:val="28"/>
          <w:szCs w:val="28"/>
        </w:rPr>
        <w:lastRenderedPageBreak/>
        <w:t>Соблюдение двигательной активности в режиме дня</w:t>
      </w:r>
    </w:p>
    <w:p w:rsidR="00A77291" w:rsidRDefault="0017109E" w:rsidP="00A77291">
      <w:pPr>
        <w:widowControl w:val="0"/>
        <w:spacing w:after="0" w:line="240" w:lineRule="auto"/>
        <w:ind w:firstLine="709"/>
        <w:jc w:val="center"/>
        <w:rPr>
          <w:rFonts w:ascii="Times New Roman" w:eastAsia="Calibri" w:hAnsi="Times New Roman" w:cs="Times New Roman"/>
          <w:b/>
          <w:sz w:val="28"/>
          <w:szCs w:val="28"/>
        </w:rPr>
      </w:pPr>
      <w:r w:rsidRPr="00B91428">
        <w:rPr>
          <w:rFonts w:ascii="Times New Roman" w:eastAsia="Calibri" w:hAnsi="Times New Roman" w:cs="Times New Roman"/>
          <w:b/>
          <w:sz w:val="28"/>
          <w:szCs w:val="28"/>
        </w:rPr>
        <w:t xml:space="preserve">Организация двигательного режима </w:t>
      </w:r>
    </w:p>
    <w:p w:rsidR="0017109E" w:rsidRPr="00B91428" w:rsidRDefault="0017109E" w:rsidP="00A77291">
      <w:pPr>
        <w:widowControl w:val="0"/>
        <w:spacing w:after="0" w:line="240" w:lineRule="auto"/>
        <w:ind w:firstLine="709"/>
        <w:jc w:val="center"/>
        <w:rPr>
          <w:rFonts w:ascii="Times New Roman" w:eastAsia="Calibri" w:hAnsi="Times New Roman" w:cs="Times New Roman"/>
          <w:b/>
          <w:sz w:val="28"/>
          <w:szCs w:val="28"/>
        </w:rPr>
      </w:pPr>
      <w:r w:rsidRPr="00B91428">
        <w:rPr>
          <w:rFonts w:ascii="Times New Roman" w:eastAsia="Calibri" w:hAnsi="Times New Roman" w:cs="Times New Roman"/>
          <w:b/>
          <w:sz w:val="28"/>
          <w:szCs w:val="28"/>
        </w:rPr>
        <w:t>в младшей группе детей 3-4 лет</w:t>
      </w:r>
    </w:p>
    <w:p w:rsidR="0017109E" w:rsidRPr="00B91428" w:rsidRDefault="0017109E" w:rsidP="00B91428">
      <w:pPr>
        <w:widowControl w:val="0"/>
        <w:spacing w:after="0" w:line="240" w:lineRule="auto"/>
        <w:ind w:firstLine="709"/>
        <w:jc w:val="center"/>
        <w:rPr>
          <w:rFonts w:ascii="Times New Roman" w:eastAsia="Calibri" w:hAnsi="Times New Roman" w:cs="Times New Roman"/>
          <w:b/>
          <w:sz w:val="28"/>
          <w:szCs w:val="28"/>
        </w:rPr>
      </w:pPr>
    </w:p>
    <w:tbl>
      <w:tblPr>
        <w:tblW w:w="10632" w:type="dxa"/>
        <w:tblInd w:w="-60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3461"/>
        <w:gridCol w:w="3143"/>
        <w:gridCol w:w="1193"/>
        <w:gridCol w:w="2835"/>
      </w:tblGrid>
      <w:tr w:rsidR="0017109E" w:rsidRPr="00B91428" w:rsidTr="00A77291">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B15C3" w:rsidRDefault="0017109E" w:rsidP="00B91428">
            <w:pPr>
              <w:widowControl w:val="0"/>
              <w:spacing w:after="0" w:line="240" w:lineRule="auto"/>
              <w:jc w:val="center"/>
              <w:rPr>
                <w:rFonts w:ascii="Times New Roman" w:eastAsia="Calibri" w:hAnsi="Times New Roman" w:cs="Times New Roman"/>
                <w:b/>
                <w:sz w:val="24"/>
                <w:szCs w:val="24"/>
              </w:rPr>
            </w:pPr>
            <w:r w:rsidRPr="00CB15C3">
              <w:rPr>
                <w:rFonts w:ascii="Times New Roman" w:eastAsia="Calibri" w:hAnsi="Times New Roman" w:cs="Times New Roman"/>
                <w:b/>
                <w:sz w:val="24"/>
                <w:szCs w:val="24"/>
              </w:rPr>
              <w:t xml:space="preserve">Формы организации </w:t>
            </w:r>
          </w:p>
        </w:tc>
        <w:tc>
          <w:tcPr>
            <w:tcW w:w="314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B15C3" w:rsidRDefault="00A77291" w:rsidP="00B91428">
            <w:pPr>
              <w:widowControl w:val="0"/>
              <w:spacing w:after="0" w:line="240" w:lineRule="auto"/>
              <w:jc w:val="center"/>
              <w:rPr>
                <w:rFonts w:ascii="Times New Roman" w:eastAsia="Calibri" w:hAnsi="Times New Roman" w:cs="Times New Roman"/>
                <w:b/>
                <w:sz w:val="24"/>
                <w:szCs w:val="24"/>
              </w:rPr>
            </w:pPr>
            <w:r w:rsidRPr="00CB15C3">
              <w:rPr>
                <w:rFonts w:ascii="Times New Roman" w:eastAsia="Calibri" w:hAnsi="Times New Roman" w:cs="Times New Roman"/>
                <w:b/>
                <w:sz w:val="24"/>
                <w:szCs w:val="24"/>
              </w:rPr>
              <w:t>О</w:t>
            </w:r>
            <w:r w:rsidR="0017109E" w:rsidRPr="00CB15C3">
              <w:rPr>
                <w:rFonts w:ascii="Times New Roman" w:eastAsia="Calibri" w:hAnsi="Times New Roman" w:cs="Times New Roman"/>
                <w:b/>
                <w:sz w:val="24"/>
                <w:szCs w:val="24"/>
              </w:rPr>
              <w:t>собенности организации</w:t>
            </w:r>
          </w:p>
        </w:tc>
        <w:tc>
          <w:tcPr>
            <w:tcW w:w="4028"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B15C3" w:rsidRDefault="0017109E" w:rsidP="00B91428">
            <w:pPr>
              <w:widowControl w:val="0"/>
              <w:spacing w:after="0" w:line="240" w:lineRule="auto"/>
              <w:jc w:val="center"/>
              <w:rPr>
                <w:rFonts w:ascii="Times New Roman" w:eastAsia="Calibri" w:hAnsi="Times New Roman" w:cs="Times New Roman"/>
                <w:b/>
                <w:sz w:val="24"/>
                <w:szCs w:val="24"/>
              </w:rPr>
            </w:pPr>
            <w:r w:rsidRPr="00CB15C3">
              <w:rPr>
                <w:rFonts w:ascii="Times New Roman" w:eastAsia="Calibri" w:hAnsi="Times New Roman" w:cs="Times New Roman"/>
                <w:b/>
                <w:sz w:val="24"/>
                <w:szCs w:val="24"/>
              </w:rPr>
              <w:t xml:space="preserve">Длительность в минутах </w:t>
            </w:r>
          </w:p>
        </w:tc>
      </w:tr>
      <w:tr w:rsidR="0017109E" w:rsidRPr="00B91428" w:rsidTr="00A77291">
        <w:trPr>
          <w:cantSplit/>
        </w:trPr>
        <w:tc>
          <w:tcPr>
            <w:tcW w:w="10632" w:type="dxa"/>
            <w:gridSpan w:val="4"/>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B15C3" w:rsidRDefault="0017109E" w:rsidP="00B91428">
            <w:pPr>
              <w:widowControl w:val="0"/>
              <w:spacing w:after="0" w:line="240" w:lineRule="auto"/>
              <w:jc w:val="center"/>
              <w:rPr>
                <w:rFonts w:ascii="Times New Roman" w:eastAsia="Calibri" w:hAnsi="Times New Roman" w:cs="Times New Roman"/>
                <w:b/>
                <w:i/>
                <w:sz w:val="24"/>
                <w:szCs w:val="24"/>
              </w:rPr>
            </w:pPr>
            <w:r w:rsidRPr="00CB15C3">
              <w:rPr>
                <w:rFonts w:ascii="Times New Roman" w:eastAsia="Calibri" w:hAnsi="Times New Roman" w:cs="Times New Roman"/>
                <w:b/>
                <w:i/>
                <w:sz w:val="24"/>
                <w:szCs w:val="24"/>
              </w:rPr>
              <w:t>физкультурно-оздоровительная работа</w:t>
            </w:r>
          </w:p>
        </w:tc>
      </w:tr>
      <w:tr w:rsidR="0017109E" w:rsidRPr="00B91428" w:rsidTr="00A77291">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B15C3" w:rsidRDefault="00A77291" w:rsidP="00B91428">
            <w:pPr>
              <w:widowControl w:val="0"/>
              <w:spacing w:after="0" w:line="240" w:lineRule="auto"/>
              <w:rPr>
                <w:rFonts w:ascii="Times New Roman" w:eastAsia="Calibri" w:hAnsi="Times New Roman" w:cs="Times New Roman"/>
                <w:sz w:val="24"/>
                <w:szCs w:val="24"/>
              </w:rPr>
            </w:pPr>
            <w:r w:rsidRPr="00CB15C3">
              <w:rPr>
                <w:rFonts w:ascii="Times New Roman" w:eastAsia="Calibri" w:hAnsi="Times New Roman" w:cs="Times New Roman"/>
                <w:sz w:val="24"/>
                <w:szCs w:val="24"/>
              </w:rPr>
              <w:t>У</w:t>
            </w:r>
            <w:r w:rsidR="0017109E" w:rsidRPr="00CB15C3">
              <w:rPr>
                <w:rFonts w:ascii="Times New Roman" w:eastAsia="Calibri" w:hAnsi="Times New Roman" w:cs="Times New Roman"/>
                <w:sz w:val="24"/>
                <w:szCs w:val="24"/>
              </w:rPr>
              <w:t>тренняя гимнастика</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B15C3" w:rsidRDefault="0017109E" w:rsidP="00B91428">
            <w:pPr>
              <w:widowControl w:val="0"/>
              <w:spacing w:after="0" w:line="240" w:lineRule="auto"/>
              <w:jc w:val="center"/>
              <w:rPr>
                <w:rFonts w:ascii="Times New Roman" w:eastAsia="Calibri" w:hAnsi="Times New Roman" w:cs="Times New Roman"/>
                <w:i/>
                <w:sz w:val="24"/>
                <w:szCs w:val="24"/>
              </w:rPr>
            </w:pPr>
            <w:r w:rsidRPr="00CB15C3">
              <w:rPr>
                <w:rFonts w:ascii="Times New Roman" w:eastAsia="Calibri" w:hAnsi="Times New Roman" w:cs="Times New Roman"/>
                <w:i/>
                <w:sz w:val="24"/>
                <w:szCs w:val="24"/>
              </w:rPr>
              <w:t>Ежедневно на открытом воздухе или в зале</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B15C3" w:rsidRDefault="0017109E" w:rsidP="00B91428">
            <w:pPr>
              <w:widowControl w:val="0"/>
              <w:spacing w:after="0" w:line="240" w:lineRule="auto"/>
              <w:jc w:val="center"/>
              <w:rPr>
                <w:rFonts w:ascii="Times New Roman" w:eastAsia="Calibri" w:hAnsi="Times New Roman" w:cs="Times New Roman"/>
                <w:sz w:val="24"/>
                <w:szCs w:val="24"/>
              </w:rPr>
            </w:pPr>
            <w:r w:rsidRPr="00CB15C3">
              <w:rPr>
                <w:rFonts w:ascii="Times New Roman" w:eastAsia="Calibri" w:hAnsi="Times New Roman" w:cs="Times New Roman"/>
                <w:sz w:val="24"/>
                <w:szCs w:val="24"/>
              </w:rPr>
              <w:t>5-7</w:t>
            </w:r>
          </w:p>
        </w:tc>
      </w:tr>
      <w:tr w:rsidR="0017109E" w:rsidRPr="00B91428" w:rsidTr="00A77291">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B15C3" w:rsidRDefault="00A77291" w:rsidP="00B91428">
            <w:pPr>
              <w:widowControl w:val="0"/>
              <w:spacing w:after="0" w:line="240" w:lineRule="auto"/>
              <w:rPr>
                <w:rFonts w:ascii="Times New Roman" w:eastAsia="Calibri" w:hAnsi="Times New Roman" w:cs="Times New Roman"/>
                <w:sz w:val="24"/>
                <w:szCs w:val="24"/>
              </w:rPr>
            </w:pPr>
            <w:r w:rsidRPr="00CB15C3">
              <w:rPr>
                <w:rFonts w:ascii="Times New Roman" w:eastAsia="Calibri" w:hAnsi="Times New Roman" w:cs="Times New Roman"/>
                <w:sz w:val="24"/>
                <w:szCs w:val="24"/>
              </w:rPr>
              <w:t>Ф</w:t>
            </w:r>
            <w:r w:rsidR="0017109E" w:rsidRPr="00CB15C3">
              <w:rPr>
                <w:rFonts w:ascii="Times New Roman" w:eastAsia="Calibri" w:hAnsi="Times New Roman" w:cs="Times New Roman"/>
                <w:sz w:val="24"/>
                <w:szCs w:val="24"/>
              </w:rPr>
              <w:t>изкультминутка</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B15C3" w:rsidRDefault="0017109E" w:rsidP="00B91428">
            <w:pPr>
              <w:widowControl w:val="0"/>
              <w:spacing w:after="0" w:line="240" w:lineRule="auto"/>
              <w:jc w:val="center"/>
              <w:rPr>
                <w:rFonts w:ascii="Times New Roman" w:eastAsia="Calibri" w:hAnsi="Times New Roman" w:cs="Times New Roman"/>
                <w:i/>
                <w:sz w:val="24"/>
                <w:szCs w:val="24"/>
              </w:rPr>
            </w:pPr>
            <w:r w:rsidRPr="00CB15C3">
              <w:rPr>
                <w:rFonts w:ascii="Times New Roman" w:eastAsia="Calibri" w:hAnsi="Times New Roman" w:cs="Times New Roman"/>
                <w:i/>
                <w:sz w:val="24"/>
                <w:szCs w:val="24"/>
              </w:rPr>
              <w:t>Ежедневно по мере необходимости</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B15C3" w:rsidRDefault="0017109E" w:rsidP="00B91428">
            <w:pPr>
              <w:widowControl w:val="0"/>
              <w:spacing w:after="0" w:line="240" w:lineRule="auto"/>
              <w:jc w:val="center"/>
              <w:rPr>
                <w:rFonts w:ascii="Times New Roman" w:eastAsia="Calibri" w:hAnsi="Times New Roman" w:cs="Times New Roman"/>
                <w:sz w:val="24"/>
                <w:szCs w:val="24"/>
              </w:rPr>
            </w:pPr>
            <w:r w:rsidRPr="00CB15C3">
              <w:rPr>
                <w:rFonts w:ascii="Times New Roman" w:eastAsia="Calibri" w:hAnsi="Times New Roman" w:cs="Times New Roman"/>
                <w:sz w:val="24"/>
                <w:szCs w:val="24"/>
              </w:rPr>
              <w:t>2-3</w:t>
            </w:r>
          </w:p>
        </w:tc>
      </w:tr>
      <w:tr w:rsidR="0017109E" w:rsidRPr="00B91428" w:rsidTr="00A77291">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B15C3" w:rsidRDefault="00A77291" w:rsidP="00B91428">
            <w:pPr>
              <w:widowControl w:val="0"/>
              <w:spacing w:after="0" w:line="240" w:lineRule="auto"/>
              <w:rPr>
                <w:rFonts w:ascii="Times New Roman" w:eastAsia="Calibri" w:hAnsi="Times New Roman" w:cs="Times New Roman"/>
                <w:sz w:val="24"/>
                <w:szCs w:val="24"/>
              </w:rPr>
            </w:pPr>
            <w:r w:rsidRPr="00CB15C3">
              <w:rPr>
                <w:rFonts w:ascii="Times New Roman" w:eastAsia="Calibri" w:hAnsi="Times New Roman" w:cs="Times New Roman"/>
                <w:sz w:val="24"/>
                <w:szCs w:val="24"/>
              </w:rPr>
              <w:t>Д</w:t>
            </w:r>
            <w:r w:rsidR="0017109E" w:rsidRPr="00CB15C3">
              <w:rPr>
                <w:rFonts w:ascii="Times New Roman" w:eastAsia="Calibri" w:hAnsi="Times New Roman" w:cs="Times New Roman"/>
                <w:sz w:val="24"/>
                <w:szCs w:val="24"/>
              </w:rPr>
              <w:t>вигательная</w:t>
            </w:r>
            <w:r w:rsidRPr="00CB15C3">
              <w:rPr>
                <w:rFonts w:ascii="Times New Roman" w:eastAsia="Calibri" w:hAnsi="Times New Roman" w:cs="Times New Roman"/>
                <w:sz w:val="24"/>
                <w:szCs w:val="24"/>
              </w:rPr>
              <w:t xml:space="preserve">  разминка в системе </w:t>
            </w:r>
            <w:r w:rsidR="0017109E" w:rsidRPr="00CB15C3">
              <w:rPr>
                <w:rFonts w:ascii="Times New Roman" w:eastAsia="Calibri" w:hAnsi="Times New Roman" w:cs="Times New Roman"/>
                <w:sz w:val="24"/>
                <w:szCs w:val="24"/>
              </w:rPr>
              <w:t>ОД с преобладанием статических поз</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B15C3" w:rsidRDefault="0017109E" w:rsidP="00B91428">
            <w:pPr>
              <w:widowControl w:val="0"/>
              <w:spacing w:after="0" w:line="240" w:lineRule="auto"/>
              <w:jc w:val="center"/>
              <w:rPr>
                <w:rFonts w:ascii="Times New Roman" w:eastAsia="Calibri" w:hAnsi="Times New Roman" w:cs="Times New Roman"/>
                <w:i/>
                <w:sz w:val="24"/>
                <w:szCs w:val="24"/>
              </w:rPr>
            </w:pPr>
            <w:r w:rsidRPr="00CB15C3">
              <w:rPr>
                <w:rFonts w:ascii="Times New Roman" w:eastAsia="Calibri" w:hAnsi="Times New Roman" w:cs="Times New Roman"/>
                <w:i/>
                <w:sz w:val="24"/>
                <w:szCs w:val="24"/>
              </w:rPr>
              <w:t>Ежедневно</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B15C3" w:rsidRDefault="0017109E" w:rsidP="00B91428">
            <w:pPr>
              <w:widowControl w:val="0"/>
              <w:spacing w:after="0" w:line="240" w:lineRule="auto"/>
              <w:jc w:val="center"/>
              <w:rPr>
                <w:rFonts w:ascii="Times New Roman" w:eastAsia="Calibri" w:hAnsi="Times New Roman" w:cs="Times New Roman"/>
                <w:sz w:val="24"/>
                <w:szCs w:val="24"/>
              </w:rPr>
            </w:pPr>
            <w:r w:rsidRPr="00CB15C3">
              <w:rPr>
                <w:rFonts w:ascii="Times New Roman" w:eastAsia="Calibri" w:hAnsi="Times New Roman" w:cs="Times New Roman"/>
                <w:sz w:val="24"/>
                <w:szCs w:val="24"/>
              </w:rPr>
              <w:t>5-7</w:t>
            </w:r>
          </w:p>
        </w:tc>
      </w:tr>
      <w:tr w:rsidR="0017109E" w:rsidRPr="00B91428" w:rsidTr="00A77291">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B15C3" w:rsidRDefault="00CB15C3" w:rsidP="00B91428">
            <w:pPr>
              <w:widowControl w:val="0"/>
              <w:spacing w:after="0" w:line="240" w:lineRule="auto"/>
              <w:rPr>
                <w:rFonts w:ascii="Times New Roman" w:eastAsia="Calibri" w:hAnsi="Times New Roman" w:cs="Times New Roman"/>
                <w:sz w:val="24"/>
                <w:szCs w:val="24"/>
              </w:rPr>
            </w:pPr>
            <w:r w:rsidRPr="00CB15C3">
              <w:rPr>
                <w:rFonts w:ascii="Times New Roman" w:eastAsia="Calibri" w:hAnsi="Times New Roman" w:cs="Times New Roman"/>
                <w:sz w:val="24"/>
                <w:szCs w:val="24"/>
              </w:rPr>
              <w:t>П</w:t>
            </w:r>
            <w:r w:rsidR="0017109E" w:rsidRPr="00CB15C3">
              <w:rPr>
                <w:rFonts w:ascii="Times New Roman" w:eastAsia="Calibri" w:hAnsi="Times New Roman" w:cs="Times New Roman"/>
                <w:sz w:val="24"/>
                <w:szCs w:val="24"/>
              </w:rPr>
              <w:t>одвижные игры и упражнения на прогулке</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B15C3" w:rsidRDefault="0017109E" w:rsidP="00B91428">
            <w:pPr>
              <w:widowControl w:val="0"/>
              <w:spacing w:after="0" w:line="240" w:lineRule="auto"/>
              <w:jc w:val="center"/>
              <w:rPr>
                <w:rFonts w:ascii="Times New Roman" w:eastAsia="Calibri" w:hAnsi="Times New Roman" w:cs="Times New Roman"/>
                <w:i/>
                <w:sz w:val="24"/>
                <w:szCs w:val="24"/>
              </w:rPr>
            </w:pPr>
            <w:r w:rsidRPr="00CB15C3">
              <w:rPr>
                <w:rFonts w:ascii="Times New Roman" w:eastAsia="Calibri" w:hAnsi="Times New Roman" w:cs="Times New Roman"/>
                <w:i/>
                <w:sz w:val="24"/>
                <w:szCs w:val="24"/>
              </w:rPr>
              <w:t>Ежедневно во время прогулки , подгруппами, подобранными с учетом уровня двигательной активности детей</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B15C3" w:rsidRDefault="0017109E" w:rsidP="00B91428">
            <w:pPr>
              <w:widowControl w:val="0"/>
              <w:spacing w:after="0" w:line="240" w:lineRule="auto"/>
              <w:jc w:val="center"/>
              <w:rPr>
                <w:rFonts w:ascii="Times New Roman" w:eastAsia="Calibri" w:hAnsi="Times New Roman" w:cs="Times New Roman"/>
                <w:sz w:val="24"/>
                <w:szCs w:val="24"/>
              </w:rPr>
            </w:pPr>
            <w:r w:rsidRPr="00CB15C3">
              <w:rPr>
                <w:rFonts w:ascii="Times New Roman" w:eastAsia="Calibri" w:hAnsi="Times New Roman" w:cs="Times New Roman"/>
                <w:sz w:val="24"/>
                <w:szCs w:val="24"/>
              </w:rPr>
              <w:t>15-20</w:t>
            </w:r>
          </w:p>
        </w:tc>
      </w:tr>
      <w:tr w:rsidR="0017109E" w:rsidRPr="00B91428" w:rsidTr="00A77291">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B15C3" w:rsidRDefault="00CB15C3" w:rsidP="00B91428">
            <w:pPr>
              <w:widowControl w:val="0"/>
              <w:spacing w:after="0" w:line="240" w:lineRule="auto"/>
              <w:rPr>
                <w:rFonts w:ascii="Times New Roman" w:eastAsia="Calibri" w:hAnsi="Times New Roman" w:cs="Times New Roman"/>
                <w:sz w:val="24"/>
                <w:szCs w:val="24"/>
              </w:rPr>
            </w:pPr>
            <w:r w:rsidRPr="00CB15C3">
              <w:rPr>
                <w:rFonts w:ascii="Times New Roman" w:eastAsia="Calibri" w:hAnsi="Times New Roman" w:cs="Times New Roman"/>
                <w:sz w:val="24"/>
                <w:szCs w:val="24"/>
              </w:rPr>
              <w:t>И</w:t>
            </w:r>
            <w:r w:rsidR="0017109E" w:rsidRPr="00CB15C3">
              <w:rPr>
                <w:rFonts w:ascii="Times New Roman" w:eastAsia="Calibri" w:hAnsi="Times New Roman" w:cs="Times New Roman"/>
                <w:sz w:val="24"/>
                <w:szCs w:val="24"/>
              </w:rPr>
              <w:t>ндивидуальная работа по развитию движений на прогулке</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B15C3" w:rsidRDefault="0017109E" w:rsidP="00B91428">
            <w:pPr>
              <w:widowControl w:val="0"/>
              <w:spacing w:after="0" w:line="240" w:lineRule="auto"/>
              <w:jc w:val="center"/>
              <w:rPr>
                <w:rFonts w:ascii="Times New Roman" w:eastAsia="Calibri" w:hAnsi="Times New Roman" w:cs="Times New Roman"/>
                <w:i/>
                <w:sz w:val="24"/>
                <w:szCs w:val="24"/>
              </w:rPr>
            </w:pPr>
            <w:r w:rsidRPr="00CB15C3">
              <w:rPr>
                <w:rFonts w:ascii="Times New Roman" w:eastAsia="Calibri" w:hAnsi="Times New Roman" w:cs="Times New Roman"/>
                <w:i/>
                <w:sz w:val="24"/>
                <w:szCs w:val="24"/>
              </w:rPr>
              <w:t>Ежедневно во время прогулки</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B15C3" w:rsidRDefault="0017109E" w:rsidP="00B91428">
            <w:pPr>
              <w:widowControl w:val="0"/>
              <w:spacing w:after="0" w:line="240" w:lineRule="auto"/>
              <w:jc w:val="center"/>
              <w:rPr>
                <w:rFonts w:ascii="Times New Roman" w:eastAsia="Calibri" w:hAnsi="Times New Roman" w:cs="Times New Roman"/>
                <w:sz w:val="24"/>
                <w:szCs w:val="24"/>
              </w:rPr>
            </w:pPr>
            <w:r w:rsidRPr="00CB15C3">
              <w:rPr>
                <w:rFonts w:ascii="Times New Roman" w:eastAsia="Calibri" w:hAnsi="Times New Roman" w:cs="Times New Roman"/>
                <w:sz w:val="24"/>
                <w:szCs w:val="24"/>
              </w:rPr>
              <w:t>8-10 мин.</w:t>
            </w:r>
          </w:p>
        </w:tc>
      </w:tr>
      <w:tr w:rsidR="0017109E" w:rsidRPr="00B91428" w:rsidTr="00A77291">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B15C3" w:rsidRDefault="00CB15C3" w:rsidP="00B91428">
            <w:pPr>
              <w:widowControl w:val="0"/>
              <w:spacing w:after="0" w:line="240" w:lineRule="auto"/>
              <w:rPr>
                <w:rFonts w:ascii="Times New Roman" w:eastAsia="Calibri" w:hAnsi="Times New Roman" w:cs="Times New Roman"/>
                <w:sz w:val="24"/>
                <w:szCs w:val="24"/>
              </w:rPr>
            </w:pPr>
            <w:r w:rsidRPr="00CB15C3">
              <w:rPr>
                <w:rFonts w:ascii="Times New Roman" w:eastAsia="Calibri" w:hAnsi="Times New Roman" w:cs="Times New Roman"/>
                <w:sz w:val="24"/>
                <w:szCs w:val="24"/>
              </w:rPr>
              <w:t>О</w:t>
            </w:r>
            <w:r w:rsidR="0017109E" w:rsidRPr="00CB15C3">
              <w:rPr>
                <w:rFonts w:ascii="Times New Roman" w:eastAsia="Calibri" w:hAnsi="Times New Roman" w:cs="Times New Roman"/>
                <w:sz w:val="24"/>
                <w:szCs w:val="24"/>
              </w:rPr>
              <w:t>здоровительный  бег</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B15C3" w:rsidRDefault="0017109E" w:rsidP="00B91428">
            <w:pPr>
              <w:widowControl w:val="0"/>
              <w:spacing w:after="0" w:line="240" w:lineRule="auto"/>
              <w:jc w:val="center"/>
              <w:rPr>
                <w:rFonts w:ascii="Times New Roman" w:eastAsia="Calibri" w:hAnsi="Times New Roman" w:cs="Times New Roman"/>
                <w:i/>
                <w:sz w:val="24"/>
                <w:szCs w:val="24"/>
              </w:rPr>
            </w:pPr>
            <w:r w:rsidRPr="00CB15C3">
              <w:rPr>
                <w:rFonts w:ascii="Times New Roman" w:eastAsia="Calibri" w:hAnsi="Times New Roman" w:cs="Times New Roman"/>
                <w:i/>
                <w:sz w:val="24"/>
                <w:szCs w:val="24"/>
              </w:rPr>
              <w:t>Ежедневно во время утренней гимнастики</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B15C3" w:rsidRDefault="0017109E" w:rsidP="00B91428">
            <w:pPr>
              <w:widowControl w:val="0"/>
              <w:spacing w:after="0" w:line="240" w:lineRule="auto"/>
              <w:jc w:val="center"/>
              <w:rPr>
                <w:rFonts w:ascii="Times New Roman" w:eastAsia="Calibri" w:hAnsi="Times New Roman" w:cs="Times New Roman"/>
                <w:sz w:val="24"/>
                <w:szCs w:val="24"/>
              </w:rPr>
            </w:pPr>
            <w:r w:rsidRPr="00CB15C3">
              <w:rPr>
                <w:rFonts w:ascii="Times New Roman" w:eastAsia="Calibri" w:hAnsi="Times New Roman" w:cs="Times New Roman"/>
                <w:sz w:val="24"/>
                <w:szCs w:val="24"/>
              </w:rPr>
              <w:t>1 мин</w:t>
            </w:r>
          </w:p>
        </w:tc>
      </w:tr>
      <w:tr w:rsidR="0017109E" w:rsidRPr="00B91428" w:rsidTr="00A77291">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B15C3" w:rsidRDefault="00CB15C3" w:rsidP="00B91428">
            <w:pPr>
              <w:widowControl w:val="0"/>
              <w:spacing w:after="0" w:line="240" w:lineRule="auto"/>
              <w:rPr>
                <w:rFonts w:ascii="Times New Roman" w:eastAsia="Calibri" w:hAnsi="Times New Roman" w:cs="Times New Roman"/>
                <w:sz w:val="24"/>
                <w:szCs w:val="24"/>
              </w:rPr>
            </w:pPr>
            <w:r w:rsidRPr="00CB15C3">
              <w:rPr>
                <w:rFonts w:ascii="Times New Roman" w:eastAsia="Calibri" w:hAnsi="Times New Roman" w:cs="Times New Roman"/>
                <w:sz w:val="24"/>
                <w:szCs w:val="24"/>
              </w:rPr>
              <w:t>Г</w:t>
            </w:r>
            <w:r w:rsidR="0017109E" w:rsidRPr="00CB15C3">
              <w:rPr>
                <w:rFonts w:ascii="Times New Roman" w:eastAsia="Calibri" w:hAnsi="Times New Roman" w:cs="Times New Roman"/>
                <w:sz w:val="24"/>
                <w:szCs w:val="24"/>
              </w:rPr>
              <w:t>имнастика</w:t>
            </w:r>
            <w:r w:rsidRPr="00CB15C3">
              <w:rPr>
                <w:rFonts w:ascii="Times New Roman" w:eastAsia="Calibri" w:hAnsi="Times New Roman" w:cs="Times New Roman"/>
                <w:sz w:val="24"/>
                <w:szCs w:val="24"/>
              </w:rPr>
              <w:t xml:space="preserve">  после</w:t>
            </w:r>
            <w:r w:rsidR="0017109E" w:rsidRPr="00CB15C3">
              <w:rPr>
                <w:rFonts w:ascii="Times New Roman" w:eastAsia="Calibri" w:hAnsi="Times New Roman" w:cs="Times New Roman"/>
                <w:sz w:val="24"/>
                <w:szCs w:val="24"/>
              </w:rPr>
              <w:t xml:space="preserve"> дневного</w:t>
            </w:r>
            <w:r w:rsidRPr="00CB15C3">
              <w:rPr>
                <w:rFonts w:ascii="Times New Roman" w:eastAsia="Calibri" w:hAnsi="Times New Roman" w:cs="Times New Roman"/>
                <w:sz w:val="24"/>
                <w:szCs w:val="24"/>
              </w:rPr>
              <w:t xml:space="preserve"> сна</w:t>
            </w:r>
            <w:r w:rsidR="0017109E" w:rsidRPr="00CB15C3">
              <w:rPr>
                <w:rFonts w:ascii="Times New Roman" w:eastAsia="Calibri" w:hAnsi="Times New Roman" w:cs="Times New Roman"/>
                <w:sz w:val="24"/>
                <w:szCs w:val="24"/>
              </w:rPr>
              <w:t xml:space="preserve">, хождение по массажным дорожкам </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B15C3" w:rsidRDefault="0017109E" w:rsidP="00B91428">
            <w:pPr>
              <w:widowControl w:val="0"/>
              <w:spacing w:after="0" w:line="240" w:lineRule="auto"/>
              <w:jc w:val="center"/>
              <w:rPr>
                <w:rFonts w:ascii="Times New Roman" w:eastAsia="Calibri" w:hAnsi="Times New Roman" w:cs="Times New Roman"/>
                <w:i/>
                <w:sz w:val="24"/>
                <w:szCs w:val="24"/>
              </w:rPr>
            </w:pPr>
            <w:r w:rsidRPr="00CB15C3">
              <w:rPr>
                <w:rFonts w:ascii="Times New Roman" w:eastAsia="Calibri" w:hAnsi="Times New Roman" w:cs="Times New Roman"/>
                <w:i/>
                <w:sz w:val="24"/>
                <w:szCs w:val="24"/>
              </w:rPr>
              <w:t>Ежедневно по мере пробуждения и подъема детей</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B15C3" w:rsidRDefault="0017109E" w:rsidP="00B91428">
            <w:pPr>
              <w:widowControl w:val="0"/>
              <w:spacing w:after="0" w:line="240" w:lineRule="auto"/>
              <w:jc w:val="center"/>
              <w:rPr>
                <w:rFonts w:ascii="Times New Roman" w:eastAsia="Calibri" w:hAnsi="Times New Roman" w:cs="Times New Roman"/>
                <w:sz w:val="24"/>
                <w:szCs w:val="24"/>
              </w:rPr>
            </w:pPr>
            <w:r w:rsidRPr="00CB15C3">
              <w:rPr>
                <w:rFonts w:ascii="Times New Roman" w:eastAsia="Calibri" w:hAnsi="Times New Roman" w:cs="Times New Roman"/>
                <w:sz w:val="24"/>
                <w:szCs w:val="24"/>
              </w:rPr>
              <w:t>5-7</w:t>
            </w:r>
          </w:p>
        </w:tc>
      </w:tr>
      <w:tr w:rsidR="0017109E" w:rsidRPr="00B91428" w:rsidTr="00A77291">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B15C3" w:rsidRDefault="00CB15C3" w:rsidP="00B91428">
            <w:pPr>
              <w:widowControl w:val="0"/>
              <w:spacing w:after="0" w:line="240" w:lineRule="auto"/>
              <w:rPr>
                <w:rFonts w:ascii="Times New Roman" w:eastAsia="Calibri" w:hAnsi="Times New Roman" w:cs="Times New Roman"/>
                <w:sz w:val="24"/>
                <w:szCs w:val="24"/>
              </w:rPr>
            </w:pPr>
            <w:r w:rsidRPr="00CB15C3">
              <w:rPr>
                <w:rFonts w:ascii="Times New Roman" w:eastAsia="Calibri" w:hAnsi="Times New Roman" w:cs="Times New Roman"/>
                <w:sz w:val="24"/>
                <w:szCs w:val="24"/>
              </w:rPr>
              <w:t>О</w:t>
            </w:r>
            <w:r w:rsidR="0017109E" w:rsidRPr="00CB15C3">
              <w:rPr>
                <w:rFonts w:ascii="Times New Roman" w:eastAsia="Calibri" w:hAnsi="Times New Roman" w:cs="Times New Roman"/>
                <w:sz w:val="24"/>
                <w:szCs w:val="24"/>
              </w:rPr>
              <w:t>бразовательная деятельность по физической культуре</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B15C3" w:rsidRDefault="0017109E" w:rsidP="00B91428">
            <w:pPr>
              <w:widowControl w:val="0"/>
              <w:spacing w:after="0" w:line="240" w:lineRule="auto"/>
              <w:jc w:val="center"/>
              <w:rPr>
                <w:rFonts w:ascii="Times New Roman" w:eastAsia="Calibri" w:hAnsi="Times New Roman" w:cs="Times New Roman"/>
                <w:i/>
                <w:sz w:val="24"/>
                <w:szCs w:val="24"/>
              </w:rPr>
            </w:pPr>
            <w:r w:rsidRPr="00CB15C3">
              <w:rPr>
                <w:rFonts w:ascii="Times New Roman" w:eastAsia="Calibri" w:hAnsi="Times New Roman" w:cs="Times New Roman"/>
                <w:i/>
                <w:sz w:val="24"/>
                <w:szCs w:val="24"/>
              </w:rPr>
              <w:t xml:space="preserve">3 раза в неделю в игровой форме, подгруппами, подобранными с учетом физического развития детей, проводится в первой половине дня </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B15C3" w:rsidRDefault="0017109E" w:rsidP="00B91428">
            <w:pPr>
              <w:widowControl w:val="0"/>
              <w:spacing w:after="0" w:line="240" w:lineRule="auto"/>
              <w:jc w:val="center"/>
              <w:rPr>
                <w:rFonts w:ascii="Times New Roman" w:eastAsia="Calibri" w:hAnsi="Times New Roman" w:cs="Times New Roman"/>
                <w:sz w:val="24"/>
                <w:szCs w:val="24"/>
              </w:rPr>
            </w:pPr>
            <w:r w:rsidRPr="00CB15C3">
              <w:rPr>
                <w:rFonts w:ascii="Times New Roman" w:eastAsia="Calibri" w:hAnsi="Times New Roman" w:cs="Times New Roman"/>
                <w:sz w:val="24"/>
                <w:szCs w:val="24"/>
              </w:rPr>
              <w:t>15</w:t>
            </w:r>
          </w:p>
        </w:tc>
      </w:tr>
      <w:tr w:rsidR="0017109E" w:rsidRPr="00B91428" w:rsidTr="00A77291">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B15C3" w:rsidRDefault="00CB15C3" w:rsidP="00B91428">
            <w:pPr>
              <w:widowControl w:val="0"/>
              <w:spacing w:after="0" w:line="240" w:lineRule="auto"/>
              <w:rPr>
                <w:rFonts w:ascii="Times New Roman" w:eastAsia="Calibri" w:hAnsi="Times New Roman" w:cs="Times New Roman"/>
                <w:sz w:val="24"/>
                <w:szCs w:val="24"/>
              </w:rPr>
            </w:pPr>
            <w:r w:rsidRPr="00CB15C3">
              <w:rPr>
                <w:rFonts w:ascii="Times New Roman" w:eastAsia="Calibri" w:hAnsi="Times New Roman" w:cs="Times New Roman"/>
                <w:sz w:val="24"/>
                <w:szCs w:val="24"/>
              </w:rPr>
              <w:t>С</w:t>
            </w:r>
            <w:r w:rsidR="0017109E" w:rsidRPr="00CB15C3">
              <w:rPr>
                <w:rFonts w:ascii="Times New Roman" w:eastAsia="Calibri" w:hAnsi="Times New Roman" w:cs="Times New Roman"/>
                <w:sz w:val="24"/>
                <w:szCs w:val="24"/>
              </w:rPr>
              <w:t>амостоятельная двигательная деятельность</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B15C3" w:rsidRDefault="0017109E" w:rsidP="00B91428">
            <w:pPr>
              <w:widowControl w:val="0"/>
              <w:spacing w:after="0" w:line="240" w:lineRule="auto"/>
              <w:jc w:val="center"/>
              <w:rPr>
                <w:rFonts w:ascii="Times New Roman" w:eastAsia="Calibri" w:hAnsi="Times New Roman" w:cs="Times New Roman"/>
                <w:i/>
                <w:sz w:val="24"/>
                <w:szCs w:val="24"/>
              </w:rPr>
            </w:pPr>
            <w:r w:rsidRPr="00CB15C3">
              <w:rPr>
                <w:rFonts w:ascii="Times New Roman" w:eastAsia="Calibri" w:hAnsi="Times New Roman" w:cs="Times New Roman"/>
                <w:i/>
                <w:sz w:val="24"/>
                <w:szCs w:val="24"/>
              </w:rPr>
              <w:t>Ежедневно под руководством воспитателя в помещении и на воздухе, продолжительность зависит от индивидуальных особенностей двигательной активности детей</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B15C3" w:rsidRDefault="0017109E" w:rsidP="00B91428">
            <w:pPr>
              <w:widowControl w:val="0"/>
              <w:spacing w:after="0" w:line="240" w:lineRule="auto"/>
              <w:jc w:val="center"/>
              <w:rPr>
                <w:rFonts w:ascii="Times New Roman" w:eastAsia="Calibri" w:hAnsi="Times New Roman" w:cs="Times New Roman"/>
                <w:sz w:val="24"/>
                <w:szCs w:val="24"/>
              </w:rPr>
            </w:pPr>
            <w:r w:rsidRPr="00CB15C3">
              <w:rPr>
                <w:rFonts w:ascii="Times New Roman" w:eastAsia="Calibri" w:hAnsi="Times New Roman" w:cs="Times New Roman"/>
                <w:sz w:val="24"/>
                <w:szCs w:val="24"/>
              </w:rPr>
              <w:t>10-12</w:t>
            </w:r>
          </w:p>
        </w:tc>
      </w:tr>
      <w:tr w:rsidR="0017109E" w:rsidRPr="00B91428" w:rsidTr="00A77291">
        <w:trPr>
          <w:cantSplit/>
        </w:trPr>
        <w:tc>
          <w:tcPr>
            <w:tcW w:w="10632" w:type="dxa"/>
            <w:gridSpan w:val="4"/>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B15C3" w:rsidRDefault="0017109E" w:rsidP="00B91428">
            <w:pPr>
              <w:widowControl w:val="0"/>
              <w:spacing w:after="0" w:line="240" w:lineRule="auto"/>
              <w:jc w:val="center"/>
              <w:rPr>
                <w:rFonts w:ascii="Times New Roman" w:eastAsia="Calibri" w:hAnsi="Times New Roman" w:cs="Times New Roman"/>
                <w:b/>
                <w:i/>
                <w:sz w:val="24"/>
                <w:szCs w:val="24"/>
              </w:rPr>
            </w:pPr>
            <w:r w:rsidRPr="00CB15C3">
              <w:rPr>
                <w:rFonts w:ascii="Times New Roman" w:eastAsia="Calibri" w:hAnsi="Times New Roman" w:cs="Times New Roman"/>
                <w:b/>
                <w:i/>
                <w:sz w:val="24"/>
                <w:szCs w:val="24"/>
              </w:rPr>
              <w:t>физкультурно-массовая работа</w:t>
            </w:r>
          </w:p>
        </w:tc>
      </w:tr>
      <w:tr w:rsidR="0017109E" w:rsidRPr="00B91428" w:rsidTr="00A77291">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B15C3" w:rsidRDefault="00CB15C3" w:rsidP="00B91428">
            <w:pPr>
              <w:widowControl w:val="0"/>
              <w:spacing w:after="0" w:line="240" w:lineRule="auto"/>
              <w:rPr>
                <w:rFonts w:ascii="Times New Roman" w:eastAsia="Calibri" w:hAnsi="Times New Roman" w:cs="Times New Roman"/>
                <w:sz w:val="24"/>
                <w:szCs w:val="24"/>
              </w:rPr>
            </w:pPr>
            <w:r w:rsidRPr="00CB15C3">
              <w:rPr>
                <w:rFonts w:ascii="Times New Roman" w:eastAsia="Calibri" w:hAnsi="Times New Roman" w:cs="Times New Roman"/>
                <w:sz w:val="24"/>
                <w:szCs w:val="24"/>
              </w:rPr>
              <w:t>Н</w:t>
            </w:r>
            <w:r w:rsidR="0017109E" w:rsidRPr="00CB15C3">
              <w:rPr>
                <w:rFonts w:ascii="Times New Roman" w:eastAsia="Calibri" w:hAnsi="Times New Roman" w:cs="Times New Roman"/>
                <w:sz w:val="24"/>
                <w:szCs w:val="24"/>
              </w:rPr>
              <w:t>еделя здоровья</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B15C3" w:rsidRDefault="0017109E" w:rsidP="00B91428">
            <w:pPr>
              <w:widowControl w:val="0"/>
              <w:spacing w:after="0" w:line="240" w:lineRule="auto"/>
              <w:jc w:val="center"/>
              <w:rPr>
                <w:rFonts w:ascii="Times New Roman" w:eastAsia="Calibri" w:hAnsi="Times New Roman" w:cs="Times New Roman"/>
                <w:i/>
                <w:sz w:val="24"/>
                <w:szCs w:val="24"/>
              </w:rPr>
            </w:pPr>
            <w:r w:rsidRPr="00CB15C3">
              <w:rPr>
                <w:rFonts w:ascii="Times New Roman" w:eastAsia="Calibri" w:hAnsi="Times New Roman" w:cs="Times New Roman"/>
                <w:i/>
                <w:sz w:val="24"/>
                <w:szCs w:val="24"/>
              </w:rPr>
              <w:t>зимой и весной</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B15C3" w:rsidRDefault="0017109E" w:rsidP="00B91428">
            <w:pPr>
              <w:widowControl w:val="0"/>
              <w:spacing w:after="0" w:line="240" w:lineRule="auto"/>
              <w:jc w:val="center"/>
              <w:rPr>
                <w:rFonts w:ascii="Times New Roman" w:eastAsia="Calibri" w:hAnsi="Times New Roman" w:cs="Times New Roman"/>
                <w:sz w:val="24"/>
                <w:szCs w:val="24"/>
              </w:rPr>
            </w:pPr>
            <w:r w:rsidRPr="00CB15C3">
              <w:rPr>
                <w:rFonts w:ascii="Times New Roman" w:eastAsia="Calibri" w:hAnsi="Times New Roman" w:cs="Times New Roman"/>
                <w:sz w:val="24"/>
                <w:szCs w:val="24"/>
              </w:rPr>
              <w:t>2 раза в год</w:t>
            </w:r>
          </w:p>
        </w:tc>
      </w:tr>
      <w:tr w:rsidR="0017109E" w:rsidRPr="00B91428" w:rsidTr="00A77291">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B15C3" w:rsidRDefault="00CB15C3" w:rsidP="00B91428">
            <w:pPr>
              <w:widowControl w:val="0"/>
              <w:spacing w:after="0" w:line="240" w:lineRule="auto"/>
              <w:rPr>
                <w:rFonts w:ascii="Times New Roman" w:eastAsia="Calibri" w:hAnsi="Times New Roman" w:cs="Times New Roman"/>
                <w:sz w:val="24"/>
                <w:szCs w:val="24"/>
              </w:rPr>
            </w:pPr>
            <w:r w:rsidRPr="00CB15C3">
              <w:rPr>
                <w:rFonts w:ascii="Times New Roman" w:eastAsia="Calibri" w:hAnsi="Times New Roman" w:cs="Times New Roman"/>
                <w:sz w:val="24"/>
                <w:szCs w:val="24"/>
              </w:rPr>
              <w:t>Ф</w:t>
            </w:r>
            <w:r w:rsidR="0017109E" w:rsidRPr="00CB15C3">
              <w:rPr>
                <w:rFonts w:ascii="Times New Roman" w:eastAsia="Calibri" w:hAnsi="Times New Roman" w:cs="Times New Roman"/>
                <w:sz w:val="24"/>
                <w:szCs w:val="24"/>
              </w:rPr>
              <w:t>изкультурные развлечения</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B15C3" w:rsidRDefault="0017109E" w:rsidP="00B91428">
            <w:pPr>
              <w:widowControl w:val="0"/>
              <w:spacing w:after="0" w:line="240" w:lineRule="auto"/>
              <w:jc w:val="center"/>
              <w:rPr>
                <w:rFonts w:ascii="Times New Roman" w:eastAsia="Calibri" w:hAnsi="Times New Roman" w:cs="Times New Roman"/>
                <w:i/>
                <w:sz w:val="24"/>
                <w:szCs w:val="24"/>
              </w:rPr>
            </w:pPr>
            <w:r w:rsidRPr="00CB15C3">
              <w:rPr>
                <w:rFonts w:ascii="Times New Roman" w:eastAsia="Calibri" w:hAnsi="Times New Roman" w:cs="Times New Roman"/>
                <w:i/>
                <w:sz w:val="24"/>
                <w:szCs w:val="24"/>
              </w:rPr>
              <w:t>1 раз в месяц по второй половине дня</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B15C3" w:rsidRDefault="0017109E" w:rsidP="00B91428">
            <w:pPr>
              <w:widowControl w:val="0"/>
              <w:spacing w:after="0" w:line="240" w:lineRule="auto"/>
              <w:jc w:val="center"/>
              <w:rPr>
                <w:rFonts w:ascii="Times New Roman" w:eastAsia="Calibri" w:hAnsi="Times New Roman" w:cs="Times New Roman"/>
                <w:sz w:val="24"/>
                <w:szCs w:val="24"/>
              </w:rPr>
            </w:pPr>
            <w:r w:rsidRPr="00CB15C3">
              <w:rPr>
                <w:rFonts w:ascii="Times New Roman" w:eastAsia="Calibri" w:hAnsi="Times New Roman" w:cs="Times New Roman"/>
                <w:sz w:val="24"/>
                <w:szCs w:val="24"/>
              </w:rPr>
              <w:t>15 минут</w:t>
            </w:r>
          </w:p>
        </w:tc>
      </w:tr>
      <w:tr w:rsidR="0017109E" w:rsidRPr="00B91428" w:rsidTr="00A77291">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B15C3" w:rsidRDefault="00CB15C3" w:rsidP="00B91428">
            <w:pPr>
              <w:widowControl w:val="0"/>
              <w:spacing w:after="0" w:line="240" w:lineRule="auto"/>
              <w:rPr>
                <w:rFonts w:ascii="Times New Roman" w:eastAsia="Calibri" w:hAnsi="Times New Roman" w:cs="Times New Roman"/>
                <w:sz w:val="24"/>
                <w:szCs w:val="24"/>
              </w:rPr>
            </w:pPr>
            <w:r w:rsidRPr="00CB15C3">
              <w:rPr>
                <w:rFonts w:ascii="Times New Roman" w:eastAsia="Calibri" w:hAnsi="Times New Roman" w:cs="Times New Roman"/>
                <w:sz w:val="24"/>
                <w:szCs w:val="24"/>
              </w:rPr>
              <w:t>У</w:t>
            </w:r>
            <w:r w:rsidR="0017109E" w:rsidRPr="00CB15C3">
              <w:rPr>
                <w:rFonts w:ascii="Times New Roman" w:eastAsia="Calibri" w:hAnsi="Times New Roman" w:cs="Times New Roman"/>
                <w:sz w:val="24"/>
                <w:szCs w:val="24"/>
              </w:rPr>
              <w:t>частие родителей в  физкультурно-оздоровительных мероприятиях</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B15C3" w:rsidRDefault="0017109E" w:rsidP="00B91428">
            <w:pPr>
              <w:widowControl w:val="0"/>
              <w:spacing w:after="0" w:line="240" w:lineRule="auto"/>
              <w:jc w:val="center"/>
              <w:rPr>
                <w:rFonts w:ascii="Times New Roman" w:eastAsia="Calibri" w:hAnsi="Times New Roman" w:cs="Times New Roman"/>
                <w:i/>
                <w:sz w:val="24"/>
                <w:szCs w:val="24"/>
              </w:rPr>
            </w:pPr>
            <w:r w:rsidRPr="00CB15C3">
              <w:rPr>
                <w:rFonts w:ascii="Times New Roman" w:eastAsia="Calibri" w:hAnsi="Times New Roman" w:cs="Times New Roman"/>
                <w:i/>
                <w:sz w:val="24"/>
                <w:szCs w:val="24"/>
              </w:rPr>
              <w:t>во время подготовки и проведения физкультурных развлечений, праздников, недели здоровья и посещения открытых форм работы с детьми</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B15C3" w:rsidRDefault="0017109E" w:rsidP="00B91428">
            <w:pPr>
              <w:widowControl w:val="0"/>
              <w:spacing w:after="0" w:line="240" w:lineRule="auto"/>
              <w:jc w:val="center"/>
              <w:rPr>
                <w:rFonts w:ascii="Times New Roman" w:eastAsia="Calibri" w:hAnsi="Times New Roman" w:cs="Times New Roman"/>
                <w:b/>
                <w:sz w:val="24"/>
                <w:szCs w:val="24"/>
              </w:rPr>
            </w:pPr>
          </w:p>
        </w:tc>
      </w:tr>
    </w:tbl>
    <w:p w:rsidR="0017109E" w:rsidRPr="00B91428" w:rsidRDefault="0017109E" w:rsidP="00B91428">
      <w:pPr>
        <w:widowControl w:val="0"/>
        <w:spacing w:after="0" w:line="240" w:lineRule="auto"/>
        <w:rPr>
          <w:rFonts w:ascii="Times New Roman" w:eastAsia="Calibri" w:hAnsi="Times New Roman" w:cs="Times New Roman"/>
          <w:b/>
          <w:sz w:val="28"/>
          <w:szCs w:val="28"/>
        </w:rPr>
      </w:pPr>
    </w:p>
    <w:p w:rsidR="0017109E" w:rsidRPr="00B91428" w:rsidRDefault="0017109E" w:rsidP="00B91428">
      <w:pPr>
        <w:widowControl w:val="0"/>
        <w:spacing w:after="0" w:line="240" w:lineRule="auto"/>
        <w:ind w:firstLine="709"/>
        <w:jc w:val="center"/>
        <w:rPr>
          <w:rFonts w:ascii="Times New Roman" w:eastAsia="Calibri" w:hAnsi="Times New Roman" w:cs="Times New Roman"/>
          <w:b/>
          <w:sz w:val="28"/>
          <w:szCs w:val="28"/>
        </w:rPr>
      </w:pPr>
      <w:r w:rsidRPr="00B91428">
        <w:rPr>
          <w:rFonts w:ascii="Times New Roman" w:eastAsia="Calibri" w:hAnsi="Times New Roman" w:cs="Times New Roman"/>
          <w:b/>
          <w:sz w:val="28"/>
          <w:szCs w:val="28"/>
        </w:rPr>
        <w:t>Организация двигательного режима в средней группе детей 4-5 лет</w:t>
      </w:r>
    </w:p>
    <w:p w:rsidR="0017109E" w:rsidRPr="00B91428" w:rsidRDefault="0017109E" w:rsidP="00B91428">
      <w:pPr>
        <w:widowControl w:val="0"/>
        <w:spacing w:after="0" w:line="240" w:lineRule="auto"/>
        <w:ind w:firstLine="709"/>
        <w:jc w:val="center"/>
        <w:rPr>
          <w:rFonts w:ascii="Times New Roman" w:eastAsia="Calibri" w:hAnsi="Times New Roman" w:cs="Times New Roman"/>
          <w:b/>
          <w:sz w:val="28"/>
          <w:szCs w:val="28"/>
        </w:rPr>
      </w:pPr>
    </w:p>
    <w:tbl>
      <w:tblPr>
        <w:tblW w:w="10632" w:type="dxa"/>
        <w:tblInd w:w="-60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3461"/>
        <w:gridCol w:w="3143"/>
        <w:gridCol w:w="1193"/>
        <w:gridCol w:w="2835"/>
      </w:tblGrid>
      <w:tr w:rsidR="0017109E" w:rsidRPr="00B91428" w:rsidTr="00CF26A5">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b/>
                <w:sz w:val="24"/>
                <w:szCs w:val="24"/>
              </w:rPr>
            </w:pPr>
            <w:r w:rsidRPr="00CF26A5">
              <w:rPr>
                <w:rFonts w:ascii="Times New Roman" w:eastAsia="Calibri" w:hAnsi="Times New Roman" w:cs="Times New Roman"/>
                <w:b/>
                <w:sz w:val="24"/>
                <w:szCs w:val="24"/>
              </w:rPr>
              <w:t xml:space="preserve">Формы организации </w:t>
            </w:r>
          </w:p>
        </w:tc>
        <w:tc>
          <w:tcPr>
            <w:tcW w:w="314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CF26A5" w:rsidP="00B91428">
            <w:pPr>
              <w:widowControl w:val="0"/>
              <w:spacing w:after="0" w:line="240" w:lineRule="auto"/>
              <w:jc w:val="center"/>
              <w:rPr>
                <w:rFonts w:ascii="Times New Roman" w:eastAsia="Calibri" w:hAnsi="Times New Roman" w:cs="Times New Roman"/>
                <w:b/>
                <w:sz w:val="24"/>
                <w:szCs w:val="24"/>
              </w:rPr>
            </w:pPr>
            <w:r w:rsidRPr="00CF26A5">
              <w:rPr>
                <w:rFonts w:ascii="Times New Roman" w:eastAsia="Calibri" w:hAnsi="Times New Roman" w:cs="Times New Roman"/>
                <w:b/>
                <w:sz w:val="24"/>
                <w:szCs w:val="24"/>
              </w:rPr>
              <w:t>О</w:t>
            </w:r>
            <w:r w:rsidR="0017109E" w:rsidRPr="00CF26A5">
              <w:rPr>
                <w:rFonts w:ascii="Times New Roman" w:eastAsia="Calibri" w:hAnsi="Times New Roman" w:cs="Times New Roman"/>
                <w:b/>
                <w:sz w:val="24"/>
                <w:szCs w:val="24"/>
              </w:rPr>
              <w:t>собенности организации</w:t>
            </w:r>
          </w:p>
        </w:tc>
        <w:tc>
          <w:tcPr>
            <w:tcW w:w="4028"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b/>
                <w:sz w:val="24"/>
                <w:szCs w:val="24"/>
              </w:rPr>
            </w:pPr>
            <w:r w:rsidRPr="00CF26A5">
              <w:rPr>
                <w:rFonts w:ascii="Times New Roman" w:eastAsia="Calibri" w:hAnsi="Times New Roman" w:cs="Times New Roman"/>
                <w:b/>
                <w:sz w:val="24"/>
                <w:szCs w:val="24"/>
              </w:rPr>
              <w:t xml:space="preserve">Длительность в минутах </w:t>
            </w:r>
          </w:p>
        </w:tc>
      </w:tr>
      <w:tr w:rsidR="0017109E" w:rsidRPr="00B91428" w:rsidTr="00CF26A5">
        <w:trPr>
          <w:cantSplit/>
        </w:trPr>
        <w:tc>
          <w:tcPr>
            <w:tcW w:w="10632" w:type="dxa"/>
            <w:gridSpan w:val="4"/>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CF26A5" w:rsidP="00B91428">
            <w:pPr>
              <w:widowControl w:val="0"/>
              <w:spacing w:after="0" w:line="240" w:lineRule="auto"/>
              <w:jc w:val="center"/>
              <w:rPr>
                <w:rFonts w:ascii="Times New Roman" w:eastAsia="Calibri" w:hAnsi="Times New Roman" w:cs="Times New Roman"/>
                <w:b/>
                <w:i/>
                <w:sz w:val="24"/>
                <w:szCs w:val="24"/>
              </w:rPr>
            </w:pPr>
            <w:r w:rsidRPr="00CF26A5">
              <w:rPr>
                <w:rFonts w:ascii="Times New Roman" w:eastAsia="Calibri" w:hAnsi="Times New Roman" w:cs="Times New Roman"/>
                <w:b/>
                <w:i/>
                <w:sz w:val="24"/>
                <w:szCs w:val="24"/>
              </w:rPr>
              <w:t>Ф</w:t>
            </w:r>
            <w:r w:rsidR="0017109E" w:rsidRPr="00CF26A5">
              <w:rPr>
                <w:rFonts w:ascii="Times New Roman" w:eastAsia="Calibri" w:hAnsi="Times New Roman" w:cs="Times New Roman"/>
                <w:b/>
                <w:i/>
                <w:sz w:val="24"/>
                <w:szCs w:val="24"/>
              </w:rPr>
              <w:t>изкультурно-оздоровительная работа</w:t>
            </w:r>
          </w:p>
        </w:tc>
      </w:tr>
      <w:tr w:rsidR="0017109E" w:rsidRPr="00B91428" w:rsidTr="00CF26A5">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CF26A5" w:rsidP="00B91428">
            <w:pPr>
              <w:widowControl w:val="0"/>
              <w:spacing w:after="0" w:line="240" w:lineRule="auto"/>
              <w:rPr>
                <w:rFonts w:ascii="Times New Roman" w:eastAsia="Calibri" w:hAnsi="Times New Roman" w:cs="Times New Roman"/>
                <w:sz w:val="24"/>
                <w:szCs w:val="24"/>
              </w:rPr>
            </w:pPr>
            <w:r w:rsidRPr="00CF26A5">
              <w:rPr>
                <w:rFonts w:ascii="Times New Roman" w:eastAsia="Calibri" w:hAnsi="Times New Roman" w:cs="Times New Roman"/>
                <w:sz w:val="24"/>
                <w:szCs w:val="24"/>
              </w:rPr>
              <w:t>У</w:t>
            </w:r>
            <w:r w:rsidR="0017109E" w:rsidRPr="00CF26A5">
              <w:rPr>
                <w:rFonts w:ascii="Times New Roman" w:eastAsia="Calibri" w:hAnsi="Times New Roman" w:cs="Times New Roman"/>
                <w:sz w:val="24"/>
                <w:szCs w:val="24"/>
              </w:rPr>
              <w:t>тренняя гимнастика</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i/>
                <w:sz w:val="24"/>
                <w:szCs w:val="24"/>
              </w:rPr>
            </w:pPr>
            <w:r w:rsidRPr="00CF26A5">
              <w:rPr>
                <w:rFonts w:ascii="Times New Roman" w:eastAsia="Calibri" w:hAnsi="Times New Roman" w:cs="Times New Roman"/>
                <w:i/>
                <w:sz w:val="24"/>
                <w:szCs w:val="24"/>
              </w:rPr>
              <w:t>Ежедневно на открытом воздухе или в зале</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sz w:val="24"/>
                <w:szCs w:val="24"/>
              </w:rPr>
            </w:pPr>
            <w:r w:rsidRPr="00CF26A5">
              <w:rPr>
                <w:rFonts w:ascii="Times New Roman" w:eastAsia="Calibri" w:hAnsi="Times New Roman" w:cs="Times New Roman"/>
                <w:sz w:val="24"/>
                <w:szCs w:val="24"/>
              </w:rPr>
              <w:t>5-7</w:t>
            </w:r>
          </w:p>
        </w:tc>
      </w:tr>
      <w:tr w:rsidR="0017109E" w:rsidRPr="00B91428" w:rsidTr="00CF26A5">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CF26A5" w:rsidP="00B91428">
            <w:pPr>
              <w:widowControl w:val="0"/>
              <w:spacing w:after="0" w:line="240" w:lineRule="auto"/>
              <w:rPr>
                <w:rFonts w:ascii="Times New Roman" w:eastAsia="Calibri" w:hAnsi="Times New Roman" w:cs="Times New Roman"/>
                <w:sz w:val="24"/>
                <w:szCs w:val="24"/>
              </w:rPr>
            </w:pPr>
            <w:r w:rsidRPr="00CF26A5">
              <w:rPr>
                <w:rFonts w:ascii="Times New Roman" w:eastAsia="Calibri" w:hAnsi="Times New Roman" w:cs="Times New Roman"/>
                <w:sz w:val="24"/>
                <w:szCs w:val="24"/>
              </w:rPr>
              <w:t>Ф</w:t>
            </w:r>
            <w:r w:rsidR="0017109E" w:rsidRPr="00CF26A5">
              <w:rPr>
                <w:rFonts w:ascii="Times New Roman" w:eastAsia="Calibri" w:hAnsi="Times New Roman" w:cs="Times New Roman"/>
                <w:sz w:val="24"/>
                <w:szCs w:val="24"/>
              </w:rPr>
              <w:t>изкультминутка</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i/>
                <w:sz w:val="24"/>
                <w:szCs w:val="24"/>
              </w:rPr>
            </w:pPr>
            <w:r w:rsidRPr="00CF26A5">
              <w:rPr>
                <w:rFonts w:ascii="Times New Roman" w:eastAsia="Calibri" w:hAnsi="Times New Roman" w:cs="Times New Roman"/>
                <w:i/>
                <w:sz w:val="24"/>
                <w:szCs w:val="24"/>
              </w:rPr>
              <w:t>Ежедневно по мере необходимости</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sz w:val="24"/>
                <w:szCs w:val="24"/>
              </w:rPr>
            </w:pPr>
            <w:r w:rsidRPr="00CF26A5">
              <w:rPr>
                <w:rFonts w:ascii="Times New Roman" w:eastAsia="Calibri" w:hAnsi="Times New Roman" w:cs="Times New Roman"/>
                <w:sz w:val="24"/>
                <w:szCs w:val="24"/>
              </w:rPr>
              <w:t>2-3</w:t>
            </w:r>
          </w:p>
        </w:tc>
      </w:tr>
      <w:tr w:rsidR="0017109E" w:rsidRPr="00B91428" w:rsidTr="00CF26A5">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CF26A5" w:rsidP="00B91428">
            <w:pPr>
              <w:widowControl w:val="0"/>
              <w:spacing w:after="0" w:line="240" w:lineRule="auto"/>
              <w:rPr>
                <w:rFonts w:ascii="Times New Roman" w:eastAsia="Calibri" w:hAnsi="Times New Roman" w:cs="Times New Roman"/>
                <w:sz w:val="24"/>
                <w:szCs w:val="24"/>
              </w:rPr>
            </w:pPr>
            <w:r w:rsidRPr="00CF26A5">
              <w:rPr>
                <w:rFonts w:ascii="Times New Roman" w:eastAsia="Calibri" w:hAnsi="Times New Roman" w:cs="Times New Roman"/>
                <w:sz w:val="24"/>
                <w:szCs w:val="24"/>
              </w:rPr>
              <w:lastRenderedPageBreak/>
              <w:t>Д</w:t>
            </w:r>
            <w:r w:rsidR="0017109E" w:rsidRPr="00CF26A5">
              <w:rPr>
                <w:rFonts w:ascii="Times New Roman" w:eastAsia="Calibri" w:hAnsi="Times New Roman" w:cs="Times New Roman"/>
                <w:sz w:val="24"/>
                <w:szCs w:val="24"/>
              </w:rPr>
              <w:t>вигательная</w:t>
            </w:r>
            <w:r>
              <w:rPr>
                <w:rFonts w:ascii="Times New Roman" w:eastAsia="Calibri" w:hAnsi="Times New Roman" w:cs="Times New Roman"/>
                <w:sz w:val="24"/>
                <w:szCs w:val="24"/>
              </w:rPr>
              <w:t xml:space="preserve">  разминка в системе </w:t>
            </w:r>
            <w:r w:rsidR="0017109E" w:rsidRPr="00CF26A5">
              <w:rPr>
                <w:rFonts w:ascii="Times New Roman" w:eastAsia="Calibri" w:hAnsi="Times New Roman" w:cs="Times New Roman"/>
                <w:sz w:val="24"/>
                <w:szCs w:val="24"/>
              </w:rPr>
              <w:t>ОД с преобладанием статических поз</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i/>
                <w:sz w:val="24"/>
                <w:szCs w:val="24"/>
              </w:rPr>
            </w:pPr>
            <w:r w:rsidRPr="00CF26A5">
              <w:rPr>
                <w:rFonts w:ascii="Times New Roman" w:eastAsia="Calibri" w:hAnsi="Times New Roman" w:cs="Times New Roman"/>
                <w:i/>
                <w:sz w:val="24"/>
                <w:szCs w:val="24"/>
              </w:rPr>
              <w:t>Ежедневно</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sz w:val="24"/>
                <w:szCs w:val="24"/>
              </w:rPr>
            </w:pPr>
            <w:r w:rsidRPr="00CF26A5">
              <w:rPr>
                <w:rFonts w:ascii="Times New Roman" w:eastAsia="Calibri" w:hAnsi="Times New Roman" w:cs="Times New Roman"/>
                <w:sz w:val="24"/>
                <w:szCs w:val="24"/>
              </w:rPr>
              <w:t>5-7</w:t>
            </w:r>
          </w:p>
        </w:tc>
      </w:tr>
      <w:tr w:rsidR="0017109E" w:rsidRPr="00B91428" w:rsidTr="00CF26A5">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CF26A5" w:rsidP="00B91428">
            <w:pPr>
              <w:widowControl w:val="0"/>
              <w:spacing w:after="0" w:line="240" w:lineRule="auto"/>
              <w:rPr>
                <w:rFonts w:ascii="Times New Roman" w:eastAsia="Calibri" w:hAnsi="Times New Roman" w:cs="Times New Roman"/>
                <w:sz w:val="24"/>
                <w:szCs w:val="24"/>
              </w:rPr>
            </w:pPr>
            <w:r w:rsidRPr="00CF26A5">
              <w:rPr>
                <w:rFonts w:ascii="Times New Roman" w:eastAsia="Calibri" w:hAnsi="Times New Roman" w:cs="Times New Roman"/>
                <w:sz w:val="24"/>
                <w:szCs w:val="24"/>
              </w:rPr>
              <w:t>П</w:t>
            </w:r>
            <w:r w:rsidR="0017109E" w:rsidRPr="00CF26A5">
              <w:rPr>
                <w:rFonts w:ascii="Times New Roman" w:eastAsia="Calibri" w:hAnsi="Times New Roman" w:cs="Times New Roman"/>
                <w:sz w:val="24"/>
                <w:szCs w:val="24"/>
              </w:rPr>
              <w:t>одвижные игры и упражнения на прогулке</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i/>
                <w:sz w:val="24"/>
                <w:szCs w:val="24"/>
              </w:rPr>
            </w:pPr>
            <w:r w:rsidRPr="00CF26A5">
              <w:rPr>
                <w:rFonts w:ascii="Times New Roman" w:eastAsia="Calibri" w:hAnsi="Times New Roman" w:cs="Times New Roman"/>
                <w:i/>
                <w:sz w:val="24"/>
                <w:szCs w:val="24"/>
              </w:rPr>
              <w:t>Ежедневно во время прогулки , подгруппами, подобранными с учетом уровня двигательной активности детей</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sz w:val="24"/>
                <w:szCs w:val="24"/>
              </w:rPr>
            </w:pPr>
            <w:r w:rsidRPr="00CF26A5">
              <w:rPr>
                <w:rFonts w:ascii="Times New Roman" w:eastAsia="Calibri" w:hAnsi="Times New Roman" w:cs="Times New Roman"/>
                <w:sz w:val="24"/>
                <w:szCs w:val="24"/>
              </w:rPr>
              <w:t>15-20</w:t>
            </w:r>
          </w:p>
        </w:tc>
      </w:tr>
      <w:tr w:rsidR="0017109E" w:rsidRPr="00B91428" w:rsidTr="00CF26A5">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CF26A5" w:rsidP="00B91428">
            <w:pPr>
              <w:widowControl w:val="0"/>
              <w:spacing w:after="0" w:line="240" w:lineRule="auto"/>
              <w:rPr>
                <w:rFonts w:ascii="Times New Roman" w:eastAsia="Calibri" w:hAnsi="Times New Roman" w:cs="Times New Roman"/>
                <w:sz w:val="24"/>
                <w:szCs w:val="24"/>
              </w:rPr>
            </w:pPr>
            <w:r w:rsidRPr="00CF26A5">
              <w:rPr>
                <w:rFonts w:ascii="Times New Roman" w:eastAsia="Calibri" w:hAnsi="Times New Roman" w:cs="Times New Roman"/>
                <w:sz w:val="24"/>
                <w:szCs w:val="24"/>
              </w:rPr>
              <w:t>И</w:t>
            </w:r>
            <w:r w:rsidR="0017109E" w:rsidRPr="00CF26A5">
              <w:rPr>
                <w:rFonts w:ascii="Times New Roman" w:eastAsia="Calibri" w:hAnsi="Times New Roman" w:cs="Times New Roman"/>
                <w:sz w:val="24"/>
                <w:szCs w:val="24"/>
              </w:rPr>
              <w:t>ндивидуальная работа по развитию движений на прогулке</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i/>
                <w:sz w:val="24"/>
                <w:szCs w:val="24"/>
              </w:rPr>
            </w:pPr>
            <w:r w:rsidRPr="00CF26A5">
              <w:rPr>
                <w:rFonts w:ascii="Times New Roman" w:eastAsia="Calibri" w:hAnsi="Times New Roman" w:cs="Times New Roman"/>
                <w:i/>
                <w:sz w:val="24"/>
                <w:szCs w:val="24"/>
              </w:rPr>
              <w:t>Ежедневно во время прогулки</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sz w:val="24"/>
                <w:szCs w:val="24"/>
              </w:rPr>
            </w:pPr>
            <w:r w:rsidRPr="00CF26A5">
              <w:rPr>
                <w:rFonts w:ascii="Times New Roman" w:eastAsia="Calibri" w:hAnsi="Times New Roman" w:cs="Times New Roman"/>
                <w:sz w:val="24"/>
                <w:szCs w:val="24"/>
              </w:rPr>
              <w:t>8-10</w:t>
            </w:r>
          </w:p>
        </w:tc>
      </w:tr>
      <w:tr w:rsidR="0017109E" w:rsidRPr="00B91428" w:rsidTr="00CF26A5">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CF26A5" w:rsidP="00B91428">
            <w:pPr>
              <w:widowControl w:val="0"/>
              <w:spacing w:after="0" w:line="240" w:lineRule="auto"/>
              <w:rPr>
                <w:rFonts w:ascii="Times New Roman" w:eastAsia="Calibri" w:hAnsi="Times New Roman" w:cs="Times New Roman"/>
                <w:sz w:val="24"/>
                <w:szCs w:val="24"/>
              </w:rPr>
            </w:pPr>
            <w:r w:rsidRPr="00CF26A5">
              <w:rPr>
                <w:rFonts w:ascii="Times New Roman" w:eastAsia="Calibri" w:hAnsi="Times New Roman" w:cs="Times New Roman"/>
                <w:sz w:val="24"/>
                <w:szCs w:val="24"/>
              </w:rPr>
              <w:t>О</w:t>
            </w:r>
            <w:r w:rsidR="0017109E" w:rsidRPr="00CF26A5">
              <w:rPr>
                <w:rFonts w:ascii="Times New Roman" w:eastAsia="Calibri" w:hAnsi="Times New Roman" w:cs="Times New Roman"/>
                <w:sz w:val="24"/>
                <w:szCs w:val="24"/>
              </w:rPr>
              <w:t>здоровительный  бег</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i/>
                <w:sz w:val="24"/>
                <w:szCs w:val="24"/>
              </w:rPr>
            </w:pPr>
            <w:r w:rsidRPr="00CF26A5">
              <w:rPr>
                <w:rFonts w:ascii="Times New Roman" w:eastAsia="Calibri" w:hAnsi="Times New Roman" w:cs="Times New Roman"/>
                <w:i/>
                <w:sz w:val="24"/>
                <w:szCs w:val="24"/>
              </w:rPr>
              <w:t>Ежедневно во время утренней гимнастики</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sz w:val="24"/>
                <w:szCs w:val="24"/>
              </w:rPr>
            </w:pPr>
            <w:r w:rsidRPr="00CF26A5">
              <w:rPr>
                <w:rFonts w:ascii="Times New Roman" w:eastAsia="Calibri" w:hAnsi="Times New Roman" w:cs="Times New Roman"/>
                <w:sz w:val="24"/>
                <w:szCs w:val="24"/>
              </w:rPr>
              <w:t>1</w:t>
            </w:r>
          </w:p>
        </w:tc>
      </w:tr>
      <w:tr w:rsidR="0017109E" w:rsidRPr="00B91428" w:rsidTr="00CF26A5">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CF26A5" w:rsidP="00B91428">
            <w:pPr>
              <w:widowControl w:val="0"/>
              <w:spacing w:after="0" w:line="240" w:lineRule="auto"/>
              <w:rPr>
                <w:rFonts w:ascii="Times New Roman" w:eastAsia="Calibri" w:hAnsi="Times New Roman" w:cs="Times New Roman"/>
                <w:sz w:val="24"/>
                <w:szCs w:val="24"/>
              </w:rPr>
            </w:pPr>
            <w:r w:rsidRPr="00CF26A5">
              <w:rPr>
                <w:rFonts w:ascii="Times New Roman" w:eastAsia="Calibri" w:hAnsi="Times New Roman" w:cs="Times New Roman"/>
                <w:sz w:val="24"/>
                <w:szCs w:val="24"/>
              </w:rPr>
              <w:t>Г</w:t>
            </w:r>
            <w:r w:rsidR="0017109E" w:rsidRPr="00CF26A5">
              <w:rPr>
                <w:rFonts w:ascii="Times New Roman" w:eastAsia="Calibri" w:hAnsi="Times New Roman" w:cs="Times New Roman"/>
                <w:sz w:val="24"/>
                <w:szCs w:val="24"/>
              </w:rPr>
              <w:t>имнастика</w:t>
            </w:r>
            <w:r>
              <w:rPr>
                <w:rFonts w:ascii="Times New Roman" w:eastAsia="Calibri" w:hAnsi="Times New Roman" w:cs="Times New Roman"/>
                <w:sz w:val="24"/>
                <w:szCs w:val="24"/>
              </w:rPr>
              <w:t xml:space="preserve">  послед дневного сна</w:t>
            </w:r>
            <w:r w:rsidR="0017109E" w:rsidRPr="00CF26A5">
              <w:rPr>
                <w:rFonts w:ascii="Times New Roman" w:eastAsia="Calibri" w:hAnsi="Times New Roman" w:cs="Times New Roman"/>
                <w:sz w:val="24"/>
                <w:szCs w:val="24"/>
              </w:rPr>
              <w:t xml:space="preserve">, хождение по массажным дорожкам </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i/>
                <w:sz w:val="24"/>
                <w:szCs w:val="24"/>
              </w:rPr>
            </w:pPr>
            <w:r w:rsidRPr="00CF26A5">
              <w:rPr>
                <w:rFonts w:ascii="Times New Roman" w:eastAsia="Calibri" w:hAnsi="Times New Roman" w:cs="Times New Roman"/>
                <w:i/>
                <w:sz w:val="24"/>
                <w:szCs w:val="24"/>
              </w:rPr>
              <w:t>Ежедневно по мере пробуждения и подъема детей</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sz w:val="24"/>
                <w:szCs w:val="24"/>
              </w:rPr>
            </w:pPr>
            <w:r w:rsidRPr="00CF26A5">
              <w:rPr>
                <w:rFonts w:ascii="Times New Roman" w:eastAsia="Calibri" w:hAnsi="Times New Roman" w:cs="Times New Roman"/>
                <w:sz w:val="24"/>
                <w:szCs w:val="24"/>
              </w:rPr>
              <w:t>5-7</w:t>
            </w:r>
          </w:p>
        </w:tc>
      </w:tr>
      <w:tr w:rsidR="0017109E" w:rsidRPr="00B91428" w:rsidTr="00CF26A5">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CF26A5" w:rsidP="00B91428">
            <w:pPr>
              <w:widowControl w:val="0"/>
              <w:spacing w:after="0" w:line="240" w:lineRule="auto"/>
              <w:rPr>
                <w:rFonts w:ascii="Times New Roman" w:eastAsia="Calibri" w:hAnsi="Times New Roman" w:cs="Times New Roman"/>
                <w:sz w:val="24"/>
                <w:szCs w:val="24"/>
              </w:rPr>
            </w:pPr>
            <w:r w:rsidRPr="00CF26A5">
              <w:rPr>
                <w:rFonts w:ascii="Times New Roman" w:eastAsia="Calibri" w:hAnsi="Times New Roman" w:cs="Times New Roman"/>
                <w:sz w:val="24"/>
                <w:szCs w:val="24"/>
              </w:rPr>
              <w:t>О</w:t>
            </w:r>
            <w:r w:rsidR="0017109E" w:rsidRPr="00CF26A5">
              <w:rPr>
                <w:rFonts w:ascii="Times New Roman" w:eastAsia="Calibri" w:hAnsi="Times New Roman" w:cs="Times New Roman"/>
                <w:sz w:val="24"/>
                <w:szCs w:val="24"/>
              </w:rPr>
              <w:t>бразовательная деятельность по физической культуре</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i/>
                <w:sz w:val="24"/>
                <w:szCs w:val="24"/>
              </w:rPr>
            </w:pPr>
            <w:r w:rsidRPr="00CF26A5">
              <w:rPr>
                <w:rFonts w:ascii="Times New Roman" w:eastAsia="Calibri" w:hAnsi="Times New Roman" w:cs="Times New Roman"/>
                <w:i/>
                <w:sz w:val="24"/>
                <w:szCs w:val="24"/>
              </w:rPr>
              <w:t>3 раза в неделю в зале и на свежем воздухе, фронтально, проводится в первой половине дня (1 раз на свежем воздухе)</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sz w:val="24"/>
                <w:szCs w:val="24"/>
              </w:rPr>
            </w:pPr>
            <w:r w:rsidRPr="00CF26A5">
              <w:rPr>
                <w:rFonts w:ascii="Times New Roman" w:eastAsia="Calibri" w:hAnsi="Times New Roman" w:cs="Times New Roman"/>
                <w:sz w:val="24"/>
                <w:szCs w:val="24"/>
              </w:rPr>
              <w:t>20</w:t>
            </w:r>
          </w:p>
        </w:tc>
      </w:tr>
      <w:tr w:rsidR="0017109E" w:rsidRPr="00B91428" w:rsidTr="00CF26A5">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CF26A5" w:rsidP="00B91428">
            <w:pPr>
              <w:widowControl w:val="0"/>
              <w:spacing w:after="0" w:line="240" w:lineRule="auto"/>
              <w:rPr>
                <w:rFonts w:ascii="Times New Roman" w:eastAsia="Calibri" w:hAnsi="Times New Roman" w:cs="Times New Roman"/>
                <w:sz w:val="24"/>
                <w:szCs w:val="24"/>
              </w:rPr>
            </w:pPr>
            <w:r w:rsidRPr="00CF26A5">
              <w:rPr>
                <w:rFonts w:ascii="Times New Roman" w:eastAsia="Calibri" w:hAnsi="Times New Roman" w:cs="Times New Roman"/>
                <w:sz w:val="24"/>
                <w:szCs w:val="24"/>
              </w:rPr>
              <w:t>С</w:t>
            </w:r>
            <w:r w:rsidR="0017109E" w:rsidRPr="00CF26A5">
              <w:rPr>
                <w:rFonts w:ascii="Times New Roman" w:eastAsia="Calibri" w:hAnsi="Times New Roman" w:cs="Times New Roman"/>
                <w:sz w:val="24"/>
                <w:szCs w:val="24"/>
              </w:rPr>
              <w:t>амостоятельная двигательная деятельность</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i/>
                <w:sz w:val="24"/>
                <w:szCs w:val="24"/>
              </w:rPr>
            </w:pPr>
            <w:r w:rsidRPr="00CF26A5">
              <w:rPr>
                <w:rFonts w:ascii="Times New Roman" w:eastAsia="Calibri" w:hAnsi="Times New Roman" w:cs="Times New Roman"/>
                <w:i/>
                <w:sz w:val="24"/>
                <w:szCs w:val="24"/>
              </w:rPr>
              <w:t>Ежедневно под руководством воспитателя в помещении и на воздухе, продолжительность зависит от индивидуальных особенностей двигательной активности детей</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sz w:val="24"/>
                <w:szCs w:val="24"/>
              </w:rPr>
            </w:pPr>
            <w:r w:rsidRPr="00CF26A5">
              <w:rPr>
                <w:rFonts w:ascii="Times New Roman" w:eastAsia="Calibri" w:hAnsi="Times New Roman" w:cs="Times New Roman"/>
                <w:sz w:val="24"/>
                <w:szCs w:val="24"/>
              </w:rPr>
              <w:t>10-12</w:t>
            </w:r>
          </w:p>
        </w:tc>
      </w:tr>
      <w:tr w:rsidR="0017109E" w:rsidRPr="00B91428" w:rsidTr="00CF26A5">
        <w:trPr>
          <w:cantSplit/>
        </w:trPr>
        <w:tc>
          <w:tcPr>
            <w:tcW w:w="10632" w:type="dxa"/>
            <w:gridSpan w:val="4"/>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b/>
                <w:i/>
                <w:sz w:val="24"/>
                <w:szCs w:val="24"/>
              </w:rPr>
            </w:pPr>
            <w:r w:rsidRPr="00CF26A5">
              <w:rPr>
                <w:rFonts w:ascii="Times New Roman" w:eastAsia="Calibri" w:hAnsi="Times New Roman" w:cs="Times New Roman"/>
                <w:b/>
                <w:i/>
                <w:sz w:val="24"/>
                <w:szCs w:val="24"/>
              </w:rPr>
              <w:t>физкультурно-массовая работа</w:t>
            </w:r>
          </w:p>
        </w:tc>
      </w:tr>
      <w:tr w:rsidR="0017109E" w:rsidRPr="00B91428" w:rsidTr="00CF26A5">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CF26A5" w:rsidP="00B91428">
            <w:pPr>
              <w:widowControl w:val="0"/>
              <w:spacing w:after="0" w:line="240" w:lineRule="auto"/>
              <w:rPr>
                <w:rFonts w:ascii="Times New Roman" w:eastAsia="Calibri" w:hAnsi="Times New Roman" w:cs="Times New Roman"/>
                <w:sz w:val="24"/>
                <w:szCs w:val="24"/>
              </w:rPr>
            </w:pPr>
            <w:r w:rsidRPr="00CF26A5">
              <w:rPr>
                <w:rFonts w:ascii="Times New Roman" w:eastAsia="Calibri" w:hAnsi="Times New Roman" w:cs="Times New Roman"/>
                <w:sz w:val="24"/>
                <w:szCs w:val="24"/>
              </w:rPr>
              <w:t>Н</w:t>
            </w:r>
            <w:r w:rsidR="0017109E" w:rsidRPr="00CF26A5">
              <w:rPr>
                <w:rFonts w:ascii="Times New Roman" w:eastAsia="Calibri" w:hAnsi="Times New Roman" w:cs="Times New Roman"/>
                <w:sz w:val="24"/>
                <w:szCs w:val="24"/>
              </w:rPr>
              <w:t>еделя здоровья</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i/>
                <w:sz w:val="24"/>
                <w:szCs w:val="24"/>
              </w:rPr>
            </w:pPr>
            <w:r w:rsidRPr="00CF26A5">
              <w:rPr>
                <w:rFonts w:ascii="Times New Roman" w:eastAsia="Calibri" w:hAnsi="Times New Roman" w:cs="Times New Roman"/>
                <w:i/>
                <w:sz w:val="24"/>
                <w:szCs w:val="24"/>
              </w:rPr>
              <w:t>зимой и весной</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sz w:val="24"/>
                <w:szCs w:val="24"/>
              </w:rPr>
            </w:pPr>
            <w:r w:rsidRPr="00CF26A5">
              <w:rPr>
                <w:rFonts w:ascii="Times New Roman" w:eastAsia="Calibri" w:hAnsi="Times New Roman" w:cs="Times New Roman"/>
                <w:sz w:val="24"/>
                <w:szCs w:val="24"/>
              </w:rPr>
              <w:t>2 раза в год</w:t>
            </w:r>
          </w:p>
        </w:tc>
      </w:tr>
      <w:tr w:rsidR="0017109E" w:rsidRPr="00B91428" w:rsidTr="00CF26A5">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CF26A5" w:rsidP="00B91428">
            <w:pPr>
              <w:widowControl w:val="0"/>
              <w:spacing w:after="0" w:line="240" w:lineRule="auto"/>
              <w:rPr>
                <w:rFonts w:ascii="Times New Roman" w:eastAsia="Calibri" w:hAnsi="Times New Roman" w:cs="Times New Roman"/>
                <w:sz w:val="24"/>
                <w:szCs w:val="24"/>
              </w:rPr>
            </w:pPr>
            <w:r w:rsidRPr="00CF26A5">
              <w:rPr>
                <w:rFonts w:ascii="Times New Roman" w:eastAsia="Calibri" w:hAnsi="Times New Roman" w:cs="Times New Roman"/>
                <w:sz w:val="24"/>
                <w:szCs w:val="24"/>
              </w:rPr>
              <w:t>Ф</w:t>
            </w:r>
            <w:r w:rsidR="0017109E" w:rsidRPr="00CF26A5">
              <w:rPr>
                <w:rFonts w:ascii="Times New Roman" w:eastAsia="Calibri" w:hAnsi="Times New Roman" w:cs="Times New Roman"/>
                <w:sz w:val="24"/>
                <w:szCs w:val="24"/>
              </w:rPr>
              <w:t>изкультурные развлечения</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i/>
                <w:sz w:val="24"/>
                <w:szCs w:val="24"/>
              </w:rPr>
            </w:pPr>
            <w:r w:rsidRPr="00CF26A5">
              <w:rPr>
                <w:rFonts w:ascii="Times New Roman" w:eastAsia="Calibri" w:hAnsi="Times New Roman" w:cs="Times New Roman"/>
                <w:i/>
                <w:sz w:val="24"/>
                <w:szCs w:val="24"/>
              </w:rPr>
              <w:t>1 раз в месяц по второй половине дня</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sz w:val="24"/>
                <w:szCs w:val="24"/>
              </w:rPr>
            </w:pPr>
            <w:r w:rsidRPr="00CF26A5">
              <w:rPr>
                <w:rFonts w:ascii="Times New Roman" w:eastAsia="Calibri" w:hAnsi="Times New Roman" w:cs="Times New Roman"/>
                <w:sz w:val="24"/>
                <w:szCs w:val="24"/>
              </w:rPr>
              <w:t>20-25 минут</w:t>
            </w:r>
          </w:p>
        </w:tc>
      </w:tr>
      <w:tr w:rsidR="0017109E" w:rsidRPr="00B91428" w:rsidTr="00CF26A5">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CF26A5" w:rsidP="00B91428">
            <w:pPr>
              <w:widowControl w:val="0"/>
              <w:spacing w:after="0" w:line="240" w:lineRule="auto"/>
              <w:rPr>
                <w:rFonts w:ascii="Times New Roman" w:eastAsia="Calibri" w:hAnsi="Times New Roman" w:cs="Times New Roman"/>
                <w:sz w:val="24"/>
                <w:szCs w:val="24"/>
              </w:rPr>
            </w:pPr>
            <w:r w:rsidRPr="00CF26A5">
              <w:rPr>
                <w:rFonts w:ascii="Times New Roman" w:eastAsia="Calibri" w:hAnsi="Times New Roman" w:cs="Times New Roman"/>
                <w:sz w:val="24"/>
                <w:szCs w:val="24"/>
              </w:rPr>
              <w:t>У</w:t>
            </w:r>
            <w:r w:rsidR="0017109E" w:rsidRPr="00CF26A5">
              <w:rPr>
                <w:rFonts w:ascii="Times New Roman" w:eastAsia="Calibri" w:hAnsi="Times New Roman" w:cs="Times New Roman"/>
                <w:sz w:val="24"/>
                <w:szCs w:val="24"/>
              </w:rPr>
              <w:t>частие родителей в  физкультурно-оздоровительных мероприятиях</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i/>
                <w:sz w:val="24"/>
                <w:szCs w:val="24"/>
              </w:rPr>
            </w:pPr>
            <w:r w:rsidRPr="00CF26A5">
              <w:rPr>
                <w:rFonts w:ascii="Times New Roman" w:eastAsia="Calibri" w:hAnsi="Times New Roman" w:cs="Times New Roman"/>
                <w:i/>
                <w:sz w:val="24"/>
                <w:szCs w:val="24"/>
              </w:rPr>
              <w:t>во время подготовки и проведения физкультурных развлечений, праздников, недели здоровья и посещения открытых форм работы с детьми</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b/>
                <w:sz w:val="24"/>
                <w:szCs w:val="24"/>
              </w:rPr>
            </w:pPr>
          </w:p>
        </w:tc>
      </w:tr>
    </w:tbl>
    <w:p w:rsidR="0017109E" w:rsidRPr="00B91428" w:rsidRDefault="0017109E" w:rsidP="00B91428">
      <w:pPr>
        <w:widowControl w:val="0"/>
        <w:spacing w:after="0" w:line="240" w:lineRule="auto"/>
        <w:rPr>
          <w:rFonts w:ascii="Times New Roman" w:eastAsia="Calibri" w:hAnsi="Times New Roman" w:cs="Times New Roman"/>
          <w:b/>
          <w:sz w:val="28"/>
          <w:szCs w:val="28"/>
        </w:rPr>
      </w:pPr>
    </w:p>
    <w:p w:rsidR="00CF26A5" w:rsidRDefault="00CF26A5" w:rsidP="00B91428">
      <w:pPr>
        <w:widowControl w:val="0"/>
        <w:spacing w:after="0" w:line="240" w:lineRule="auto"/>
        <w:ind w:firstLine="709"/>
        <w:jc w:val="center"/>
        <w:rPr>
          <w:rFonts w:ascii="Times New Roman" w:eastAsia="Calibri" w:hAnsi="Times New Roman" w:cs="Times New Roman"/>
          <w:b/>
          <w:sz w:val="28"/>
          <w:szCs w:val="28"/>
        </w:rPr>
      </w:pPr>
    </w:p>
    <w:p w:rsidR="00CF26A5" w:rsidRDefault="00CF26A5" w:rsidP="00B91428">
      <w:pPr>
        <w:widowControl w:val="0"/>
        <w:spacing w:after="0" w:line="240" w:lineRule="auto"/>
        <w:ind w:firstLine="709"/>
        <w:jc w:val="center"/>
        <w:rPr>
          <w:rFonts w:ascii="Times New Roman" w:eastAsia="Calibri" w:hAnsi="Times New Roman" w:cs="Times New Roman"/>
          <w:b/>
          <w:sz w:val="28"/>
          <w:szCs w:val="28"/>
        </w:rPr>
      </w:pPr>
    </w:p>
    <w:p w:rsidR="00CF26A5" w:rsidRDefault="00CF26A5" w:rsidP="00B91428">
      <w:pPr>
        <w:widowControl w:val="0"/>
        <w:spacing w:after="0" w:line="240" w:lineRule="auto"/>
        <w:ind w:firstLine="709"/>
        <w:jc w:val="center"/>
        <w:rPr>
          <w:rFonts w:ascii="Times New Roman" w:eastAsia="Calibri" w:hAnsi="Times New Roman" w:cs="Times New Roman"/>
          <w:b/>
          <w:sz w:val="28"/>
          <w:szCs w:val="28"/>
        </w:rPr>
      </w:pPr>
    </w:p>
    <w:p w:rsidR="00CF26A5" w:rsidRDefault="00CF26A5" w:rsidP="00B91428">
      <w:pPr>
        <w:widowControl w:val="0"/>
        <w:spacing w:after="0" w:line="240" w:lineRule="auto"/>
        <w:ind w:firstLine="709"/>
        <w:jc w:val="center"/>
        <w:rPr>
          <w:rFonts w:ascii="Times New Roman" w:eastAsia="Calibri" w:hAnsi="Times New Roman" w:cs="Times New Roman"/>
          <w:b/>
          <w:sz w:val="28"/>
          <w:szCs w:val="28"/>
        </w:rPr>
      </w:pPr>
    </w:p>
    <w:p w:rsidR="00CF26A5" w:rsidRDefault="0017109E" w:rsidP="00B91428">
      <w:pPr>
        <w:widowControl w:val="0"/>
        <w:spacing w:after="0" w:line="240" w:lineRule="auto"/>
        <w:ind w:firstLine="709"/>
        <w:jc w:val="center"/>
        <w:rPr>
          <w:rFonts w:ascii="Times New Roman" w:eastAsia="Calibri" w:hAnsi="Times New Roman" w:cs="Times New Roman"/>
          <w:b/>
          <w:sz w:val="28"/>
          <w:szCs w:val="28"/>
        </w:rPr>
      </w:pPr>
      <w:r w:rsidRPr="00B91428">
        <w:rPr>
          <w:rFonts w:ascii="Times New Roman" w:eastAsia="Calibri" w:hAnsi="Times New Roman" w:cs="Times New Roman"/>
          <w:b/>
          <w:sz w:val="28"/>
          <w:szCs w:val="28"/>
        </w:rPr>
        <w:t xml:space="preserve">Организация двигательного режима </w:t>
      </w:r>
    </w:p>
    <w:p w:rsidR="0017109E" w:rsidRPr="00B91428" w:rsidRDefault="0017109E" w:rsidP="00B91428">
      <w:pPr>
        <w:widowControl w:val="0"/>
        <w:spacing w:after="0" w:line="240" w:lineRule="auto"/>
        <w:ind w:firstLine="709"/>
        <w:jc w:val="center"/>
        <w:rPr>
          <w:rFonts w:ascii="Times New Roman" w:eastAsia="Calibri" w:hAnsi="Times New Roman" w:cs="Times New Roman"/>
          <w:b/>
          <w:sz w:val="28"/>
          <w:szCs w:val="28"/>
        </w:rPr>
      </w:pPr>
      <w:r w:rsidRPr="00B91428">
        <w:rPr>
          <w:rFonts w:ascii="Times New Roman" w:eastAsia="Calibri" w:hAnsi="Times New Roman" w:cs="Times New Roman"/>
          <w:b/>
          <w:sz w:val="28"/>
          <w:szCs w:val="28"/>
        </w:rPr>
        <w:t>в старшей группе детей 5-6 лет</w:t>
      </w:r>
    </w:p>
    <w:p w:rsidR="0017109E" w:rsidRPr="00B91428" w:rsidRDefault="0017109E" w:rsidP="00B91428">
      <w:pPr>
        <w:widowControl w:val="0"/>
        <w:spacing w:after="0" w:line="240" w:lineRule="auto"/>
        <w:ind w:firstLine="709"/>
        <w:jc w:val="center"/>
        <w:rPr>
          <w:rFonts w:ascii="Times New Roman" w:eastAsia="Calibri" w:hAnsi="Times New Roman" w:cs="Times New Roman"/>
          <w:b/>
          <w:sz w:val="28"/>
          <w:szCs w:val="28"/>
        </w:rPr>
      </w:pPr>
    </w:p>
    <w:tbl>
      <w:tblPr>
        <w:tblW w:w="10632" w:type="dxa"/>
        <w:tblInd w:w="-60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3461"/>
        <w:gridCol w:w="3143"/>
        <w:gridCol w:w="1193"/>
        <w:gridCol w:w="2835"/>
      </w:tblGrid>
      <w:tr w:rsidR="0017109E" w:rsidRPr="00B91428" w:rsidTr="00CF26A5">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b/>
                <w:sz w:val="24"/>
                <w:szCs w:val="24"/>
              </w:rPr>
            </w:pPr>
            <w:r w:rsidRPr="00CF26A5">
              <w:rPr>
                <w:rFonts w:ascii="Times New Roman" w:eastAsia="Calibri" w:hAnsi="Times New Roman" w:cs="Times New Roman"/>
                <w:b/>
                <w:sz w:val="24"/>
                <w:szCs w:val="24"/>
              </w:rPr>
              <w:t xml:space="preserve">Формы организации </w:t>
            </w:r>
          </w:p>
        </w:tc>
        <w:tc>
          <w:tcPr>
            <w:tcW w:w="314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CF26A5" w:rsidP="00B91428">
            <w:pPr>
              <w:widowControl w:val="0"/>
              <w:spacing w:after="0" w:line="240" w:lineRule="auto"/>
              <w:jc w:val="center"/>
              <w:rPr>
                <w:rFonts w:ascii="Times New Roman" w:eastAsia="Calibri" w:hAnsi="Times New Roman" w:cs="Times New Roman"/>
                <w:b/>
                <w:sz w:val="24"/>
                <w:szCs w:val="24"/>
              </w:rPr>
            </w:pPr>
            <w:r w:rsidRPr="00CF26A5">
              <w:rPr>
                <w:rFonts w:ascii="Times New Roman" w:eastAsia="Calibri" w:hAnsi="Times New Roman" w:cs="Times New Roman"/>
                <w:b/>
                <w:sz w:val="24"/>
                <w:szCs w:val="24"/>
              </w:rPr>
              <w:t>О</w:t>
            </w:r>
            <w:r w:rsidR="0017109E" w:rsidRPr="00CF26A5">
              <w:rPr>
                <w:rFonts w:ascii="Times New Roman" w:eastAsia="Calibri" w:hAnsi="Times New Roman" w:cs="Times New Roman"/>
                <w:b/>
                <w:sz w:val="24"/>
                <w:szCs w:val="24"/>
              </w:rPr>
              <w:t>собенности организации</w:t>
            </w:r>
          </w:p>
        </w:tc>
        <w:tc>
          <w:tcPr>
            <w:tcW w:w="4028"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b/>
                <w:sz w:val="24"/>
                <w:szCs w:val="24"/>
              </w:rPr>
            </w:pPr>
            <w:r w:rsidRPr="00CF26A5">
              <w:rPr>
                <w:rFonts w:ascii="Times New Roman" w:eastAsia="Calibri" w:hAnsi="Times New Roman" w:cs="Times New Roman"/>
                <w:b/>
                <w:sz w:val="24"/>
                <w:szCs w:val="24"/>
              </w:rPr>
              <w:t xml:space="preserve">Длительность в минутах </w:t>
            </w:r>
          </w:p>
        </w:tc>
      </w:tr>
      <w:tr w:rsidR="0017109E" w:rsidRPr="00B91428" w:rsidTr="00CF26A5">
        <w:trPr>
          <w:cantSplit/>
        </w:trPr>
        <w:tc>
          <w:tcPr>
            <w:tcW w:w="10632" w:type="dxa"/>
            <w:gridSpan w:val="4"/>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b/>
                <w:i/>
                <w:sz w:val="24"/>
                <w:szCs w:val="24"/>
              </w:rPr>
            </w:pPr>
            <w:r w:rsidRPr="00CF26A5">
              <w:rPr>
                <w:rFonts w:ascii="Times New Roman" w:eastAsia="Calibri" w:hAnsi="Times New Roman" w:cs="Times New Roman"/>
                <w:b/>
                <w:i/>
                <w:sz w:val="24"/>
                <w:szCs w:val="24"/>
              </w:rPr>
              <w:t>физкультурно-оздоровительная работа</w:t>
            </w:r>
          </w:p>
        </w:tc>
      </w:tr>
      <w:tr w:rsidR="0017109E" w:rsidRPr="00B91428" w:rsidTr="00CF26A5">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CF26A5" w:rsidP="00B91428">
            <w:pPr>
              <w:widowControl w:val="0"/>
              <w:spacing w:after="0" w:line="240" w:lineRule="auto"/>
              <w:rPr>
                <w:rFonts w:ascii="Times New Roman" w:eastAsia="Calibri" w:hAnsi="Times New Roman" w:cs="Times New Roman"/>
                <w:sz w:val="24"/>
                <w:szCs w:val="24"/>
              </w:rPr>
            </w:pPr>
            <w:r w:rsidRPr="00CF26A5">
              <w:rPr>
                <w:rFonts w:ascii="Times New Roman" w:eastAsia="Calibri" w:hAnsi="Times New Roman" w:cs="Times New Roman"/>
                <w:sz w:val="24"/>
                <w:szCs w:val="24"/>
              </w:rPr>
              <w:t>У</w:t>
            </w:r>
            <w:r w:rsidR="0017109E" w:rsidRPr="00CF26A5">
              <w:rPr>
                <w:rFonts w:ascii="Times New Roman" w:eastAsia="Calibri" w:hAnsi="Times New Roman" w:cs="Times New Roman"/>
                <w:sz w:val="24"/>
                <w:szCs w:val="24"/>
              </w:rPr>
              <w:t>тренняя гимнастика</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i/>
                <w:sz w:val="24"/>
                <w:szCs w:val="24"/>
              </w:rPr>
            </w:pPr>
            <w:r w:rsidRPr="00CF26A5">
              <w:rPr>
                <w:rFonts w:ascii="Times New Roman" w:eastAsia="Calibri" w:hAnsi="Times New Roman" w:cs="Times New Roman"/>
                <w:i/>
                <w:sz w:val="24"/>
                <w:szCs w:val="24"/>
              </w:rPr>
              <w:t>Ежедневно на открытом воздухе или в зале</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sz w:val="24"/>
                <w:szCs w:val="24"/>
              </w:rPr>
            </w:pPr>
            <w:r w:rsidRPr="00CF26A5">
              <w:rPr>
                <w:rFonts w:ascii="Times New Roman" w:eastAsia="Calibri" w:hAnsi="Times New Roman" w:cs="Times New Roman"/>
                <w:sz w:val="24"/>
                <w:szCs w:val="24"/>
              </w:rPr>
              <w:t>7-10</w:t>
            </w:r>
          </w:p>
        </w:tc>
      </w:tr>
      <w:tr w:rsidR="0017109E" w:rsidRPr="00B91428" w:rsidTr="00CF26A5">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CF26A5" w:rsidP="00B91428">
            <w:pPr>
              <w:widowControl w:val="0"/>
              <w:spacing w:after="0" w:line="240" w:lineRule="auto"/>
              <w:rPr>
                <w:rFonts w:ascii="Times New Roman" w:eastAsia="Calibri" w:hAnsi="Times New Roman" w:cs="Times New Roman"/>
                <w:sz w:val="24"/>
                <w:szCs w:val="24"/>
              </w:rPr>
            </w:pPr>
            <w:r w:rsidRPr="00CF26A5">
              <w:rPr>
                <w:rFonts w:ascii="Times New Roman" w:eastAsia="Calibri" w:hAnsi="Times New Roman" w:cs="Times New Roman"/>
                <w:sz w:val="24"/>
                <w:szCs w:val="24"/>
              </w:rPr>
              <w:t>Ф</w:t>
            </w:r>
            <w:r w:rsidR="0017109E" w:rsidRPr="00CF26A5">
              <w:rPr>
                <w:rFonts w:ascii="Times New Roman" w:eastAsia="Calibri" w:hAnsi="Times New Roman" w:cs="Times New Roman"/>
                <w:sz w:val="24"/>
                <w:szCs w:val="24"/>
              </w:rPr>
              <w:t>изкультминутка</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i/>
                <w:sz w:val="24"/>
                <w:szCs w:val="24"/>
              </w:rPr>
            </w:pPr>
            <w:r w:rsidRPr="00CF26A5">
              <w:rPr>
                <w:rFonts w:ascii="Times New Roman" w:eastAsia="Calibri" w:hAnsi="Times New Roman" w:cs="Times New Roman"/>
                <w:i/>
                <w:sz w:val="24"/>
                <w:szCs w:val="24"/>
              </w:rPr>
              <w:t>Ежедневно по мере необходимости</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sz w:val="24"/>
                <w:szCs w:val="24"/>
              </w:rPr>
            </w:pPr>
            <w:r w:rsidRPr="00CF26A5">
              <w:rPr>
                <w:rFonts w:ascii="Times New Roman" w:eastAsia="Calibri" w:hAnsi="Times New Roman" w:cs="Times New Roman"/>
                <w:sz w:val="24"/>
                <w:szCs w:val="24"/>
              </w:rPr>
              <w:t>3-5</w:t>
            </w:r>
          </w:p>
        </w:tc>
      </w:tr>
      <w:tr w:rsidR="0017109E" w:rsidRPr="00B91428" w:rsidTr="00CF26A5">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CF26A5" w:rsidP="00B91428">
            <w:pPr>
              <w:widowControl w:val="0"/>
              <w:spacing w:after="0" w:line="240" w:lineRule="auto"/>
              <w:rPr>
                <w:rFonts w:ascii="Times New Roman" w:eastAsia="Calibri" w:hAnsi="Times New Roman" w:cs="Times New Roman"/>
                <w:sz w:val="24"/>
                <w:szCs w:val="24"/>
              </w:rPr>
            </w:pPr>
            <w:r w:rsidRPr="00CF26A5">
              <w:rPr>
                <w:rFonts w:ascii="Times New Roman" w:eastAsia="Calibri" w:hAnsi="Times New Roman" w:cs="Times New Roman"/>
                <w:sz w:val="24"/>
                <w:szCs w:val="24"/>
              </w:rPr>
              <w:t>Д</w:t>
            </w:r>
            <w:r w:rsidR="0017109E" w:rsidRPr="00CF26A5">
              <w:rPr>
                <w:rFonts w:ascii="Times New Roman" w:eastAsia="Calibri" w:hAnsi="Times New Roman" w:cs="Times New Roman"/>
                <w:sz w:val="24"/>
                <w:szCs w:val="24"/>
              </w:rPr>
              <w:t>в</w:t>
            </w:r>
            <w:r w:rsidRPr="00CF26A5">
              <w:rPr>
                <w:rFonts w:ascii="Times New Roman" w:eastAsia="Calibri" w:hAnsi="Times New Roman" w:cs="Times New Roman"/>
                <w:sz w:val="24"/>
                <w:szCs w:val="24"/>
              </w:rPr>
              <w:t xml:space="preserve">игательная  разминка в системе </w:t>
            </w:r>
            <w:r w:rsidR="0017109E" w:rsidRPr="00CF26A5">
              <w:rPr>
                <w:rFonts w:ascii="Times New Roman" w:eastAsia="Calibri" w:hAnsi="Times New Roman" w:cs="Times New Roman"/>
                <w:sz w:val="24"/>
                <w:szCs w:val="24"/>
              </w:rPr>
              <w:t>ОД с преобладанием статических поз</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i/>
                <w:sz w:val="24"/>
                <w:szCs w:val="24"/>
              </w:rPr>
            </w:pPr>
            <w:r w:rsidRPr="00CF26A5">
              <w:rPr>
                <w:rFonts w:ascii="Times New Roman" w:eastAsia="Calibri" w:hAnsi="Times New Roman" w:cs="Times New Roman"/>
                <w:i/>
                <w:sz w:val="24"/>
                <w:szCs w:val="24"/>
              </w:rPr>
              <w:t>Ежедневно</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sz w:val="24"/>
                <w:szCs w:val="24"/>
              </w:rPr>
            </w:pPr>
            <w:r w:rsidRPr="00CF26A5">
              <w:rPr>
                <w:rFonts w:ascii="Times New Roman" w:eastAsia="Calibri" w:hAnsi="Times New Roman" w:cs="Times New Roman"/>
                <w:sz w:val="24"/>
                <w:szCs w:val="24"/>
              </w:rPr>
              <w:t>7-10</w:t>
            </w:r>
          </w:p>
        </w:tc>
      </w:tr>
      <w:tr w:rsidR="0017109E" w:rsidRPr="00B91428" w:rsidTr="00CF26A5">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CF26A5" w:rsidP="00B91428">
            <w:pPr>
              <w:widowControl w:val="0"/>
              <w:spacing w:after="0" w:line="240" w:lineRule="auto"/>
              <w:rPr>
                <w:rFonts w:ascii="Times New Roman" w:eastAsia="Calibri" w:hAnsi="Times New Roman" w:cs="Times New Roman"/>
                <w:sz w:val="24"/>
                <w:szCs w:val="24"/>
              </w:rPr>
            </w:pPr>
            <w:r w:rsidRPr="00CF26A5">
              <w:rPr>
                <w:rFonts w:ascii="Times New Roman" w:eastAsia="Calibri" w:hAnsi="Times New Roman" w:cs="Times New Roman"/>
                <w:sz w:val="24"/>
                <w:szCs w:val="24"/>
              </w:rPr>
              <w:lastRenderedPageBreak/>
              <w:t>П</w:t>
            </w:r>
            <w:r w:rsidR="0017109E" w:rsidRPr="00CF26A5">
              <w:rPr>
                <w:rFonts w:ascii="Times New Roman" w:eastAsia="Calibri" w:hAnsi="Times New Roman" w:cs="Times New Roman"/>
                <w:sz w:val="24"/>
                <w:szCs w:val="24"/>
              </w:rPr>
              <w:t>одвижные игры и упражнения на прогулке</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i/>
                <w:sz w:val="24"/>
                <w:szCs w:val="24"/>
              </w:rPr>
            </w:pPr>
            <w:r w:rsidRPr="00CF26A5">
              <w:rPr>
                <w:rFonts w:ascii="Times New Roman" w:eastAsia="Calibri" w:hAnsi="Times New Roman" w:cs="Times New Roman"/>
                <w:i/>
                <w:sz w:val="24"/>
                <w:szCs w:val="24"/>
              </w:rPr>
              <w:t>Ежедневно во время прогулки , подгруппами, подобранными с учетом уровня двигательной активности детей</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sz w:val="24"/>
                <w:szCs w:val="24"/>
              </w:rPr>
            </w:pPr>
            <w:r w:rsidRPr="00CF26A5">
              <w:rPr>
                <w:rFonts w:ascii="Times New Roman" w:eastAsia="Calibri" w:hAnsi="Times New Roman" w:cs="Times New Roman"/>
                <w:sz w:val="24"/>
                <w:szCs w:val="24"/>
              </w:rPr>
              <w:t>25-30</w:t>
            </w:r>
          </w:p>
        </w:tc>
      </w:tr>
      <w:tr w:rsidR="0017109E" w:rsidRPr="00B91428" w:rsidTr="00CF26A5">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CF26A5" w:rsidP="00B91428">
            <w:pPr>
              <w:widowControl w:val="0"/>
              <w:spacing w:after="0" w:line="240" w:lineRule="auto"/>
              <w:rPr>
                <w:rFonts w:ascii="Times New Roman" w:eastAsia="Calibri" w:hAnsi="Times New Roman" w:cs="Times New Roman"/>
                <w:sz w:val="24"/>
                <w:szCs w:val="24"/>
              </w:rPr>
            </w:pPr>
            <w:r w:rsidRPr="00CF26A5">
              <w:rPr>
                <w:rFonts w:ascii="Times New Roman" w:eastAsia="Calibri" w:hAnsi="Times New Roman" w:cs="Times New Roman"/>
                <w:sz w:val="24"/>
                <w:szCs w:val="24"/>
              </w:rPr>
              <w:t>И</w:t>
            </w:r>
            <w:r w:rsidR="0017109E" w:rsidRPr="00CF26A5">
              <w:rPr>
                <w:rFonts w:ascii="Times New Roman" w:eastAsia="Calibri" w:hAnsi="Times New Roman" w:cs="Times New Roman"/>
                <w:sz w:val="24"/>
                <w:szCs w:val="24"/>
              </w:rPr>
              <w:t>ндивидуальная работа по развитию движений на прогулке</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i/>
                <w:sz w:val="24"/>
                <w:szCs w:val="24"/>
              </w:rPr>
            </w:pPr>
            <w:r w:rsidRPr="00CF26A5">
              <w:rPr>
                <w:rFonts w:ascii="Times New Roman" w:eastAsia="Calibri" w:hAnsi="Times New Roman" w:cs="Times New Roman"/>
                <w:i/>
                <w:sz w:val="24"/>
                <w:szCs w:val="24"/>
              </w:rPr>
              <w:t>Ежедневно во время прогулки</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sz w:val="24"/>
                <w:szCs w:val="24"/>
              </w:rPr>
            </w:pPr>
            <w:r w:rsidRPr="00CF26A5">
              <w:rPr>
                <w:rFonts w:ascii="Times New Roman" w:eastAsia="Calibri" w:hAnsi="Times New Roman" w:cs="Times New Roman"/>
                <w:sz w:val="24"/>
                <w:szCs w:val="24"/>
              </w:rPr>
              <w:t>12-15</w:t>
            </w:r>
          </w:p>
        </w:tc>
      </w:tr>
      <w:tr w:rsidR="0017109E" w:rsidRPr="00B91428" w:rsidTr="00CF26A5">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rPr>
                <w:rFonts w:ascii="Times New Roman" w:eastAsia="Calibri" w:hAnsi="Times New Roman" w:cs="Times New Roman"/>
                <w:sz w:val="24"/>
                <w:szCs w:val="24"/>
              </w:rPr>
            </w:pPr>
            <w:r w:rsidRPr="00CF26A5">
              <w:rPr>
                <w:rFonts w:ascii="Times New Roman" w:eastAsia="Calibri" w:hAnsi="Times New Roman" w:cs="Times New Roman"/>
                <w:sz w:val="24"/>
                <w:szCs w:val="24"/>
              </w:rPr>
              <w:t xml:space="preserve"> Проведение диагностики физического развития на площадке ОУ</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i/>
                <w:sz w:val="24"/>
                <w:szCs w:val="24"/>
              </w:rPr>
            </w:pPr>
            <w:r w:rsidRPr="00CF26A5">
              <w:rPr>
                <w:rFonts w:ascii="Times New Roman" w:eastAsia="Calibri" w:hAnsi="Times New Roman" w:cs="Times New Roman"/>
                <w:i/>
                <w:sz w:val="24"/>
                <w:szCs w:val="24"/>
              </w:rPr>
              <w:t>2 раза в год</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sz w:val="24"/>
                <w:szCs w:val="24"/>
              </w:rPr>
            </w:pPr>
            <w:r w:rsidRPr="00CF26A5">
              <w:rPr>
                <w:rFonts w:ascii="Times New Roman" w:eastAsia="Calibri" w:hAnsi="Times New Roman" w:cs="Times New Roman"/>
                <w:sz w:val="24"/>
                <w:szCs w:val="24"/>
              </w:rPr>
              <w:t>30</w:t>
            </w:r>
          </w:p>
        </w:tc>
      </w:tr>
      <w:tr w:rsidR="0017109E" w:rsidRPr="00B91428" w:rsidTr="00CF26A5">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CF26A5" w:rsidP="00B91428">
            <w:pPr>
              <w:widowControl w:val="0"/>
              <w:spacing w:after="0" w:line="240" w:lineRule="auto"/>
              <w:rPr>
                <w:rFonts w:ascii="Times New Roman" w:eastAsia="Calibri" w:hAnsi="Times New Roman" w:cs="Times New Roman"/>
                <w:sz w:val="24"/>
                <w:szCs w:val="24"/>
              </w:rPr>
            </w:pPr>
            <w:r w:rsidRPr="00CF26A5">
              <w:rPr>
                <w:rFonts w:ascii="Times New Roman" w:eastAsia="Calibri" w:hAnsi="Times New Roman" w:cs="Times New Roman"/>
                <w:sz w:val="24"/>
                <w:szCs w:val="24"/>
              </w:rPr>
              <w:t>О</w:t>
            </w:r>
            <w:r w:rsidR="0017109E" w:rsidRPr="00CF26A5">
              <w:rPr>
                <w:rFonts w:ascii="Times New Roman" w:eastAsia="Calibri" w:hAnsi="Times New Roman" w:cs="Times New Roman"/>
                <w:sz w:val="24"/>
                <w:szCs w:val="24"/>
              </w:rPr>
              <w:t>здоровительный  бег</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i/>
                <w:sz w:val="24"/>
                <w:szCs w:val="24"/>
              </w:rPr>
            </w:pPr>
            <w:r w:rsidRPr="00CF26A5">
              <w:rPr>
                <w:rFonts w:ascii="Times New Roman" w:eastAsia="Calibri" w:hAnsi="Times New Roman" w:cs="Times New Roman"/>
                <w:i/>
                <w:sz w:val="24"/>
                <w:szCs w:val="24"/>
              </w:rPr>
              <w:t>Ежедневно во время утренней гимнастики</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sz w:val="24"/>
                <w:szCs w:val="24"/>
              </w:rPr>
            </w:pPr>
            <w:r w:rsidRPr="00CF26A5">
              <w:rPr>
                <w:rFonts w:ascii="Times New Roman" w:eastAsia="Calibri" w:hAnsi="Times New Roman" w:cs="Times New Roman"/>
                <w:sz w:val="24"/>
                <w:szCs w:val="24"/>
              </w:rPr>
              <w:t>1-1,5 мин.</w:t>
            </w:r>
          </w:p>
        </w:tc>
      </w:tr>
      <w:tr w:rsidR="0017109E" w:rsidRPr="00B91428" w:rsidTr="00CF26A5">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CF26A5" w:rsidP="00B91428">
            <w:pPr>
              <w:widowControl w:val="0"/>
              <w:spacing w:after="0" w:line="240" w:lineRule="auto"/>
              <w:rPr>
                <w:rFonts w:ascii="Times New Roman" w:eastAsia="Calibri" w:hAnsi="Times New Roman" w:cs="Times New Roman"/>
                <w:sz w:val="24"/>
                <w:szCs w:val="24"/>
              </w:rPr>
            </w:pPr>
            <w:r w:rsidRPr="00CF26A5">
              <w:rPr>
                <w:rFonts w:ascii="Times New Roman" w:eastAsia="Calibri" w:hAnsi="Times New Roman" w:cs="Times New Roman"/>
                <w:sz w:val="24"/>
                <w:szCs w:val="24"/>
              </w:rPr>
              <w:t>Г</w:t>
            </w:r>
            <w:r w:rsidR="0017109E" w:rsidRPr="00CF26A5">
              <w:rPr>
                <w:rFonts w:ascii="Times New Roman" w:eastAsia="Calibri" w:hAnsi="Times New Roman" w:cs="Times New Roman"/>
                <w:sz w:val="24"/>
                <w:szCs w:val="24"/>
              </w:rPr>
              <w:t xml:space="preserve">имнастика послед дневного сна, хождение по массажным дорожкам </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i/>
                <w:sz w:val="24"/>
                <w:szCs w:val="24"/>
              </w:rPr>
            </w:pPr>
            <w:r w:rsidRPr="00CF26A5">
              <w:rPr>
                <w:rFonts w:ascii="Times New Roman" w:eastAsia="Calibri" w:hAnsi="Times New Roman" w:cs="Times New Roman"/>
                <w:i/>
                <w:sz w:val="24"/>
                <w:szCs w:val="24"/>
              </w:rPr>
              <w:t>Ежедневно по мере пробуждения и подъема детей</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sz w:val="24"/>
                <w:szCs w:val="24"/>
              </w:rPr>
            </w:pPr>
            <w:r w:rsidRPr="00CF26A5">
              <w:rPr>
                <w:rFonts w:ascii="Times New Roman" w:eastAsia="Calibri" w:hAnsi="Times New Roman" w:cs="Times New Roman"/>
                <w:sz w:val="24"/>
                <w:szCs w:val="24"/>
              </w:rPr>
              <w:t>не более 10 мин.</w:t>
            </w:r>
          </w:p>
        </w:tc>
      </w:tr>
      <w:tr w:rsidR="0017109E" w:rsidRPr="00B91428" w:rsidTr="00CF26A5">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CF26A5" w:rsidP="00B91428">
            <w:pPr>
              <w:widowControl w:val="0"/>
              <w:spacing w:after="0" w:line="240" w:lineRule="auto"/>
              <w:rPr>
                <w:rFonts w:ascii="Times New Roman" w:eastAsia="Calibri" w:hAnsi="Times New Roman" w:cs="Times New Roman"/>
                <w:sz w:val="24"/>
                <w:szCs w:val="24"/>
              </w:rPr>
            </w:pPr>
            <w:r w:rsidRPr="00CF26A5">
              <w:rPr>
                <w:rFonts w:ascii="Times New Roman" w:eastAsia="Calibri" w:hAnsi="Times New Roman" w:cs="Times New Roman"/>
                <w:sz w:val="24"/>
                <w:szCs w:val="24"/>
              </w:rPr>
              <w:t>О</w:t>
            </w:r>
            <w:r w:rsidR="0017109E" w:rsidRPr="00CF26A5">
              <w:rPr>
                <w:rFonts w:ascii="Times New Roman" w:eastAsia="Calibri" w:hAnsi="Times New Roman" w:cs="Times New Roman"/>
                <w:sz w:val="24"/>
                <w:szCs w:val="24"/>
              </w:rPr>
              <w:t>бразовательная деятельность по физической культуре и хореографии</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i/>
                <w:sz w:val="24"/>
                <w:szCs w:val="24"/>
              </w:rPr>
            </w:pPr>
            <w:r w:rsidRPr="00CF26A5">
              <w:rPr>
                <w:rFonts w:ascii="Times New Roman" w:eastAsia="Calibri" w:hAnsi="Times New Roman" w:cs="Times New Roman"/>
                <w:i/>
                <w:sz w:val="24"/>
                <w:szCs w:val="24"/>
              </w:rPr>
              <w:t>3 раза в неделю в зале и на свежем воздухе, подгруппами, подобранными с учетом физического развития детей, проводится в первой половине дня (1 раз на свежем воздухе)</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sz w:val="24"/>
                <w:szCs w:val="24"/>
              </w:rPr>
            </w:pPr>
            <w:r w:rsidRPr="00CF26A5">
              <w:rPr>
                <w:rFonts w:ascii="Times New Roman" w:eastAsia="Calibri" w:hAnsi="Times New Roman" w:cs="Times New Roman"/>
                <w:sz w:val="24"/>
                <w:szCs w:val="24"/>
              </w:rPr>
              <w:t>25</w:t>
            </w:r>
          </w:p>
        </w:tc>
      </w:tr>
      <w:tr w:rsidR="0017109E" w:rsidRPr="00B91428" w:rsidTr="00CF26A5">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CF26A5" w:rsidP="00B91428">
            <w:pPr>
              <w:widowControl w:val="0"/>
              <w:spacing w:after="0" w:line="240" w:lineRule="auto"/>
              <w:rPr>
                <w:rFonts w:ascii="Times New Roman" w:eastAsia="Calibri" w:hAnsi="Times New Roman" w:cs="Times New Roman"/>
                <w:sz w:val="24"/>
                <w:szCs w:val="24"/>
              </w:rPr>
            </w:pPr>
            <w:r w:rsidRPr="00CF26A5">
              <w:rPr>
                <w:rFonts w:ascii="Times New Roman" w:eastAsia="Calibri" w:hAnsi="Times New Roman" w:cs="Times New Roman"/>
                <w:sz w:val="24"/>
                <w:szCs w:val="24"/>
              </w:rPr>
              <w:t>С</w:t>
            </w:r>
            <w:r w:rsidR="0017109E" w:rsidRPr="00CF26A5">
              <w:rPr>
                <w:rFonts w:ascii="Times New Roman" w:eastAsia="Calibri" w:hAnsi="Times New Roman" w:cs="Times New Roman"/>
                <w:sz w:val="24"/>
                <w:szCs w:val="24"/>
              </w:rPr>
              <w:t>амостоятельная двигательная деятельность</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i/>
                <w:sz w:val="24"/>
                <w:szCs w:val="24"/>
              </w:rPr>
            </w:pPr>
            <w:r w:rsidRPr="00CF26A5">
              <w:rPr>
                <w:rFonts w:ascii="Times New Roman" w:eastAsia="Calibri" w:hAnsi="Times New Roman" w:cs="Times New Roman"/>
                <w:i/>
                <w:sz w:val="24"/>
                <w:szCs w:val="24"/>
              </w:rPr>
              <w:t>Ежедневно под руководством воспитателя в помещении и на воздухе, продолжительность зависит от индивидуальных особенностей двигательной активности детей</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sz w:val="24"/>
                <w:szCs w:val="24"/>
              </w:rPr>
            </w:pPr>
            <w:r w:rsidRPr="00CF26A5">
              <w:rPr>
                <w:rFonts w:ascii="Times New Roman" w:eastAsia="Calibri" w:hAnsi="Times New Roman" w:cs="Times New Roman"/>
                <w:sz w:val="24"/>
                <w:szCs w:val="24"/>
              </w:rPr>
              <w:t>40-60</w:t>
            </w:r>
          </w:p>
        </w:tc>
      </w:tr>
      <w:tr w:rsidR="0017109E" w:rsidRPr="00B91428" w:rsidTr="00CF26A5">
        <w:trPr>
          <w:cantSplit/>
        </w:trPr>
        <w:tc>
          <w:tcPr>
            <w:tcW w:w="10632" w:type="dxa"/>
            <w:gridSpan w:val="4"/>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b/>
                <w:i/>
                <w:sz w:val="24"/>
                <w:szCs w:val="24"/>
              </w:rPr>
            </w:pPr>
            <w:r w:rsidRPr="00CF26A5">
              <w:rPr>
                <w:rFonts w:ascii="Times New Roman" w:eastAsia="Calibri" w:hAnsi="Times New Roman" w:cs="Times New Roman"/>
                <w:b/>
                <w:i/>
                <w:sz w:val="24"/>
                <w:szCs w:val="24"/>
              </w:rPr>
              <w:t>физкультурно-массовая работа</w:t>
            </w:r>
          </w:p>
        </w:tc>
      </w:tr>
      <w:tr w:rsidR="0017109E" w:rsidRPr="00B91428" w:rsidTr="00CF26A5">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CF26A5" w:rsidP="00B91428">
            <w:pPr>
              <w:widowControl w:val="0"/>
              <w:spacing w:after="0" w:line="240" w:lineRule="auto"/>
              <w:rPr>
                <w:rFonts w:ascii="Times New Roman" w:eastAsia="Calibri" w:hAnsi="Times New Roman" w:cs="Times New Roman"/>
                <w:sz w:val="24"/>
                <w:szCs w:val="24"/>
              </w:rPr>
            </w:pPr>
            <w:r w:rsidRPr="00CF26A5">
              <w:rPr>
                <w:rFonts w:ascii="Times New Roman" w:eastAsia="Calibri" w:hAnsi="Times New Roman" w:cs="Times New Roman"/>
                <w:sz w:val="24"/>
                <w:szCs w:val="24"/>
              </w:rPr>
              <w:t>Н</w:t>
            </w:r>
            <w:r w:rsidR="0017109E" w:rsidRPr="00CF26A5">
              <w:rPr>
                <w:rFonts w:ascii="Times New Roman" w:eastAsia="Calibri" w:hAnsi="Times New Roman" w:cs="Times New Roman"/>
                <w:sz w:val="24"/>
                <w:szCs w:val="24"/>
              </w:rPr>
              <w:t>еделя здоровья</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i/>
                <w:sz w:val="24"/>
                <w:szCs w:val="24"/>
              </w:rPr>
            </w:pPr>
            <w:r w:rsidRPr="00CF26A5">
              <w:rPr>
                <w:rFonts w:ascii="Times New Roman" w:eastAsia="Calibri" w:hAnsi="Times New Roman" w:cs="Times New Roman"/>
                <w:i/>
                <w:sz w:val="24"/>
                <w:szCs w:val="24"/>
              </w:rPr>
              <w:t>зимой и весной</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sz w:val="24"/>
                <w:szCs w:val="24"/>
              </w:rPr>
            </w:pPr>
            <w:r w:rsidRPr="00CF26A5">
              <w:rPr>
                <w:rFonts w:ascii="Times New Roman" w:eastAsia="Calibri" w:hAnsi="Times New Roman" w:cs="Times New Roman"/>
                <w:sz w:val="24"/>
                <w:szCs w:val="24"/>
              </w:rPr>
              <w:t>2 раза в год</w:t>
            </w:r>
          </w:p>
        </w:tc>
      </w:tr>
      <w:tr w:rsidR="0017109E" w:rsidRPr="00B91428" w:rsidTr="00CF26A5">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CF26A5" w:rsidP="00B91428">
            <w:pPr>
              <w:widowControl w:val="0"/>
              <w:spacing w:after="0" w:line="240" w:lineRule="auto"/>
              <w:rPr>
                <w:rFonts w:ascii="Times New Roman" w:eastAsia="Calibri" w:hAnsi="Times New Roman" w:cs="Times New Roman"/>
                <w:sz w:val="24"/>
                <w:szCs w:val="24"/>
              </w:rPr>
            </w:pPr>
            <w:r w:rsidRPr="00CF26A5">
              <w:rPr>
                <w:rFonts w:ascii="Times New Roman" w:eastAsia="Calibri" w:hAnsi="Times New Roman" w:cs="Times New Roman"/>
                <w:sz w:val="24"/>
                <w:szCs w:val="24"/>
              </w:rPr>
              <w:t>Ф</w:t>
            </w:r>
            <w:r w:rsidR="0017109E" w:rsidRPr="00CF26A5">
              <w:rPr>
                <w:rFonts w:ascii="Times New Roman" w:eastAsia="Calibri" w:hAnsi="Times New Roman" w:cs="Times New Roman"/>
                <w:sz w:val="24"/>
                <w:szCs w:val="24"/>
              </w:rPr>
              <w:t>изкультурные развлечения</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i/>
                <w:sz w:val="24"/>
                <w:szCs w:val="24"/>
              </w:rPr>
            </w:pPr>
            <w:r w:rsidRPr="00CF26A5">
              <w:rPr>
                <w:rFonts w:ascii="Times New Roman" w:eastAsia="Calibri" w:hAnsi="Times New Roman" w:cs="Times New Roman"/>
                <w:i/>
                <w:sz w:val="24"/>
                <w:szCs w:val="24"/>
              </w:rPr>
              <w:t>1 раз в месяц по второй половине дня</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sz w:val="24"/>
                <w:szCs w:val="24"/>
              </w:rPr>
            </w:pPr>
            <w:r w:rsidRPr="00CF26A5">
              <w:rPr>
                <w:rFonts w:ascii="Times New Roman" w:eastAsia="Calibri" w:hAnsi="Times New Roman" w:cs="Times New Roman"/>
                <w:sz w:val="24"/>
                <w:szCs w:val="24"/>
              </w:rPr>
              <w:t>25-30 минут</w:t>
            </w:r>
          </w:p>
        </w:tc>
      </w:tr>
      <w:tr w:rsidR="0017109E" w:rsidRPr="00B91428" w:rsidTr="00CF26A5">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CF26A5" w:rsidP="00B91428">
            <w:pPr>
              <w:widowControl w:val="0"/>
              <w:spacing w:after="0" w:line="240" w:lineRule="auto"/>
              <w:rPr>
                <w:rFonts w:ascii="Times New Roman" w:eastAsia="Calibri" w:hAnsi="Times New Roman" w:cs="Times New Roman"/>
                <w:sz w:val="24"/>
                <w:szCs w:val="24"/>
              </w:rPr>
            </w:pPr>
            <w:r w:rsidRPr="00CF26A5">
              <w:rPr>
                <w:rFonts w:ascii="Times New Roman" w:eastAsia="Calibri" w:hAnsi="Times New Roman" w:cs="Times New Roman"/>
                <w:sz w:val="24"/>
                <w:szCs w:val="24"/>
              </w:rPr>
              <w:t>Ф</w:t>
            </w:r>
            <w:r w:rsidR="0017109E" w:rsidRPr="00CF26A5">
              <w:rPr>
                <w:rFonts w:ascii="Times New Roman" w:eastAsia="Calibri" w:hAnsi="Times New Roman" w:cs="Times New Roman"/>
                <w:sz w:val="24"/>
                <w:szCs w:val="24"/>
              </w:rPr>
              <w:t>изкультурно-спортивные праздники</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i/>
                <w:sz w:val="24"/>
                <w:szCs w:val="24"/>
              </w:rPr>
            </w:pPr>
            <w:r w:rsidRPr="00CF26A5">
              <w:rPr>
                <w:rFonts w:ascii="Times New Roman" w:eastAsia="Calibri" w:hAnsi="Times New Roman" w:cs="Times New Roman"/>
                <w:i/>
                <w:sz w:val="24"/>
                <w:szCs w:val="24"/>
              </w:rPr>
              <w:t>3 раза в год</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sz w:val="24"/>
                <w:szCs w:val="24"/>
              </w:rPr>
            </w:pPr>
            <w:r w:rsidRPr="00CF26A5">
              <w:rPr>
                <w:rFonts w:ascii="Times New Roman" w:eastAsia="Calibri" w:hAnsi="Times New Roman" w:cs="Times New Roman"/>
                <w:sz w:val="24"/>
                <w:szCs w:val="24"/>
              </w:rPr>
              <w:t>40 минут</w:t>
            </w:r>
          </w:p>
        </w:tc>
      </w:tr>
      <w:tr w:rsidR="0017109E" w:rsidRPr="00B91428" w:rsidTr="00CF26A5">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CF26A5" w:rsidP="00B91428">
            <w:pPr>
              <w:widowControl w:val="0"/>
              <w:spacing w:after="0" w:line="240" w:lineRule="auto"/>
              <w:rPr>
                <w:rFonts w:ascii="Times New Roman" w:eastAsia="Calibri" w:hAnsi="Times New Roman" w:cs="Times New Roman"/>
                <w:sz w:val="24"/>
                <w:szCs w:val="24"/>
              </w:rPr>
            </w:pPr>
            <w:r w:rsidRPr="00CF26A5">
              <w:rPr>
                <w:rFonts w:ascii="Times New Roman" w:eastAsia="Calibri" w:hAnsi="Times New Roman" w:cs="Times New Roman"/>
                <w:sz w:val="24"/>
                <w:szCs w:val="24"/>
              </w:rPr>
              <w:t>У</w:t>
            </w:r>
            <w:r w:rsidR="0017109E" w:rsidRPr="00CF26A5">
              <w:rPr>
                <w:rFonts w:ascii="Times New Roman" w:eastAsia="Calibri" w:hAnsi="Times New Roman" w:cs="Times New Roman"/>
                <w:sz w:val="24"/>
                <w:szCs w:val="24"/>
              </w:rPr>
              <w:t>частие родителей в  физкультурно-оздоровительных мероприятиях</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i/>
                <w:sz w:val="24"/>
                <w:szCs w:val="24"/>
              </w:rPr>
            </w:pPr>
            <w:r w:rsidRPr="00CF26A5">
              <w:rPr>
                <w:rFonts w:ascii="Times New Roman" w:eastAsia="Calibri" w:hAnsi="Times New Roman" w:cs="Times New Roman"/>
                <w:i/>
                <w:sz w:val="24"/>
                <w:szCs w:val="24"/>
              </w:rPr>
              <w:t xml:space="preserve"> во время подготовки и проведения физкультурных развлечений, праздников, недели здоровья и посещения открытых форм работы с детьми</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CF26A5" w:rsidRDefault="0017109E" w:rsidP="00B91428">
            <w:pPr>
              <w:widowControl w:val="0"/>
              <w:spacing w:after="0" w:line="240" w:lineRule="auto"/>
              <w:jc w:val="center"/>
              <w:rPr>
                <w:rFonts w:ascii="Times New Roman" w:eastAsia="Calibri" w:hAnsi="Times New Roman" w:cs="Times New Roman"/>
                <w:sz w:val="24"/>
                <w:szCs w:val="24"/>
              </w:rPr>
            </w:pPr>
          </w:p>
        </w:tc>
      </w:tr>
    </w:tbl>
    <w:p w:rsidR="0017109E" w:rsidRDefault="0017109E" w:rsidP="00B91428">
      <w:pPr>
        <w:widowControl w:val="0"/>
        <w:spacing w:after="0" w:line="240" w:lineRule="auto"/>
        <w:ind w:firstLine="709"/>
        <w:jc w:val="center"/>
        <w:rPr>
          <w:rFonts w:ascii="Times New Roman" w:eastAsia="Calibri" w:hAnsi="Times New Roman" w:cs="Times New Roman"/>
          <w:b/>
          <w:sz w:val="28"/>
          <w:szCs w:val="28"/>
        </w:rPr>
      </w:pPr>
    </w:p>
    <w:p w:rsidR="00CF26A5" w:rsidRDefault="00CF26A5" w:rsidP="00B91428">
      <w:pPr>
        <w:widowControl w:val="0"/>
        <w:spacing w:after="0" w:line="240" w:lineRule="auto"/>
        <w:ind w:firstLine="709"/>
        <w:jc w:val="center"/>
        <w:rPr>
          <w:rFonts w:ascii="Times New Roman" w:eastAsia="Calibri" w:hAnsi="Times New Roman" w:cs="Times New Roman"/>
          <w:b/>
          <w:sz w:val="28"/>
          <w:szCs w:val="28"/>
        </w:rPr>
      </w:pPr>
    </w:p>
    <w:p w:rsidR="00CF26A5" w:rsidRDefault="00CF26A5" w:rsidP="00B91428">
      <w:pPr>
        <w:widowControl w:val="0"/>
        <w:spacing w:after="0" w:line="240" w:lineRule="auto"/>
        <w:ind w:firstLine="709"/>
        <w:jc w:val="center"/>
        <w:rPr>
          <w:rFonts w:ascii="Times New Roman" w:eastAsia="Calibri" w:hAnsi="Times New Roman" w:cs="Times New Roman"/>
          <w:b/>
          <w:sz w:val="28"/>
          <w:szCs w:val="28"/>
        </w:rPr>
      </w:pPr>
    </w:p>
    <w:p w:rsidR="00CF26A5" w:rsidRPr="00B91428" w:rsidRDefault="00CF26A5" w:rsidP="00B91428">
      <w:pPr>
        <w:widowControl w:val="0"/>
        <w:spacing w:after="0" w:line="240" w:lineRule="auto"/>
        <w:ind w:firstLine="709"/>
        <w:jc w:val="center"/>
        <w:rPr>
          <w:rFonts w:ascii="Times New Roman" w:eastAsia="Calibri" w:hAnsi="Times New Roman" w:cs="Times New Roman"/>
          <w:b/>
          <w:sz w:val="28"/>
          <w:szCs w:val="28"/>
        </w:rPr>
      </w:pPr>
    </w:p>
    <w:p w:rsidR="0017109E" w:rsidRPr="00B91428" w:rsidRDefault="0017109E" w:rsidP="00B91428">
      <w:pPr>
        <w:widowControl w:val="0"/>
        <w:spacing w:after="0" w:line="240" w:lineRule="auto"/>
        <w:ind w:firstLine="709"/>
        <w:jc w:val="center"/>
        <w:rPr>
          <w:rFonts w:ascii="Times New Roman" w:eastAsia="Calibri" w:hAnsi="Times New Roman" w:cs="Times New Roman"/>
          <w:b/>
          <w:sz w:val="28"/>
          <w:szCs w:val="28"/>
        </w:rPr>
      </w:pPr>
      <w:r w:rsidRPr="00B91428">
        <w:rPr>
          <w:rFonts w:ascii="Times New Roman" w:eastAsia="Calibri" w:hAnsi="Times New Roman" w:cs="Times New Roman"/>
          <w:b/>
          <w:sz w:val="28"/>
          <w:szCs w:val="28"/>
        </w:rPr>
        <w:t>Организация двигательного режима в подготовительной к школе группе детей 6-7 лет</w:t>
      </w:r>
    </w:p>
    <w:p w:rsidR="0017109E" w:rsidRPr="00B91428" w:rsidRDefault="0017109E" w:rsidP="00B91428">
      <w:pPr>
        <w:widowControl w:val="0"/>
        <w:spacing w:after="0" w:line="240" w:lineRule="auto"/>
        <w:ind w:firstLine="709"/>
        <w:jc w:val="center"/>
        <w:rPr>
          <w:rFonts w:ascii="Times New Roman" w:eastAsia="Calibri" w:hAnsi="Times New Roman" w:cs="Times New Roman"/>
          <w:b/>
          <w:sz w:val="28"/>
          <w:szCs w:val="28"/>
        </w:rPr>
      </w:pPr>
    </w:p>
    <w:tbl>
      <w:tblPr>
        <w:tblW w:w="10632" w:type="dxa"/>
        <w:tblInd w:w="-60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3461"/>
        <w:gridCol w:w="3143"/>
        <w:gridCol w:w="1193"/>
        <w:gridCol w:w="2835"/>
      </w:tblGrid>
      <w:tr w:rsidR="0017109E" w:rsidRPr="00B91428" w:rsidTr="00CF26A5">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17109E" w:rsidP="00B91428">
            <w:pPr>
              <w:widowControl w:val="0"/>
              <w:spacing w:after="0" w:line="240" w:lineRule="auto"/>
              <w:jc w:val="center"/>
              <w:rPr>
                <w:rFonts w:ascii="Times New Roman" w:eastAsia="Calibri" w:hAnsi="Times New Roman" w:cs="Times New Roman"/>
                <w:b/>
                <w:sz w:val="24"/>
                <w:szCs w:val="24"/>
              </w:rPr>
            </w:pPr>
            <w:r w:rsidRPr="003340D3">
              <w:rPr>
                <w:rFonts w:ascii="Times New Roman" w:eastAsia="Calibri" w:hAnsi="Times New Roman" w:cs="Times New Roman"/>
                <w:b/>
                <w:sz w:val="24"/>
                <w:szCs w:val="24"/>
              </w:rPr>
              <w:t xml:space="preserve">Формы организации </w:t>
            </w:r>
          </w:p>
        </w:tc>
        <w:tc>
          <w:tcPr>
            <w:tcW w:w="314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3340D3" w:rsidP="00B91428">
            <w:pPr>
              <w:widowControl w:val="0"/>
              <w:spacing w:after="0" w:line="240" w:lineRule="auto"/>
              <w:jc w:val="center"/>
              <w:rPr>
                <w:rFonts w:ascii="Times New Roman" w:eastAsia="Calibri" w:hAnsi="Times New Roman" w:cs="Times New Roman"/>
                <w:b/>
                <w:sz w:val="24"/>
                <w:szCs w:val="24"/>
              </w:rPr>
            </w:pPr>
            <w:r w:rsidRPr="003340D3">
              <w:rPr>
                <w:rFonts w:ascii="Times New Roman" w:eastAsia="Calibri" w:hAnsi="Times New Roman" w:cs="Times New Roman"/>
                <w:b/>
                <w:sz w:val="24"/>
                <w:szCs w:val="24"/>
              </w:rPr>
              <w:t>О</w:t>
            </w:r>
            <w:r w:rsidR="0017109E" w:rsidRPr="003340D3">
              <w:rPr>
                <w:rFonts w:ascii="Times New Roman" w:eastAsia="Calibri" w:hAnsi="Times New Roman" w:cs="Times New Roman"/>
                <w:b/>
                <w:sz w:val="24"/>
                <w:szCs w:val="24"/>
              </w:rPr>
              <w:t>собенности организации</w:t>
            </w:r>
          </w:p>
        </w:tc>
        <w:tc>
          <w:tcPr>
            <w:tcW w:w="4028"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17109E" w:rsidP="00B91428">
            <w:pPr>
              <w:widowControl w:val="0"/>
              <w:spacing w:after="0" w:line="240" w:lineRule="auto"/>
              <w:jc w:val="center"/>
              <w:rPr>
                <w:rFonts w:ascii="Times New Roman" w:eastAsia="Calibri" w:hAnsi="Times New Roman" w:cs="Times New Roman"/>
                <w:b/>
                <w:sz w:val="24"/>
                <w:szCs w:val="24"/>
              </w:rPr>
            </w:pPr>
            <w:r w:rsidRPr="003340D3">
              <w:rPr>
                <w:rFonts w:ascii="Times New Roman" w:eastAsia="Calibri" w:hAnsi="Times New Roman" w:cs="Times New Roman"/>
                <w:b/>
                <w:sz w:val="24"/>
                <w:szCs w:val="24"/>
              </w:rPr>
              <w:t xml:space="preserve">Длительность в минутах </w:t>
            </w:r>
          </w:p>
        </w:tc>
      </w:tr>
      <w:tr w:rsidR="0017109E" w:rsidRPr="00B91428" w:rsidTr="00CF26A5">
        <w:trPr>
          <w:cantSplit/>
        </w:trPr>
        <w:tc>
          <w:tcPr>
            <w:tcW w:w="10632" w:type="dxa"/>
            <w:gridSpan w:val="4"/>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17109E" w:rsidP="00B91428">
            <w:pPr>
              <w:widowControl w:val="0"/>
              <w:spacing w:after="0" w:line="240" w:lineRule="auto"/>
              <w:jc w:val="center"/>
              <w:rPr>
                <w:rFonts w:ascii="Times New Roman" w:eastAsia="Calibri" w:hAnsi="Times New Roman" w:cs="Times New Roman"/>
                <w:b/>
                <w:i/>
                <w:sz w:val="24"/>
                <w:szCs w:val="24"/>
              </w:rPr>
            </w:pPr>
            <w:r w:rsidRPr="003340D3">
              <w:rPr>
                <w:rFonts w:ascii="Times New Roman" w:eastAsia="Calibri" w:hAnsi="Times New Roman" w:cs="Times New Roman"/>
                <w:b/>
                <w:i/>
                <w:sz w:val="24"/>
                <w:szCs w:val="24"/>
              </w:rPr>
              <w:t>физкультурно-оздоровительная работа</w:t>
            </w:r>
          </w:p>
        </w:tc>
      </w:tr>
      <w:tr w:rsidR="0017109E" w:rsidRPr="00B91428" w:rsidTr="00CF26A5">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3340D3" w:rsidP="00B91428">
            <w:pPr>
              <w:widowControl w:val="0"/>
              <w:spacing w:after="0" w:line="240" w:lineRule="auto"/>
              <w:rPr>
                <w:rFonts w:ascii="Times New Roman" w:eastAsia="Calibri" w:hAnsi="Times New Roman" w:cs="Times New Roman"/>
                <w:sz w:val="24"/>
                <w:szCs w:val="24"/>
              </w:rPr>
            </w:pPr>
            <w:r w:rsidRPr="003340D3">
              <w:rPr>
                <w:rFonts w:ascii="Times New Roman" w:eastAsia="Calibri" w:hAnsi="Times New Roman" w:cs="Times New Roman"/>
                <w:sz w:val="24"/>
                <w:szCs w:val="24"/>
              </w:rPr>
              <w:t>У</w:t>
            </w:r>
            <w:r w:rsidR="0017109E" w:rsidRPr="003340D3">
              <w:rPr>
                <w:rFonts w:ascii="Times New Roman" w:eastAsia="Calibri" w:hAnsi="Times New Roman" w:cs="Times New Roman"/>
                <w:sz w:val="24"/>
                <w:szCs w:val="24"/>
              </w:rPr>
              <w:t>тренняя гимнастика</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17109E" w:rsidP="00B91428">
            <w:pPr>
              <w:widowControl w:val="0"/>
              <w:spacing w:after="0" w:line="240" w:lineRule="auto"/>
              <w:jc w:val="center"/>
              <w:rPr>
                <w:rFonts w:ascii="Times New Roman" w:eastAsia="Calibri" w:hAnsi="Times New Roman" w:cs="Times New Roman"/>
                <w:i/>
                <w:sz w:val="24"/>
                <w:szCs w:val="24"/>
              </w:rPr>
            </w:pPr>
            <w:r w:rsidRPr="003340D3">
              <w:rPr>
                <w:rFonts w:ascii="Times New Roman" w:eastAsia="Calibri" w:hAnsi="Times New Roman" w:cs="Times New Roman"/>
                <w:i/>
                <w:sz w:val="24"/>
                <w:szCs w:val="24"/>
              </w:rPr>
              <w:t>Ежедневно на открытом воздухе или в зале</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17109E" w:rsidP="00B91428">
            <w:pPr>
              <w:widowControl w:val="0"/>
              <w:spacing w:after="0" w:line="240" w:lineRule="auto"/>
              <w:jc w:val="center"/>
              <w:rPr>
                <w:rFonts w:ascii="Times New Roman" w:eastAsia="Calibri" w:hAnsi="Times New Roman" w:cs="Times New Roman"/>
                <w:sz w:val="24"/>
                <w:szCs w:val="24"/>
              </w:rPr>
            </w:pPr>
            <w:r w:rsidRPr="003340D3">
              <w:rPr>
                <w:rFonts w:ascii="Times New Roman" w:eastAsia="Calibri" w:hAnsi="Times New Roman" w:cs="Times New Roman"/>
                <w:sz w:val="24"/>
                <w:szCs w:val="24"/>
              </w:rPr>
              <w:t>7-10</w:t>
            </w:r>
          </w:p>
        </w:tc>
      </w:tr>
      <w:tr w:rsidR="0017109E" w:rsidRPr="00B91428" w:rsidTr="00CF26A5">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3340D3" w:rsidP="00B91428">
            <w:pPr>
              <w:widowControl w:val="0"/>
              <w:spacing w:after="0" w:line="240" w:lineRule="auto"/>
              <w:rPr>
                <w:rFonts w:ascii="Times New Roman" w:eastAsia="Calibri" w:hAnsi="Times New Roman" w:cs="Times New Roman"/>
                <w:sz w:val="24"/>
                <w:szCs w:val="24"/>
              </w:rPr>
            </w:pPr>
            <w:r w:rsidRPr="003340D3">
              <w:rPr>
                <w:rFonts w:ascii="Times New Roman" w:eastAsia="Calibri" w:hAnsi="Times New Roman" w:cs="Times New Roman"/>
                <w:sz w:val="24"/>
                <w:szCs w:val="24"/>
              </w:rPr>
              <w:t>Ф</w:t>
            </w:r>
            <w:r w:rsidR="0017109E" w:rsidRPr="003340D3">
              <w:rPr>
                <w:rFonts w:ascii="Times New Roman" w:eastAsia="Calibri" w:hAnsi="Times New Roman" w:cs="Times New Roman"/>
                <w:sz w:val="24"/>
                <w:szCs w:val="24"/>
              </w:rPr>
              <w:t>изкультминутка</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17109E" w:rsidP="00B91428">
            <w:pPr>
              <w:widowControl w:val="0"/>
              <w:spacing w:after="0" w:line="240" w:lineRule="auto"/>
              <w:jc w:val="center"/>
              <w:rPr>
                <w:rFonts w:ascii="Times New Roman" w:eastAsia="Calibri" w:hAnsi="Times New Roman" w:cs="Times New Roman"/>
                <w:i/>
                <w:sz w:val="24"/>
                <w:szCs w:val="24"/>
              </w:rPr>
            </w:pPr>
            <w:r w:rsidRPr="003340D3">
              <w:rPr>
                <w:rFonts w:ascii="Times New Roman" w:eastAsia="Calibri" w:hAnsi="Times New Roman" w:cs="Times New Roman"/>
                <w:i/>
                <w:sz w:val="24"/>
                <w:szCs w:val="24"/>
              </w:rPr>
              <w:t>Ежедневно по мере необходимости</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17109E" w:rsidP="00B91428">
            <w:pPr>
              <w:widowControl w:val="0"/>
              <w:spacing w:after="0" w:line="240" w:lineRule="auto"/>
              <w:jc w:val="center"/>
              <w:rPr>
                <w:rFonts w:ascii="Times New Roman" w:eastAsia="Calibri" w:hAnsi="Times New Roman" w:cs="Times New Roman"/>
                <w:sz w:val="24"/>
                <w:szCs w:val="24"/>
              </w:rPr>
            </w:pPr>
            <w:r w:rsidRPr="003340D3">
              <w:rPr>
                <w:rFonts w:ascii="Times New Roman" w:eastAsia="Calibri" w:hAnsi="Times New Roman" w:cs="Times New Roman"/>
                <w:sz w:val="24"/>
                <w:szCs w:val="24"/>
              </w:rPr>
              <w:t>3-5</w:t>
            </w:r>
          </w:p>
        </w:tc>
      </w:tr>
      <w:tr w:rsidR="0017109E" w:rsidRPr="00B91428" w:rsidTr="00CF26A5">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3340D3" w:rsidP="00B91428">
            <w:pPr>
              <w:widowControl w:val="0"/>
              <w:spacing w:after="0" w:line="240" w:lineRule="auto"/>
              <w:rPr>
                <w:rFonts w:ascii="Times New Roman" w:eastAsia="Calibri" w:hAnsi="Times New Roman" w:cs="Times New Roman"/>
                <w:sz w:val="24"/>
                <w:szCs w:val="24"/>
              </w:rPr>
            </w:pPr>
            <w:r w:rsidRPr="003340D3">
              <w:rPr>
                <w:rFonts w:ascii="Times New Roman" w:eastAsia="Calibri" w:hAnsi="Times New Roman" w:cs="Times New Roman"/>
                <w:sz w:val="24"/>
                <w:szCs w:val="24"/>
              </w:rPr>
              <w:t>Д</w:t>
            </w:r>
            <w:r w:rsidR="0017109E" w:rsidRPr="003340D3">
              <w:rPr>
                <w:rFonts w:ascii="Times New Roman" w:eastAsia="Calibri" w:hAnsi="Times New Roman" w:cs="Times New Roman"/>
                <w:sz w:val="24"/>
                <w:szCs w:val="24"/>
              </w:rPr>
              <w:t>вигательная разминка в систе</w:t>
            </w:r>
            <w:r>
              <w:rPr>
                <w:rFonts w:ascii="Times New Roman" w:eastAsia="Calibri" w:hAnsi="Times New Roman" w:cs="Times New Roman"/>
                <w:sz w:val="24"/>
                <w:szCs w:val="24"/>
              </w:rPr>
              <w:t xml:space="preserve">ме </w:t>
            </w:r>
            <w:r w:rsidR="0017109E" w:rsidRPr="003340D3">
              <w:rPr>
                <w:rFonts w:ascii="Times New Roman" w:eastAsia="Calibri" w:hAnsi="Times New Roman" w:cs="Times New Roman"/>
                <w:sz w:val="24"/>
                <w:szCs w:val="24"/>
              </w:rPr>
              <w:t>ОД с преобладанием статических поз</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17109E" w:rsidP="00B91428">
            <w:pPr>
              <w:widowControl w:val="0"/>
              <w:spacing w:after="0" w:line="240" w:lineRule="auto"/>
              <w:jc w:val="center"/>
              <w:rPr>
                <w:rFonts w:ascii="Times New Roman" w:eastAsia="Calibri" w:hAnsi="Times New Roman" w:cs="Times New Roman"/>
                <w:i/>
                <w:sz w:val="24"/>
                <w:szCs w:val="24"/>
              </w:rPr>
            </w:pPr>
            <w:r w:rsidRPr="003340D3">
              <w:rPr>
                <w:rFonts w:ascii="Times New Roman" w:eastAsia="Calibri" w:hAnsi="Times New Roman" w:cs="Times New Roman"/>
                <w:i/>
                <w:sz w:val="24"/>
                <w:szCs w:val="24"/>
              </w:rPr>
              <w:t>Ежедневно</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17109E" w:rsidP="00B91428">
            <w:pPr>
              <w:widowControl w:val="0"/>
              <w:spacing w:after="0" w:line="240" w:lineRule="auto"/>
              <w:jc w:val="center"/>
              <w:rPr>
                <w:rFonts w:ascii="Times New Roman" w:eastAsia="Calibri" w:hAnsi="Times New Roman" w:cs="Times New Roman"/>
                <w:sz w:val="24"/>
                <w:szCs w:val="24"/>
              </w:rPr>
            </w:pPr>
            <w:r w:rsidRPr="003340D3">
              <w:rPr>
                <w:rFonts w:ascii="Times New Roman" w:eastAsia="Calibri" w:hAnsi="Times New Roman" w:cs="Times New Roman"/>
                <w:sz w:val="24"/>
                <w:szCs w:val="24"/>
              </w:rPr>
              <w:t>7-10</w:t>
            </w:r>
          </w:p>
        </w:tc>
      </w:tr>
      <w:tr w:rsidR="0017109E" w:rsidRPr="00B91428" w:rsidTr="00CF26A5">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3340D3" w:rsidP="00B91428">
            <w:pPr>
              <w:widowControl w:val="0"/>
              <w:spacing w:after="0" w:line="240" w:lineRule="auto"/>
              <w:rPr>
                <w:rFonts w:ascii="Times New Roman" w:eastAsia="Calibri" w:hAnsi="Times New Roman" w:cs="Times New Roman"/>
                <w:sz w:val="24"/>
                <w:szCs w:val="24"/>
              </w:rPr>
            </w:pPr>
            <w:r w:rsidRPr="003340D3">
              <w:rPr>
                <w:rFonts w:ascii="Times New Roman" w:eastAsia="Calibri" w:hAnsi="Times New Roman" w:cs="Times New Roman"/>
                <w:sz w:val="24"/>
                <w:szCs w:val="24"/>
              </w:rPr>
              <w:lastRenderedPageBreak/>
              <w:t>П</w:t>
            </w:r>
            <w:r w:rsidR="0017109E" w:rsidRPr="003340D3">
              <w:rPr>
                <w:rFonts w:ascii="Times New Roman" w:eastAsia="Calibri" w:hAnsi="Times New Roman" w:cs="Times New Roman"/>
                <w:sz w:val="24"/>
                <w:szCs w:val="24"/>
              </w:rPr>
              <w:t>одвижные игры и упражнения на прогулке</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17109E" w:rsidP="00B91428">
            <w:pPr>
              <w:widowControl w:val="0"/>
              <w:spacing w:after="0" w:line="240" w:lineRule="auto"/>
              <w:jc w:val="center"/>
              <w:rPr>
                <w:rFonts w:ascii="Times New Roman" w:eastAsia="Calibri" w:hAnsi="Times New Roman" w:cs="Times New Roman"/>
                <w:i/>
                <w:sz w:val="24"/>
                <w:szCs w:val="24"/>
              </w:rPr>
            </w:pPr>
            <w:r w:rsidRPr="003340D3">
              <w:rPr>
                <w:rFonts w:ascii="Times New Roman" w:eastAsia="Calibri" w:hAnsi="Times New Roman" w:cs="Times New Roman"/>
                <w:i/>
                <w:sz w:val="24"/>
                <w:szCs w:val="24"/>
              </w:rPr>
              <w:t>Ежедневно во время прогулки , подгруппами, подобранными с учетом уровня двигательной активности детей</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17109E" w:rsidP="00B91428">
            <w:pPr>
              <w:widowControl w:val="0"/>
              <w:spacing w:after="0" w:line="240" w:lineRule="auto"/>
              <w:jc w:val="center"/>
              <w:rPr>
                <w:rFonts w:ascii="Times New Roman" w:eastAsia="Calibri" w:hAnsi="Times New Roman" w:cs="Times New Roman"/>
                <w:sz w:val="24"/>
                <w:szCs w:val="24"/>
              </w:rPr>
            </w:pPr>
            <w:r w:rsidRPr="003340D3">
              <w:rPr>
                <w:rFonts w:ascii="Times New Roman" w:eastAsia="Calibri" w:hAnsi="Times New Roman" w:cs="Times New Roman"/>
                <w:sz w:val="24"/>
                <w:szCs w:val="24"/>
              </w:rPr>
              <w:t>25-30</w:t>
            </w:r>
          </w:p>
        </w:tc>
      </w:tr>
      <w:tr w:rsidR="0017109E" w:rsidRPr="00B91428" w:rsidTr="00CF26A5">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3340D3" w:rsidP="00B91428">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Индивидуальная </w:t>
            </w:r>
            <w:r w:rsidR="0017109E" w:rsidRPr="003340D3">
              <w:rPr>
                <w:rFonts w:ascii="Times New Roman" w:eastAsia="Calibri" w:hAnsi="Times New Roman" w:cs="Times New Roman"/>
                <w:sz w:val="24"/>
                <w:szCs w:val="24"/>
              </w:rPr>
              <w:t>работа по развитию движений на прогулке</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17109E" w:rsidP="00B91428">
            <w:pPr>
              <w:widowControl w:val="0"/>
              <w:spacing w:after="0" w:line="240" w:lineRule="auto"/>
              <w:jc w:val="center"/>
              <w:rPr>
                <w:rFonts w:ascii="Times New Roman" w:eastAsia="Calibri" w:hAnsi="Times New Roman" w:cs="Times New Roman"/>
                <w:i/>
                <w:sz w:val="24"/>
                <w:szCs w:val="24"/>
              </w:rPr>
            </w:pPr>
            <w:r w:rsidRPr="003340D3">
              <w:rPr>
                <w:rFonts w:ascii="Times New Roman" w:eastAsia="Calibri" w:hAnsi="Times New Roman" w:cs="Times New Roman"/>
                <w:i/>
                <w:sz w:val="24"/>
                <w:szCs w:val="24"/>
              </w:rPr>
              <w:t>Ежедневно во время прогулки</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17109E" w:rsidP="00B91428">
            <w:pPr>
              <w:widowControl w:val="0"/>
              <w:spacing w:after="0" w:line="240" w:lineRule="auto"/>
              <w:jc w:val="center"/>
              <w:rPr>
                <w:rFonts w:ascii="Times New Roman" w:eastAsia="Calibri" w:hAnsi="Times New Roman" w:cs="Times New Roman"/>
                <w:sz w:val="24"/>
                <w:szCs w:val="24"/>
              </w:rPr>
            </w:pPr>
            <w:r w:rsidRPr="003340D3">
              <w:rPr>
                <w:rFonts w:ascii="Times New Roman" w:eastAsia="Calibri" w:hAnsi="Times New Roman" w:cs="Times New Roman"/>
                <w:sz w:val="24"/>
                <w:szCs w:val="24"/>
              </w:rPr>
              <w:t>12-15</w:t>
            </w:r>
          </w:p>
        </w:tc>
      </w:tr>
      <w:tr w:rsidR="0017109E" w:rsidRPr="00B91428" w:rsidTr="00CF26A5">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17109E" w:rsidP="00B91428">
            <w:pPr>
              <w:widowControl w:val="0"/>
              <w:spacing w:after="0" w:line="240" w:lineRule="auto"/>
              <w:rPr>
                <w:rFonts w:ascii="Times New Roman" w:eastAsia="Calibri" w:hAnsi="Times New Roman" w:cs="Times New Roman"/>
                <w:sz w:val="24"/>
                <w:szCs w:val="24"/>
              </w:rPr>
            </w:pPr>
            <w:r w:rsidRPr="003340D3">
              <w:rPr>
                <w:rFonts w:ascii="Times New Roman" w:eastAsia="Calibri" w:hAnsi="Times New Roman" w:cs="Times New Roman"/>
                <w:sz w:val="24"/>
                <w:szCs w:val="24"/>
              </w:rPr>
              <w:t xml:space="preserve"> Проведение диагностики физического развития на площадке ОУ</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17109E" w:rsidP="00B91428">
            <w:pPr>
              <w:widowControl w:val="0"/>
              <w:spacing w:after="0" w:line="240" w:lineRule="auto"/>
              <w:jc w:val="center"/>
              <w:rPr>
                <w:rFonts w:ascii="Times New Roman" w:eastAsia="Calibri" w:hAnsi="Times New Roman" w:cs="Times New Roman"/>
                <w:i/>
                <w:sz w:val="24"/>
                <w:szCs w:val="24"/>
              </w:rPr>
            </w:pPr>
            <w:r w:rsidRPr="003340D3">
              <w:rPr>
                <w:rFonts w:ascii="Times New Roman" w:eastAsia="Calibri" w:hAnsi="Times New Roman" w:cs="Times New Roman"/>
                <w:i/>
                <w:sz w:val="24"/>
                <w:szCs w:val="24"/>
              </w:rPr>
              <w:t>2 раза в год</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17109E" w:rsidP="00B91428">
            <w:pPr>
              <w:widowControl w:val="0"/>
              <w:spacing w:after="0" w:line="240" w:lineRule="auto"/>
              <w:jc w:val="center"/>
              <w:rPr>
                <w:rFonts w:ascii="Times New Roman" w:eastAsia="Calibri" w:hAnsi="Times New Roman" w:cs="Times New Roman"/>
                <w:sz w:val="24"/>
                <w:szCs w:val="24"/>
              </w:rPr>
            </w:pPr>
            <w:r w:rsidRPr="003340D3">
              <w:rPr>
                <w:rFonts w:ascii="Times New Roman" w:eastAsia="Calibri" w:hAnsi="Times New Roman" w:cs="Times New Roman"/>
                <w:sz w:val="24"/>
                <w:szCs w:val="24"/>
              </w:rPr>
              <w:t>30-50</w:t>
            </w:r>
          </w:p>
        </w:tc>
      </w:tr>
      <w:tr w:rsidR="0017109E" w:rsidRPr="00B91428" w:rsidTr="00CF26A5">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3340D3" w:rsidP="00B91428">
            <w:pPr>
              <w:widowControl w:val="0"/>
              <w:spacing w:after="0" w:line="240" w:lineRule="auto"/>
              <w:rPr>
                <w:rFonts w:ascii="Times New Roman" w:eastAsia="Calibri" w:hAnsi="Times New Roman" w:cs="Times New Roman"/>
                <w:sz w:val="24"/>
                <w:szCs w:val="24"/>
              </w:rPr>
            </w:pPr>
            <w:r w:rsidRPr="003340D3">
              <w:rPr>
                <w:rFonts w:ascii="Times New Roman" w:eastAsia="Calibri" w:hAnsi="Times New Roman" w:cs="Times New Roman"/>
                <w:sz w:val="24"/>
                <w:szCs w:val="24"/>
              </w:rPr>
              <w:t>О</w:t>
            </w:r>
            <w:r w:rsidR="0017109E" w:rsidRPr="003340D3">
              <w:rPr>
                <w:rFonts w:ascii="Times New Roman" w:eastAsia="Calibri" w:hAnsi="Times New Roman" w:cs="Times New Roman"/>
                <w:sz w:val="24"/>
                <w:szCs w:val="24"/>
              </w:rPr>
              <w:t>здоровительный  бег</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17109E" w:rsidP="00B91428">
            <w:pPr>
              <w:widowControl w:val="0"/>
              <w:spacing w:after="0" w:line="240" w:lineRule="auto"/>
              <w:jc w:val="center"/>
              <w:rPr>
                <w:rFonts w:ascii="Times New Roman" w:eastAsia="Calibri" w:hAnsi="Times New Roman" w:cs="Times New Roman"/>
                <w:i/>
                <w:sz w:val="24"/>
                <w:szCs w:val="24"/>
              </w:rPr>
            </w:pPr>
            <w:r w:rsidRPr="003340D3">
              <w:rPr>
                <w:rFonts w:ascii="Times New Roman" w:eastAsia="Calibri" w:hAnsi="Times New Roman" w:cs="Times New Roman"/>
                <w:i/>
                <w:sz w:val="24"/>
                <w:szCs w:val="24"/>
              </w:rPr>
              <w:t>Ежедневно во время утренней гимнастики</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17109E" w:rsidP="00B91428">
            <w:pPr>
              <w:widowControl w:val="0"/>
              <w:spacing w:after="0" w:line="240" w:lineRule="auto"/>
              <w:jc w:val="center"/>
              <w:rPr>
                <w:rFonts w:ascii="Times New Roman" w:eastAsia="Calibri" w:hAnsi="Times New Roman" w:cs="Times New Roman"/>
                <w:sz w:val="24"/>
                <w:szCs w:val="24"/>
              </w:rPr>
            </w:pPr>
            <w:r w:rsidRPr="003340D3">
              <w:rPr>
                <w:rFonts w:ascii="Times New Roman" w:eastAsia="Calibri" w:hAnsi="Times New Roman" w:cs="Times New Roman"/>
                <w:sz w:val="24"/>
                <w:szCs w:val="24"/>
              </w:rPr>
              <w:t>1-1,5 мин.</w:t>
            </w:r>
          </w:p>
        </w:tc>
      </w:tr>
      <w:tr w:rsidR="0017109E" w:rsidRPr="00B91428" w:rsidTr="00CF26A5">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3340D3" w:rsidP="00B91428">
            <w:pPr>
              <w:widowControl w:val="0"/>
              <w:spacing w:after="0" w:line="240" w:lineRule="auto"/>
              <w:rPr>
                <w:rFonts w:ascii="Times New Roman" w:eastAsia="Calibri" w:hAnsi="Times New Roman" w:cs="Times New Roman"/>
                <w:sz w:val="24"/>
                <w:szCs w:val="24"/>
              </w:rPr>
            </w:pPr>
            <w:r w:rsidRPr="003340D3">
              <w:rPr>
                <w:rFonts w:ascii="Times New Roman" w:eastAsia="Calibri" w:hAnsi="Times New Roman" w:cs="Times New Roman"/>
                <w:sz w:val="24"/>
                <w:szCs w:val="24"/>
              </w:rPr>
              <w:t>Г</w:t>
            </w:r>
            <w:r w:rsidR="0017109E" w:rsidRPr="003340D3">
              <w:rPr>
                <w:rFonts w:ascii="Times New Roman" w:eastAsia="Calibri" w:hAnsi="Times New Roman" w:cs="Times New Roman"/>
                <w:sz w:val="24"/>
                <w:szCs w:val="24"/>
              </w:rPr>
              <w:t xml:space="preserve">имнастика послед дневного сна, хождение по массажным дорожкам </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17109E" w:rsidP="00B91428">
            <w:pPr>
              <w:widowControl w:val="0"/>
              <w:spacing w:after="0" w:line="240" w:lineRule="auto"/>
              <w:jc w:val="center"/>
              <w:rPr>
                <w:rFonts w:ascii="Times New Roman" w:eastAsia="Calibri" w:hAnsi="Times New Roman" w:cs="Times New Roman"/>
                <w:i/>
                <w:sz w:val="24"/>
                <w:szCs w:val="24"/>
              </w:rPr>
            </w:pPr>
            <w:r w:rsidRPr="003340D3">
              <w:rPr>
                <w:rFonts w:ascii="Times New Roman" w:eastAsia="Calibri" w:hAnsi="Times New Roman" w:cs="Times New Roman"/>
                <w:i/>
                <w:sz w:val="24"/>
                <w:szCs w:val="24"/>
              </w:rPr>
              <w:t>Ежедневно по мере пробуждения и подъема детей</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17109E" w:rsidP="00B91428">
            <w:pPr>
              <w:widowControl w:val="0"/>
              <w:spacing w:after="0" w:line="240" w:lineRule="auto"/>
              <w:jc w:val="center"/>
              <w:rPr>
                <w:rFonts w:ascii="Times New Roman" w:eastAsia="Calibri" w:hAnsi="Times New Roman" w:cs="Times New Roman"/>
                <w:sz w:val="24"/>
                <w:szCs w:val="24"/>
              </w:rPr>
            </w:pPr>
            <w:r w:rsidRPr="003340D3">
              <w:rPr>
                <w:rFonts w:ascii="Times New Roman" w:eastAsia="Calibri" w:hAnsi="Times New Roman" w:cs="Times New Roman"/>
                <w:sz w:val="24"/>
                <w:szCs w:val="24"/>
              </w:rPr>
              <w:t>не более 10 мин.</w:t>
            </w:r>
          </w:p>
        </w:tc>
      </w:tr>
      <w:tr w:rsidR="0017109E" w:rsidRPr="00B91428" w:rsidTr="00CF26A5">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3340D3" w:rsidP="00B91428">
            <w:pPr>
              <w:widowControl w:val="0"/>
              <w:spacing w:after="0" w:line="240" w:lineRule="auto"/>
              <w:rPr>
                <w:rFonts w:ascii="Times New Roman" w:eastAsia="Calibri" w:hAnsi="Times New Roman" w:cs="Times New Roman"/>
                <w:sz w:val="24"/>
                <w:szCs w:val="24"/>
              </w:rPr>
            </w:pPr>
            <w:r w:rsidRPr="003340D3">
              <w:rPr>
                <w:rFonts w:ascii="Times New Roman" w:eastAsia="Calibri" w:hAnsi="Times New Roman" w:cs="Times New Roman"/>
                <w:sz w:val="24"/>
                <w:szCs w:val="24"/>
              </w:rPr>
              <w:t>О</w:t>
            </w:r>
            <w:r w:rsidR="0017109E" w:rsidRPr="003340D3">
              <w:rPr>
                <w:rFonts w:ascii="Times New Roman" w:eastAsia="Calibri" w:hAnsi="Times New Roman" w:cs="Times New Roman"/>
                <w:sz w:val="24"/>
                <w:szCs w:val="24"/>
              </w:rPr>
              <w:t>бразовательная деятельность по физической культуре и хореографии</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17109E" w:rsidP="00B91428">
            <w:pPr>
              <w:widowControl w:val="0"/>
              <w:spacing w:after="0" w:line="240" w:lineRule="auto"/>
              <w:jc w:val="center"/>
              <w:rPr>
                <w:rFonts w:ascii="Times New Roman" w:eastAsia="Calibri" w:hAnsi="Times New Roman" w:cs="Times New Roman"/>
                <w:i/>
                <w:sz w:val="24"/>
                <w:szCs w:val="24"/>
              </w:rPr>
            </w:pPr>
            <w:r w:rsidRPr="003340D3">
              <w:rPr>
                <w:rFonts w:ascii="Times New Roman" w:eastAsia="Calibri" w:hAnsi="Times New Roman" w:cs="Times New Roman"/>
                <w:i/>
                <w:sz w:val="24"/>
                <w:szCs w:val="24"/>
              </w:rPr>
              <w:t>3 раза в неделю в зале и на свежем воздухе, подгруппами, подобранными с учетом физического развития детей, проводится в первой половине дня (1 раз на свежем воздухе)</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17109E" w:rsidP="00B91428">
            <w:pPr>
              <w:widowControl w:val="0"/>
              <w:spacing w:after="0" w:line="240" w:lineRule="auto"/>
              <w:jc w:val="center"/>
              <w:rPr>
                <w:rFonts w:ascii="Times New Roman" w:eastAsia="Calibri" w:hAnsi="Times New Roman" w:cs="Times New Roman"/>
                <w:sz w:val="24"/>
                <w:szCs w:val="24"/>
              </w:rPr>
            </w:pPr>
            <w:r w:rsidRPr="003340D3">
              <w:rPr>
                <w:rFonts w:ascii="Times New Roman" w:eastAsia="Calibri" w:hAnsi="Times New Roman" w:cs="Times New Roman"/>
                <w:sz w:val="24"/>
                <w:szCs w:val="24"/>
              </w:rPr>
              <w:t>30</w:t>
            </w:r>
          </w:p>
        </w:tc>
      </w:tr>
      <w:tr w:rsidR="0017109E" w:rsidRPr="00B91428" w:rsidTr="00CF26A5">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3340D3" w:rsidP="00B91428">
            <w:pPr>
              <w:widowControl w:val="0"/>
              <w:spacing w:after="0" w:line="240" w:lineRule="auto"/>
              <w:rPr>
                <w:rFonts w:ascii="Times New Roman" w:eastAsia="Calibri" w:hAnsi="Times New Roman" w:cs="Times New Roman"/>
                <w:sz w:val="24"/>
                <w:szCs w:val="24"/>
              </w:rPr>
            </w:pPr>
            <w:r w:rsidRPr="003340D3">
              <w:rPr>
                <w:rFonts w:ascii="Times New Roman" w:eastAsia="Calibri" w:hAnsi="Times New Roman" w:cs="Times New Roman"/>
                <w:sz w:val="24"/>
                <w:szCs w:val="24"/>
              </w:rPr>
              <w:t>С</w:t>
            </w:r>
            <w:r w:rsidR="0017109E" w:rsidRPr="003340D3">
              <w:rPr>
                <w:rFonts w:ascii="Times New Roman" w:eastAsia="Calibri" w:hAnsi="Times New Roman" w:cs="Times New Roman"/>
                <w:sz w:val="24"/>
                <w:szCs w:val="24"/>
              </w:rPr>
              <w:t>амостоятельная двигательная деятельность</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17109E" w:rsidP="00B91428">
            <w:pPr>
              <w:widowControl w:val="0"/>
              <w:spacing w:after="0" w:line="240" w:lineRule="auto"/>
              <w:jc w:val="center"/>
              <w:rPr>
                <w:rFonts w:ascii="Times New Roman" w:eastAsia="Calibri" w:hAnsi="Times New Roman" w:cs="Times New Roman"/>
                <w:i/>
                <w:sz w:val="24"/>
                <w:szCs w:val="24"/>
              </w:rPr>
            </w:pPr>
            <w:r w:rsidRPr="003340D3">
              <w:rPr>
                <w:rFonts w:ascii="Times New Roman" w:eastAsia="Calibri" w:hAnsi="Times New Roman" w:cs="Times New Roman"/>
                <w:i/>
                <w:sz w:val="24"/>
                <w:szCs w:val="24"/>
              </w:rPr>
              <w:t>Ежедневно под руководством воспитателя в помещении и на воздухе, продолжительность зависит от индивидуальных особенностей двигательной активности детей</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17109E" w:rsidP="00B91428">
            <w:pPr>
              <w:widowControl w:val="0"/>
              <w:spacing w:after="0" w:line="240" w:lineRule="auto"/>
              <w:jc w:val="center"/>
              <w:rPr>
                <w:rFonts w:ascii="Times New Roman" w:eastAsia="Calibri" w:hAnsi="Times New Roman" w:cs="Times New Roman"/>
                <w:sz w:val="24"/>
                <w:szCs w:val="24"/>
              </w:rPr>
            </w:pPr>
            <w:r w:rsidRPr="003340D3">
              <w:rPr>
                <w:rFonts w:ascii="Times New Roman" w:eastAsia="Calibri" w:hAnsi="Times New Roman" w:cs="Times New Roman"/>
                <w:sz w:val="24"/>
                <w:szCs w:val="24"/>
              </w:rPr>
              <w:t>40-60</w:t>
            </w:r>
          </w:p>
        </w:tc>
      </w:tr>
      <w:tr w:rsidR="0017109E" w:rsidRPr="00B91428" w:rsidTr="00CF26A5">
        <w:trPr>
          <w:cantSplit/>
        </w:trPr>
        <w:tc>
          <w:tcPr>
            <w:tcW w:w="10632" w:type="dxa"/>
            <w:gridSpan w:val="4"/>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17109E" w:rsidP="00B91428">
            <w:pPr>
              <w:widowControl w:val="0"/>
              <w:spacing w:after="0" w:line="240" w:lineRule="auto"/>
              <w:jc w:val="center"/>
              <w:rPr>
                <w:rFonts w:ascii="Times New Roman" w:eastAsia="Calibri" w:hAnsi="Times New Roman" w:cs="Times New Roman"/>
                <w:b/>
                <w:i/>
                <w:sz w:val="24"/>
                <w:szCs w:val="24"/>
              </w:rPr>
            </w:pPr>
            <w:r w:rsidRPr="003340D3">
              <w:rPr>
                <w:rFonts w:ascii="Times New Roman" w:eastAsia="Calibri" w:hAnsi="Times New Roman" w:cs="Times New Roman"/>
                <w:b/>
                <w:i/>
                <w:sz w:val="24"/>
                <w:szCs w:val="24"/>
              </w:rPr>
              <w:t>физкультурно-массовая работа</w:t>
            </w:r>
          </w:p>
        </w:tc>
      </w:tr>
      <w:tr w:rsidR="0017109E" w:rsidRPr="00B91428" w:rsidTr="00CF26A5">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3340D3" w:rsidP="00B91428">
            <w:pPr>
              <w:widowControl w:val="0"/>
              <w:spacing w:after="0" w:line="240" w:lineRule="auto"/>
              <w:rPr>
                <w:rFonts w:ascii="Times New Roman" w:eastAsia="Calibri" w:hAnsi="Times New Roman" w:cs="Times New Roman"/>
                <w:sz w:val="24"/>
                <w:szCs w:val="24"/>
              </w:rPr>
            </w:pPr>
            <w:r w:rsidRPr="003340D3">
              <w:rPr>
                <w:rFonts w:ascii="Times New Roman" w:eastAsia="Calibri" w:hAnsi="Times New Roman" w:cs="Times New Roman"/>
                <w:sz w:val="24"/>
                <w:szCs w:val="24"/>
              </w:rPr>
              <w:t>Н</w:t>
            </w:r>
            <w:r w:rsidR="0017109E" w:rsidRPr="003340D3">
              <w:rPr>
                <w:rFonts w:ascii="Times New Roman" w:eastAsia="Calibri" w:hAnsi="Times New Roman" w:cs="Times New Roman"/>
                <w:sz w:val="24"/>
                <w:szCs w:val="24"/>
              </w:rPr>
              <w:t>еделя здоровья</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17109E" w:rsidP="00B91428">
            <w:pPr>
              <w:widowControl w:val="0"/>
              <w:spacing w:after="0" w:line="240" w:lineRule="auto"/>
              <w:jc w:val="center"/>
              <w:rPr>
                <w:rFonts w:ascii="Times New Roman" w:eastAsia="Calibri" w:hAnsi="Times New Roman" w:cs="Times New Roman"/>
                <w:i/>
                <w:sz w:val="24"/>
                <w:szCs w:val="24"/>
              </w:rPr>
            </w:pPr>
            <w:r w:rsidRPr="003340D3">
              <w:rPr>
                <w:rFonts w:ascii="Times New Roman" w:eastAsia="Calibri" w:hAnsi="Times New Roman" w:cs="Times New Roman"/>
                <w:i/>
                <w:sz w:val="24"/>
                <w:szCs w:val="24"/>
              </w:rPr>
              <w:t>зимой и весной</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17109E" w:rsidP="00B91428">
            <w:pPr>
              <w:widowControl w:val="0"/>
              <w:spacing w:after="0" w:line="240" w:lineRule="auto"/>
              <w:jc w:val="center"/>
              <w:rPr>
                <w:rFonts w:ascii="Times New Roman" w:eastAsia="Calibri" w:hAnsi="Times New Roman" w:cs="Times New Roman"/>
                <w:sz w:val="24"/>
                <w:szCs w:val="24"/>
              </w:rPr>
            </w:pPr>
            <w:r w:rsidRPr="003340D3">
              <w:rPr>
                <w:rFonts w:ascii="Times New Roman" w:eastAsia="Calibri" w:hAnsi="Times New Roman" w:cs="Times New Roman"/>
                <w:sz w:val="24"/>
                <w:szCs w:val="24"/>
              </w:rPr>
              <w:t>2 раза в год</w:t>
            </w:r>
          </w:p>
        </w:tc>
      </w:tr>
      <w:tr w:rsidR="0017109E" w:rsidRPr="00B91428" w:rsidTr="00CF26A5">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3340D3" w:rsidP="00B91428">
            <w:pPr>
              <w:widowControl w:val="0"/>
              <w:spacing w:after="0" w:line="240" w:lineRule="auto"/>
              <w:rPr>
                <w:rFonts w:ascii="Times New Roman" w:eastAsia="Calibri" w:hAnsi="Times New Roman" w:cs="Times New Roman"/>
                <w:sz w:val="24"/>
                <w:szCs w:val="24"/>
              </w:rPr>
            </w:pPr>
            <w:r w:rsidRPr="003340D3">
              <w:rPr>
                <w:rFonts w:ascii="Times New Roman" w:eastAsia="Calibri" w:hAnsi="Times New Roman" w:cs="Times New Roman"/>
                <w:sz w:val="24"/>
                <w:szCs w:val="24"/>
              </w:rPr>
              <w:t>Ф</w:t>
            </w:r>
            <w:r w:rsidR="0017109E" w:rsidRPr="003340D3">
              <w:rPr>
                <w:rFonts w:ascii="Times New Roman" w:eastAsia="Calibri" w:hAnsi="Times New Roman" w:cs="Times New Roman"/>
                <w:sz w:val="24"/>
                <w:szCs w:val="24"/>
              </w:rPr>
              <w:t>изкультурные развлечения</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17109E" w:rsidP="00B91428">
            <w:pPr>
              <w:widowControl w:val="0"/>
              <w:spacing w:after="0" w:line="240" w:lineRule="auto"/>
              <w:jc w:val="center"/>
              <w:rPr>
                <w:rFonts w:ascii="Times New Roman" w:eastAsia="Calibri" w:hAnsi="Times New Roman" w:cs="Times New Roman"/>
                <w:i/>
                <w:sz w:val="24"/>
                <w:szCs w:val="24"/>
              </w:rPr>
            </w:pPr>
            <w:r w:rsidRPr="003340D3">
              <w:rPr>
                <w:rFonts w:ascii="Times New Roman" w:eastAsia="Calibri" w:hAnsi="Times New Roman" w:cs="Times New Roman"/>
                <w:i/>
                <w:sz w:val="24"/>
                <w:szCs w:val="24"/>
              </w:rPr>
              <w:t>1 раз в месяц по второй половине дня</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17109E" w:rsidP="00B91428">
            <w:pPr>
              <w:widowControl w:val="0"/>
              <w:spacing w:after="0" w:line="240" w:lineRule="auto"/>
              <w:jc w:val="center"/>
              <w:rPr>
                <w:rFonts w:ascii="Times New Roman" w:eastAsia="Calibri" w:hAnsi="Times New Roman" w:cs="Times New Roman"/>
                <w:sz w:val="24"/>
                <w:szCs w:val="24"/>
              </w:rPr>
            </w:pPr>
            <w:r w:rsidRPr="003340D3">
              <w:rPr>
                <w:rFonts w:ascii="Times New Roman" w:eastAsia="Calibri" w:hAnsi="Times New Roman" w:cs="Times New Roman"/>
                <w:sz w:val="24"/>
                <w:szCs w:val="24"/>
              </w:rPr>
              <w:t>25 минут</w:t>
            </w:r>
          </w:p>
        </w:tc>
      </w:tr>
      <w:tr w:rsidR="0017109E" w:rsidRPr="00B91428" w:rsidTr="00CF26A5">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3340D3" w:rsidP="00B91428">
            <w:pPr>
              <w:widowControl w:val="0"/>
              <w:spacing w:after="0" w:line="240" w:lineRule="auto"/>
              <w:rPr>
                <w:rFonts w:ascii="Times New Roman" w:eastAsia="Calibri" w:hAnsi="Times New Roman" w:cs="Times New Roman"/>
                <w:sz w:val="24"/>
                <w:szCs w:val="24"/>
              </w:rPr>
            </w:pPr>
            <w:r w:rsidRPr="003340D3">
              <w:rPr>
                <w:rFonts w:ascii="Times New Roman" w:eastAsia="Calibri" w:hAnsi="Times New Roman" w:cs="Times New Roman"/>
                <w:sz w:val="24"/>
                <w:szCs w:val="24"/>
              </w:rPr>
              <w:t>Ф</w:t>
            </w:r>
            <w:r w:rsidR="0017109E" w:rsidRPr="003340D3">
              <w:rPr>
                <w:rFonts w:ascii="Times New Roman" w:eastAsia="Calibri" w:hAnsi="Times New Roman" w:cs="Times New Roman"/>
                <w:sz w:val="24"/>
                <w:szCs w:val="24"/>
              </w:rPr>
              <w:t>изкультурно-спортивные праздники</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17109E" w:rsidP="00B91428">
            <w:pPr>
              <w:widowControl w:val="0"/>
              <w:spacing w:after="0" w:line="240" w:lineRule="auto"/>
              <w:jc w:val="center"/>
              <w:rPr>
                <w:rFonts w:ascii="Times New Roman" w:eastAsia="Calibri" w:hAnsi="Times New Roman" w:cs="Times New Roman"/>
                <w:i/>
                <w:sz w:val="24"/>
                <w:szCs w:val="24"/>
              </w:rPr>
            </w:pPr>
            <w:r w:rsidRPr="003340D3">
              <w:rPr>
                <w:rFonts w:ascii="Times New Roman" w:eastAsia="Calibri" w:hAnsi="Times New Roman" w:cs="Times New Roman"/>
                <w:i/>
                <w:sz w:val="24"/>
                <w:szCs w:val="24"/>
              </w:rPr>
              <w:t>3 раза в год</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17109E" w:rsidP="00B91428">
            <w:pPr>
              <w:widowControl w:val="0"/>
              <w:spacing w:after="0" w:line="240" w:lineRule="auto"/>
              <w:jc w:val="center"/>
              <w:rPr>
                <w:rFonts w:ascii="Times New Roman" w:eastAsia="Calibri" w:hAnsi="Times New Roman" w:cs="Times New Roman"/>
                <w:sz w:val="24"/>
                <w:szCs w:val="24"/>
              </w:rPr>
            </w:pPr>
            <w:r w:rsidRPr="003340D3">
              <w:rPr>
                <w:rFonts w:ascii="Times New Roman" w:eastAsia="Calibri" w:hAnsi="Times New Roman" w:cs="Times New Roman"/>
                <w:sz w:val="24"/>
                <w:szCs w:val="24"/>
              </w:rPr>
              <w:t>40 минут</w:t>
            </w:r>
          </w:p>
        </w:tc>
      </w:tr>
      <w:tr w:rsidR="0017109E" w:rsidRPr="00B91428" w:rsidTr="00CF26A5">
        <w:trPr>
          <w:cantSplit/>
        </w:trPr>
        <w:tc>
          <w:tcPr>
            <w:tcW w:w="34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3340D3" w:rsidP="00B91428">
            <w:pPr>
              <w:widowControl w:val="0"/>
              <w:spacing w:after="0" w:line="240" w:lineRule="auto"/>
              <w:rPr>
                <w:rFonts w:ascii="Times New Roman" w:eastAsia="Calibri" w:hAnsi="Times New Roman" w:cs="Times New Roman"/>
                <w:sz w:val="24"/>
                <w:szCs w:val="24"/>
              </w:rPr>
            </w:pPr>
            <w:r w:rsidRPr="003340D3">
              <w:rPr>
                <w:rFonts w:ascii="Times New Roman" w:eastAsia="Calibri" w:hAnsi="Times New Roman" w:cs="Times New Roman"/>
                <w:sz w:val="24"/>
                <w:szCs w:val="24"/>
              </w:rPr>
              <w:t>У</w:t>
            </w:r>
            <w:r w:rsidR="0017109E" w:rsidRPr="003340D3">
              <w:rPr>
                <w:rFonts w:ascii="Times New Roman" w:eastAsia="Calibri" w:hAnsi="Times New Roman" w:cs="Times New Roman"/>
                <w:sz w:val="24"/>
                <w:szCs w:val="24"/>
              </w:rPr>
              <w:t>частие родителей в  физкультурно-оздоровительных мероприятиях</w:t>
            </w:r>
          </w:p>
        </w:tc>
        <w:tc>
          <w:tcPr>
            <w:tcW w:w="433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17109E" w:rsidP="00B91428">
            <w:pPr>
              <w:widowControl w:val="0"/>
              <w:spacing w:after="0" w:line="240" w:lineRule="auto"/>
              <w:jc w:val="center"/>
              <w:rPr>
                <w:rFonts w:ascii="Times New Roman" w:eastAsia="Calibri" w:hAnsi="Times New Roman" w:cs="Times New Roman"/>
                <w:i/>
                <w:sz w:val="24"/>
                <w:szCs w:val="24"/>
              </w:rPr>
            </w:pPr>
            <w:r w:rsidRPr="003340D3">
              <w:rPr>
                <w:rFonts w:ascii="Times New Roman" w:eastAsia="Calibri" w:hAnsi="Times New Roman" w:cs="Times New Roman"/>
                <w:i/>
                <w:sz w:val="24"/>
                <w:szCs w:val="24"/>
              </w:rPr>
              <w:t xml:space="preserve"> во время подготовки и проведения физкультурных развлечений, праздников, недели здоровья и посещения открытых форм работы с детьми</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109E" w:rsidRPr="003340D3" w:rsidRDefault="0017109E" w:rsidP="00B91428">
            <w:pPr>
              <w:widowControl w:val="0"/>
              <w:spacing w:after="0" w:line="240" w:lineRule="auto"/>
              <w:jc w:val="center"/>
              <w:rPr>
                <w:rFonts w:ascii="Times New Roman" w:eastAsia="Calibri" w:hAnsi="Times New Roman" w:cs="Times New Roman"/>
                <w:b/>
                <w:sz w:val="24"/>
                <w:szCs w:val="24"/>
              </w:rPr>
            </w:pPr>
          </w:p>
        </w:tc>
      </w:tr>
    </w:tbl>
    <w:p w:rsidR="0017109E" w:rsidRPr="00B91428" w:rsidRDefault="0017109E" w:rsidP="00B91428">
      <w:pPr>
        <w:widowControl w:val="0"/>
        <w:spacing w:after="0" w:line="240" w:lineRule="auto"/>
        <w:ind w:firstLine="709"/>
        <w:jc w:val="center"/>
        <w:rPr>
          <w:rFonts w:ascii="Times New Roman" w:eastAsia="Calibri" w:hAnsi="Times New Roman" w:cs="Times New Roman"/>
          <w:b/>
          <w:sz w:val="28"/>
          <w:szCs w:val="28"/>
        </w:rPr>
      </w:pPr>
    </w:p>
    <w:p w:rsidR="0017109E" w:rsidRDefault="0017109E" w:rsidP="00B91428">
      <w:pPr>
        <w:widowControl w:val="0"/>
        <w:spacing w:after="0" w:line="240" w:lineRule="auto"/>
        <w:ind w:firstLine="709"/>
        <w:jc w:val="center"/>
        <w:rPr>
          <w:rFonts w:ascii="Times New Roman" w:eastAsia="Calibri" w:hAnsi="Times New Roman" w:cs="Times New Roman"/>
          <w:b/>
          <w:sz w:val="28"/>
          <w:szCs w:val="28"/>
        </w:rPr>
      </w:pPr>
    </w:p>
    <w:p w:rsidR="003340D3" w:rsidRPr="00B91428" w:rsidRDefault="003340D3" w:rsidP="00B91428">
      <w:pPr>
        <w:widowControl w:val="0"/>
        <w:spacing w:after="0" w:line="240" w:lineRule="auto"/>
        <w:ind w:firstLine="709"/>
        <w:jc w:val="center"/>
        <w:rPr>
          <w:rFonts w:ascii="Times New Roman" w:eastAsia="Calibri" w:hAnsi="Times New Roman" w:cs="Times New Roman"/>
          <w:b/>
          <w:sz w:val="28"/>
          <w:szCs w:val="28"/>
        </w:rPr>
      </w:pPr>
    </w:p>
    <w:p w:rsidR="0017109E" w:rsidRPr="00B91428" w:rsidRDefault="0017109E" w:rsidP="003340D3">
      <w:pPr>
        <w:spacing w:line="240" w:lineRule="auto"/>
        <w:contextualSpacing/>
        <w:jc w:val="center"/>
        <w:rPr>
          <w:rFonts w:ascii="Times New Roman" w:eastAsia="Calibri" w:hAnsi="Times New Roman" w:cs="Times New Roman"/>
          <w:b/>
          <w:sz w:val="28"/>
          <w:szCs w:val="28"/>
        </w:rPr>
      </w:pPr>
      <w:r w:rsidRPr="00B91428">
        <w:rPr>
          <w:rFonts w:ascii="Times New Roman" w:eastAsia="Calibri" w:hAnsi="Times New Roman" w:cs="Times New Roman"/>
          <w:b/>
          <w:sz w:val="28"/>
          <w:szCs w:val="28"/>
        </w:rPr>
        <w:t>3.1.1 Особенности традиционных с</w:t>
      </w:r>
      <w:r w:rsidR="00623B33" w:rsidRPr="00B91428">
        <w:rPr>
          <w:rFonts w:ascii="Times New Roman" w:eastAsia="Calibri" w:hAnsi="Times New Roman" w:cs="Times New Roman"/>
          <w:b/>
          <w:sz w:val="28"/>
          <w:szCs w:val="28"/>
        </w:rPr>
        <w:t xml:space="preserve">обытий, праздников, мероприятий. </w:t>
      </w:r>
      <w:r w:rsidRPr="00B91428">
        <w:rPr>
          <w:rFonts w:ascii="Times New Roman" w:eastAsia="Calibri" w:hAnsi="Times New Roman" w:cs="Times New Roman"/>
          <w:b/>
          <w:sz w:val="28"/>
          <w:szCs w:val="28"/>
        </w:rPr>
        <w:t>Приложение №1</w:t>
      </w:r>
    </w:p>
    <w:p w:rsidR="0017109E" w:rsidRPr="00B91428" w:rsidRDefault="00AC5BAC" w:rsidP="003340D3">
      <w:pPr>
        <w:widowControl w:val="0"/>
        <w:spacing w:after="0" w:line="240" w:lineRule="auto"/>
        <w:contextualSpacing/>
        <w:jc w:val="center"/>
        <w:rPr>
          <w:rFonts w:ascii="Times New Roman" w:eastAsia="Calibri" w:hAnsi="Times New Roman" w:cs="Times New Roman"/>
          <w:b/>
          <w:sz w:val="28"/>
          <w:szCs w:val="28"/>
        </w:rPr>
      </w:pPr>
      <w:r w:rsidRPr="00B91428">
        <w:rPr>
          <w:rFonts w:ascii="Times New Roman" w:eastAsia="Calibri" w:hAnsi="Times New Roman" w:cs="Times New Roman"/>
          <w:b/>
          <w:sz w:val="28"/>
          <w:szCs w:val="28"/>
        </w:rPr>
        <w:t>3.2 Взаимодействие ДОУ со школой и социумом.</w:t>
      </w:r>
    </w:p>
    <w:p w:rsidR="00AC5BAC" w:rsidRPr="00B91428" w:rsidRDefault="003340D3" w:rsidP="00B91428">
      <w:pPr>
        <w:widowControl w:val="0"/>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Наша</w:t>
      </w:r>
      <w:r w:rsidR="00AC5BAC" w:rsidRPr="00B91428">
        <w:rPr>
          <w:rFonts w:ascii="Times New Roman" w:eastAsia="Calibri" w:hAnsi="Times New Roman" w:cs="Times New Roman"/>
          <w:sz w:val="28"/>
          <w:szCs w:val="28"/>
        </w:rPr>
        <w:t xml:space="preserve"> дошкольн</w:t>
      </w:r>
      <w:r>
        <w:rPr>
          <w:rFonts w:ascii="Times New Roman" w:eastAsia="Calibri" w:hAnsi="Times New Roman" w:cs="Times New Roman"/>
          <w:sz w:val="28"/>
          <w:szCs w:val="28"/>
        </w:rPr>
        <w:t>ая</w:t>
      </w:r>
      <w:r w:rsidR="00AC5BAC" w:rsidRPr="00B91428">
        <w:rPr>
          <w:rFonts w:ascii="Times New Roman" w:eastAsia="Calibri" w:hAnsi="Times New Roman" w:cs="Times New Roman"/>
          <w:sz w:val="28"/>
          <w:szCs w:val="28"/>
        </w:rPr>
        <w:t xml:space="preserve"> образовательн</w:t>
      </w:r>
      <w:r>
        <w:rPr>
          <w:rFonts w:ascii="Times New Roman" w:eastAsia="Calibri" w:hAnsi="Times New Roman" w:cs="Times New Roman"/>
          <w:sz w:val="28"/>
          <w:szCs w:val="28"/>
        </w:rPr>
        <w:t>ая организация</w:t>
      </w:r>
      <w:r w:rsidR="00AC5BAC" w:rsidRPr="00B91428">
        <w:rPr>
          <w:rFonts w:ascii="Times New Roman" w:eastAsia="Calibri" w:hAnsi="Times New Roman" w:cs="Times New Roman"/>
          <w:sz w:val="28"/>
          <w:szCs w:val="28"/>
        </w:rPr>
        <w:t xml:space="preserve"> является открытой социальной системой, способной реагировать на изменения внутренней и внешней среды. Одним из путей повышения качества дошкольного образования мы видим в установлении прочных связей с социумом, как главного акцентного направления дошкольного образования, от которого, на наш, взгляд, в первую очередь зависит его качество. Развитие социальных связей дошкольного образовательного учреждения с культурными центрами дает дополнительный импульс  для духовного развития и обогащения </w:t>
      </w:r>
      <w:r w:rsidR="00AC5BAC" w:rsidRPr="00B91428">
        <w:rPr>
          <w:rFonts w:ascii="Times New Roman" w:eastAsia="Calibri" w:hAnsi="Times New Roman" w:cs="Times New Roman"/>
          <w:sz w:val="28"/>
          <w:szCs w:val="28"/>
        </w:rPr>
        <w:lastRenderedPageBreak/>
        <w:t>личности ребенка с первых лет жизни, совершенствует конструктивные взаимоотношения с родителями, строящиеся на идее социального партнерства. Одновременно этот процесс способствует росту профессионального мастерства всех специалистов детского сада, работающих с детьми, поднимает статус учреждения, указывает на особую роль его социальных связей в развитие каждой личности и тех взрослых, которые входят в ближайшее окружение ребенка. Что в конечном итоге ведет к повышению качества дошкольного образования. Коллектив нашего детского сада строит связи с социумом на основе следующих принципов:</w:t>
      </w:r>
    </w:p>
    <w:p w:rsidR="00AC5BAC" w:rsidRPr="00B91428" w:rsidRDefault="00AC5BAC" w:rsidP="00B91428">
      <w:pPr>
        <w:widowControl w:val="0"/>
        <w:spacing w:after="0" w:line="240" w:lineRule="auto"/>
        <w:contextualSpacing/>
        <w:jc w:val="both"/>
        <w:rPr>
          <w:rFonts w:ascii="Times New Roman" w:eastAsia="Calibri" w:hAnsi="Times New Roman" w:cs="Times New Roman"/>
          <w:sz w:val="28"/>
          <w:szCs w:val="28"/>
        </w:rPr>
      </w:pPr>
      <w:r w:rsidRPr="00B91428">
        <w:rPr>
          <w:rFonts w:ascii="Times New Roman" w:eastAsia="Calibri" w:hAnsi="Times New Roman" w:cs="Times New Roman"/>
          <w:sz w:val="28"/>
          <w:szCs w:val="28"/>
        </w:rPr>
        <w:t>•</w:t>
      </w:r>
      <w:r w:rsidRPr="00B91428">
        <w:rPr>
          <w:rFonts w:ascii="Times New Roman" w:eastAsia="Calibri" w:hAnsi="Times New Roman" w:cs="Times New Roman"/>
          <w:sz w:val="28"/>
          <w:szCs w:val="28"/>
        </w:rPr>
        <w:tab/>
        <w:t>Учета запроса общественности</w:t>
      </w:r>
    </w:p>
    <w:p w:rsidR="00AC5BAC" w:rsidRPr="00B91428" w:rsidRDefault="00AC5BAC" w:rsidP="00B91428">
      <w:pPr>
        <w:widowControl w:val="0"/>
        <w:spacing w:after="0" w:line="240" w:lineRule="auto"/>
        <w:contextualSpacing/>
        <w:jc w:val="both"/>
        <w:rPr>
          <w:rFonts w:ascii="Times New Roman" w:eastAsia="Calibri" w:hAnsi="Times New Roman" w:cs="Times New Roman"/>
          <w:sz w:val="28"/>
          <w:szCs w:val="28"/>
        </w:rPr>
      </w:pPr>
      <w:r w:rsidRPr="00B91428">
        <w:rPr>
          <w:rFonts w:ascii="Times New Roman" w:eastAsia="Calibri" w:hAnsi="Times New Roman" w:cs="Times New Roman"/>
          <w:sz w:val="28"/>
          <w:szCs w:val="28"/>
        </w:rPr>
        <w:t>•</w:t>
      </w:r>
      <w:r w:rsidRPr="00B91428">
        <w:rPr>
          <w:rFonts w:ascii="Times New Roman" w:eastAsia="Calibri" w:hAnsi="Times New Roman" w:cs="Times New Roman"/>
          <w:sz w:val="28"/>
          <w:szCs w:val="28"/>
        </w:rPr>
        <w:tab/>
        <w:t>Принятие политики детского сада социумом</w:t>
      </w:r>
    </w:p>
    <w:p w:rsidR="00AC5BAC" w:rsidRPr="00B91428" w:rsidRDefault="00AC5BAC" w:rsidP="00B91428">
      <w:pPr>
        <w:widowControl w:val="0"/>
        <w:spacing w:after="0" w:line="240" w:lineRule="auto"/>
        <w:contextualSpacing/>
        <w:jc w:val="both"/>
        <w:rPr>
          <w:rFonts w:ascii="Times New Roman" w:eastAsia="Calibri" w:hAnsi="Times New Roman" w:cs="Times New Roman"/>
          <w:sz w:val="28"/>
          <w:szCs w:val="28"/>
        </w:rPr>
      </w:pPr>
      <w:r w:rsidRPr="00B91428">
        <w:rPr>
          <w:rFonts w:ascii="Times New Roman" w:eastAsia="Calibri" w:hAnsi="Times New Roman" w:cs="Times New Roman"/>
          <w:sz w:val="28"/>
          <w:szCs w:val="28"/>
        </w:rPr>
        <w:t>•</w:t>
      </w:r>
      <w:r w:rsidRPr="00B91428">
        <w:rPr>
          <w:rFonts w:ascii="Times New Roman" w:eastAsia="Calibri" w:hAnsi="Times New Roman" w:cs="Times New Roman"/>
          <w:sz w:val="28"/>
          <w:szCs w:val="28"/>
        </w:rPr>
        <w:tab/>
        <w:t>Формирования содержания обязанностей детского сада и социума</w:t>
      </w:r>
    </w:p>
    <w:p w:rsidR="00AC5BAC" w:rsidRPr="00B91428" w:rsidRDefault="00AC5BAC" w:rsidP="00B91428">
      <w:pPr>
        <w:widowControl w:val="0"/>
        <w:spacing w:after="0" w:line="240" w:lineRule="auto"/>
        <w:contextualSpacing/>
        <w:jc w:val="both"/>
        <w:rPr>
          <w:rFonts w:ascii="Times New Roman" w:eastAsia="Calibri" w:hAnsi="Times New Roman" w:cs="Times New Roman"/>
          <w:sz w:val="28"/>
          <w:szCs w:val="28"/>
        </w:rPr>
      </w:pPr>
      <w:r w:rsidRPr="00B91428">
        <w:rPr>
          <w:rFonts w:ascii="Times New Roman" w:eastAsia="Calibri" w:hAnsi="Times New Roman" w:cs="Times New Roman"/>
          <w:sz w:val="28"/>
          <w:szCs w:val="28"/>
        </w:rPr>
        <w:t>•</w:t>
      </w:r>
      <w:r w:rsidRPr="00B91428">
        <w:rPr>
          <w:rFonts w:ascii="Times New Roman" w:eastAsia="Calibri" w:hAnsi="Times New Roman" w:cs="Times New Roman"/>
          <w:sz w:val="28"/>
          <w:szCs w:val="28"/>
        </w:rPr>
        <w:tab/>
        <w:t>Сохранение имиджа учреждения в обществе</w:t>
      </w:r>
    </w:p>
    <w:p w:rsidR="00AC5BAC" w:rsidRPr="00B91428" w:rsidRDefault="00AC5BAC" w:rsidP="00B91428">
      <w:pPr>
        <w:widowControl w:val="0"/>
        <w:spacing w:after="0" w:line="240" w:lineRule="auto"/>
        <w:contextualSpacing/>
        <w:jc w:val="both"/>
        <w:rPr>
          <w:rFonts w:ascii="Times New Roman" w:eastAsia="Calibri" w:hAnsi="Times New Roman" w:cs="Times New Roman"/>
          <w:sz w:val="28"/>
          <w:szCs w:val="28"/>
        </w:rPr>
      </w:pPr>
      <w:r w:rsidRPr="00B91428">
        <w:rPr>
          <w:rFonts w:ascii="Times New Roman" w:eastAsia="Calibri" w:hAnsi="Times New Roman" w:cs="Times New Roman"/>
          <w:sz w:val="28"/>
          <w:szCs w:val="28"/>
        </w:rPr>
        <w:t>•</w:t>
      </w:r>
      <w:r w:rsidRPr="00B91428">
        <w:rPr>
          <w:rFonts w:ascii="Times New Roman" w:eastAsia="Calibri" w:hAnsi="Times New Roman" w:cs="Times New Roman"/>
          <w:sz w:val="28"/>
          <w:szCs w:val="28"/>
        </w:rPr>
        <w:tab/>
        <w:t>Установление коммуникаций между детским садом и социумом</w:t>
      </w:r>
    </w:p>
    <w:p w:rsidR="00AC5BAC" w:rsidRPr="00B91428" w:rsidRDefault="00AC5BAC" w:rsidP="00B91428">
      <w:pPr>
        <w:widowControl w:val="0"/>
        <w:spacing w:after="0" w:line="240" w:lineRule="auto"/>
        <w:contextualSpacing/>
        <w:jc w:val="both"/>
        <w:rPr>
          <w:rFonts w:ascii="Times New Roman" w:eastAsia="Calibri" w:hAnsi="Times New Roman" w:cs="Times New Roman"/>
          <w:sz w:val="28"/>
          <w:szCs w:val="28"/>
        </w:rPr>
      </w:pPr>
      <w:r w:rsidRPr="00B91428">
        <w:rPr>
          <w:rFonts w:ascii="Times New Roman" w:eastAsia="Calibri" w:hAnsi="Times New Roman" w:cs="Times New Roman"/>
          <w:sz w:val="28"/>
          <w:szCs w:val="28"/>
        </w:rPr>
        <w:t>Работая в таких условиях, мы создаем возможность расширять культурно-образовательную среду  и влиять на широкий социум, гармонизируя отношения различных социальных групп, получая определенные социальные эффекты образовательной деятельности. Предметом взаимодействия и сотрудничества является ребенок , его интересы, заботы о том, чтобы каждое педагогическое воздействие, оказанное на него, было грамотным, профессиональным и безопасным. Взаимоотношения в детском саду строятся с учетом интересов детей, родителей, педагогов.</w:t>
      </w:r>
    </w:p>
    <w:p w:rsidR="00AC5BAC" w:rsidRPr="00B91428" w:rsidRDefault="00AC5BAC" w:rsidP="00B91428">
      <w:pPr>
        <w:widowControl w:val="0"/>
        <w:spacing w:after="0" w:line="240" w:lineRule="auto"/>
        <w:contextualSpacing/>
        <w:jc w:val="both"/>
        <w:rPr>
          <w:rFonts w:ascii="Times New Roman" w:eastAsia="Calibri" w:hAnsi="Times New Roman" w:cs="Times New Roman"/>
          <w:sz w:val="28"/>
          <w:szCs w:val="28"/>
        </w:rPr>
      </w:pPr>
    </w:p>
    <w:p w:rsidR="00AC5BAC" w:rsidRPr="00B91428" w:rsidRDefault="00AC5BAC" w:rsidP="00B91428">
      <w:pPr>
        <w:widowControl w:val="0"/>
        <w:spacing w:after="0" w:line="240" w:lineRule="auto"/>
        <w:contextualSpacing/>
        <w:jc w:val="both"/>
        <w:rPr>
          <w:rFonts w:ascii="Times New Roman" w:eastAsia="Calibri" w:hAnsi="Times New Roman" w:cs="Times New Roman"/>
          <w:sz w:val="28"/>
          <w:szCs w:val="28"/>
        </w:rPr>
      </w:pPr>
      <w:r w:rsidRPr="00B91428">
        <w:rPr>
          <w:rFonts w:ascii="Times New Roman" w:eastAsia="Calibri" w:hAnsi="Times New Roman" w:cs="Times New Roman"/>
          <w:sz w:val="28"/>
          <w:szCs w:val="28"/>
        </w:rPr>
        <w:t>Система организации совместн</w:t>
      </w:r>
      <w:r w:rsidR="00623B33" w:rsidRPr="00B91428">
        <w:rPr>
          <w:rFonts w:ascii="Times New Roman" w:eastAsia="Calibri" w:hAnsi="Times New Roman" w:cs="Times New Roman"/>
          <w:sz w:val="28"/>
          <w:szCs w:val="28"/>
        </w:rPr>
        <w:t>ой деятельности М</w:t>
      </w:r>
      <w:r w:rsidR="003340D3">
        <w:rPr>
          <w:rFonts w:ascii="Times New Roman" w:eastAsia="Calibri" w:hAnsi="Times New Roman" w:cs="Times New Roman"/>
          <w:sz w:val="28"/>
          <w:szCs w:val="28"/>
        </w:rPr>
        <w:t>А</w:t>
      </w:r>
      <w:r w:rsidR="00623B33" w:rsidRPr="00B91428">
        <w:rPr>
          <w:rFonts w:ascii="Times New Roman" w:eastAsia="Calibri" w:hAnsi="Times New Roman" w:cs="Times New Roman"/>
          <w:sz w:val="28"/>
          <w:szCs w:val="28"/>
        </w:rPr>
        <w:t>ДОУ с социумом</w:t>
      </w:r>
    </w:p>
    <w:p w:rsidR="00AC5BAC" w:rsidRPr="00B91428" w:rsidRDefault="00AC5BAC" w:rsidP="00B91428">
      <w:pPr>
        <w:widowControl w:val="0"/>
        <w:spacing w:after="0" w:line="240" w:lineRule="auto"/>
        <w:contextualSpacing/>
        <w:jc w:val="both"/>
        <w:rPr>
          <w:rFonts w:ascii="Times New Roman" w:eastAsia="Calibri" w:hAnsi="Times New Roman" w:cs="Times New Roman"/>
          <w:sz w:val="28"/>
          <w:szCs w:val="28"/>
        </w:rPr>
      </w:pPr>
      <w:r w:rsidRPr="00B91428">
        <w:rPr>
          <w:rFonts w:ascii="Times New Roman" w:eastAsia="Calibri" w:hAnsi="Times New Roman" w:cs="Times New Roman"/>
          <w:sz w:val="28"/>
          <w:szCs w:val="28"/>
        </w:rPr>
        <w:t>•</w:t>
      </w:r>
      <w:r w:rsidRPr="00B91428">
        <w:rPr>
          <w:rFonts w:ascii="Times New Roman" w:eastAsia="Calibri" w:hAnsi="Times New Roman" w:cs="Times New Roman"/>
          <w:sz w:val="28"/>
          <w:szCs w:val="28"/>
        </w:rPr>
        <w:tab/>
        <w:t>Заключение договора о совместной работе</w:t>
      </w:r>
    </w:p>
    <w:p w:rsidR="00AC5BAC" w:rsidRPr="00B91428" w:rsidRDefault="00AC5BAC" w:rsidP="00B91428">
      <w:pPr>
        <w:widowControl w:val="0"/>
        <w:spacing w:after="0" w:line="240" w:lineRule="auto"/>
        <w:contextualSpacing/>
        <w:jc w:val="both"/>
        <w:rPr>
          <w:rFonts w:ascii="Times New Roman" w:eastAsia="Calibri" w:hAnsi="Times New Roman" w:cs="Times New Roman"/>
          <w:sz w:val="28"/>
          <w:szCs w:val="28"/>
        </w:rPr>
      </w:pPr>
      <w:r w:rsidRPr="00B91428">
        <w:rPr>
          <w:rFonts w:ascii="Times New Roman" w:eastAsia="Calibri" w:hAnsi="Times New Roman" w:cs="Times New Roman"/>
          <w:sz w:val="28"/>
          <w:szCs w:val="28"/>
        </w:rPr>
        <w:t>•</w:t>
      </w:r>
      <w:r w:rsidRPr="00B91428">
        <w:rPr>
          <w:rFonts w:ascii="Times New Roman" w:eastAsia="Calibri" w:hAnsi="Times New Roman" w:cs="Times New Roman"/>
          <w:sz w:val="28"/>
          <w:szCs w:val="28"/>
        </w:rPr>
        <w:tab/>
        <w:t>Составление плана совместной работы</w:t>
      </w:r>
    </w:p>
    <w:p w:rsidR="00AC5BAC" w:rsidRPr="00B91428" w:rsidRDefault="00AC5BAC" w:rsidP="00AC5BAC">
      <w:pPr>
        <w:widowControl w:val="0"/>
        <w:spacing w:after="0" w:line="240" w:lineRule="auto"/>
        <w:contextualSpacing/>
        <w:jc w:val="both"/>
        <w:rPr>
          <w:rFonts w:ascii="Times New Roman" w:eastAsia="Calibri" w:hAnsi="Times New Roman" w:cs="Times New Roman"/>
          <w:sz w:val="28"/>
          <w:szCs w:val="28"/>
        </w:rPr>
      </w:pPr>
      <w:r w:rsidRPr="00AC5BAC">
        <w:rPr>
          <w:rFonts w:ascii="Times New Roman" w:eastAsia="Calibri" w:hAnsi="Times New Roman" w:cs="Times New Roman"/>
          <w:sz w:val="24"/>
          <w:szCs w:val="24"/>
        </w:rPr>
        <w:t>•</w:t>
      </w:r>
      <w:r w:rsidRPr="00AC5BAC">
        <w:rPr>
          <w:rFonts w:ascii="Times New Roman" w:eastAsia="Calibri" w:hAnsi="Times New Roman" w:cs="Times New Roman"/>
          <w:sz w:val="24"/>
          <w:szCs w:val="24"/>
        </w:rPr>
        <w:tab/>
      </w:r>
      <w:r w:rsidRPr="00B91428">
        <w:rPr>
          <w:rFonts w:ascii="Times New Roman" w:eastAsia="Calibri" w:hAnsi="Times New Roman" w:cs="Times New Roman"/>
          <w:sz w:val="28"/>
          <w:szCs w:val="28"/>
        </w:rPr>
        <w:t>Информирование родителей о проводимых мероприятиях</w:t>
      </w:r>
    </w:p>
    <w:p w:rsidR="00AC5BAC" w:rsidRPr="00B91428" w:rsidRDefault="00AC5BAC" w:rsidP="00AC5BAC">
      <w:pPr>
        <w:widowControl w:val="0"/>
        <w:spacing w:after="0" w:line="240" w:lineRule="auto"/>
        <w:contextualSpacing/>
        <w:jc w:val="both"/>
        <w:rPr>
          <w:rFonts w:ascii="Times New Roman" w:eastAsia="Calibri" w:hAnsi="Times New Roman" w:cs="Times New Roman"/>
          <w:sz w:val="28"/>
          <w:szCs w:val="28"/>
        </w:rPr>
      </w:pPr>
      <w:r w:rsidRPr="00B91428">
        <w:rPr>
          <w:rFonts w:ascii="Times New Roman" w:eastAsia="Calibri" w:hAnsi="Times New Roman" w:cs="Times New Roman"/>
          <w:sz w:val="28"/>
          <w:szCs w:val="28"/>
        </w:rPr>
        <w:t>•</w:t>
      </w:r>
      <w:r w:rsidRPr="00B91428">
        <w:rPr>
          <w:rFonts w:ascii="Times New Roman" w:eastAsia="Calibri" w:hAnsi="Times New Roman" w:cs="Times New Roman"/>
          <w:sz w:val="28"/>
          <w:szCs w:val="28"/>
        </w:rPr>
        <w:tab/>
        <w:t>Активное участие родителей в запланированных мероприятиях</w:t>
      </w:r>
    </w:p>
    <w:p w:rsidR="00AC5BAC" w:rsidRPr="00B91428" w:rsidRDefault="00AC5BAC" w:rsidP="00AC5BAC">
      <w:pPr>
        <w:widowControl w:val="0"/>
        <w:spacing w:after="0" w:line="240" w:lineRule="auto"/>
        <w:contextualSpacing/>
        <w:jc w:val="both"/>
        <w:rPr>
          <w:rFonts w:ascii="Times New Roman" w:eastAsia="Calibri" w:hAnsi="Times New Roman" w:cs="Times New Roman"/>
          <w:sz w:val="28"/>
          <w:szCs w:val="28"/>
        </w:rPr>
      </w:pPr>
      <w:r w:rsidRPr="00B91428">
        <w:rPr>
          <w:rFonts w:ascii="Times New Roman" w:eastAsia="Calibri" w:hAnsi="Times New Roman" w:cs="Times New Roman"/>
          <w:sz w:val="28"/>
          <w:szCs w:val="28"/>
        </w:rPr>
        <w:t>•</w:t>
      </w:r>
      <w:r w:rsidRPr="00B91428">
        <w:rPr>
          <w:rFonts w:ascii="Times New Roman" w:eastAsia="Calibri" w:hAnsi="Times New Roman" w:cs="Times New Roman"/>
          <w:sz w:val="28"/>
          <w:szCs w:val="28"/>
        </w:rPr>
        <w:tab/>
        <w:t>Проведение встреч с администрацией социальных партнеров, направленных на выявление проблем в совместной деятельности учреждений</w:t>
      </w:r>
    </w:p>
    <w:p w:rsidR="00AC5BAC" w:rsidRPr="00B91428" w:rsidRDefault="00AC5BAC" w:rsidP="00AC5BAC">
      <w:pPr>
        <w:widowControl w:val="0"/>
        <w:spacing w:after="0" w:line="240" w:lineRule="auto"/>
        <w:contextualSpacing/>
        <w:jc w:val="both"/>
        <w:rPr>
          <w:rFonts w:ascii="Times New Roman" w:eastAsia="Calibri" w:hAnsi="Times New Roman" w:cs="Times New Roman"/>
          <w:sz w:val="28"/>
          <w:szCs w:val="28"/>
        </w:rPr>
      </w:pPr>
      <w:r w:rsidRPr="00B91428">
        <w:rPr>
          <w:rFonts w:ascii="Times New Roman" w:eastAsia="Calibri" w:hAnsi="Times New Roman" w:cs="Times New Roman"/>
          <w:sz w:val="28"/>
          <w:szCs w:val="28"/>
        </w:rPr>
        <w:t>•</w:t>
      </w:r>
      <w:r w:rsidRPr="00B91428">
        <w:rPr>
          <w:rFonts w:ascii="Times New Roman" w:eastAsia="Calibri" w:hAnsi="Times New Roman" w:cs="Times New Roman"/>
          <w:sz w:val="28"/>
          <w:szCs w:val="28"/>
        </w:rPr>
        <w:tab/>
        <w:t>Совместные совещания по итогам учебного года</w:t>
      </w:r>
    </w:p>
    <w:p w:rsidR="00623B33" w:rsidRDefault="00623B33" w:rsidP="00AC5BAC">
      <w:pPr>
        <w:widowControl w:val="0"/>
        <w:spacing w:after="0" w:line="240" w:lineRule="auto"/>
        <w:contextualSpacing/>
        <w:jc w:val="both"/>
        <w:rPr>
          <w:rFonts w:ascii="Times New Roman" w:eastAsia="Calibri" w:hAnsi="Times New Roman" w:cs="Times New Roman"/>
          <w:sz w:val="24"/>
          <w:szCs w:val="24"/>
        </w:rPr>
      </w:pPr>
    </w:p>
    <w:p w:rsidR="003340D3" w:rsidRDefault="003340D3" w:rsidP="00AC5BAC">
      <w:pPr>
        <w:widowControl w:val="0"/>
        <w:spacing w:after="0" w:line="240" w:lineRule="auto"/>
        <w:contextualSpacing/>
        <w:jc w:val="both"/>
        <w:rPr>
          <w:rFonts w:ascii="Times New Roman" w:eastAsia="Calibri" w:hAnsi="Times New Roman" w:cs="Times New Roman"/>
          <w:sz w:val="24"/>
          <w:szCs w:val="24"/>
        </w:rPr>
      </w:pPr>
    </w:p>
    <w:p w:rsidR="00AC5BAC" w:rsidRDefault="00AC5BAC" w:rsidP="00AC5BAC">
      <w:pPr>
        <w:widowControl w:val="0"/>
        <w:spacing w:after="0" w:line="240" w:lineRule="auto"/>
        <w:contextualSpacing/>
        <w:jc w:val="both"/>
        <w:rPr>
          <w:rFonts w:ascii="Times New Roman" w:eastAsia="Calibri" w:hAnsi="Times New Roman" w:cs="Times New Roman"/>
          <w:sz w:val="24"/>
          <w:szCs w:val="24"/>
        </w:rPr>
      </w:pPr>
    </w:p>
    <w:p w:rsidR="00AC5BAC" w:rsidRPr="00B91428" w:rsidRDefault="00AC5BAC" w:rsidP="00AC5BAC">
      <w:pPr>
        <w:widowControl w:val="0"/>
        <w:spacing w:after="0" w:line="100" w:lineRule="atLeast"/>
        <w:jc w:val="center"/>
        <w:rPr>
          <w:rFonts w:ascii="Times New Roman" w:eastAsia="Calibri" w:hAnsi="Times New Roman" w:cs="Times New Roman"/>
          <w:b/>
          <w:sz w:val="28"/>
          <w:szCs w:val="28"/>
        </w:rPr>
      </w:pPr>
      <w:r w:rsidRPr="00B91428">
        <w:rPr>
          <w:rFonts w:ascii="Times New Roman" w:eastAsia="Calibri" w:hAnsi="Times New Roman" w:cs="Times New Roman"/>
          <w:b/>
          <w:sz w:val="28"/>
          <w:szCs w:val="28"/>
        </w:rPr>
        <w:t>План взаимодействия М</w:t>
      </w:r>
      <w:r w:rsidR="003340D3">
        <w:rPr>
          <w:rFonts w:ascii="Times New Roman" w:eastAsia="Calibri" w:hAnsi="Times New Roman" w:cs="Times New Roman"/>
          <w:b/>
          <w:sz w:val="28"/>
          <w:szCs w:val="28"/>
        </w:rPr>
        <w:t>А</w:t>
      </w:r>
      <w:r w:rsidRPr="00B91428">
        <w:rPr>
          <w:rFonts w:ascii="Times New Roman" w:eastAsia="Calibri" w:hAnsi="Times New Roman" w:cs="Times New Roman"/>
          <w:b/>
          <w:sz w:val="28"/>
          <w:szCs w:val="28"/>
        </w:rPr>
        <w:t>ДОУ с социумом</w:t>
      </w:r>
    </w:p>
    <w:tbl>
      <w:tblPr>
        <w:tblW w:w="9923" w:type="dxa"/>
        <w:tblInd w:w="-17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00" w:firstRow="0" w:lastRow="0" w:firstColumn="0" w:lastColumn="0" w:noHBand="0" w:noVBand="0"/>
      </w:tblPr>
      <w:tblGrid>
        <w:gridCol w:w="2835"/>
        <w:gridCol w:w="3970"/>
        <w:gridCol w:w="3118"/>
      </w:tblGrid>
      <w:tr w:rsidR="00AC5BAC" w:rsidRPr="00B91428" w:rsidTr="003340D3">
        <w:trPr>
          <w:cantSplit/>
        </w:trPr>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5BAC" w:rsidRPr="00B91428" w:rsidRDefault="00AC5BAC" w:rsidP="00AC5BAC">
            <w:pPr>
              <w:widowControl w:val="0"/>
              <w:spacing w:after="0" w:line="100" w:lineRule="atLeast"/>
              <w:jc w:val="center"/>
              <w:rPr>
                <w:rFonts w:ascii="Times New Roman" w:eastAsia="Calibri" w:hAnsi="Times New Roman" w:cs="Times New Roman"/>
                <w:b/>
                <w:sz w:val="28"/>
                <w:szCs w:val="28"/>
              </w:rPr>
            </w:pPr>
            <w:r w:rsidRPr="00B91428">
              <w:rPr>
                <w:rFonts w:ascii="Times New Roman" w:eastAsia="Calibri" w:hAnsi="Times New Roman" w:cs="Times New Roman"/>
                <w:b/>
                <w:sz w:val="28"/>
                <w:szCs w:val="28"/>
              </w:rPr>
              <w:t>Учреждения</w:t>
            </w:r>
          </w:p>
        </w:tc>
        <w:tc>
          <w:tcPr>
            <w:tcW w:w="397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5BAC" w:rsidRPr="00B91428" w:rsidRDefault="00AC5BAC" w:rsidP="00AC5BAC">
            <w:pPr>
              <w:widowControl w:val="0"/>
              <w:spacing w:after="0" w:line="100" w:lineRule="atLeast"/>
              <w:jc w:val="center"/>
              <w:rPr>
                <w:rFonts w:ascii="Times New Roman" w:eastAsia="Calibri" w:hAnsi="Times New Roman" w:cs="Times New Roman"/>
                <w:b/>
                <w:sz w:val="28"/>
                <w:szCs w:val="28"/>
              </w:rPr>
            </w:pPr>
            <w:r w:rsidRPr="00B91428">
              <w:rPr>
                <w:rFonts w:ascii="Times New Roman" w:eastAsia="Calibri" w:hAnsi="Times New Roman" w:cs="Times New Roman"/>
                <w:b/>
                <w:sz w:val="28"/>
                <w:szCs w:val="28"/>
              </w:rPr>
              <w:t>Задачи, решаемые в совместной работе</w:t>
            </w:r>
          </w:p>
        </w:tc>
        <w:tc>
          <w:tcPr>
            <w:tcW w:w="31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5BAC" w:rsidRPr="00B91428" w:rsidRDefault="00AC5BAC" w:rsidP="00AC5BAC">
            <w:pPr>
              <w:widowControl w:val="0"/>
              <w:spacing w:after="0" w:line="100" w:lineRule="atLeast"/>
              <w:jc w:val="center"/>
              <w:rPr>
                <w:rFonts w:ascii="Times New Roman" w:eastAsia="Calibri" w:hAnsi="Times New Roman" w:cs="Times New Roman"/>
                <w:b/>
                <w:sz w:val="28"/>
                <w:szCs w:val="28"/>
              </w:rPr>
            </w:pPr>
            <w:r w:rsidRPr="00B91428">
              <w:rPr>
                <w:rFonts w:ascii="Times New Roman" w:eastAsia="Calibri" w:hAnsi="Times New Roman" w:cs="Times New Roman"/>
                <w:b/>
                <w:sz w:val="28"/>
                <w:szCs w:val="28"/>
              </w:rPr>
              <w:t>Формы работы с детьми</w:t>
            </w:r>
          </w:p>
        </w:tc>
      </w:tr>
      <w:tr w:rsidR="00AC5BAC" w:rsidRPr="00B91428" w:rsidTr="003340D3">
        <w:trPr>
          <w:cantSplit/>
        </w:trPr>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5BAC" w:rsidRPr="003340D3" w:rsidRDefault="003340D3" w:rsidP="00AC5BAC">
            <w:pPr>
              <w:rPr>
                <w:rFonts w:ascii="Times New Roman" w:hAnsi="Times New Roman" w:cs="Times New Roman"/>
                <w:sz w:val="24"/>
                <w:szCs w:val="24"/>
              </w:rPr>
            </w:pPr>
            <w:r w:rsidRPr="003340D3">
              <w:rPr>
                <w:rFonts w:ascii="Times New Roman" w:hAnsi="Times New Roman" w:cs="Times New Roman"/>
                <w:sz w:val="24"/>
                <w:szCs w:val="24"/>
              </w:rPr>
              <w:lastRenderedPageBreak/>
              <w:t>МОУ СОШ «№40</w:t>
            </w:r>
            <w:r w:rsidR="00AC5BAC" w:rsidRPr="003340D3">
              <w:rPr>
                <w:rFonts w:ascii="Times New Roman" w:hAnsi="Times New Roman" w:cs="Times New Roman"/>
                <w:sz w:val="24"/>
                <w:szCs w:val="24"/>
              </w:rPr>
              <w:t>»</w:t>
            </w:r>
          </w:p>
        </w:tc>
        <w:tc>
          <w:tcPr>
            <w:tcW w:w="397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5BAC" w:rsidRPr="003340D3" w:rsidRDefault="00AC5BAC" w:rsidP="00C76085">
            <w:pPr>
              <w:widowControl w:val="0"/>
              <w:numPr>
                <w:ilvl w:val="0"/>
                <w:numId w:val="21"/>
              </w:numPr>
              <w:spacing w:after="0" w:line="100" w:lineRule="atLeast"/>
              <w:ind w:left="-24"/>
              <w:contextualSpacing/>
              <w:rPr>
                <w:rFonts w:ascii="Times New Roman" w:eastAsia="Calibri" w:hAnsi="Times New Roman" w:cs="Times New Roman"/>
                <w:sz w:val="24"/>
                <w:szCs w:val="24"/>
              </w:rPr>
            </w:pPr>
            <w:r w:rsidRPr="003340D3">
              <w:rPr>
                <w:rFonts w:ascii="Times New Roman" w:eastAsia="Calibri" w:hAnsi="Times New Roman" w:cs="Times New Roman"/>
                <w:sz w:val="24"/>
                <w:szCs w:val="24"/>
              </w:rPr>
              <w:t>Обеспечивать полноценное взаимодействие игровой и учебно-познавательной деятельности  в педагогическом процессе.</w:t>
            </w:r>
          </w:p>
          <w:p w:rsidR="00AC5BAC" w:rsidRPr="003340D3" w:rsidRDefault="00AC5BAC" w:rsidP="00C76085">
            <w:pPr>
              <w:widowControl w:val="0"/>
              <w:numPr>
                <w:ilvl w:val="0"/>
                <w:numId w:val="21"/>
              </w:numPr>
              <w:spacing w:after="0" w:line="100" w:lineRule="atLeast"/>
              <w:ind w:left="-24"/>
              <w:contextualSpacing/>
              <w:rPr>
                <w:rFonts w:ascii="Times New Roman" w:eastAsia="Calibri" w:hAnsi="Times New Roman" w:cs="Times New Roman"/>
                <w:sz w:val="24"/>
                <w:szCs w:val="24"/>
              </w:rPr>
            </w:pPr>
            <w:r w:rsidRPr="003340D3">
              <w:rPr>
                <w:rFonts w:ascii="Times New Roman" w:eastAsia="Calibri" w:hAnsi="Times New Roman" w:cs="Times New Roman"/>
                <w:sz w:val="24"/>
                <w:szCs w:val="24"/>
              </w:rPr>
              <w:t>создавать условия для возникновения у детей интереса и готовности к обучению в школе</w:t>
            </w:r>
          </w:p>
          <w:p w:rsidR="00AC5BAC" w:rsidRPr="003340D3" w:rsidRDefault="00AC5BAC" w:rsidP="00C76085">
            <w:pPr>
              <w:widowControl w:val="0"/>
              <w:numPr>
                <w:ilvl w:val="0"/>
                <w:numId w:val="21"/>
              </w:numPr>
              <w:spacing w:after="0" w:line="100" w:lineRule="atLeast"/>
              <w:ind w:left="-24"/>
              <w:contextualSpacing/>
              <w:rPr>
                <w:rFonts w:ascii="Times New Roman" w:eastAsia="Calibri" w:hAnsi="Times New Roman" w:cs="Times New Roman"/>
                <w:sz w:val="24"/>
                <w:szCs w:val="24"/>
              </w:rPr>
            </w:pPr>
            <w:r w:rsidRPr="003340D3">
              <w:rPr>
                <w:rFonts w:ascii="Times New Roman" w:eastAsia="Calibri" w:hAnsi="Times New Roman" w:cs="Times New Roman"/>
                <w:sz w:val="24"/>
                <w:szCs w:val="24"/>
              </w:rPr>
              <w:t>создавать условия для успешной адаптации дошкольников к условиям школьного обучения</w:t>
            </w:r>
          </w:p>
          <w:p w:rsidR="00AC5BAC" w:rsidRPr="003340D3" w:rsidRDefault="00AC5BAC" w:rsidP="00C76085">
            <w:pPr>
              <w:widowControl w:val="0"/>
              <w:numPr>
                <w:ilvl w:val="0"/>
                <w:numId w:val="21"/>
              </w:numPr>
              <w:spacing w:after="0" w:line="100" w:lineRule="atLeast"/>
              <w:ind w:left="-24"/>
              <w:contextualSpacing/>
              <w:rPr>
                <w:rFonts w:ascii="Times New Roman" w:eastAsia="Calibri" w:hAnsi="Times New Roman" w:cs="Times New Roman"/>
                <w:sz w:val="24"/>
                <w:szCs w:val="24"/>
              </w:rPr>
            </w:pPr>
            <w:r w:rsidRPr="003340D3">
              <w:rPr>
                <w:rFonts w:ascii="Times New Roman" w:eastAsia="Calibri" w:hAnsi="Times New Roman" w:cs="Times New Roman"/>
                <w:sz w:val="24"/>
                <w:szCs w:val="24"/>
              </w:rPr>
              <w:t>способствовать физическому и психическому развитию детей, поддержания их здоровья</w:t>
            </w:r>
          </w:p>
          <w:p w:rsidR="00AC5BAC" w:rsidRPr="003340D3" w:rsidRDefault="00AC5BAC" w:rsidP="00C76085">
            <w:pPr>
              <w:widowControl w:val="0"/>
              <w:numPr>
                <w:ilvl w:val="0"/>
                <w:numId w:val="21"/>
              </w:numPr>
              <w:spacing w:after="0" w:line="100" w:lineRule="atLeast"/>
              <w:ind w:left="-24"/>
              <w:contextualSpacing/>
              <w:rPr>
                <w:rFonts w:ascii="Times New Roman" w:eastAsia="Calibri" w:hAnsi="Times New Roman" w:cs="Times New Roman"/>
                <w:sz w:val="24"/>
                <w:szCs w:val="24"/>
              </w:rPr>
            </w:pPr>
            <w:r w:rsidRPr="003340D3">
              <w:rPr>
                <w:rFonts w:ascii="Times New Roman" w:eastAsia="Calibri" w:hAnsi="Times New Roman" w:cs="Times New Roman"/>
                <w:sz w:val="24"/>
                <w:szCs w:val="24"/>
              </w:rPr>
              <w:t>обеспечивать сотрудничество педагогов и родителей</w:t>
            </w:r>
          </w:p>
        </w:tc>
        <w:tc>
          <w:tcPr>
            <w:tcW w:w="31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5BAC" w:rsidRPr="003340D3" w:rsidRDefault="00AC5BAC" w:rsidP="00C76085">
            <w:pPr>
              <w:widowControl w:val="0"/>
              <w:numPr>
                <w:ilvl w:val="0"/>
                <w:numId w:val="21"/>
              </w:numPr>
              <w:spacing w:after="0" w:line="100" w:lineRule="atLeast"/>
              <w:ind w:left="0"/>
              <w:contextualSpacing/>
              <w:rPr>
                <w:rFonts w:ascii="Times New Roman" w:eastAsia="Calibri" w:hAnsi="Times New Roman" w:cs="Times New Roman"/>
                <w:sz w:val="24"/>
                <w:szCs w:val="24"/>
              </w:rPr>
            </w:pPr>
            <w:r w:rsidRPr="003340D3">
              <w:rPr>
                <w:rFonts w:ascii="Times New Roman" w:eastAsia="Calibri" w:hAnsi="Times New Roman" w:cs="Times New Roman"/>
                <w:sz w:val="24"/>
                <w:szCs w:val="24"/>
              </w:rPr>
              <w:t>экскурсии по школе и школьному музею</w:t>
            </w:r>
          </w:p>
          <w:p w:rsidR="00AC5BAC" w:rsidRPr="003340D3" w:rsidRDefault="003340D3" w:rsidP="00C76085">
            <w:pPr>
              <w:widowControl w:val="0"/>
              <w:numPr>
                <w:ilvl w:val="0"/>
                <w:numId w:val="21"/>
              </w:numPr>
              <w:spacing w:after="0" w:line="100" w:lineRule="atLeast"/>
              <w:ind w:left="0"/>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взаимопосещения уроков и </w:t>
            </w:r>
            <w:r w:rsidR="00AC5BAC" w:rsidRPr="003340D3">
              <w:rPr>
                <w:rFonts w:ascii="Times New Roman" w:eastAsia="Calibri" w:hAnsi="Times New Roman" w:cs="Times New Roman"/>
                <w:sz w:val="24"/>
                <w:szCs w:val="24"/>
              </w:rPr>
              <w:t>ОД</w:t>
            </w:r>
          </w:p>
          <w:p w:rsidR="00AC5BAC" w:rsidRPr="003340D3" w:rsidRDefault="00AC5BAC" w:rsidP="00C76085">
            <w:pPr>
              <w:widowControl w:val="0"/>
              <w:numPr>
                <w:ilvl w:val="0"/>
                <w:numId w:val="21"/>
              </w:numPr>
              <w:spacing w:after="0" w:line="100" w:lineRule="atLeast"/>
              <w:ind w:left="0"/>
              <w:contextualSpacing/>
              <w:rPr>
                <w:rFonts w:ascii="Times New Roman" w:eastAsia="Calibri" w:hAnsi="Times New Roman" w:cs="Times New Roman"/>
                <w:sz w:val="24"/>
                <w:szCs w:val="24"/>
              </w:rPr>
            </w:pPr>
            <w:r w:rsidRPr="003340D3">
              <w:rPr>
                <w:rFonts w:ascii="Times New Roman" w:eastAsia="Calibri" w:hAnsi="Times New Roman" w:cs="Times New Roman"/>
                <w:sz w:val="24"/>
                <w:szCs w:val="24"/>
              </w:rPr>
              <w:t>экскурсии</w:t>
            </w:r>
          </w:p>
          <w:p w:rsidR="00AC5BAC" w:rsidRPr="003340D3" w:rsidRDefault="00AC5BAC" w:rsidP="00C76085">
            <w:pPr>
              <w:widowControl w:val="0"/>
              <w:numPr>
                <w:ilvl w:val="0"/>
                <w:numId w:val="21"/>
              </w:numPr>
              <w:spacing w:after="0" w:line="100" w:lineRule="atLeast"/>
              <w:ind w:left="0"/>
              <w:contextualSpacing/>
              <w:rPr>
                <w:rFonts w:ascii="Times New Roman" w:eastAsia="Calibri" w:hAnsi="Times New Roman" w:cs="Times New Roman"/>
                <w:sz w:val="24"/>
                <w:szCs w:val="24"/>
              </w:rPr>
            </w:pPr>
            <w:r w:rsidRPr="003340D3">
              <w:rPr>
                <w:rFonts w:ascii="Times New Roman" w:eastAsia="Calibri" w:hAnsi="Times New Roman" w:cs="Times New Roman"/>
                <w:sz w:val="24"/>
                <w:szCs w:val="24"/>
              </w:rPr>
              <w:t>совместные праздники и развлечения</w:t>
            </w:r>
          </w:p>
          <w:p w:rsidR="00AC5BAC" w:rsidRPr="003340D3" w:rsidRDefault="00AC5BAC" w:rsidP="00C76085">
            <w:pPr>
              <w:widowControl w:val="0"/>
              <w:numPr>
                <w:ilvl w:val="0"/>
                <w:numId w:val="21"/>
              </w:numPr>
              <w:spacing w:after="0" w:line="100" w:lineRule="atLeast"/>
              <w:ind w:left="0"/>
              <w:contextualSpacing/>
              <w:rPr>
                <w:rFonts w:ascii="Times New Roman" w:eastAsia="Calibri" w:hAnsi="Times New Roman" w:cs="Times New Roman"/>
                <w:sz w:val="24"/>
                <w:szCs w:val="24"/>
              </w:rPr>
            </w:pPr>
            <w:r w:rsidRPr="003340D3">
              <w:rPr>
                <w:rFonts w:ascii="Times New Roman" w:eastAsia="Calibri" w:hAnsi="Times New Roman" w:cs="Times New Roman"/>
                <w:sz w:val="24"/>
                <w:szCs w:val="24"/>
              </w:rPr>
              <w:t>тематические занятия с детьми по ПДД на базе школы</w:t>
            </w:r>
          </w:p>
          <w:p w:rsidR="00AC5BAC" w:rsidRPr="003340D3" w:rsidRDefault="00AC5BAC" w:rsidP="00C76085">
            <w:pPr>
              <w:widowControl w:val="0"/>
              <w:numPr>
                <w:ilvl w:val="0"/>
                <w:numId w:val="21"/>
              </w:numPr>
              <w:spacing w:after="0" w:line="100" w:lineRule="atLeast"/>
              <w:ind w:left="0"/>
              <w:contextualSpacing/>
              <w:rPr>
                <w:rFonts w:ascii="Times New Roman" w:eastAsia="Calibri" w:hAnsi="Times New Roman" w:cs="Times New Roman"/>
                <w:sz w:val="24"/>
                <w:szCs w:val="24"/>
              </w:rPr>
            </w:pPr>
            <w:r w:rsidRPr="003340D3">
              <w:rPr>
                <w:rFonts w:ascii="Times New Roman" w:eastAsia="Calibri" w:hAnsi="Times New Roman" w:cs="Times New Roman"/>
                <w:sz w:val="24"/>
                <w:szCs w:val="24"/>
              </w:rPr>
              <w:t>отслеживание успеваемости учеников-выпускников детского сада</w:t>
            </w:r>
          </w:p>
          <w:p w:rsidR="00AC5BAC" w:rsidRPr="003340D3" w:rsidRDefault="00AC5BAC" w:rsidP="00C76085">
            <w:pPr>
              <w:widowControl w:val="0"/>
              <w:numPr>
                <w:ilvl w:val="0"/>
                <w:numId w:val="21"/>
              </w:numPr>
              <w:spacing w:after="0" w:line="100" w:lineRule="atLeast"/>
              <w:ind w:left="0"/>
              <w:contextualSpacing/>
              <w:rPr>
                <w:rFonts w:ascii="Times New Roman" w:eastAsia="Calibri" w:hAnsi="Times New Roman" w:cs="Times New Roman"/>
                <w:sz w:val="24"/>
                <w:szCs w:val="24"/>
              </w:rPr>
            </w:pPr>
            <w:r w:rsidRPr="003340D3">
              <w:rPr>
                <w:rFonts w:ascii="Times New Roman" w:eastAsia="Calibri" w:hAnsi="Times New Roman" w:cs="Times New Roman"/>
                <w:sz w:val="24"/>
                <w:szCs w:val="24"/>
              </w:rPr>
              <w:t>родительские собрания</w:t>
            </w:r>
          </w:p>
          <w:p w:rsidR="00AC5BAC" w:rsidRPr="003340D3" w:rsidRDefault="00AC5BAC" w:rsidP="00C76085">
            <w:pPr>
              <w:widowControl w:val="0"/>
              <w:numPr>
                <w:ilvl w:val="0"/>
                <w:numId w:val="21"/>
              </w:numPr>
              <w:spacing w:after="0" w:line="100" w:lineRule="atLeast"/>
              <w:ind w:left="0"/>
              <w:contextualSpacing/>
              <w:rPr>
                <w:rFonts w:ascii="Times New Roman" w:eastAsia="Calibri" w:hAnsi="Times New Roman" w:cs="Times New Roman"/>
                <w:sz w:val="24"/>
                <w:szCs w:val="24"/>
              </w:rPr>
            </w:pPr>
            <w:r w:rsidRPr="003340D3">
              <w:rPr>
                <w:rFonts w:ascii="Times New Roman" w:eastAsia="Calibri" w:hAnsi="Times New Roman" w:cs="Times New Roman"/>
                <w:sz w:val="24"/>
                <w:szCs w:val="24"/>
              </w:rPr>
              <w:t>консультации  специалистов школы и детского сада</w:t>
            </w:r>
          </w:p>
          <w:p w:rsidR="00AC5BAC" w:rsidRPr="003340D3" w:rsidRDefault="00AC5BAC" w:rsidP="00C76085">
            <w:pPr>
              <w:widowControl w:val="0"/>
              <w:numPr>
                <w:ilvl w:val="0"/>
                <w:numId w:val="21"/>
              </w:numPr>
              <w:spacing w:after="0" w:line="100" w:lineRule="atLeast"/>
              <w:ind w:left="0"/>
              <w:contextualSpacing/>
              <w:rPr>
                <w:rFonts w:ascii="Times New Roman" w:eastAsia="Calibri" w:hAnsi="Times New Roman" w:cs="Times New Roman"/>
                <w:sz w:val="24"/>
                <w:szCs w:val="24"/>
              </w:rPr>
            </w:pPr>
            <w:r w:rsidRPr="003340D3">
              <w:rPr>
                <w:rFonts w:ascii="Times New Roman" w:eastAsia="Calibri" w:hAnsi="Times New Roman" w:cs="Times New Roman"/>
                <w:sz w:val="24"/>
                <w:szCs w:val="24"/>
              </w:rPr>
              <w:t>собеседование будущих первоклассников и их родителей с учителями в школе</w:t>
            </w:r>
          </w:p>
        </w:tc>
      </w:tr>
      <w:tr w:rsidR="00AC5BAC" w:rsidRPr="00B91428" w:rsidTr="003340D3">
        <w:trPr>
          <w:cantSplit/>
        </w:trPr>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5BAC" w:rsidRPr="003340D3" w:rsidRDefault="00AC5BAC" w:rsidP="00AC5BAC">
            <w:pPr>
              <w:rPr>
                <w:rFonts w:ascii="Times New Roman" w:hAnsi="Times New Roman" w:cs="Times New Roman"/>
                <w:sz w:val="24"/>
                <w:szCs w:val="24"/>
              </w:rPr>
            </w:pPr>
            <w:r w:rsidRPr="003340D3">
              <w:rPr>
                <w:rFonts w:ascii="Times New Roman" w:hAnsi="Times New Roman" w:cs="Times New Roman"/>
                <w:sz w:val="24"/>
                <w:szCs w:val="24"/>
              </w:rPr>
              <w:t xml:space="preserve">Республиканский </w:t>
            </w:r>
            <w:r w:rsidR="003340D3">
              <w:rPr>
                <w:rFonts w:ascii="Times New Roman" w:hAnsi="Times New Roman" w:cs="Times New Roman"/>
                <w:sz w:val="24"/>
                <w:szCs w:val="24"/>
              </w:rPr>
              <w:t xml:space="preserve">государственный </w:t>
            </w:r>
            <w:r w:rsidRPr="003340D3">
              <w:rPr>
                <w:rFonts w:ascii="Times New Roman" w:hAnsi="Times New Roman" w:cs="Times New Roman"/>
                <w:sz w:val="24"/>
                <w:szCs w:val="24"/>
              </w:rPr>
              <w:t>театр кукол</w:t>
            </w:r>
          </w:p>
        </w:tc>
        <w:tc>
          <w:tcPr>
            <w:tcW w:w="397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5BAC" w:rsidRPr="003340D3" w:rsidRDefault="00AC5BAC" w:rsidP="00C76085">
            <w:pPr>
              <w:widowControl w:val="0"/>
              <w:numPr>
                <w:ilvl w:val="0"/>
                <w:numId w:val="22"/>
              </w:numPr>
              <w:spacing w:after="0" w:line="100" w:lineRule="atLeast"/>
              <w:ind w:left="-24"/>
              <w:contextualSpacing/>
              <w:rPr>
                <w:rFonts w:ascii="Times New Roman" w:eastAsia="Calibri" w:hAnsi="Times New Roman" w:cs="Times New Roman"/>
                <w:sz w:val="24"/>
                <w:szCs w:val="24"/>
              </w:rPr>
            </w:pPr>
            <w:r w:rsidRPr="003340D3">
              <w:rPr>
                <w:rFonts w:ascii="Times New Roman" w:eastAsia="Calibri" w:hAnsi="Times New Roman" w:cs="Times New Roman"/>
                <w:sz w:val="24"/>
                <w:szCs w:val="24"/>
              </w:rPr>
              <w:t>приобщение детей к театральной культуре</w:t>
            </w:r>
          </w:p>
          <w:p w:rsidR="00AC5BAC" w:rsidRPr="003340D3" w:rsidRDefault="00AC5BAC" w:rsidP="00C76085">
            <w:pPr>
              <w:widowControl w:val="0"/>
              <w:numPr>
                <w:ilvl w:val="0"/>
                <w:numId w:val="22"/>
              </w:numPr>
              <w:spacing w:after="0" w:line="100" w:lineRule="atLeast"/>
              <w:ind w:left="-24"/>
              <w:contextualSpacing/>
              <w:rPr>
                <w:rFonts w:ascii="Times New Roman" w:eastAsia="Calibri" w:hAnsi="Times New Roman" w:cs="Times New Roman"/>
                <w:sz w:val="24"/>
                <w:szCs w:val="24"/>
              </w:rPr>
            </w:pPr>
            <w:r w:rsidRPr="003340D3">
              <w:rPr>
                <w:rFonts w:ascii="Times New Roman" w:eastAsia="Calibri" w:hAnsi="Times New Roman" w:cs="Times New Roman"/>
                <w:sz w:val="24"/>
                <w:szCs w:val="24"/>
              </w:rPr>
              <w:t>приобщение детей к музыки</w:t>
            </w:r>
          </w:p>
        </w:tc>
        <w:tc>
          <w:tcPr>
            <w:tcW w:w="31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5BAC" w:rsidRPr="003340D3" w:rsidRDefault="00AC5BAC" w:rsidP="00C76085">
            <w:pPr>
              <w:widowControl w:val="0"/>
              <w:numPr>
                <w:ilvl w:val="0"/>
                <w:numId w:val="22"/>
              </w:numPr>
              <w:spacing w:after="0" w:line="100" w:lineRule="atLeast"/>
              <w:ind w:left="0"/>
              <w:contextualSpacing/>
              <w:rPr>
                <w:rFonts w:ascii="Times New Roman" w:eastAsia="Calibri" w:hAnsi="Times New Roman" w:cs="Times New Roman"/>
                <w:sz w:val="24"/>
                <w:szCs w:val="24"/>
              </w:rPr>
            </w:pPr>
            <w:r w:rsidRPr="003340D3">
              <w:rPr>
                <w:rFonts w:ascii="Times New Roman" w:eastAsia="Calibri" w:hAnsi="Times New Roman" w:cs="Times New Roman"/>
                <w:sz w:val="24"/>
                <w:szCs w:val="24"/>
              </w:rPr>
              <w:t xml:space="preserve">посещение спектаклей </w:t>
            </w:r>
          </w:p>
          <w:p w:rsidR="00AC5BAC" w:rsidRPr="003340D3" w:rsidRDefault="00AC5BAC" w:rsidP="00C76085">
            <w:pPr>
              <w:widowControl w:val="0"/>
              <w:numPr>
                <w:ilvl w:val="0"/>
                <w:numId w:val="22"/>
              </w:numPr>
              <w:spacing w:after="0" w:line="100" w:lineRule="atLeast"/>
              <w:ind w:left="0"/>
              <w:contextualSpacing/>
              <w:rPr>
                <w:rFonts w:ascii="Times New Roman" w:eastAsia="Calibri" w:hAnsi="Times New Roman" w:cs="Times New Roman"/>
                <w:sz w:val="24"/>
                <w:szCs w:val="24"/>
              </w:rPr>
            </w:pPr>
            <w:r w:rsidRPr="003340D3">
              <w:rPr>
                <w:rFonts w:ascii="Times New Roman" w:eastAsia="Calibri" w:hAnsi="Times New Roman" w:cs="Times New Roman"/>
                <w:sz w:val="24"/>
                <w:szCs w:val="24"/>
              </w:rPr>
              <w:t>беседы с работниками театра</w:t>
            </w:r>
          </w:p>
        </w:tc>
      </w:tr>
      <w:tr w:rsidR="00AC5BAC" w:rsidRPr="00B91428" w:rsidTr="003340D3">
        <w:trPr>
          <w:cantSplit/>
        </w:trPr>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5BAC" w:rsidRPr="003340D3" w:rsidRDefault="00AC5BAC" w:rsidP="003340D3">
            <w:pPr>
              <w:rPr>
                <w:rFonts w:ascii="Times New Roman" w:hAnsi="Times New Roman" w:cs="Times New Roman"/>
                <w:sz w:val="24"/>
                <w:szCs w:val="24"/>
              </w:rPr>
            </w:pPr>
            <w:r w:rsidRPr="003340D3">
              <w:rPr>
                <w:rFonts w:ascii="Times New Roman" w:hAnsi="Times New Roman" w:cs="Times New Roman"/>
                <w:sz w:val="24"/>
                <w:szCs w:val="24"/>
              </w:rPr>
              <w:t>ГБОУ МУЗ «Детская поликлиника№</w:t>
            </w:r>
            <w:r w:rsidR="003340D3">
              <w:rPr>
                <w:rFonts w:ascii="Times New Roman" w:hAnsi="Times New Roman" w:cs="Times New Roman"/>
                <w:sz w:val="24"/>
                <w:szCs w:val="24"/>
              </w:rPr>
              <w:t>4</w:t>
            </w:r>
            <w:r w:rsidRPr="003340D3">
              <w:rPr>
                <w:rFonts w:ascii="Times New Roman" w:hAnsi="Times New Roman" w:cs="Times New Roman"/>
                <w:sz w:val="24"/>
                <w:szCs w:val="24"/>
              </w:rPr>
              <w:t>»</w:t>
            </w:r>
          </w:p>
        </w:tc>
        <w:tc>
          <w:tcPr>
            <w:tcW w:w="397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5BAC" w:rsidRPr="003340D3" w:rsidRDefault="00AC5BAC" w:rsidP="00C76085">
            <w:pPr>
              <w:widowControl w:val="0"/>
              <w:numPr>
                <w:ilvl w:val="0"/>
                <w:numId w:val="23"/>
              </w:numPr>
              <w:spacing w:after="0" w:line="100" w:lineRule="atLeast"/>
              <w:ind w:left="176" w:hanging="702"/>
              <w:contextualSpacing/>
              <w:rPr>
                <w:rFonts w:ascii="Times New Roman" w:eastAsia="Calibri" w:hAnsi="Times New Roman" w:cs="Times New Roman"/>
                <w:sz w:val="24"/>
                <w:szCs w:val="24"/>
              </w:rPr>
            </w:pPr>
            <w:r w:rsidRPr="003340D3">
              <w:rPr>
                <w:rFonts w:ascii="Times New Roman" w:eastAsia="Calibri" w:hAnsi="Times New Roman" w:cs="Times New Roman"/>
                <w:sz w:val="24"/>
                <w:szCs w:val="24"/>
              </w:rPr>
              <w:t xml:space="preserve">сохранение и укрепление здоровья детей </w:t>
            </w:r>
          </w:p>
          <w:p w:rsidR="00AC5BAC" w:rsidRPr="003340D3" w:rsidRDefault="00AC5BAC" w:rsidP="00C76085">
            <w:pPr>
              <w:widowControl w:val="0"/>
              <w:numPr>
                <w:ilvl w:val="0"/>
                <w:numId w:val="23"/>
              </w:numPr>
              <w:spacing w:after="0" w:line="100" w:lineRule="atLeast"/>
              <w:ind w:left="176" w:hanging="702"/>
              <w:contextualSpacing/>
              <w:rPr>
                <w:rFonts w:ascii="Times New Roman" w:eastAsia="Calibri" w:hAnsi="Times New Roman" w:cs="Times New Roman"/>
                <w:sz w:val="24"/>
                <w:szCs w:val="24"/>
              </w:rPr>
            </w:pPr>
            <w:r w:rsidRPr="003340D3">
              <w:rPr>
                <w:rFonts w:ascii="Times New Roman" w:eastAsia="Calibri" w:hAnsi="Times New Roman" w:cs="Times New Roman"/>
                <w:sz w:val="24"/>
                <w:szCs w:val="24"/>
              </w:rPr>
              <w:t>оказание лечебно-профилактической помощи детям</w:t>
            </w:r>
          </w:p>
          <w:p w:rsidR="00AC5BAC" w:rsidRPr="003340D3" w:rsidRDefault="00AC5BAC" w:rsidP="00C76085">
            <w:pPr>
              <w:widowControl w:val="0"/>
              <w:numPr>
                <w:ilvl w:val="0"/>
                <w:numId w:val="23"/>
              </w:numPr>
              <w:spacing w:after="0" w:line="100" w:lineRule="atLeast"/>
              <w:ind w:left="176" w:hanging="702"/>
              <w:contextualSpacing/>
              <w:rPr>
                <w:rFonts w:ascii="Times New Roman" w:eastAsia="Calibri" w:hAnsi="Times New Roman" w:cs="Times New Roman"/>
                <w:sz w:val="24"/>
                <w:szCs w:val="24"/>
              </w:rPr>
            </w:pPr>
            <w:r w:rsidRPr="003340D3">
              <w:rPr>
                <w:rFonts w:ascii="Times New Roman" w:eastAsia="Calibri" w:hAnsi="Times New Roman" w:cs="Times New Roman"/>
                <w:sz w:val="24"/>
                <w:szCs w:val="24"/>
              </w:rPr>
              <w:t>анализ заболеваемости</w:t>
            </w:r>
          </w:p>
          <w:p w:rsidR="00AC5BAC" w:rsidRPr="003340D3" w:rsidRDefault="00AC5BAC" w:rsidP="00C76085">
            <w:pPr>
              <w:widowControl w:val="0"/>
              <w:numPr>
                <w:ilvl w:val="0"/>
                <w:numId w:val="23"/>
              </w:numPr>
              <w:spacing w:after="0" w:line="100" w:lineRule="atLeast"/>
              <w:ind w:left="176" w:hanging="702"/>
              <w:contextualSpacing/>
              <w:rPr>
                <w:rFonts w:ascii="Times New Roman" w:eastAsia="Calibri" w:hAnsi="Times New Roman" w:cs="Times New Roman"/>
                <w:sz w:val="24"/>
                <w:szCs w:val="24"/>
              </w:rPr>
            </w:pPr>
            <w:r w:rsidRPr="003340D3">
              <w:rPr>
                <w:rFonts w:ascii="Times New Roman" w:eastAsia="Calibri" w:hAnsi="Times New Roman" w:cs="Times New Roman"/>
                <w:sz w:val="24"/>
                <w:szCs w:val="24"/>
              </w:rPr>
              <w:t>углубленный осмотр детей врачами специалистами</w:t>
            </w:r>
          </w:p>
          <w:p w:rsidR="00AC5BAC" w:rsidRPr="003340D3" w:rsidRDefault="00AC5BAC" w:rsidP="00C76085">
            <w:pPr>
              <w:widowControl w:val="0"/>
              <w:numPr>
                <w:ilvl w:val="0"/>
                <w:numId w:val="23"/>
              </w:numPr>
              <w:spacing w:after="0" w:line="100" w:lineRule="atLeast"/>
              <w:ind w:left="176" w:hanging="702"/>
              <w:contextualSpacing/>
              <w:rPr>
                <w:rFonts w:ascii="Times New Roman" w:eastAsia="Calibri" w:hAnsi="Times New Roman" w:cs="Times New Roman"/>
                <w:sz w:val="24"/>
                <w:szCs w:val="24"/>
              </w:rPr>
            </w:pPr>
            <w:r w:rsidRPr="003340D3">
              <w:rPr>
                <w:rFonts w:ascii="Times New Roman" w:eastAsia="Calibri" w:hAnsi="Times New Roman" w:cs="Times New Roman"/>
                <w:sz w:val="24"/>
                <w:szCs w:val="24"/>
              </w:rPr>
              <w:t>отслеживание динамики перехода из одной группы в другую</w:t>
            </w:r>
          </w:p>
        </w:tc>
        <w:tc>
          <w:tcPr>
            <w:tcW w:w="31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5BAC" w:rsidRPr="003340D3" w:rsidRDefault="00AC5BAC" w:rsidP="00C76085">
            <w:pPr>
              <w:widowControl w:val="0"/>
              <w:numPr>
                <w:ilvl w:val="0"/>
                <w:numId w:val="23"/>
              </w:numPr>
              <w:spacing w:after="0" w:line="100" w:lineRule="atLeast"/>
              <w:ind w:left="0"/>
              <w:contextualSpacing/>
              <w:rPr>
                <w:rFonts w:ascii="Times New Roman" w:eastAsia="Calibri" w:hAnsi="Times New Roman" w:cs="Times New Roman"/>
                <w:sz w:val="24"/>
                <w:szCs w:val="24"/>
              </w:rPr>
            </w:pPr>
            <w:r w:rsidRPr="003340D3">
              <w:rPr>
                <w:rFonts w:ascii="Times New Roman" w:eastAsia="Calibri" w:hAnsi="Times New Roman" w:cs="Times New Roman"/>
                <w:sz w:val="24"/>
                <w:szCs w:val="24"/>
              </w:rPr>
              <w:t>проведение профпрививок</w:t>
            </w:r>
          </w:p>
          <w:p w:rsidR="00AC5BAC" w:rsidRPr="003340D3" w:rsidRDefault="00AC5BAC" w:rsidP="00C76085">
            <w:pPr>
              <w:widowControl w:val="0"/>
              <w:numPr>
                <w:ilvl w:val="0"/>
                <w:numId w:val="23"/>
              </w:numPr>
              <w:spacing w:after="0" w:line="100" w:lineRule="atLeast"/>
              <w:ind w:left="0"/>
              <w:contextualSpacing/>
              <w:rPr>
                <w:rFonts w:ascii="Times New Roman" w:eastAsia="Calibri" w:hAnsi="Times New Roman" w:cs="Times New Roman"/>
                <w:sz w:val="24"/>
                <w:szCs w:val="24"/>
              </w:rPr>
            </w:pPr>
            <w:r w:rsidRPr="003340D3">
              <w:rPr>
                <w:rFonts w:ascii="Times New Roman" w:eastAsia="Calibri" w:hAnsi="Times New Roman" w:cs="Times New Roman"/>
                <w:sz w:val="24"/>
                <w:szCs w:val="24"/>
              </w:rPr>
              <w:t>проведение профосмотров врачами-специалистами</w:t>
            </w:r>
          </w:p>
          <w:p w:rsidR="00AC5BAC" w:rsidRPr="003340D3" w:rsidRDefault="00AC5BAC" w:rsidP="00C76085">
            <w:pPr>
              <w:widowControl w:val="0"/>
              <w:numPr>
                <w:ilvl w:val="0"/>
                <w:numId w:val="23"/>
              </w:numPr>
              <w:spacing w:after="0" w:line="100" w:lineRule="atLeast"/>
              <w:ind w:left="0"/>
              <w:contextualSpacing/>
              <w:rPr>
                <w:rFonts w:ascii="Times New Roman" w:eastAsia="Calibri" w:hAnsi="Times New Roman" w:cs="Times New Roman"/>
                <w:sz w:val="24"/>
                <w:szCs w:val="24"/>
              </w:rPr>
            </w:pPr>
            <w:r w:rsidRPr="003340D3">
              <w:rPr>
                <w:rFonts w:ascii="Times New Roman" w:eastAsia="Calibri" w:hAnsi="Times New Roman" w:cs="Times New Roman"/>
                <w:sz w:val="24"/>
                <w:szCs w:val="24"/>
              </w:rPr>
              <w:t>осмотр детей врачом-педиатром</w:t>
            </w:r>
          </w:p>
          <w:p w:rsidR="00AC5BAC" w:rsidRPr="003340D3" w:rsidRDefault="00AC5BAC" w:rsidP="00C76085">
            <w:pPr>
              <w:widowControl w:val="0"/>
              <w:numPr>
                <w:ilvl w:val="0"/>
                <w:numId w:val="23"/>
              </w:numPr>
              <w:spacing w:after="0" w:line="100" w:lineRule="atLeast"/>
              <w:ind w:left="0"/>
              <w:contextualSpacing/>
              <w:rPr>
                <w:rFonts w:ascii="Times New Roman" w:eastAsia="Calibri" w:hAnsi="Times New Roman" w:cs="Times New Roman"/>
                <w:sz w:val="24"/>
                <w:szCs w:val="24"/>
              </w:rPr>
            </w:pPr>
            <w:r w:rsidRPr="003340D3">
              <w:rPr>
                <w:rFonts w:ascii="Times New Roman" w:eastAsia="Calibri" w:hAnsi="Times New Roman" w:cs="Times New Roman"/>
                <w:sz w:val="24"/>
                <w:szCs w:val="24"/>
              </w:rPr>
              <w:t>туберкулинодиагностика</w:t>
            </w:r>
          </w:p>
          <w:p w:rsidR="00AC5BAC" w:rsidRPr="003340D3" w:rsidRDefault="00AC5BAC" w:rsidP="00AC5BAC">
            <w:pPr>
              <w:widowControl w:val="0"/>
              <w:spacing w:after="0" w:line="100" w:lineRule="atLeast"/>
              <w:ind w:left="93"/>
              <w:contextualSpacing/>
              <w:rPr>
                <w:rFonts w:ascii="Times New Roman" w:eastAsia="Calibri" w:hAnsi="Times New Roman" w:cs="Times New Roman"/>
                <w:sz w:val="24"/>
                <w:szCs w:val="24"/>
              </w:rPr>
            </w:pPr>
          </w:p>
          <w:p w:rsidR="00AC5BAC" w:rsidRPr="003340D3" w:rsidRDefault="00AC5BAC" w:rsidP="00C76085">
            <w:pPr>
              <w:widowControl w:val="0"/>
              <w:numPr>
                <w:ilvl w:val="0"/>
                <w:numId w:val="23"/>
              </w:numPr>
              <w:spacing w:after="0" w:line="100" w:lineRule="atLeast"/>
              <w:ind w:left="0"/>
              <w:contextualSpacing/>
              <w:rPr>
                <w:rFonts w:ascii="Times New Roman" w:eastAsia="Calibri" w:hAnsi="Times New Roman" w:cs="Times New Roman"/>
                <w:sz w:val="24"/>
                <w:szCs w:val="24"/>
              </w:rPr>
            </w:pPr>
            <w:r w:rsidRPr="003340D3">
              <w:rPr>
                <w:rFonts w:ascii="Times New Roman" w:eastAsia="Calibri" w:hAnsi="Times New Roman" w:cs="Times New Roman"/>
                <w:sz w:val="24"/>
                <w:szCs w:val="24"/>
              </w:rPr>
              <w:t>наблюдение за детьми в период адаптации</w:t>
            </w:r>
          </w:p>
          <w:p w:rsidR="00AC5BAC" w:rsidRPr="003340D3" w:rsidRDefault="00AC5BAC" w:rsidP="00C76085">
            <w:pPr>
              <w:widowControl w:val="0"/>
              <w:numPr>
                <w:ilvl w:val="0"/>
                <w:numId w:val="23"/>
              </w:numPr>
              <w:spacing w:after="0" w:line="100" w:lineRule="atLeast"/>
              <w:ind w:left="0"/>
              <w:contextualSpacing/>
              <w:rPr>
                <w:rFonts w:ascii="Times New Roman" w:eastAsia="Calibri" w:hAnsi="Times New Roman" w:cs="Times New Roman"/>
                <w:sz w:val="24"/>
                <w:szCs w:val="24"/>
              </w:rPr>
            </w:pPr>
            <w:r w:rsidRPr="003340D3">
              <w:rPr>
                <w:rFonts w:ascii="Times New Roman" w:eastAsia="Calibri" w:hAnsi="Times New Roman" w:cs="Times New Roman"/>
                <w:sz w:val="24"/>
                <w:szCs w:val="24"/>
              </w:rPr>
              <w:t>ведение индивидуальных листов здоровья</w:t>
            </w:r>
          </w:p>
        </w:tc>
      </w:tr>
      <w:tr w:rsidR="00AC5BAC" w:rsidRPr="00B91428" w:rsidTr="003340D3">
        <w:trPr>
          <w:cantSplit/>
        </w:trPr>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5BAC" w:rsidRPr="003340D3" w:rsidRDefault="00AC5BAC" w:rsidP="00AC5BAC">
            <w:pPr>
              <w:widowControl w:val="0"/>
              <w:spacing w:after="0" w:line="100" w:lineRule="atLeast"/>
              <w:jc w:val="center"/>
              <w:rPr>
                <w:rFonts w:ascii="Times New Roman" w:eastAsia="Times New Roman" w:hAnsi="Times New Roman" w:cs="Times New Roman"/>
                <w:sz w:val="24"/>
                <w:szCs w:val="24"/>
                <w:lang w:eastAsia="zh-CN"/>
              </w:rPr>
            </w:pPr>
            <w:r w:rsidRPr="003340D3">
              <w:rPr>
                <w:rFonts w:ascii="Times New Roman" w:eastAsia="Times New Roman" w:hAnsi="Times New Roman" w:cs="Times New Roman"/>
                <w:sz w:val="24"/>
                <w:szCs w:val="24"/>
                <w:lang w:eastAsia="zh-CN"/>
              </w:rPr>
              <w:t>ГБОУ ДПО (ПК) С«МРИО»</w:t>
            </w:r>
          </w:p>
          <w:p w:rsidR="00AC5BAC" w:rsidRPr="003340D3" w:rsidRDefault="00AC5BAC" w:rsidP="00AC5BAC">
            <w:pPr>
              <w:widowControl w:val="0"/>
              <w:spacing w:after="0" w:line="100" w:lineRule="atLeast"/>
              <w:jc w:val="center"/>
              <w:rPr>
                <w:rFonts w:ascii="Times New Roman" w:eastAsia="Calibri" w:hAnsi="Times New Roman" w:cs="Times New Roman"/>
                <w:b/>
                <w:sz w:val="24"/>
                <w:szCs w:val="24"/>
                <w:shd w:val="clear" w:color="auto" w:fill="FFFF00"/>
              </w:rPr>
            </w:pPr>
          </w:p>
        </w:tc>
        <w:tc>
          <w:tcPr>
            <w:tcW w:w="397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5BAC" w:rsidRPr="003340D3" w:rsidRDefault="00AC5BAC" w:rsidP="00C76085">
            <w:pPr>
              <w:widowControl w:val="0"/>
              <w:numPr>
                <w:ilvl w:val="0"/>
                <w:numId w:val="23"/>
              </w:numPr>
              <w:spacing w:after="0" w:line="100" w:lineRule="atLeast"/>
              <w:ind w:left="317"/>
              <w:contextualSpacing/>
              <w:rPr>
                <w:rFonts w:ascii="Times New Roman" w:eastAsia="Times New Roman" w:hAnsi="Times New Roman" w:cs="Times New Roman"/>
                <w:sz w:val="24"/>
                <w:szCs w:val="24"/>
                <w:lang w:eastAsia="zh-CN"/>
              </w:rPr>
            </w:pPr>
            <w:r w:rsidRPr="003340D3">
              <w:rPr>
                <w:rFonts w:ascii="Times New Roman" w:eastAsia="Times New Roman" w:hAnsi="Times New Roman" w:cs="Times New Roman"/>
                <w:sz w:val="24"/>
                <w:szCs w:val="24"/>
                <w:lang w:eastAsia="zh-CN"/>
              </w:rPr>
              <w:t>Повышение профессиональной компетенции, педагогического мастерства работников дошкольного образования.</w:t>
            </w:r>
          </w:p>
          <w:p w:rsidR="00AC5BAC" w:rsidRPr="003340D3" w:rsidRDefault="00AC5BAC" w:rsidP="00C76085">
            <w:pPr>
              <w:widowControl w:val="0"/>
              <w:numPr>
                <w:ilvl w:val="0"/>
                <w:numId w:val="23"/>
              </w:numPr>
              <w:spacing w:after="0" w:line="100" w:lineRule="atLeast"/>
              <w:ind w:left="317"/>
              <w:contextualSpacing/>
              <w:rPr>
                <w:rFonts w:ascii="Times New Roman" w:eastAsia="Times New Roman" w:hAnsi="Times New Roman" w:cs="Times New Roman"/>
                <w:sz w:val="24"/>
                <w:szCs w:val="24"/>
                <w:lang w:eastAsia="zh-CN"/>
              </w:rPr>
            </w:pPr>
            <w:r w:rsidRPr="003340D3">
              <w:rPr>
                <w:rFonts w:ascii="Times New Roman" w:eastAsia="Times New Roman" w:hAnsi="Times New Roman" w:cs="Times New Roman"/>
                <w:sz w:val="24"/>
                <w:szCs w:val="24"/>
                <w:lang w:eastAsia="zh-CN"/>
              </w:rPr>
              <w:t>.Знакомство и обучение новинкам педагогических технологий по наиболее актуальным вопросам воспитания и развития детей</w:t>
            </w:r>
          </w:p>
        </w:tc>
        <w:tc>
          <w:tcPr>
            <w:tcW w:w="31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5BAC" w:rsidRPr="003340D3" w:rsidRDefault="00AC5BAC" w:rsidP="00C76085">
            <w:pPr>
              <w:widowControl w:val="0"/>
              <w:numPr>
                <w:ilvl w:val="0"/>
                <w:numId w:val="23"/>
              </w:numPr>
              <w:spacing w:after="0" w:line="100" w:lineRule="atLeast"/>
              <w:ind w:left="0"/>
              <w:contextualSpacing/>
              <w:rPr>
                <w:rFonts w:ascii="Times New Roman" w:eastAsia="Calibri" w:hAnsi="Times New Roman" w:cs="Times New Roman"/>
                <w:sz w:val="24"/>
                <w:szCs w:val="24"/>
              </w:rPr>
            </w:pPr>
            <w:r w:rsidRPr="003340D3">
              <w:rPr>
                <w:rFonts w:ascii="Times New Roman" w:eastAsia="Calibri" w:hAnsi="Times New Roman" w:cs="Times New Roman"/>
                <w:sz w:val="24"/>
                <w:szCs w:val="24"/>
              </w:rPr>
              <w:t>Прохождение курсов повышения квалификации педагогами</w:t>
            </w:r>
          </w:p>
        </w:tc>
      </w:tr>
      <w:tr w:rsidR="00AC5BAC" w:rsidRPr="00B91428" w:rsidTr="003340D3">
        <w:trPr>
          <w:cantSplit/>
        </w:trPr>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5BAC" w:rsidRPr="003340D3" w:rsidRDefault="00AC5BAC" w:rsidP="00AC5BAC">
            <w:pPr>
              <w:widowControl w:val="0"/>
              <w:spacing w:after="0" w:line="100" w:lineRule="atLeast"/>
              <w:jc w:val="center"/>
              <w:rPr>
                <w:rFonts w:ascii="Times New Roman" w:eastAsia="Times New Roman" w:hAnsi="Times New Roman" w:cs="Times New Roman"/>
                <w:sz w:val="24"/>
                <w:szCs w:val="24"/>
                <w:lang w:eastAsia="zh-CN"/>
              </w:rPr>
            </w:pPr>
            <w:r w:rsidRPr="003340D3">
              <w:rPr>
                <w:rFonts w:ascii="Times New Roman" w:eastAsia="Times New Roman" w:hAnsi="Times New Roman" w:cs="Times New Roman"/>
                <w:sz w:val="24"/>
                <w:szCs w:val="24"/>
                <w:lang w:eastAsia="zh-CN"/>
              </w:rPr>
              <w:t>МУ «Городская психолого-медико-педагогическая консультация»</w:t>
            </w:r>
          </w:p>
        </w:tc>
        <w:tc>
          <w:tcPr>
            <w:tcW w:w="397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5BAC" w:rsidRPr="003340D3" w:rsidRDefault="00AC5BAC" w:rsidP="00C76085">
            <w:pPr>
              <w:widowControl w:val="0"/>
              <w:numPr>
                <w:ilvl w:val="0"/>
                <w:numId w:val="23"/>
              </w:numPr>
              <w:spacing w:after="0" w:line="100" w:lineRule="atLeast"/>
              <w:ind w:left="317"/>
              <w:contextualSpacing/>
              <w:rPr>
                <w:rFonts w:ascii="Times New Roman" w:eastAsia="Times New Roman" w:hAnsi="Times New Roman" w:cs="Times New Roman"/>
                <w:sz w:val="24"/>
                <w:szCs w:val="24"/>
                <w:lang w:eastAsia="zh-CN"/>
              </w:rPr>
            </w:pPr>
            <w:r w:rsidRPr="003340D3">
              <w:rPr>
                <w:rFonts w:ascii="Times New Roman" w:eastAsia="Times New Roman" w:hAnsi="Times New Roman" w:cs="Times New Roman"/>
                <w:sz w:val="24"/>
                <w:szCs w:val="24"/>
                <w:lang w:eastAsia="zh-CN"/>
              </w:rPr>
              <w:t>Проведение обследования детей с особыми образовательными потребностями по направлению ПМПк МДОУ</w:t>
            </w:r>
          </w:p>
          <w:p w:rsidR="00AC5BAC" w:rsidRPr="003340D3" w:rsidRDefault="00AC5BAC" w:rsidP="00C76085">
            <w:pPr>
              <w:widowControl w:val="0"/>
              <w:numPr>
                <w:ilvl w:val="0"/>
                <w:numId w:val="23"/>
              </w:numPr>
              <w:spacing w:after="0" w:line="100" w:lineRule="atLeast"/>
              <w:ind w:left="317"/>
              <w:contextualSpacing/>
              <w:rPr>
                <w:rFonts w:ascii="Times New Roman" w:eastAsia="Times New Roman" w:hAnsi="Times New Roman" w:cs="Times New Roman"/>
                <w:sz w:val="24"/>
                <w:szCs w:val="24"/>
                <w:lang w:eastAsia="zh-CN"/>
              </w:rPr>
            </w:pPr>
          </w:p>
        </w:tc>
        <w:tc>
          <w:tcPr>
            <w:tcW w:w="31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5BAC" w:rsidRPr="003340D3" w:rsidRDefault="00AC5BAC" w:rsidP="00C76085">
            <w:pPr>
              <w:widowControl w:val="0"/>
              <w:numPr>
                <w:ilvl w:val="0"/>
                <w:numId w:val="23"/>
              </w:numPr>
              <w:spacing w:after="0" w:line="100" w:lineRule="atLeast"/>
              <w:ind w:left="0"/>
              <w:contextualSpacing/>
              <w:rPr>
                <w:rFonts w:ascii="Times New Roman" w:eastAsia="Calibri" w:hAnsi="Times New Roman" w:cs="Times New Roman"/>
                <w:sz w:val="24"/>
                <w:szCs w:val="24"/>
              </w:rPr>
            </w:pPr>
            <w:r w:rsidRPr="003340D3">
              <w:rPr>
                <w:rFonts w:ascii="Times New Roman" w:eastAsia="Calibri" w:hAnsi="Times New Roman" w:cs="Times New Roman"/>
                <w:sz w:val="24"/>
                <w:szCs w:val="24"/>
              </w:rPr>
              <w:t>Осуществление динамического контроля за эффективностью реализации рекомендаций ПМПК</w:t>
            </w:r>
          </w:p>
        </w:tc>
      </w:tr>
    </w:tbl>
    <w:p w:rsidR="00AC5BAC" w:rsidRPr="00B91428" w:rsidRDefault="00AC5BAC" w:rsidP="00AC5BAC">
      <w:pPr>
        <w:widowControl w:val="0"/>
        <w:spacing w:after="0" w:line="100" w:lineRule="atLeast"/>
        <w:rPr>
          <w:rFonts w:ascii="Times New Roman" w:eastAsia="Calibri" w:hAnsi="Times New Roman" w:cs="Times New Roman"/>
          <w:b/>
          <w:sz w:val="28"/>
          <w:szCs w:val="28"/>
        </w:rPr>
      </w:pPr>
    </w:p>
    <w:p w:rsidR="00AC5BAC" w:rsidRPr="00B91428" w:rsidRDefault="00AC5BAC" w:rsidP="00AC5BAC">
      <w:pPr>
        <w:widowControl w:val="0"/>
        <w:spacing w:after="0" w:line="100" w:lineRule="atLeast"/>
        <w:jc w:val="both"/>
        <w:rPr>
          <w:rFonts w:ascii="Times New Roman" w:eastAsia="Calibri" w:hAnsi="Times New Roman" w:cs="Tahoma"/>
          <w:sz w:val="28"/>
          <w:szCs w:val="28"/>
        </w:rPr>
      </w:pPr>
      <w:r w:rsidRPr="00B91428">
        <w:rPr>
          <w:rFonts w:ascii="Times New Roman" w:eastAsia="Calibri" w:hAnsi="Times New Roman" w:cs="Tahoma"/>
          <w:sz w:val="28"/>
          <w:szCs w:val="28"/>
        </w:rPr>
        <w:lastRenderedPageBreak/>
        <w:t>Существенным моментом в работе педагогического коллектива ДО</w:t>
      </w:r>
      <w:r w:rsidR="003340D3">
        <w:rPr>
          <w:rFonts w:ascii="Times New Roman" w:eastAsia="Calibri" w:hAnsi="Times New Roman" w:cs="Tahoma"/>
          <w:sz w:val="28"/>
          <w:szCs w:val="28"/>
        </w:rPr>
        <w:t>О</w:t>
      </w:r>
      <w:r w:rsidRPr="00B91428">
        <w:rPr>
          <w:rFonts w:ascii="Times New Roman" w:eastAsia="Calibri" w:hAnsi="Times New Roman" w:cs="Tahoma"/>
          <w:sz w:val="28"/>
          <w:szCs w:val="28"/>
        </w:rPr>
        <w:t xml:space="preserve"> является переход ребенка из детского сада в начальную школу, обеспечение преемственности на данных ступенях образования.</w:t>
      </w:r>
    </w:p>
    <w:p w:rsidR="00AC5BAC" w:rsidRPr="00B91428" w:rsidRDefault="00AC5BAC" w:rsidP="00AC5BAC">
      <w:pPr>
        <w:widowControl w:val="0"/>
        <w:spacing w:after="0" w:line="100" w:lineRule="atLeast"/>
        <w:jc w:val="both"/>
        <w:rPr>
          <w:rFonts w:ascii="Times New Roman" w:eastAsia="Calibri" w:hAnsi="Times New Roman" w:cs="Tahoma"/>
          <w:sz w:val="28"/>
          <w:szCs w:val="28"/>
        </w:rPr>
      </w:pPr>
      <w:r w:rsidRPr="00B91428">
        <w:rPr>
          <w:rFonts w:ascii="Times New Roman" w:eastAsia="Calibri" w:hAnsi="Times New Roman" w:cs="Tahoma"/>
          <w:sz w:val="28"/>
          <w:szCs w:val="28"/>
        </w:rPr>
        <w:t>В целях реализации Концепции преемственности детского сада и начальной школы, в ДО</w:t>
      </w:r>
      <w:r w:rsidR="003340D3">
        <w:rPr>
          <w:rFonts w:ascii="Times New Roman" w:eastAsia="Calibri" w:hAnsi="Times New Roman" w:cs="Tahoma"/>
          <w:sz w:val="28"/>
          <w:szCs w:val="28"/>
        </w:rPr>
        <w:t>О</w:t>
      </w:r>
      <w:r w:rsidRPr="00B91428">
        <w:rPr>
          <w:rFonts w:ascii="Times New Roman" w:eastAsia="Calibri" w:hAnsi="Times New Roman" w:cs="Tahoma"/>
          <w:sz w:val="28"/>
          <w:szCs w:val="28"/>
        </w:rPr>
        <w:t xml:space="preserve"> разработан план взаимодействия ДО</w:t>
      </w:r>
      <w:r w:rsidR="003340D3">
        <w:rPr>
          <w:rFonts w:ascii="Times New Roman" w:eastAsia="Calibri" w:hAnsi="Times New Roman" w:cs="Tahoma"/>
          <w:sz w:val="28"/>
          <w:szCs w:val="28"/>
        </w:rPr>
        <w:t>О с МОУ СОШ «№40</w:t>
      </w:r>
      <w:r w:rsidRPr="00B91428">
        <w:rPr>
          <w:rFonts w:ascii="Times New Roman" w:eastAsia="Calibri" w:hAnsi="Times New Roman" w:cs="Tahoma"/>
          <w:sz w:val="28"/>
          <w:szCs w:val="28"/>
        </w:rPr>
        <w:t xml:space="preserve">», определена система мероприятий по подготовке детей подготовительной к школе группы, предусматривающая взаимодействие педагогов, родителей и детей.   </w:t>
      </w:r>
    </w:p>
    <w:p w:rsidR="00AC5BAC" w:rsidRDefault="00AC5BAC" w:rsidP="00AC5BAC">
      <w:pPr>
        <w:widowControl w:val="0"/>
        <w:spacing w:after="0" w:line="100" w:lineRule="atLeast"/>
        <w:ind w:right="140"/>
        <w:jc w:val="both"/>
        <w:rPr>
          <w:rFonts w:ascii="Times New Roman" w:eastAsia="Calibri" w:hAnsi="Times New Roman" w:cs="Tahoma"/>
          <w:sz w:val="28"/>
          <w:szCs w:val="28"/>
        </w:rPr>
      </w:pPr>
      <w:r w:rsidRPr="00B91428">
        <w:rPr>
          <w:rFonts w:ascii="Times New Roman" w:eastAsia="Calibri" w:hAnsi="Times New Roman" w:cs="Tahoma"/>
          <w:sz w:val="28"/>
          <w:szCs w:val="28"/>
        </w:rPr>
        <w:t xml:space="preserve">Организованная работа по преемственности между </w:t>
      </w:r>
      <w:r w:rsidR="003340D3">
        <w:rPr>
          <w:rFonts w:ascii="Times New Roman" w:eastAsia="Calibri" w:hAnsi="Times New Roman" w:cs="Tahoma"/>
          <w:sz w:val="28"/>
          <w:szCs w:val="28"/>
        </w:rPr>
        <w:t>МОУ СОШ «№40»</w:t>
      </w:r>
      <w:r w:rsidRPr="00B91428">
        <w:rPr>
          <w:rFonts w:ascii="Times New Roman" w:eastAsia="Calibri" w:hAnsi="Times New Roman" w:cs="Tahoma"/>
          <w:sz w:val="28"/>
          <w:szCs w:val="28"/>
        </w:rPr>
        <w:t xml:space="preserve">и детским садом способствует созданию единого образовательного пространства.  Договор о сотрудничестве от </w:t>
      </w:r>
      <w:r w:rsidR="00937536" w:rsidRPr="00937536">
        <w:rPr>
          <w:rFonts w:ascii="Times New Roman" w:eastAsia="Calibri" w:hAnsi="Times New Roman" w:cs="Tahoma"/>
          <w:sz w:val="28"/>
          <w:szCs w:val="28"/>
          <w:highlight w:val="yellow"/>
        </w:rPr>
        <w:t>04. 09.202</w:t>
      </w:r>
      <w:r w:rsidR="003340D3" w:rsidRPr="00937536">
        <w:rPr>
          <w:rFonts w:ascii="Times New Roman" w:eastAsia="Calibri" w:hAnsi="Times New Roman" w:cs="Tahoma"/>
          <w:sz w:val="28"/>
          <w:szCs w:val="28"/>
          <w:highlight w:val="yellow"/>
        </w:rPr>
        <w:t>_</w:t>
      </w:r>
      <w:r w:rsidRPr="00937536">
        <w:rPr>
          <w:rFonts w:ascii="Times New Roman" w:eastAsia="Calibri" w:hAnsi="Times New Roman" w:cs="Tahoma"/>
          <w:sz w:val="28"/>
          <w:szCs w:val="28"/>
          <w:highlight w:val="yellow"/>
        </w:rPr>
        <w:t xml:space="preserve"> года</w:t>
      </w:r>
    </w:p>
    <w:p w:rsidR="005C245F" w:rsidRDefault="005C245F" w:rsidP="00AC5BAC">
      <w:pPr>
        <w:widowControl w:val="0"/>
        <w:spacing w:after="0" w:line="100" w:lineRule="atLeast"/>
        <w:ind w:right="140"/>
        <w:jc w:val="both"/>
        <w:rPr>
          <w:rFonts w:ascii="Times New Roman" w:eastAsia="Calibri" w:hAnsi="Times New Roman" w:cs="Tahoma"/>
          <w:sz w:val="28"/>
          <w:szCs w:val="28"/>
        </w:rPr>
      </w:pPr>
    </w:p>
    <w:p w:rsidR="005C245F" w:rsidRPr="00542C51" w:rsidRDefault="005C245F" w:rsidP="005C245F">
      <w:pPr>
        <w:spacing w:after="0" w:line="240" w:lineRule="auto"/>
        <w:jc w:val="center"/>
        <w:rPr>
          <w:rFonts w:ascii="Times New Roman" w:hAnsi="Times New Roman" w:cs="Times New Roman"/>
          <w:b/>
          <w:sz w:val="28"/>
          <w:szCs w:val="28"/>
        </w:rPr>
      </w:pPr>
      <w:r w:rsidRPr="00542C51">
        <w:rPr>
          <w:rFonts w:ascii="Times New Roman" w:hAnsi="Times New Roman" w:cs="Times New Roman"/>
          <w:b/>
          <w:sz w:val="28"/>
          <w:szCs w:val="28"/>
        </w:rPr>
        <w:t xml:space="preserve">ПЛАН РАБОТЫ </w:t>
      </w:r>
    </w:p>
    <w:p w:rsidR="005C245F" w:rsidRPr="00542C51" w:rsidRDefault="005C245F" w:rsidP="005C245F">
      <w:pPr>
        <w:spacing w:after="0" w:line="240" w:lineRule="auto"/>
        <w:jc w:val="center"/>
        <w:rPr>
          <w:rFonts w:ascii="Times New Roman" w:hAnsi="Times New Roman" w:cs="Times New Roman"/>
          <w:b/>
          <w:sz w:val="28"/>
          <w:szCs w:val="28"/>
        </w:rPr>
      </w:pPr>
      <w:r w:rsidRPr="00542C51">
        <w:rPr>
          <w:rFonts w:ascii="Times New Roman" w:hAnsi="Times New Roman" w:cs="Times New Roman"/>
          <w:b/>
          <w:sz w:val="28"/>
          <w:szCs w:val="28"/>
        </w:rPr>
        <w:t xml:space="preserve">МАДОУ «ЦЕНТР РАЗВИТИЯ РЕБЕНКА – ДЕТСКИЙ САД №90» </w:t>
      </w:r>
    </w:p>
    <w:p w:rsidR="005C245F" w:rsidRPr="00542C51" w:rsidRDefault="005C245F" w:rsidP="005C245F">
      <w:pPr>
        <w:spacing w:after="0" w:line="240" w:lineRule="auto"/>
        <w:jc w:val="center"/>
        <w:rPr>
          <w:rFonts w:ascii="Times New Roman" w:hAnsi="Times New Roman" w:cs="Times New Roman"/>
          <w:b/>
          <w:sz w:val="28"/>
          <w:szCs w:val="28"/>
        </w:rPr>
      </w:pPr>
      <w:r w:rsidRPr="00542C51">
        <w:rPr>
          <w:rFonts w:ascii="Times New Roman" w:hAnsi="Times New Roman" w:cs="Times New Roman"/>
          <w:b/>
          <w:sz w:val="28"/>
          <w:szCs w:val="28"/>
        </w:rPr>
        <w:t>И МОУ СОШ №40</w:t>
      </w:r>
    </w:p>
    <w:p w:rsidR="005C245F" w:rsidRPr="00542C51" w:rsidRDefault="005C245F" w:rsidP="005C245F">
      <w:pPr>
        <w:spacing w:after="0" w:line="240" w:lineRule="auto"/>
        <w:jc w:val="center"/>
        <w:rPr>
          <w:rFonts w:ascii="Times New Roman" w:hAnsi="Times New Roman" w:cs="Times New Roman"/>
          <w:b/>
          <w:sz w:val="28"/>
          <w:szCs w:val="28"/>
        </w:rPr>
      </w:pPr>
      <w:r w:rsidRPr="00542C51">
        <w:rPr>
          <w:rFonts w:ascii="Times New Roman" w:hAnsi="Times New Roman" w:cs="Times New Roman"/>
          <w:b/>
          <w:sz w:val="28"/>
          <w:szCs w:val="28"/>
        </w:rPr>
        <w:t xml:space="preserve"> </w:t>
      </w:r>
    </w:p>
    <w:tbl>
      <w:tblPr>
        <w:tblW w:w="10648" w:type="dxa"/>
        <w:tblInd w:w="-885" w:type="dxa"/>
        <w:tblLayout w:type="fixed"/>
        <w:tblLook w:val="0000" w:firstRow="0" w:lastRow="0" w:firstColumn="0" w:lastColumn="0" w:noHBand="0" w:noVBand="0"/>
      </w:tblPr>
      <w:tblGrid>
        <w:gridCol w:w="704"/>
        <w:gridCol w:w="5392"/>
        <w:gridCol w:w="2694"/>
        <w:gridCol w:w="1858"/>
      </w:tblGrid>
      <w:tr w:rsidR="005C245F" w:rsidRPr="00542C51" w:rsidTr="005C245F">
        <w:trPr>
          <w:trHeight w:val="248"/>
        </w:trPr>
        <w:tc>
          <w:tcPr>
            <w:tcW w:w="704" w:type="dxa"/>
            <w:tcBorders>
              <w:top w:val="single" w:sz="4" w:space="0" w:color="000000"/>
              <w:left w:val="single" w:sz="4" w:space="0" w:color="000000"/>
              <w:bottom w:val="single" w:sz="4" w:space="0" w:color="000000"/>
            </w:tcBorders>
          </w:tcPr>
          <w:p w:rsidR="005C245F" w:rsidRPr="00542C51" w:rsidRDefault="005C245F" w:rsidP="005C245F">
            <w:pPr>
              <w:snapToGrid w:val="0"/>
              <w:spacing w:after="0" w:line="240" w:lineRule="auto"/>
              <w:jc w:val="center"/>
              <w:rPr>
                <w:rFonts w:ascii="Times New Roman" w:hAnsi="Times New Roman" w:cs="Times New Roman"/>
                <w:b/>
                <w:sz w:val="28"/>
                <w:szCs w:val="28"/>
              </w:rPr>
            </w:pPr>
            <w:r w:rsidRPr="00542C51">
              <w:rPr>
                <w:rFonts w:ascii="Times New Roman" w:hAnsi="Times New Roman" w:cs="Times New Roman"/>
                <w:b/>
                <w:sz w:val="28"/>
                <w:szCs w:val="28"/>
              </w:rPr>
              <w:t>№ п/п</w:t>
            </w:r>
          </w:p>
        </w:tc>
        <w:tc>
          <w:tcPr>
            <w:tcW w:w="5392" w:type="dxa"/>
            <w:tcBorders>
              <w:top w:val="single" w:sz="4" w:space="0" w:color="000000"/>
              <w:left w:val="single" w:sz="4" w:space="0" w:color="000000"/>
              <w:bottom w:val="single" w:sz="4" w:space="0" w:color="000000"/>
            </w:tcBorders>
          </w:tcPr>
          <w:p w:rsidR="005C245F" w:rsidRPr="00542C51" w:rsidRDefault="005C245F" w:rsidP="005C245F">
            <w:pPr>
              <w:snapToGrid w:val="0"/>
              <w:spacing w:after="0" w:line="240" w:lineRule="auto"/>
              <w:jc w:val="center"/>
              <w:rPr>
                <w:rFonts w:ascii="Times New Roman" w:hAnsi="Times New Roman" w:cs="Times New Roman"/>
                <w:b/>
                <w:sz w:val="28"/>
                <w:szCs w:val="28"/>
              </w:rPr>
            </w:pPr>
            <w:r w:rsidRPr="00542C51">
              <w:rPr>
                <w:rFonts w:ascii="Times New Roman" w:hAnsi="Times New Roman" w:cs="Times New Roman"/>
                <w:b/>
                <w:sz w:val="28"/>
                <w:szCs w:val="28"/>
              </w:rPr>
              <w:t>Мероприятие, цель</w:t>
            </w:r>
          </w:p>
        </w:tc>
        <w:tc>
          <w:tcPr>
            <w:tcW w:w="2694" w:type="dxa"/>
            <w:tcBorders>
              <w:top w:val="single" w:sz="4" w:space="0" w:color="000000"/>
              <w:left w:val="single" w:sz="4" w:space="0" w:color="000000"/>
              <w:bottom w:val="single" w:sz="4" w:space="0" w:color="000000"/>
            </w:tcBorders>
          </w:tcPr>
          <w:p w:rsidR="005C245F" w:rsidRPr="00542C51" w:rsidRDefault="005C245F" w:rsidP="005C245F">
            <w:pPr>
              <w:snapToGrid w:val="0"/>
              <w:spacing w:after="0" w:line="240" w:lineRule="auto"/>
              <w:jc w:val="center"/>
              <w:rPr>
                <w:rFonts w:ascii="Times New Roman" w:hAnsi="Times New Roman" w:cs="Times New Roman"/>
                <w:b/>
                <w:sz w:val="28"/>
                <w:szCs w:val="28"/>
              </w:rPr>
            </w:pPr>
            <w:r w:rsidRPr="00542C51">
              <w:rPr>
                <w:rFonts w:ascii="Times New Roman" w:hAnsi="Times New Roman" w:cs="Times New Roman"/>
                <w:b/>
                <w:sz w:val="28"/>
                <w:szCs w:val="28"/>
              </w:rPr>
              <w:t>Ответственный</w:t>
            </w:r>
          </w:p>
        </w:tc>
        <w:tc>
          <w:tcPr>
            <w:tcW w:w="1858" w:type="dxa"/>
            <w:tcBorders>
              <w:top w:val="single" w:sz="4" w:space="0" w:color="000000"/>
              <w:left w:val="single" w:sz="4" w:space="0" w:color="000000"/>
              <w:bottom w:val="single" w:sz="4" w:space="0" w:color="000000"/>
              <w:right w:val="single" w:sz="4" w:space="0" w:color="000000"/>
            </w:tcBorders>
          </w:tcPr>
          <w:p w:rsidR="005C245F" w:rsidRPr="00542C51" w:rsidRDefault="005C245F" w:rsidP="005C245F">
            <w:pPr>
              <w:snapToGrid w:val="0"/>
              <w:spacing w:after="0" w:line="240" w:lineRule="auto"/>
              <w:jc w:val="center"/>
              <w:rPr>
                <w:rFonts w:ascii="Times New Roman" w:hAnsi="Times New Roman" w:cs="Times New Roman"/>
                <w:b/>
                <w:sz w:val="28"/>
                <w:szCs w:val="28"/>
              </w:rPr>
            </w:pPr>
            <w:r w:rsidRPr="00542C51">
              <w:rPr>
                <w:rFonts w:ascii="Times New Roman" w:hAnsi="Times New Roman" w:cs="Times New Roman"/>
                <w:b/>
                <w:sz w:val="28"/>
                <w:szCs w:val="28"/>
              </w:rPr>
              <w:t>Сроки проведения</w:t>
            </w:r>
          </w:p>
        </w:tc>
      </w:tr>
      <w:tr w:rsidR="005C245F" w:rsidRPr="00542C51" w:rsidTr="005C245F">
        <w:trPr>
          <w:trHeight w:val="248"/>
        </w:trPr>
        <w:tc>
          <w:tcPr>
            <w:tcW w:w="10648" w:type="dxa"/>
            <w:gridSpan w:val="4"/>
            <w:tcBorders>
              <w:left w:val="single" w:sz="4" w:space="0" w:color="000000"/>
              <w:bottom w:val="single" w:sz="4" w:space="0" w:color="000000"/>
              <w:right w:val="single" w:sz="4" w:space="0" w:color="000000"/>
            </w:tcBorders>
          </w:tcPr>
          <w:p w:rsidR="005C245F" w:rsidRPr="00542C51" w:rsidRDefault="005C245F" w:rsidP="005C245F">
            <w:pPr>
              <w:snapToGrid w:val="0"/>
              <w:spacing w:after="0" w:line="240" w:lineRule="auto"/>
              <w:jc w:val="center"/>
              <w:rPr>
                <w:rFonts w:ascii="Times New Roman" w:hAnsi="Times New Roman" w:cs="Times New Roman"/>
                <w:b/>
                <w:sz w:val="28"/>
                <w:szCs w:val="28"/>
              </w:rPr>
            </w:pPr>
          </w:p>
        </w:tc>
      </w:tr>
      <w:tr w:rsidR="005C245F" w:rsidRPr="00542C51" w:rsidTr="005C245F">
        <w:trPr>
          <w:trHeight w:val="1042"/>
        </w:trPr>
        <w:tc>
          <w:tcPr>
            <w:tcW w:w="704" w:type="dxa"/>
            <w:tcBorders>
              <w:left w:val="single" w:sz="4" w:space="0" w:color="000000"/>
              <w:bottom w:val="single" w:sz="4" w:space="0" w:color="000000"/>
            </w:tcBorders>
          </w:tcPr>
          <w:p w:rsidR="005C245F" w:rsidRPr="00542C51" w:rsidRDefault="005C245F" w:rsidP="005C245F">
            <w:pPr>
              <w:snapToGrid w:val="0"/>
              <w:spacing w:after="0" w:line="240" w:lineRule="auto"/>
              <w:rPr>
                <w:rFonts w:ascii="Times New Roman" w:hAnsi="Times New Roman" w:cs="Times New Roman"/>
                <w:sz w:val="28"/>
                <w:szCs w:val="28"/>
              </w:rPr>
            </w:pPr>
            <w:r w:rsidRPr="00542C51">
              <w:rPr>
                <w:rFonts w:ascii="Times New Roman" w:hAnsi="Times New Roman" w:cs="Times New Roman"/>
                <w:sz w:val="28"/>
                <w:szCs w:val="28"/>
              </w:rPr>
              <w:t>1.</w:t>
            </w:r>
          </w:p>
        </w:tc>
        <w:tc>
          <w:tcPr>
            <w:tcW w:w="5392" w:type="dxa"/>
            <w:tcBorders>
              <w:left w:val="single" w:sz="4" w:space="0" w:color="000000"/>
              <w:bottom w:val="single" w:sz="4" w:space="0" w:color="000000"/>
            </w:tcBorders>
          </w:tcPr>
          <w:p w:rsidR="005C245F" w:rsidRPr="00542C51" w:rsidRDefault="005C245F" w:rsidP="005C245F">
            <w:pPr>
              <w:tabs>
                <w:tab w:val="left" w:pos="0"/>
              </w:tabs>
              <w:snapToGrid w:val="0"/>
              <w:spacing w:after="0" w:line="240" w:lineRule="auto"/>
              <w:ind w:firstLine="328"/>
              <w:jc w:val="both"/>
              <w:rPr>
                <w:rFonts w:ascii="Times New Roman" w:hAnsi="Times New Roman" w:cs="Times New Roman"/>
                <w:b/>
                <w:sz w:val="28"/>
                <w:szCs w:val="28"/>
              </w:rPr>
            </w:pPr>
            <w:r w:rsidRPr="00542C51">
              <w:rPr>
                <w:rFonts w:ascii="Times New Roman" w:hAnsi="Times New Roman" w:cs="Times New Roman"/>
                <w:sz w:val="28"/>
                <w:szCs w:val="28"/>
              </w:rPr>
              <w:t xml:space="preserve"> </w:t>
            </w:r>
            <w:r w:rsidRPr="00542C51">
              <w:rPr>
                <w:rFonts w:ascii="Times New Roman" w:hAnsi="Times New Roman" w:cs="Times New Roman"/>
                <w:b/>
                <w:sz w:val="28"/>
                <w:szCs w:val="28"/>
              </w:rPr>
              <w:t xml:space="preserve">Родительское собрание в группах                      </w:t>
            </w:r>
            <w:r>
              <w:rPr>
                <w:rFonts w:ascii="Times New Roman" w:hAnsi="Times New Roman" w:cs="Times New Roman"/>
                <w:b/>
                <w:sz w:val="28"/>
                <w:szCs w:val="28"/>
              </w:rPr>
              <w:t xml:space="preserve">№ </w:t>
            </w:r>
            <w:r w:rsidR="00757433">
              <w:rPr>
                <w:rFonts w:ascii="Times New Roman" w:hAnsi="Times New Roman" w:cs="Times New Roman"/>
                <w:b/>
                <w:sz w:val="28"/>
                <w:szCs w:val="28"/>
              </w:rPr>
              <w:t>4,8,11</w:t>
            </w:r>
          </w:p>
          <w:p w:rsidR="005C245F" w:rsidRPr="00542C51" w:rsidRDefault="005C245F" w:rsidP="005C245F">
            <w:pPr>
              <w:tabs>
                <w:tab w:val="left" w:pos="0"/>
              </w:tabs>
              <w:snapToGrid w:val="0"/>
              <w:spacing w:after="0" w:line="240" w:lineRule="auto"/>
              <w:ind w:left="360"/>
              <w:jc w:val="both"/>
              <w:rPr>
                <w:rFonts w:ascii="Times New Roman" w:hAnsi="Times New Roman" w:cs="Times New Roman"/>
                <w:i/>
                <w:sz w:val="28"/>
                <w:szCs w:val="28"/>
              </w:rPr>
            </w:pPr>
            <w:r w:rsidRPr="00542C51">
              <w:rPr>
                <w:rFonts w:ascii="Times New Roman" w:hAnsi="Times New Roman" w:cs="Times New Roman"/>
                <w:b/>
                <w:i/>
                <w:sz w:val="28"/>
                <w:szCs w:val="28"/>
              </w:rPr>
              <w:t>Повестка дня:</w:t>
            </w:r>
            <w:r w:rsidRPr="00542C51">
              <w:rPr>
                <w:rFonts w:ascii="Times New Roman" w:hAnsi="Times New Roman" w:cs="Times New Roman"/>
                <w:i/>
                <w:sz w:val="28"/>
                <w:szCs w:val="28"/>
              </w:rPr>
              <w:t xml:space="preserve"> </w:t>
            </w:r>
          </w:p>
          <w:p w:rsidR="005C245F" w:rsidRPr="00542C51" w:rsidRDefault="005C245F" w:rsidP="00C76085">
            <w:pPr>
              <w:numPr>
                <w:ilvl w:val="0"/>
                <w:numId w:val="35"/>
              </w:numPr>
              <w:tabs>
                <w:tab w:val="clear" w:pos="720"/>
                <w:tab w:val="left" w:pos="0"/>
                <w:tab w:val="num" w:pos="45"/>
              </w:tabs>
              <w:snapToGrid w:val="0"/>
              <w:spacing w:after="0" w:line="240" w:lineRule="auto"/>
              <w:ind w:left="45" w:firstLine="283"/>
              <w:jc w:val="both"/>
              <w:rPr>
                <w:rFonts w:ascii="Times New Roman" w:hAnsi="Times New Roman" w:cs="Times New Roman"/>
                <w:sz w:val="28"/>
                <w:szCs w:val="28"/>
              </w:rPr>
            </w:pPr>
            <w:r w:rsidRPr="00542C51">
              <w:rPr>
                <w:rFonts w:ascii="Times New Roman" w:hAnsi="Times New Roman" w:cs="Times New Roman"/>
                <w:sz w:val="28"/>
                <w:szCs w:val="28"/>
              </w:rPr>
              <w:t>Об основных требованиях школы и ДОУ к содержанию педагогической и психологической подготовки.</w:t>
            </w:r>
          </w:p>
          <w:p w:rsidR="005C245F" w:rsidRPr="00542C51" w:rsidRDefault="005C245F" w:rsidP="00C76085">
            <w:pPr>
              <w:numPr>
                <w:ilvl w:val="0"/>
                <w:numId w:val="35"/>
              </w:numPr>
              <w:tabs>
                <w:tab w:val="clear" w:pos="720"/>
                <w:tab w:val="left" w:pos="0"/>
                <w:tab w:val="num" w:pos="45"/>
              </w:tabs>
              <w:snapToGrid w:val="0"/>
              <w:spacing w:after="0" w:line="240" w:lineRule="auto"/>
              <w:ind w:left="45" w:firstLine="283"/>
              <w:jc w:val="both"/>
              <w:rPr>
                <w:rFonts w:ascii="Times New Roman" w:hAnsi="Times New Roman" w:cs="Times New Roman"/>
                <w:sz w:val="28"/>
                <w:szCs w:val="28"/>
              </w:rPr>
            </w:pPr>
            <w:r w:rsidRPr="00542C51">
              <w:rPr>
                <w:rFonts w:ascii="Times New Roman" w:hAnsi="Times New Roman" w:cs="Times New Roman"/>
                <w:sz w:val="28"/>
                <w:szCs w:val="28"/>
              </w:rPr>
              <w:t>О программах школьного обучения.</w:t>
            </w:r>
          </w:p>
        </w:tc>
        <w:tc>
          <w:tcPr>
            <w:tcW w:w="2694" w:type="dxa"/>
            <w:tcBorders>
              <w:left w:val="single" w:sz="4" w:space="0" w:color="000000"/>
              <w:bottom w:val="single" w:sz="4" w:space="0" w:color="000000"/>
            </w:tcBorders>
          </w:tcPr>
          <w:p w:rsidR="005C245F" w:rsidRPr="00542C51" w:rsidRDefault="005C245F" w:rsidP="005C245F">
            <w:pPr>
              <w:spacing w:after="0" w:line="240" w:lineRule="auto"/>
              <w:rPr>
                <w:rFonts w:ascii="Times New Roman" w:hAnsi="Times New Roman" w:cs="Times New Roman"/>
                <w:sz w:val="28"/>
                <w:szCs w:val="28"/>
              </w:rPr>
            </w:pPr>
          </w:p>
          <w:p w:rsidR="005C245F" w:rsidRPr="00542C51" w:rsidRDefault="005C245F" w:rsidP="005C245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Воево</w:t>
            </w:r>
            <w:r w:rsidRPr="00542C51">
              <w:rPr>
                <w:rFonts w:ascii="Times New Roman" w:hAnsi="Times New Roman" w:cs="Times New Roman"/>
                <w:sz w:val="28"/>
                <w:szCs w:val="28"/>
              </w:rPr>
              <w:t>дина С.В., заместитель директора по учебной работе школы №40</w:t>
            </w:r>
          </w:p>
        </w:tc>
        <w:tc>
          <w:tcPr>
            <w:tcW w:w="1858" w:type="dxa"/>
            <w:tcBorders>
              <w:left w:val="single" w:sz="4" w:space="0" w:color="000000"/>
              <w:bottom w:val="single" w:sz="4" w:space="0" w:color="000000"/>
              <w:right w:val="single" w:sz="4" w:space="0" w:color="000000"/>
            </w:tcBorders>
          </w:tcPr>
          <w:p w:rsidR="005C245F" w:rsidRPr="00542C51" w:rsidRDefault="005C245F" w:rsidP="005C245F">
            <w:pPr>
              <w:snapToGrid w:val="0"/>
              <w:spacing w:after="0" w:line="240" w:lineRule="auto"/>
              <w:jc w:val="center"/>
              <w:rPr>
                <w:rFonts w:ascii="Times New Roman" w:hAnsi="Times New Roman" w:cs="Times New Roman"/>
                <w:sz w:val="28"/>
                <w:szCs w:val="28"/>
              </w:rPr>
            </w:pPr>
          </w:p>
          <w:p w:rsidR="005C245F" w:rsidRPr="00542C51" w:rsidRDefault="005C245F" w:rsidP="005C245F">
            <w:pPr>
              <w:snapToGrid w:val="0"/>
              <w:spacing w:after="0" w:line="240" w:lineRule="auto"/>
              <w:jc w:val="center"/>
              <w:rPr>
                <w:rFonts w:ascii="Times New Roman" w:hAnsi="Times New Roman" w:cs="Times New Roman"/>
                <w:sz w:val="28"/>
                <w:szCs w:val="28"/>
              </w:rPr>
            </w:pPr>
            <w:r w:rsidRPr="00542C51">
              <w:rPr>
                <w:rFonts w:ascii="Times New Roman" w:hAnsi="Times New Roman" w:cs="Times New Roman"/>
                <w:sz w:val="28"/>
                <w:szCs w:val="28"/>
              </w:rPr>
              <w:t>Сентябрь</w:t>
            </w:r>
          </w:p>
        </w:tc>
      </w:tr>
      <w:tr w:rsidR="005C245F" w:rsidRPr="00542C51" w:rsidTr="005C245F">
        <w:trPr>
          <w:trHeight w:val="703"/>
        </w:trPr>
        <w:tc>
          <w:tcPr>
            <w:tcW w:w="704" w:type="dxa"/>
            <w:tcBorders>
              <w:left w:val="single" w:sz="4" w:space="0" w:color="000000"/>
              <w:bottom w:val="single" w:sz="4" w:space="0" w:color="000000"/>
            </w:tcBorders>
          </w:tcPr>
          <w:p w:rsidR="005C245F" w:rsidRPr="00542C51" w:rsidRDefault="005C245F" w:rsidP="005C245F">
            <w:pPr>
              <w:snapToGrid w:val="0"/>
              <w:spacing w:after="0" w:line="240" w:lineRule="auto"/>
              <w:rPr>
                <w:rFonts w:ascii="Times New Roman" w:hAnsi="Times New Roman" w:cs="Times New Roman"/>
                <w:sz w:val="28"/>
                <w:szCs w:val="28"/>
              </w:rPr>
            </w:pPr>
            <w:r w:rsidRPr="00542C51">
              <w:rPr>
                <w:rFonts w:ascii="Times New Roman" w:hAnsi="Times New Roman" w:cs="Times New Roman"/>
                <w:sz w:val="28"/>
                <w:szCs w:val="28"/>
              </w:rPr>
              <w:t>2.</w:t>
            </w:r>
          </w:p>
        </w:tc>
        <w:tc>
          <w:tcPr>
            <w:tcW w:w="5392" w:type="dxa"/>
            <w:tcBorders>
              <w:left w:val="single" w:sz="4" w:space="0" w:color="000000"/>
              <w:bottom w:val="single" w:sz="4" w:space="0" w:color="000000"/>
            </w:tcBorders>
          </w:tcPr>
          <w:p w:rsidR="005C245F" w:rsidRPr="00542C51" w:rsidRDefault="005C245F" w:rsidP="005C245F">
            <w:pPr>
              <w:tabs>
                <w:tab w:val="left" w:pos="0"/>
                <w:tab w:val="left" w:pos="1401"/>
              </w:tabs>
              <w:snapToGrid w:val="0"/>
              <w:spacing w:after="0" w:line="240" w:lineRule="auto"/>
              <w:ind w:firstLine="328"/>
              <w:jc w:val="both"/>
              <w:rPr>
                <w:rFonts w:ascii="Times New Roman" w:hAnsi="Times New Roman" w:cs="Times New Roman"/>
                <w:sz w:val="28"/>
                <w:szCs w:val="28"/>
              </w:rPr>
            </w:pPr>
            <w:r w:rsidRPr="00542C51">
              <w:rPr>
                <w:rFonts w:ascii="Times New Roman" w:hAnsi="Times New Roman" w:cs="Times New Roman"/>
                <w:b/>
                <w:sz w:val="28"/>
                <w:szCs w:val="28"/>
              </w:rPr>
              <w:t>Экскурсия.</w:t>
            </w:r>
            <w:r w:rsidRPr="00542C51">
              <w:rPr>
                <w:rFonts w:ascii="Times New Roman" w:hAnsi="Times New Roman" w:cs="Times New Roman"/>
                <w:sz w:val="28"/>
                <w:szCs w:val="28"/>
              </w:rPr>
              <w:t xml:space="preserve"> Посещение детьми торжественной линейки, посвящённой Дню знаний в школе.</w:t>
            </w:r>
          </w:p>
          <w:p w:rsidR="005C245F" w:rsidRPr="00542C51" w:rsidRDefault="005C245F" w:rsidP="005C245F">
            <w:pPr>
              <w:tabs>
                <w:tab w:val="left" w:pos="0"/>
                <w:tab w:val="left" w:pos="1401"/>
              </w:tabs>
              <w:snapToGrid w:val="0"/>
              <w:spacing w:after="0" w:line="240" w:lineRule="auto"/>
              <w:ind w:left="45" w:firstLine="283"/>
              <w:jc w:val="both"/>
              <w:rPr>
                <w:rFonts w:ascii="Times New Roman" w:hAnsi="Times New Roman" w:cs="Times New Roman"/>
                <w:sz w:val="28"/>
                <w:szCs w:val="28"/>
              </w:rPr>
            </w:pPr>
            <w:r w:rsidRPr="00542C51">
              <w:rPr>
                <w:rFonts w:ascii="Times New Roman" w:hAnsi="Times New Roman" w:cs="Times New Roman"/>
                <w:b/>
                <w:i/>
                <w:sz w:val="28"/>
                <w:szCs w:val="28"/>
              </w:rPr>
              <w:t>Цель:</w:t>
            </w:r>
            <w:r w:rsidRPr="00542C51">
              <w:rPr>
                <w:rFonts w:ascii="Times New Roman" w:hAnsi="Times New Roman" w:cs="Times New Roman"/>
                <w:sz w:val="28"/>
                <w:szCs w:val="28"/>
              </w:rPr>
              <w:t xml:space="preserve"> развитие познавательного интереса к школе, формирование позиции будущего ученика</w:t>
            </w:r>
          </w:p>
        </w:tc>
        <w:tc>
          <w:tcPr>
            <w:tcW w:w="2694" w:type="dxa"/>
            <w:tcBorders>
              <w:left w:val="single" w:sz="4" w:space="0" w:color="000000"/>
              <w:bottom w:val="single" w:sz="4" w:space="0" w:color="000000"/>
            </w:tcBorders>
          </w:tcPr>
          <w:p w:rsidR="005C245F" w:rsidRPr="00542C51" w:rsidRDefault="005C245F" w:rsidP="005C245F">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Воево</w:t>
            </w:r>
            <w:r w:rsidRPr="00542C51">
              <w:rPr>
                <w:rFonts w:ascii="Times New Roman" w:hAnsi="Times New Roman" w:cs="Times New Roman"/>
                <w:sz w:val="28"/>
                <w:szCs w:val="28"/>
              </w:rPr>
              <w:t>дина С.В., заместитель директора по учебной работе школы №40</w:t>
            </w:r>
          </w:p>
          <w:p w:rsidR="005C245F" w:rsidRPr="000D6893" w:rsidRDefault="005C245F" w:rsidP="005C245F">
            <w:pPr>
              <w:tabs>
                <w:tab w:val="left" w:pos="0"/>
              </w:tabs>
              <w:snapToGrid w:val="0"/>
              <w:spacing w:after="0" w:line="240" w:lineRule="auto"/>
              <w:ind w:firstLine="328"/>
              <w:jc w:val="both"/>
              <w:rPr>
                <w:rFonts w:ascii="Times New Roman" w:hAnsi="Times New Roman" w:cs="Times New Roman"/>
                <w:b/>
                <w:sz w:val="28"/>
                <w:szCs w:val="28"/>
              </w:rPr>
            </w:pPr>
            <w:r w:rsidRPr="00542C51">
              <w:rPr>
                <w:rFonts w:ascii="Times New Roman" w:hAnsi="Times New Roman" w:cs="Times New Roman"/>
                <w:sz w:val="28"/>
                <w:szCs w:val="28"/>
              </w:rPr>
              <w:t xml:space="preserve">Воспитатели групп  № </w:t>
            </w:r>
            <w:r w:rsidR="00757433">
              <w:rPr>
                <w:rFonts w:ascii="Times New Roman" w:hAnsi="Times New Roman" w:cs="Times New Roman"/>
                <w:b/>
                <w:sz w:val="28"/>
                <w:szCs w:val="28"/>
              </w:rPr>
              <w:t>4,8,11</w:t>
            </w:r>
          </w:p>
        </w:tc>
        <w:tc>
          <w:tcPr>
            <w:tcW w:w="1858" w:type="dxa"/>
            <w:tcBorders>
              <w:left w:val="single" w:sz="4" w:space="0" w:color="000000"/>
              <w:bottom w:val="single" w:sz="4" w:space="0" w:color="000000"/>
              <w:right w:val="single" w:sz="4" w:space="0" w:color="000000"/>
            </w:tcBorders>
          </w:tcPr>
          <w:p w:rsidR="005C245F" w:rsidRPr="00542C51" w:rsidRDefault="005C245F" w:rsidP="005C245F">
            <w:pPr>
              <w:snapToGrid w:val="0"/>
              <w:spacing w:after="0" w:line="240" w:lineRule="auto"/>
              <w:jc w:val="center"/>
              <w:rPr>
                <w:rFonts w:ascii="Times New Roman" w:hAnsi="Times New Roman" w:cs="Times New Roman"/>
                <w:sz w:val="28"/>
                <w:szCs w:val="28"/>
              </w:rPr>
            </w:pPr>
            <w:r w:rsidRPr="00542C51">
              <w:rPr>
                <w:rFonts w:ascii="Times New Roman" w:hAnsi="Times New Roman" w:cs="Times New Roman"/>
                <w:sz w:val="28"/>
                <w:szCs w:val="28"/>
              </w:rPr>
              <w:t>Сентябрь</w:t>
            </w:r>
          </w:p>
        </w:tc>
      </w:tr>
      <w:tr w:rsidR="005C245F" w:rsidRPr="00542C51" w:rsidTr="005C245F">
        <w:trPr>
          <w:trHeight w:val="415"/>
        </w:trPr>
        <w:tc>
          <w:tcPr>
            <w:tcW w:w="704" w:type="dxa"/>
            <w:tcBorders>
              <w:left w:val="single" w:sz="4" w:space="0" w:color="000000"/>
              <w:bottom w:val="single" w:sz="4" w:space="0" w:color="000000"/>
            </w:tcBorders>
          </w:tcPr>
          <w:p w:rsidR="005C245F" w:rsidRPr="00542C51" w:rsidRDefault="005C245F" w:rsidP="005C245F">
            <w:pPr>
              <w:snapToGrid w:val="0"/>
              <w:spacing w:after="0" w:line="240" w:lineRule="auto"/>
              <w:rPr>
                <w:rFonts w:ascii="Times New Roman" w:hAnsi="Times New Roman" w:cs="Times New Roman"/>
                <w:sz w:val="28"/>
                <w:szCs w:val="28"/>
              </w:rPr>
            </w:pPr>
            <w:r w:rsidRPr="00542C51">
              <w:rPr>
                <w:rFonts w:ascii="Times New Roman" w:hAnsi="Times New Roman" w:cs="Times New Roman"/>
                <w:sz w:val="28"/>
                <w:szCs w:val="28"/>
              </w:rPr>
              <w:t>3.</w:t>
            </w:r>
          </w:p>
        </w:tc>
        <w:tc>
          <w:tcPr>
            <w:tcW w:w="5392" w:type="dxa"/>
            <w:tcBorders>
              <w:left w:val="single" w:sz="4" w:space="0" w:color="000000"/>
              <w:bottom w:val="single" w:sz="4" w:space="0" w:color="000000"/>
            </w:tcBorders>
          </w:tcPr>
          <w:p w:rsidR="005C245F" w:rsidRPr="00542C51" w:rsidRDefault="005C245F" w:rsidP="005C245F">
            <w:pPr>
              <w:tabs>
                <w:tab w:val="left" w:pos="0"/>
                <w:tab w:val="left" w:pos="1041"/>
                <w:tab w:val="left" w:pos="1088"/>
              </w:tabs>
              <w:snapToGrid w:val="0"/>
              <w:spacing w:after="0" w:line="240" w:lineRule="auto"/>
              <w:ind w:left="45" w:firstLine="283"/>
              <w:jc w:val="both"/>
              <w:rPr>
                <w:rFonts w:ascii="Times New Roman" w:hAnsi="Times New Roman" w:cs="Times New Roman"/>
                <w:sz w:val="28"/>
                <w:szCs w:val="28"/>
              </w:rPr>
            </w:pPr>
            <w:r w:rsidRPr="00542C51">
              <w:rPr>
                <w:rFonts w:ascii="Times New Roman" w:hAnsi="Times New Roman" w:cs="Times New Roman"/>
                <w:b/>
                <w:sz w:val="28"/>
                <w:szCs w:val="28"/>
              </w:rPr>
              <w:t>Экскурсия в школу</w:t>
            </w:r>
            <w:r w:rsidRPr="00542C51">
              <w:rPr>
                <w:rFonts w:ascii="Times New Roman" w:hAnsi="Times New Roman" w:cs="Times New Roman"/>
                <w:sz w:val="28"/>
                <w:szCs w:val="28"/>
              </w:rPr>
              <w:t xml:space="preserve"> «Дорога в школу»</w:t>
            </w:r>
          </w:p>
          <w:p w:rsidR="005C245F" w:rsidRPr="00542C51" w:rsidRDefault="005C245F" w:rsidP="005C245F">
            <w:pPr>
              <w:tabs>
                <w:tab w:val="left" w:pos="0"/>
                <w:tab w:val="left" w:pos="1041"/>
                <w:tab w:val="left" w:pos="1088"/>
              </w:tabs>
              <w:snapToGrid w:val="0"/>
              <w:spacing w:after="0" w:line="240" w:lineRule="auto"/>
              <w:ind w:left="45" w:firstLine="283"/>
              <w:jc w:val="both"/>
              <w:rPr>
                <w:rFonts w:ascii="Times New Roman" w:hAnsi="Times New Roman" w:cs="Times New Roman"/>
                <w:sz w:val="28"/>
                <w:szCs w:val="28"/>
              </w:rPr>
            </w:pPr>
            <w:r w:rsidRPr="00542C51">
              <w:rPr>
                <w:rFonts w:ascii="Times New Roman" w:hAnsi="Times New Roman" w:cs="Times New Roman"/>
                <w:b/>
                <w:i/>
                <w:sz w:val="28"/>
                <w:szCs w:val="28"/>
              </w:rPr>
              <w:t>Цель:</w:t>
            </w:r>
            <w:r w:rsidRPr="00542C51">
              <w:rPr>
                <w:rFonts w:ascii="Times New Roman" w:hAnsi="Times New Roman" w:cs="Times New Roman"/>
                <w:b/>
                <w:sz w:val="28"/>
                <w:szCs w:val="28"/>
              </w:rPr>
              <w:t xml:space="preserve"> </w:t>
            </w:r>
            <w:r w:rsidRPr="00542C51">
              <w:rPr>
                <w:rFonts w:ascii="Times New Roman" w:hAnsi="Times New Roman" w:cs="Times New Roman"/>
                <w:sz w:val="28"/>
                <w:szCs w:val="28"/>
              </w:rPr>
              <w:t>вызвать у детей желание учиться в школе, познакомить с школьными традициями, развивать положительное отношение детей к школьному обучению</w:t>
            </w:r>
          </w:p>
        </w:tc>
        <w:tc>
          <w:tcPr>
            <w:tcW w:w="2694" w:type="dxa"/>
            <w:tcBorders>
              <w:left w:val="single" w:sz="4" w:space="0" w:color="000000"/>
              <w:bottom w:val="single" w:sz="4" w:space="0" w:color="000000"/>
            </w:tcBorders>
          </w:tcPr>
          <w:p w:rsidR="005C245F" w:rsidRPr="00542C51" w:rsidRDefault="005C245F" w:rsidP="005C245F">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Воево</w:t>
            </w:r>
            <w:r w:rsidRPr="00542C51">
              <w:rPr>
                <w:rFonts w:ascii="Times New Roman" w:hAnsi="Times New Roman" w:cs="Times New Roman"/>
                <w:sz w:val="28"/>
                <w:szCs w:val="28"/>
              </w:rPr>
              <w:t>дина С.В., заместитель директора по учебной работе школы №40</w:t>
            </w:r>
          </w:p>
          <w:p w:rsidR="005C245F" w:rsidRPr="000D6893" w:rsidRDefault="005C245F" w:rsidP="005C245F">
            <w:pPr>
              <w:tabs>
                <w:tab w:val="left" w:pos="0"/>
              </w:tabs>
              <w:snapToGrid w:val="0"/>
              <w:spacing w:after="0" w:line="240" w:lineRule="auto"/>
              <w:ind w:firstLine="328"/>
              <w:jc w:val="both"/>
              <w:rPr>
                <w:rFonts w:ascii="Times New Roman" w:hAnsi="Times New Roman" w:cs="Times New Roman"/>
                <w:b/>
                <w:sz w:val="28"/>
                <w:szCs w:val="28"/>
              </w:rPr>
            </w:pPr>
            <w:r w:rsidRPr="00542C51">
              <w:rPr>
                <w:rFonts w:ascii="Times New Roman" w:hAnsi="Times New Roman" w:cs="Times New Roman"/>
                <w:sz w:val="28"/>
                <w:szCs w:val="28"/>
              </w:rPr>
              <w:t xml:space="preserve">Воспитатели групп  № </w:t>
            </w:r>
            <w:r w:rsidR="00757433">
              <w:rPr>
                <w:rFonts w:ascii="Times New Roman" w:hAnsi="Times New Roman" w:cs="Times New Roman"/>
                <w:b/>
                <w:sz w:val="28"/>
                <w:szCs w:val="28"/>
              </w:rPr>
              <w:t>4,8,11</w:t>
            </w:r>
          </w:p>
        </w:tc>
        <w:tc>
          <w:tcPr>
            <w:tcW w:w="1858" w:type="dxa"/>
            <w:tcBorders>
              <w:left w:val="single" w:sz="4" w:space="0" w:color="000000"/>
              <w:bottom w:val="single" w:sz="4" w:space="0" w:color="000000"/>
              <w:right w:val="single" w:sz="4" w:space="0" w:color="000000"/>
            </w:tcBorders>
          </w:tcPr>
          <w:p w:rsidR="005C245F" w:rsidRPr="00542C51" w:rsidRDefault="005C245F" w:rsidP="005C245F">
            <w:pPr>
              <w:snapToGrid w:val="0"/>
              <w:spacing w:after="0" w:line="240" w:lineRule="auto"/>
              <w:jc w:val="center"/>
              <w:rPr>
                <w:rFonts w:ascii="Times New Roman" w:hAnsi="Times New Roman" w:cs="Times New Roman"/>
                <w:sz w:val="28"/>
                <w:szCs w:val="28"/>
              </w:rPr>
            </w:pPr>
            <w:r w:rsidRPr="00542C51">
              <w:rPr>
                <w:rFonts w:ascii="Times New Roman" w:hAnsi="Times New Roman" w:cs="Times New Roman"/>
                <w:sz w:val="28"/>
                <w:szCs w:val="28"/>
              </w:rPr>
              <w:t>Октябрь-ноябрь</w:t>
            </w:r>
          </w:p>
        </w:tc>
      </w:tr>
      <w:tr w:rsidR="005C245F" w:rsidRPr="00542C51" w:rsidTr="005C245F">
        <w:trPr>
          <w:trHeight w:val="705"/>
        </w:trPr>
        <w:tc>
          <w:tcPr>
            <w:tcW w:w="704" w:type="dxa"/>
            <w:tcBorders>
              <w:left w:val="single" w:sz="4" w:space="0" w:color="000000"/>
              <w:bottom w:val="single" w:sz="4" w:space="0" w:color="000000"/>
            </w:tcBorders>
          </w:tcPr>
          <w:p w:rsidR="005C245F" w:rsidRPr="00542C51" w:rsidRDefault="005C245F" w:rsidP="005C245F">
            <w:pPr>
              <w:snapToGrid w:val="0"/>
              <w:spacing w:after="0" w:line="240" w:lineRule="auto"/>
              <w:rPr>
                <w:rFonts w:ascii="Times New Roman" w:hAnsi="Times New Roman" w:cs="Times New Roman"/>
                <w:sz w:val="28"/>
                <w:szCs w:val="28"/>
              </w:rPr>
            </w:pPr>
            <w:r w:rsidRPr="00542C51">
              <w:rPr>
                <w:rFonts w:ascii="Times New Roman" w:hAnsi="Times New Roman" w:cs="Times New Roman"/>
                <w:sz w:val="28"/>
                <w:szCs w:val="28"/>
              </w:rPr>
              <w:t>4.</w:t>
            </w:r>
          </w:p>
        </w:tc>
        <w:tc>
          <w:tcPr>
            <w:tcW w:w="5392" w:type="dxa"/>
            <w:tcBorders>
              <w:left w:val="single" w:sz="4" w:space="0" w:color="000000"/>
              <w:bottom w:val="single" w:sz="4" w:space="0" w:color="000000"/>
            </w:tcBorders>
          </w:tcPr>
          <w:p w:rsidR="005C245F" w:rsidRPr="00542C51" w:rsidRDefault="005C245F" w:rsidP="005C245F">
            <w:pPr>
              <w:tabs>
                <w:tab w:val="left" w:pos="0"/>
                <w:tab w:val="left" w:pos="1041"/>
                <w:tab w:val="left" w:pos="1088"/>
              </w:tabs>
              <w:snapToGrid w:val="0"/>
              <w:spacing w:after="0" w:line="240" w:lineRule="auto"/>
              <w:ind w:left="45" w:firstLine="643"/>
              <w:jc w:val="both"/>
              <w:rPr>
                <w:rFonts w:ascii="Times New Roman" w:hAnsi="Times New Roman" w:cs="Times New Roman"/>
                <w:sz w:val="28"/>
                <w:szCs w:val="28"/>
              </w:rPr>
            </w:pPr>
            <w:r w:rsidRPr="00542C51">
              <w:rPr>
                <w:rFonts w:ascii="Times New Roman" w:hAnsi="Times New Roman" w:cs="Times New Roman"/>
                <w:b/>
                <w:sz w:val="28"/>
                <w:szCs w:val="28"/>
              </w:rPr>
              <w:t>Экскурсия в школьную библиотеку</w:t>
            </w:r>
            <w:r w:rsidRPr="00542C51">
              <w:rPr>
                <w:rFonts w:ascii="Times New Roman" w:hAnsi="Times New Roman" w:cs="Times New Roman"/>
                <w:sz w:val="28"/>
                <w:szCs w:val="28"/>
              </w:rPr>
              <w:t>.</w:t>
            </w:r>
          </w:p>
          <w:p w:rsidR="005C245F" w:rsidRPr="00542C51" w:rsidRDefault="005C245F" w:rsidP="005C245F">
            <w:pPr>
              <w:tabs>
                <w:tab w:val="left" w:pos="0"/>
                <w:tab w:val="left" w:pos="1041"/>
                <w:tab w:val="left" w:pos="1088"/>
              </w:tabs>
              <w:snapToGrid w:val="0"/>
              <w:spacing w:after="0" w:line="240" w:lineRule="auto"/>
              <w:ind w:left="45" w:firstLine="643"/>
              <w:jc w:val="both"/>
              <w:rPr>
                <w:rFonts w:ascii="Times New Roman" w:hAnsi="Times New Roman" w:cs="Times New Roman"/>
                <w:sz w:val="28"/>
                <w:szCs w:val="28"/>
              </w:rPr>
            </w:pPr>
            <w:r w:rsidRPr="00542C51">
              <w:rPr>
                <w:rFonts w:ascii="Times New Roman" w:hAnsi="Times New Roman" w:cs="Times New Roman"/>
                <w:b/>
                <w:i/>
                <w:sz w:val="28"/>
                <w:szCs w:val="28"/>
              </w:rPr>
              <w:t>Цель:</w:t>
            </w:r>
            <w:r w:rsidRPr="00542C51">
              <w:rPr>
                <w:rFonts w:ascii="Times New Roman" w:hAnsi="Times New Roman" w:cs="Times New Roman"/>
                <w:sz w:val="28"/>
                <w:szCs w:val="28"/>
              </w:rPr>
              <w:t xml:space="preserve"> продолжать формировать интерес детей к школе и обучению в ней, вызвать чувство сопричастности со </w:t>
            </w:r>
            <w:r w:rsidRPr="00542C51">
              <w:rPr>
                <w:rFonts w:ascii="Times New Roman" w:hAnsi="Times New Roman" w:cs="Times New Roman"/>
                <w:sz w:val="28"/>
                <w:szCs w:val="28"/>
              </w:rPr>
              <w:lastRenderedPageBreak/>
              <w:t>школой.</w:t>
            </w:r>
          </w:p>
        </w:tc>
        <w:tc>
          <w:tcPr>
            <w:tcW w:w="2694" w:type="dxa"/>
            <w:tcBorders>
              <w:left w:val="single" w:sz="4" w:space="0" w:color="000000"/>
              <w:bottom w:val="single" w:sz="4" w:space="0" w:color="000000"/>
            </w:tcBorders>
          </w:tcPr>
          <w:p w:rsidR="005C245F" w:rsidRPr="00542C51" w:rsidRDefault="005C245F" w:rsidP="005C245F">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Воево</w:t>
            </w:r>
            <w:r w:rsidRPr="00542C51">
              <w:rPr>
                <w:rFonts w:ascii="Times New Roman" w:hAnsi="Times New Roman" w:cs="Times New Roman"/>
                <w:sz w:val="28"/>
                <w:szCs w:val="28"/>
              </w:rPr>
              <w:t xml:space="preserve">дина С.В., заместитель директора по учебной работе школы №40, </w:t>
            </w:r>
            <w:r w:rsidRPr="00542C51">
              <w:rPr>
                <w:rFonts w:ascii="Times New Roman" w:hAnsi="Times New Roman" w:cs="Times New Roman"/>
                <w:sz w:val="28"/>
                <w:szCs w:val="28"/>
              </w:rPr>
              <w:lastRenderedPageBreak/>
              <w:t xml:space="preserve">библиотекарь </w:t>
            </w:r>
          </w:p>
          <w:p w:rsidR="005C245F" w:rsidRPr="00542C51" w:rsidRDefault="005C245F" w:rsidP="005C245F">
            <w:pPr>
              <w:snapToGrid w:val="0"/>
              <w:spacing w:after="0" w:line="240" w:lineRule="auto"/>
              <w:jc w:val="center"/>
              <w:rPr>
                <w:rFonts w:ascii="Times New Roman" w:hAnsi="Times New Roman" w:cs="Times New Roman"/>
                <w:sz w:val="28"/>
                <w:szCs w:val="28"/>
              </w:rPr>
            </w:pPr>
            <w:r w:rsidRPr="00542C51">
              <w:rPr>
                <w:rFonts w:ascii="Times New Roman" w:hAnsi="Times New Roman" w:cs="Times New Roman"/>
                <w:sz w:val="28"/>
                <w:szCs w:val="28"/>
              </w:rPr>
              <w:t>школы №40,</w:t>
            </w:r>
          </w:p>
          <w:p w:rsidR="005C245F" w:rsidRPr="000D6893" w:rsidRDefault="005C245F" w:rsidP="005C245F">
            <w:pPr>
              <w:tabs>
                <w:tab w:val="left" w:pos="0"/>
              </w:tabs>
              <w:snapToGrid w:val="0"/>
              <w:spacing w:after="0" w:line="240" w:lineRule="auto"/>
              <w:ind w:firstLine="328"/>
              <w:jc w:val="both"/>
              <w:rPr>
                <w:rFonts w:ascii="Times New Roman" w:hAnsi="Times New Roman" w:cs="Times New Roman"/>
                <w:b/>
                <w:sz w:val="28"/>
                <w:szCs w:val="28"/>
              </w:rPr>
            </w:pPr>
            <w:r w:rsidRPr="00542C51">
              <w:rPr>
                <w:rFonts w:ascii="Times New Roman" w:hAnsi="Times New Roman" w:cs="Times New Roman"/>
                <w:sz w:val="28"/>
                <w:szCs w:val="28"/>
              </w:rPr>
              <w:t xml:space="preserve">Воспитатели групп  № </w:t>
            </w:r>
            <w:r w:rsidR="00757433">
              <w:rPr>
                <w:rFonts w:ascii="Times New Roman" w:hAnsi="Times New Roman" w:cs="Times New Roman"/>
                <w:b/>
                <w:sz w:val="28"/>
                <w:szCs w:val="28"/>
              </w:rPr>
              <w:t>4,8,11</w:t>
            </w:r>
          </w:p>
        </w:tc>
        <w:tc>
          <w:tcPr>
            <w:tcW w:w="1858" w:type="dxa"/>
            <w:tcBorders>
              <w:left w:val="single" w:sz="4" w:space="0" w:color="000000"/>
              <w:bottom w:val="single" w:sz="4" w:space="0" w:color="000000"/>
              <w:right w:val="single" w:sz="4" w:space="0" w:color="000000"/>
            </w:tcBorders>
          </w:tcPr>
          <w:p w:rsidR="005C245F" w:rsidRPr="00542C51" w:rsidRDefault="005C245F" w:rsidP="005C245F">
            <w:pPr>
              <w:snapToGrid w:val="0"/>
              <w:spacing w:after="0" w:line="240" w:lineRule="auto"/>
              <w:jc w:val="center"/>
              <w:rPr>
                <w:rFonts w:ascii="Times New Roman" w:hAnsi="Times New Roman" w:cs="Times New Roman"/>
                <w:sz w:val="28"/>
                <w:szCs w:val="28"/>
              </w:rPr>
            </w:pPr>
            <w:r w:rsidRPr="00542C51">
              <w:rPr>
                <w:rFonts w:ascii="Times New Roman" w:hAnsi="Times New Roman" w:cs="Times New Roman"/>
                <w:sz w:val="28"/>
                <w:szCs w:val="28"/>
              </w:rPr>
              <w:lastRenderedPageBreak/>
              <w:t>Февраль-март</w:t>
            </w:r>
          </w:p>
        </w:tc>
      </w:tr>
      <w:tr w:rsidR="005C245F" w:rsidRPr="00542C51" w:rsidTr="005C245F">
        <w:trPr>
          <w:trHeight w:val="701"/>
        </w:trPr>
        <w:tc>
          <w:tcPr>
            <w:tcW w:w="704" w:type="dxa"/>
            <w:tcBorders>
              <w:left w:val="single" w:sz="4" w:space="0" w:color="000000"/>
              <w:bottom w:val="single" w:sz="4" w:space="0" w:color="000000"/>
            </w:tcBorders>
          </w:tcPr>
          <w:p w:rsidR="005C245F" w:rsidRPr="00542C51" w:rsidRDefault="005C245F" w:rsidP="005C245F">
            <w:pPr>
              <w:snapToGrid w:val="0"/>
              <w:spacing w:after="0" w:line="240" w:lineRule="auto"/>
              <w:rPr>
                <w:rFonts w:ascii="Times New Roman" w:hAnsi="Times New Roman" w:cs="Times New Roman"/>
                <w:sz w:val="28"/>
                <w:szCs w:val="28"/>
              </w:rPr>
            </w:pPr>
            <w:r w:rsidRPr="00542C51">
              <w:rPr>
                <w:rFonts w:ascii="Times New Roman" w:hAnsi="Times New Roman" w:cs="Times New Roman"/>
                <w:sz w:val="28"/>
                <w:szCs w:val="28"/>
              </w:rPr>
              <w:lastRenderedPageBreak/>
              <w:t>5.</w:t>
            </w:r>
          </w:p>
        </w:tc>
        <w:tc>
          <w:tcPr>
            <w:tcW w:w="5392" w:type="dxa"/>
            <w:tcBorders>
              <w:left w:val="single" w:sz="4" w:space="0" w:color="000000"/>
              <w:bottom w:val="single" w:sz="4" w:space="0" w:color="000000"/>
            </w:tcBorders>
          </w:tcPr>
          <w:p w:rsidR="005C245F" w:rsidRPr="00542C51" w:rsidRDefault="005C245F" w:rsidP="005C245F">
            <w:pPr>
              <w:tabs>
                <w:tab w:val="left" w:pos="0"/>
                <w:tab w:val="left" w:pos="1041"/>
                <w:tab w:val="left" w:pos="1088"/>
              </w:tabs>
              <w:snapToGrid w:val="0"/>
              <w:spacing w:after="0" w:line="240" w:lineRule="auto"/>
              <w:jc w:val="both"/>
              <w:rPr>
                <w:rFonts w:ascii="Times New Roman" w:hAnsi="Times New Roman" w:cs="Times New Roman"/>
                <w:sz w:val="28"/>
                <w:szCs w:val="28"/>
              </w:rPr>
            </w:pPr>
            <w:r w:rsidRPr="00542C51">
              <w:rPr>
                <w:rFonts w:ascii="Times New Roman" w:hAnsi="Times New Roman" w:cs="Times New Roman"/>
                <w:sz w:val="28"/>
                <w:szCs w:val="28"/>
              </w:rPr>
              <w:t xml:space="preserve">     </w:t>
            </w:r>
            <w:r w:rsidRPr="00542C51">
              <w:rPr>
                <w:rFonts w:ascii="Times New Roman" w:hAnsi="Times New Roman" w:cs="Times New Roman"/>
                <w:b/>
                <w:sz w:val="28"/>
                <w:szCs w:val="28"/>
              </w:rPr>
              <w:t xml:space="preserve">Консультация </w:t>
            </w:r>
            <w:r w:rsidRPr="00542C51">
              <w:rPr>
                <w:rFonts w:ascii="Times New Roman" w:hAnsi="Times New Roman" w:cs="Times New Roman"/>
                <w:sz w:val="28"/>
                <w:szCs w:val="28"/>
              </w:rPr>
              <w:t xml:space="preserve">для родителей </w:t>
            </w:r>
          </w:p>
          <w:p w:rsidR="005C245F" w:rsidRPr="00542C51" w:rsidRDefault="005C245F" w:rsidP="005C245F">
            <w:pPr>
              <w:tabs>
                <w:tab w:val="left" w:pos="0"/>
                <w:tab w:val="left" w:pos="1041"/>
                <w:tab w:val="left" w:pos="1088"/>
              </w:tabs>
              <w:snapToGrid w:val="0"/>
              <w:spacing w:after="0" w:line="240" w:lineRule="auto"/>
              <w:jc w:val="both"/>
              <w:rPr>
                <w:rFonts w:ascii="Times New Roman" w:hAnsi="Times New Roman" w:cs="Times New Roman"/>
                <w:b/>
                <w:i/>
                <w:sz w:val="28"/>
                <w:szCs w:val="28"/>
              </w:rPr>
            </w:pPr>
            <w:r w:rsidRPr="00542C51">
              <w:rPr>
                <w:rFonts w:ascii="Times New Roman" w:hAnsi="Times New Roman" w:cs="Times New Roman"/>
                <w:b/>
                <w:i/>
                <w:sz w:val="28"/>
                <w:szCs w:val="28"/>
              </w:rPr>
              <w:t xml:space="preserve">      Темы:</w:t>
            </w:r>
          </w:p>
          <w:p w:rsidR="005C245F" w:rsidRPr="00542C51" w:rsidRDefault="005C245F" w:rsidP="00C76085">
            <w:pPr>
              <w:numPr>
                <w:ilvl w:val="0"/>
                <w:numId w:val="34"/>
              </w:numPr>
              <w:tabs>
                <w:tab w:val="left" w:pos="0"/>
                <w:tab w:val="left" w:pos="45"/>
              </w:tabs>
              <w:snapToGrid w:val="0"/>
              <w:spacing w:after="0" w:line="240" w:lineRule="auto"/>
              <w:ind w:left="45" w:firstLine="283"/>
              <w:jc w:val="both"/>
              <w:rPr>
                <w:rFonts w:ascii="Times New Roman" w:hAnsi="Times New Roman" w:cs="Times New Roman"/>
                <w:sz w:val="28"/>
                <w:szCs w:val="28"/>
              </w:rPr>
            </w:pPr>
            <w:r w:rsidRPr="00542C51">
              <w:rPr>
                <w:rFonts w:ascii="Times New Roman" w:hAnsi="Times New Roman" w:cs="Times New Roman"/>
                <w:sz w:val="28"/>
                <w:szCs w:val="28"/>
              </w:rPr>
              <w:t>Критерии готовности к школьному обучению.</w:t>
            </w:r>
          </w:p>
          <w:p w:rsidR="005C245F" w:rsidRPr="00542C51" w:rsidRDefault="005C245F" w:rsidP="00C76085">
            <w:pPr>
              <w:numPr>
                <w:ilvl w:val="0"/>
                <w:numId w:val="34"/>
              </w:numPr>
              <w:tabs>
                <w:tab w:val="left" w:pos="0"/>
                <w:tab w:val="left" w:pos="45"/>
              </w:tabs>
              <w:snapToGrid w:val="0"/>
              <w:spacing w:after="0" w:line="240" w:lineRule="auto"/>
              <w:ind w:left="45" w:firstLine="283"/>
              <w:jc w:val="both"/>
              <w:rPr>
                <w:rFonts w:ascii="Times New Roman" w:hAnsi="Times New Roman" w:cs="Times New Roman"/>
                <w:sz w:val="28"/>
                <w:szCs w:val="28"/>
              </w:rPr>
            </w:pPr>
            <w:r w:rsidRPr="00542C51">
              <w:rPr>
                <w:rFonts w:ascii="Times New Roman" w:hAnsi="Times New Roman" w:cs="Times New Roman"/>
                <w:sz w:val="28"/>
                <w:szCs w:val="28"/>
              </w:rPr>
              <w:t>Портрет будущего первоклассника.</w:t>
            </w:r>
          </w:p>
          <w:p w:rsidR="005C245F" w:rsidRPr="00542C51" w:rsidRDefault="005C245F" w:rsidP="00C76085">
            <w:pPr>
              <w:numPr>
                <w:ilvl w:val="0"/>
                <w:numId w:val="34"/>
              </w:numPr>
              <w:tabs>
                <w:tab w:val="left" w:pos="0"/>
                <w:tab w:val="left" w:pos="45"/>
              </w:tabs>
              <w:snapToGrid w:val="0"/>
              <w:spacing w:after="0" w:line="240" w:lineRule="auto"/>
              <w:ind w:left="45" w:firstLine="283"/>
              <w:jc w:val="both"/>
              <w:rPr>
                <w:rFonts w:ascii="Times New Roman" w:hAnsi="Times New Roman" w:cs="Times New Roman"/>
                <w:sz w:val="28"/>
                <w:szCs w:val="28"/>
              </w:rPr>
            </w:pPr>
            <w:r w:rsidRPr="00542C51">
              <w:rPr>
                <w:rFonts w:ascii="Times New Roman" w:hAnsi="Times New Roman" w:cs="Times New Roman"/>
                <w:sz w:val="28"/>
                <w:szCs w:val="28"/>
              </w:rPr>
              <w:t>Психологическая готовность родителей к школе.</w:t>
            </w:r>
          </w:p>
          <w:p w:rsidR="005C245F" w:rsidRPr="00542C51" w:rsidRDefault="005C245F" w:rsidP="005C245F">
            <w:pPr>
              <w:tabs>
                <w:tab w:val="left" w:pos="0"/>
                <w:tab w:val="left" w:pos="45"/>
                <w:tab w:val="left" w:pos="1761"/>
                <w:tab w:val="left" w:pos="1808"/>
              </w:tabs>
              <w:snapToGrid w:val="0"/>
              <w:spacing w:after="0" w:line="240" w:lineRule="auto"/>
              <w:ind w:left="45" w:firstLine="283"/>
              <w:jc w:val="both"/>
              <w:rPr>
                <w:rFonts w:ascii="Times New Roman" w:hAnsi="Times New Roman" w:cs="Times New Roman"/>
                <w:sz w:val="28"/>
                <w:szCs w:val="28"/>
              </w:rPr>
            </w:pPr>
            <w:r w:rsidRPr="00542C51">
              <w:rPr>
                <w:rFonts w:ascii="Times New Roman" w:hAnsi="Times New Roman" w:cs="Times New Roman"/>
                <w:sz w:val="28"/>
                <w:szCs w:val="28"/>
              </w:rPr>
              <w:t>Цель: помочь родителям разобраться в ситуации поступления ребёнка в школу, развивать педагогическую грамотность.</w:t>
            </w:r>
          </w:p>
        </w:tc>
        <w:tc>
          <w:tcPr>
            <w:tcW w:w="2694" w:type="dxa"/>
            <w:tcBorders>
              <w:left w:val="single" w:sz="4" w:space="0" w:color="000000"/>
              <w:bottom w:val="single" w:sz="4" w:space="0" w:color="000000"/>
            </w:tcBorders>
          </w:tcPr>
          <w:p w:rsidR="005C245F" w:rsidRPr="00542C51" w:rsidRDefault="005C245F" w:rsidP="005C245F">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Воево</w:t>
            </w:r>
            <w:r w:rsidRPr="00542C51">
              <w:rPr>
                <w:rFonts w:ascii="Times New Roman" w:hAnsi="Times New Roman" w:cs="Times New Roman"/>
                <w:sz w:val="28"/>
                <w:szCs w:val="28"/>
              </w:rPr>
              <w:t>дина С.В., заместитель директора по учебной работе школы №40</w:t>
            </w:r>
          </w:p>
          <w:p w:rsidR="005C245F" w:rsidRPr="000D6893" w:rsidRDefault="005C245F" w:rsidP="005C245F">
            <w:pPr>
              <w:tabs>
                <w:tab w:val="left" w:pos="0"/>
              </w:tabs>
              <w:snapToGrid w:val="0"/>
              <w:spacing w:after="0" w:line="240" w:lineRule="auto"/>
              <w:ind w:firstLine="328"/>
              <w:jc w:val="both"/>
              <w:rPr>
                <w:rFonts w:ascii="Times New Roman" w:hAnsi="Times New Roman" w:cs="Times New Roman"/>
                <w:b/>
                <w:sz w:val="28"/>
                <w:szCs w:val="28"/>
              </w:rPr>
            </w:pPr>
            <w:r w:rsidRPr="00542C51">
              <w:rPr>
                <w:rFonts w:ascii="Times New Roman" w:hAnsi="Times New Roman" w:cs="Times New Roman"/>
                <w:sz w:val="28"/>
                <w:szCs w:val="28"/>
              </w:rPr>
              <w:t xml:space="preserve">Воспитатели групп  № </w:t>
            </w:r>
            <w:r w:rsidR="00757433">
              <w:rPr>
                <w:rFonts w:ascii="Times New Roman" w:hAnsi="Times New Roman" w:cs="Times New Roman"/>
                <w:b/>
                <w:sz w:val="28"/>
                <w:szCs w:val="28"/>
              </w:rPr>
              <w:t>4,8,11</w:t>
            </w:r>
          </w:p>
        </w:tc>
        <w:tc>
          <w:tcPr>
            <w:tcW w:w="1858" w:type="dxa"/>
            <w:tcBorders>
              <w:left w:val="single" w:sz="4" w:space="0" w:color="000000"/>
              <w:bottom w:val="single" w:sz="4" w:space="0" w:color="000000"/>
              <w:right w:val="single" w:sz="4" w:space="0" w:color="000000"/>
            </w:tcBorders>
          </w:tcPr>
          <w:p w:rsidR="005C245F" w:rsidRPr="00542C51" w:rsidRDefault="005C245F" w:rsidP="005C245F">
            <w:pPr>
              <w:snapToGrid w:val="0"/>
              <w:spacing w:after="0" w:line="240" w:lineRule="auto"/>
              <w:jc w:val="center"/>
              <w:rPr>
                <w:rFonts w:ascii="Times New Roman" w:hAnsi="Times New Roman" w:cs="Times New Roman"/>
                <w:sz w:val="28"/>
                <w:szCs w:val="28"/>
              </w:rPr>
            </w:pPr>
            <w:r w:rsidRPr="00542C51">
              <w:rPr>
                <w:rFonts w:ascii="Times New Roman" w:hAnsi="Times New Roman" w:cs="Times New Roman"/>
                <w:sz w:val="28"/>
                <w:szCs w:val="28"/>
              </w:rPr>
              <w:t>Декабрь-январь</w:t>
            </w:r>
          </w:p>
        </w:tc>
      </w:tr>
      <w:tr w:rsidR="005C245F" w:rsidRPr="00542C51" w:rsidTr="005C245F">
        <w:trPr>
          <w:trHeight w:val="980"/>
        </w:trPr>
        <w:tc>
          <w:tcPr>
            <w:tcW w:w="704" w:type="dxa"/>
            <w:tcBorders>
              <w:left w:val="single" w:sz="4" w:space="0" w:color="000000"/>
              <w:bottom w:val="single" w:sz="4" w:space="0" w:color="000000"/>
            </w:tcBorders>
          </w:tcPr>
          <w:p w:rsidR="005C245F" w:rsidRPr="00542C51" w:rsidRDefault="005C245F" w:rsidP="005C245F">
            <w:pPr>
              <w:snapToGrid w:val="0"/>
              <w:spacing w:after="0" w:line="240" w:lineRule="auto"/>
              <w:rPr>
                <w:rFonts w:ascii="Times New Roman" w:hAnsi="Times New Roman" w:cs="Times New Roman"/>
                <w:sz w:val="28"/>
                <w:szCs w:val="28"/>
              </w:rPr>
            </w:pPr>
            <w:r w:rsidRPr="00542C51">
              <w:rPr>
                <w:rFonts w:ascii="Times New Roman" w:hAnsi="Times New Roman" w:cs="Times New Roman"/>
                <w:sz w:val="28"/>
                <w:szCs w:val="28"/>
              </w:rPr>
              <w:t>6.</w:t>
            </w:r>
          </w:p>
        </w:tc>
        <w:tc>
          <w:tcPr>
            <w:tcW w:w="5392" w:type="dxa"/>
            <w:tcBorders>
              <w:left w:val="single" w:sz="4" w:space="0" w:color="000000"/>
              <w:bottom w:val="single" w:sz="4" w:space="0" w:color="000000"/>
            </w:tcBorders>
          </w:tcPr>
          <w:p w:rsidR="005C245F" w:rsidRPr="00542C51" w:rsidRDefault="005C245F" w:rsidP="005C245F">
            <w:pPr>
              <w:tabs>
                <w:tab w:val="left" w:pos="0"/>
                <w:tab w:val="left" w:pos="1041"/>
              </w:tabs>
              <w:snapToGrid w:val="0"/>
              <w:spacing w:after="0" w:line="240" w:lineRule="auto"/>
              <w:ind w:left="45" w:firstLine="315"/>
              <w:jc w:val="both"/>
              <w:rPr>
                <w:rFonts w:ascii="Times New Roman" w:hAnsi="Times New Roman" w:cs="Times New Roman"/>
                <w:sz w:val="28"/>
                <w:szCs w:val="28"/>
              </w:rPr>
            </w:pPr>
            <w:r w:rsidRPr="00542C51">
              <w:rPr>
                <w:rFonts w:ascii="Times New Roman" w:hAnsi="Times New Roman" w:cs="Times New Roman"/>
                <w:b/>
                <w:sz w:val="28"/>
                <w:szCs w:val="28"/>
              </w:rPr>
              <w:t>Открытые просмотры</w:t>
            </w:r>
            <w:r w:rsidRPr="00542C51">
              <w:rPr>
                <w:rFonts w:ascii="Times New Roman" w:hAnsi="Times New Roman" w:cs="Times New Roman"/>
                <w:sz w:val="28"/>
                <w:szCs w:val="28"/>
              </w:rPr>
              <w:t xml:space="preserve"> учителями школы занятий по гр</w:t>
            </w:r>
            <w:r>
              <w:rPr>
                <w:rFonts w:ascii="Times New Roman" w:hAnsi="Times New Roman" w:cs="Times New Roman"/>
                <w:sz w:val="28"/>
                <w:szCs w:val="28"/>
              </w:rPr>
              <w:t xml:space="preserve">амоте и математике в группах № </w:t>
            </w:r>
            <w:r w:rsidR="00937536">
              <w:rPr>
                <w:rFonts w:ascii="Times New Roman" w:hAnsi="Times New Roman" w:cs="Times New Roman"/>
                <w:sz w:val="28"/>
                <w:szCs w:val="28"/>
              </w:rPr>
              <w:t>4, 8, 11</w:t>
            </w:r>
          </w:p>
          <w:p w:rsidR="005C245F" w:rsidRPr="00542C51" w:rsidRDefault="005C245F" w:rsidP="005C245F">
            <w:pPr>
              <w:tabs>
                <w:tab w:val="left" w:pos="0"/>
                <w:tab w:val="left" w:pos="1041"/>
              </w:tabs>
              <w:snapToGrid w:val="0"/>
              <w:spacing w:after="0" w:line="240" w:lineRule="auto"/>
              <w:ind w:left="45" w:firstLine="315"/>
              <w:jc w:val="both"/>
              <w:rPr>
                <w:rFonts w:ascii="Times New Roman" w:hAnsi="Times New Roman" w:cs="Times New Roman"/>
                <w:sz w:val="28"/>
                <w:szCs w:val="28"/>
              </w:rPr>
            </w:pPr>
            <w:r w:rsidRPr="00542C51">
              <w:rPr>
                <w:rFonts w:ascii="Times New Roman" w:hAnsi="Times New Roman" w:cs="Times New Roman"/>
                <w:b/>
                <w:i/>
                <w:sz w:val="28"/>
                <w:szCs w:val="28"/>
              </w:rPr>
              <w:t>Цель:</w:t>
            </w:r>
            <w:r w:rsidRPr="00542C51">
              <w:rPr>
                <w:rFonts w:ascii="Times New Roman" w:hAnsi="Times New Roman" w:cs="Times New Roman"/>
                <w:sz w:val="28"/>
                <w:szCs w:val="28"/>
              </w:rPr>
              <w:t xml:space="preserve"> выявить уровень подготовки детей к школьному обучению, наметить единый путь дальнейшей подготовки к школе.</w:t>
            </w:r>
          </w:p>
        </w:tc>
        <w:tc>
          <w:tcPr>
            <w:tcW w:w="2694" w:type="dxa"/>
            <w:tcBorders>
              <w:left w:val="single" w:sz="4" w:space="0" w:color="000000"/>
              <w:bottom w:val="single" w:sz="4" w:space="0" w:color="000000"/>
            </w:tcBorders>
          </w:tcPr>
          <w:p w:rsidR="005C245F" w:rsidRPr="00542C51" w:rsidRDefault="005C245F" w:rsidP="005C245F">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Воево</w:t>
            </w:r>
            <w:r w:rsidRPr="00542C51">
              <w:rPr>
                <w:rFonts w:ascii="Times New Roman" w:hAnsi="Times New Roman" w:cs="Times New Roman"/>
                <w:sz w:val="28"/>
                <w:szCs w:val="28"/>
              </w:rPr>
              <w:t>дина С.В., заместитель директора по учебной работе школы №40</w:t>
            </w:r>
          </w:p>
          <w:p w:rsidR="005C245F" w:rsidRPr="000D6893" w:rsidRDefault="005C245F" w:rsidP="005C245F">
            <w:pPr>
              <w:tabs>
                <w:tab w:val="left" w:pos="0"/>
              </w:tabs>
              <w:snapToGrid w:val="0"/>
              <w:spacing w:after="0" w:line="240" w:lineRule="auto"/>
              <w:ind w:firstLine="328"/>
              <w:jc w:val="both"/>
              <w:rPr>
                <w:rFonts w:ascii="Times New Roman" w:hAnsi="Times New Roman" w:cs="Times New Roman"/>
                <w:b/>
                <w:sz w:val="28"/>
                <w:szCs w:val="28"/>
              </w:rPr>
            </w:pPr>
            <w:r w:rsidRPr="00542C51">
              <w:rPr>
                <w:rFonts w:ascii="Times New Roman" w:hAnsi="Times New Roman" w:cs="Times New Roman"/>
                <w:sz w:val="28"/>
                <w:szCs w:val="28"/>
              </w:rPr>
              <w:t xml:space="preserve">Воспитатели групп  № </w:t>
            </w:r>
            <w:r w:rsidR="00757433">
              <w:rPr>
                <w:rFonts w:ascii="Times New Roman" w:hAnsi="Times New Roman" w:cs="Times New Roman"/>
                <w:b/>
                <w:sz w:val="28"/>
                <w:szCs w:val="28"/>
              </w:rPr>
              <w:t>4,8,11</w:t>
            </w:r>
          </w:p>
        </w:tc>
        <w:tc>
          <w:tcPr>
            <w:tcW w:w="1858" w:type="dxa"/>
            <w:tcBorders>
              <w:left w:val="single" w:sz="4" w:space="0" w:color="000000"/>
              <w:bottom w:val="single" w:sz="4" w:space="0" w:color="000000"/>
              <w:right w:val="single" w:sz="4" w:space="0" w:color="000000"/>
            </w:tcBorders>
          </w:tcPr>
          <w:p w:rsidR="005C245F" w:rsidRPr="00542C51" w:rsidRDefault="005C245F" w:rsidP="005C245F">
            <w:pPr>
              <w:snapToGrid w:val="0"/>
              <w:spacing w:after="0" w:line="240" w:lineRule="auto"/>
              <w:jc w:val="center"/>
              <w:rPr>
                <w:rFonts w:ascii="Times New Roman" w:hAnsi="Times New Roman" w:cs="Times New Roman"/>
                <w:sz w:val="28"/>
                <w:szCs w:val="28"/>
              </w:rPr>
            </w:pPr>
            <w:r w:rsidRPr="00542C51">
              <w:rPr>
                <w:rFonts w:ascii="Times New Roman" w:hAnsi="Times New Roman" w:cs="Times New Roman"/>
                <w:sz w:val="28"/>
                <w:szCs w:val="28"/>
              </w:rPr>
              <w:t>Март-апрель</w:t>
            </w:r>
          </w:p>
        </w:tc>
      </w:tr>
      <w:tr w:rsidR="005C245F" w:rsidRPr="00542C51" w:rsidTr="005C245F">
        <w:trPr>
          <w:trHeight w:val="980"/>
        </w:trPr>
        <w:tc>
          <w:tcPr>
            <w:tcW w:w="704" w:type="dxa"/>
            <w:tcBorders>
              <w:left w:val="single" w:sz="4" w:space="0" w:color="000000"/>
              <w:bottom w:val="single" w:sz="4" w:space="0" w:color="000000"/>
            </w:tcBorders>
          </w:tcPr>
          <w:p w:rsidR="005C245F" w:rsidRPr="00542C51" w:rsidRDefault="005C245F" w:rsidP="005C245F">
            <w:pPr>
              <w:snapToGrid w:val="0"/>
              <w:spacing w:after="0" w:line="240" w:lineRule="auto"/>
              <w:rPr>
                <w:rFonts w:ascii="Times New Roman" w:hAnsi="Times New Roman" w:cs="Times New Roman"/>
                <w:sz w:val="28"/>
                <w:szCs w:val="28"/>
              </w:rPr>
            </w:pPr>
            <w:r w:rsidRPr="00542C51">
              <w:rPr>
                <w:rFonts w:ascii="Times New Roman" w:hAnsi="Times New Roman" w:cs="Times New Roman"/>
                <w:sz w:val="28"/>
                <w:szCs w:val="28"/>
              </w:rPr>
              <w:t>7.</w:t>
            </w:r>
          </w:p>
        </w:tc>
        <w:tc>
          <w:tcPr>
            <w:tcW w:w="5392" w:type="dxa"/>
            <w:tcBorders>
              <w:left w:val="single" w:sz="4" w:space="0" w:color="000000"/>
              <w:bottom w:val="single" w:sz="4" w:space="0" w:color="000000"/>
            </w:tcBorders>
          </w:tcPr>
          <w:p w:rsidR="005C245F" w:rsidRPr="00542C51" w:rsidRDefault="005C245F" w:rsidP="005C245F">
            <w:pPr>
              <w:tabs>
                <w:tab w:val="left" w:pos="0"/>
                <w:tab w:val="left" w:pos="1401"/>
                <w:tab w:val="left" w:pos="1448"/>
              </w:tabs>
              <w:snapToGrid w:val="0"/>
              <w:spacing w:after="0" w:line="240" w:lineRule="auto"/>
              <w:ind w:firstLine="328"/>
              <w:jc w:val="both"/>
              <w:rPr>
                <w:rFonts w:ascii="Times New Roman" w:hAnsi="Times New Roman" w:cs="Times New Roman"/>
                <w:sz w:val="28"/>
                <w:szCs w:val="28"/>
              </w:rPr>
            </w:pPr>
            <w:r w:rsidRPr="00542C51">
              <w:rPr>
                <w:rFonts w:ascii="Times New Roman" w:hAnsi="Times New Roman" w:cs="Times New Roman"/>
                <w:b/>
                <w:sz w:val="28"/>
                <w:szCs w:val="28"/>
              </w:rPr>
              <w:t>Итоговая встреча учителей с родителями</w:t>
            </w:r>
            <w:r w:rsidRPr="00542C51">
              <w:rPr>
                <w:rFonts w:ascii="Times New Roman" w:hAnsi="Times New Roman" w:cs="Times New Roman"/>
                <w:sz w:val="28"/>
                <w:szCs w:val="28"/>
              </w:rPr>
              <w:t xml:space="preserve"> подготовительных  групп - «Презентация школы».</w:t>
            </w:r>
          </w:p>
          <w:p w:rsidR="005C245F" w:rsidRPr="00542C51" w:rsidRDefault="005C245F" w:rsidP="005C245F">
            <w:pPr>
              <w:tabs>
                <w:tab w:val="left" w:pos="0"/>
                <w:tab w:val="left" w:pos="1401"/>
                <w:tab w:val="left" w:pos="1448"/>
              </w:tabs>
              <w:snapToGrid w:val="0"/>
              <w:spacing w:after="0" w:line="240" w:lineRule="auto"/>
              <w:ind w:left="45" w:firstLine="283"/>
              <w:jc w:val="both"/>
              <w:rPr>
                <w:rFonts w:ascii="Times New Roman" w:hAnsi="Times New Roman" w:cs="Times New Roman"/>
                <w:sz w:val="28"/>
                <w:szCs w:val="28"/>
              </w:rPr>
            </w:pPr>
            <w:r w:rsidRPr="00542C51">
              <w:rPr>
                <w:rFonts w:ascii="Times New Roman" w:hAnsi="Times New Roman" w:cs="Times New Roman"/>
                <w:b/>
                <w:i/>
                <w:sz w:val="28"/>
                <w:szCs w:val="28"/>
              </w:rPr>
              <w:t>Цель:</w:t>
            </w:r>
            <w:r w:rsidRPr="00542C51">
              <w:rPr>
                <w:rFonts w:ascii="Times New Roman" w:hAnsi="Times New Roman" w:cs="Times New Roman"/>
                <w:sz w:val="28"/>
                <w:szCs w:val="28"/>
              </w:rPr>
              <w:t xml:space="preserve"> дать дополнительную информацию о школе, направлениях и программах обучения.</w:t>
            </w:r>
          </w:p>
        </w:tc>
        <w:tc>
          <w:tcPr>
            <w:tcW w:w="2694" w:type="dxa"/>
            <w:tcBorders>
              <w:left w:val="single" w:sz="4" w:space="0" w:color="000000"/>
              <w:bottom w:val="single" w:sz="4" w:space="0" w:color="000000"/>
            </w:tcBorders>
          </w:tcPr>
          <w:p w:rsidR="005C245F" w:rsidRPr="00542C51" w:rsidRDefault="005C245F" w:rsidP="005C245F">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Воево</w:t>
            </w:r>
            <w:r w:rsidRPr="00542C51">
              <w:rPr>
                <w:rFonts w:ascii="Times New Roman" w:hAnsi="Times New Roman" w:cs="Times New Roman"/>
                <w:sz w:val="28"/>
                <w:szCs w:val="28"/>
              </w:rPr>
              <w:t>дина С.В., заместитель директора по учебной работе школы №40</w:t>
            </w:r>
          </w:p>
          <w:p w:rsidR="005C245F" w:rsidRPr="00542C51" w:rsidRDefault="005C245F" w:rsidP="005C245F">
            <w:pPr>
              <w:snapToGrid w:val="0"/>
              <w:spacing w:after="0" w:line="240" w:lineRule="auto"/>
              <w:jc w:val="center"/>
              <w:rPr>
                <w:rFonts w:ascii="Times New Roman" w:hAnsi="Times New Roman" w:cs="Times New Roman"/>
                <w:sz w:val="28"/>
                <w:szCs w:val="28"/>
              </w:rPr>
            </w:pPr>
          </w:p>
        </w:tc>
        <w:tc>
          <w:tcPr>
            <w:tcW w:w="1858" w:type="dxa"/>
            <w:tcBorders>
              <w:left w:val="single" w:sz="4" w:space="0" w:color="000000"/>
              <w:bottom w:val="single" w:sz="4" w:space="0" w:color="000000"/>
              <w:right w:val="single" w:sz="4" w:space="0" w:color="000000"/>
            </w:tcBorders>
          </w:tcPr>
          <w:p w:rsidR="005C245F" w:rsidRPr="00542C51" w:rsidRDefault="005C245F" w:rsidP="005C245F">
            <w:pPr>
              <w:snapToGrid w:val="0"/>
              <w:spacing w:after="0" w:line="240" w:lineRule="auto"/>
              <w:jc w:val="center"/>
              <w:rPr>
                <w:rFonts w:ascii="Times New Roman" w:hAnsi="Times New Roman" w:cs="Times New Roman"/>
                <w:sz w:val="28"/>
                <w:szCs w:val="28"/>
              </w:rPr>
            </w:pPr>
            <w:r w:rsidRPr="00542C51">
              <w:rPr>
                <w:rFonts w:ascii="Times New Roman" w:hAnsi="Times New Roman" w:cs="Times New Roman"/>
                <w:sz w:val="28"/>
                <w:szCs w:val="28"/>
              </w:rPr>
              <w:t>Май</w:t>
            </w:r>
          </w:p>
        </w:tc>
      </w:tr>
    </w:tbl>
    <w:p w:rsidR="005C245F" w:rsidRPr="00542C51" w:rsidRDefault="005C245F" w:rsidP="005C245F">
      <w:pPr>
        <w:spacing w:after="0" w:line="240" w:lineRule="auto"/>
        <w:jc w:val="center"/>
        <w:rPr>
          <w:rFonts w:ascii="Times New Roman" w:hAnsi="Times New Roman" w:cs="Times New Roman"/>
          <w:b/>
          <w:sz w:val="28"/>
          <w:szCs w:val="28"/>
        </w:rPr>
      </w:pPr>
    </w:p>
    <w:p w:rsidR="003A72D8" w:rsidRPr="00B91428" w:rsidRDefault="003A72D8" w:rsidP="003A72D8">
      <w:pPr>
        <w:widowControl w:val="0"/>
        <w:spacing w:after="0" w:line="100" w:lineRule="atLeast"/>
        <w:jc w:val="both"/>
        <w:rPr>
          <w:rFonts w:ascii="Times New Roman" w:eastAsia="Calibri" w:hAnsi="Times New Roman" w:cs="Times New Roman"/>
          <w:sz w:val="28"/>
          <w:szCs w:val="28"/>
          <w:shd w:val="clear" w:color="auto" w:fill="FFFFFF"/>
        </w:rPr>
      </w:pPr>
      <w:r w:rsidRPr="00B91428">
        <w:rPr>
          <w:rFonts w:ascii="Times New Roman" w:eastAsia="Calibri" w:hAnsi="Times New Roman" w:cs="Times New Roman"/>
          <w:sz w:val="28"/>
          <w:szCs w:val="28"/>
          <w:shd w:val="clear" w:color="auto" w:fill="FFFFFF"/>
        </w:rPr>
        <w:t>В М</w:t>
      </w:r>
      <w:r w:rsidR="00A04B57">
        <w:rPr>
          <w:rFonts w:ascii="Times New Roman" w:eastAsia="Calibri" w:hAnsi="Times New Roman" w:cs="Times New Roman"/>
          <w:sz w:val="28"/>
          <w:szCs w:val="28"/>
          <w:shd w:val="clear" w:color="auto" w:fill="FFFFFF"/>
        </w:rPr>
        <w:t>АДОУ организована целенаправленная работа медико-педагогического</w:t>
      </w:r>
      <w:r w:rsidRPr="00B91428">
        <w:rPr>
          <w:rFonts w:ascii="Times New Roman" w:eastAsia="Calibri" w:hAnsi="Times New Roman" w:cs="Times New Roman"/>
          <w:sz w:val="28"/>
          <w:szCs w:val="28"/>
          <w:shd w:val="clear" w:color="auto" w:fill="FFFFFF"/>
        </w:rPr>
        <w:t xml:space="preserve"> консилиума ДО</w:t>
      </w:r>
      <w:r w:rsidR="00A04B57">
        <w:rPr>
          <w:rFonts w:ascii="Times New Roman" w:eastAsia="Calibri" w:hAnsi="Times New Roman" w:cs="Times New Roman"/>
          <w:sz w:val="28"/>
          <w:szCs w:val="28"/>
          <w:shd w:val="clear" w:color="auto" w:fill="FFFFFF"/>
        </w:rPr>
        <w:t>О</w:t>
      </w:r>
      <w:r w:rsidRPr="00B91428">
        <w:rPr>
          <w:rFonts w:ascii="Times New Roman" w:eastAsia="Calibri" w:hAnsi="Times New Roman" w:cs="Times New Roman"/>
          <w:sz w:val="28"/>
          <w:szCs w:val="28"/>
          <w:shd w:val="clear" w:color="auto" w:fill="FFFFFF"/>
        </w:rPr>
        <w:t xml:space="preserve"> и МУ «Городская ПМПК»</w:t>
      </w:r>
      <w:r w:rsidR="00A04B57">
        <w:rPr>
          <w:rFonts w:ascii="Times New Roman" w:eastAsia="Calibri" w:hAnsi="Times New Roman" w:cs="Times New Roman"/>
          <w:sz w:val="28"/>
          <w:szCs w:val="28"/>
          <w:shd w:val="clear" w:color="auto" w:fill="FFFFFF"/>
        </w:rPr>
        <w:t>, что</w:t>
      </w:r>
      <w:r w:rsidRPr="00B91428">
        <w:rPr>
          <w:rFonts w:ascii="Times New Roman" w:eastAsia="Calibri" w:hAnsi="Times New Roman" w:cs="Times New Roman"/>
          <w:sz w:val="28"/>
          <w:szCs w:val="28"/>
          <w:shd w:val="clear" w:color="auto" w:fill="FFFFFF"/>
        </w:rPr>
        <w:t xml:space="preserve"> способствует своевременному выявлению детей с особыми образовательными потребностями и дает возможность обеспечить им необходимую социально-педагогическую и медико-социальную помощь.</w:t>
      </w:r>
    </w:p>
    <w:p w:rsidR="003A72D8" w:rsidRPr="00B91428" w:rsidRDefault="003A72D8" w:rsidP="003A72D8">
      <w:pPr>
        <w:widowControl w:val="0"/>
        <w:spacing w:after="0" w:line="100" w:lineRule="atLeast"/>
        <w:jc w:val="both"/>
        <w:rPr>
          <w:rFonts w:ascii="Times New Roman" w:eastAsia="Calibri" w:hAnsi="Times New Roman" w:cs="Times New Roman"/>
          <w:sz w:val="28"/>
          <w:szCs w:val="28"/>
          <w:shd w:val="clear" w:color="auto" w:fill="FFFFFF"/>
        </w:rPr>
      </w:pPr>
      <w:r w:rsidRPr="00B91428">
        <w:rPr>
          <w:rFonts w:ascii="Times New Roman" w:eastAsia="Calibri" w:hAnsi="Times New Roman" w:cs="Times New Roman"/>
          <w:sz w:val="28"/>
          <w:szCs w:val="28"/>
          <w:shd w:val="clear" w:color="auto" w:fill="FFFFFF"/>
        </w:rPr>
        <w:t xml:space="preserve">Взаимодействие осуществляется в соответствии с договором </w:t>
      </w:r>
      <w:r w:rsidRPr="00A34C37">
        <w:rPr>
          <w:rFonts w:ascii="Times New Roman" w:eastAsia="Calibri" w:hAnsi="Times New Roman" w:cs="Times New Roman"/>
          <w:sz w:val="28"/>
          <w:szCs w:val="28"/>
          <w:shd w:val="clear" w:color="auto" w:fill="FFFFFF"/>
        </w:rPr>
        <w:t>от 15.10.2017</w:t>
      </w:r>
    </w:p>
    <w:p w:rsidR="00A04B57" w:rsidRDefault="00A04B57" w:rsidP="003A72D8">
      <w:pPr>
        <w:widowControl w:val="0"/>
        <w:spacing w:after="0" w:line="100" w:lineRule="atLeast"/>
        <w:jc w:val="center"/>
        <w:rPr>
          <w:rFonts w:ascii="Times New Roman" w:eastAsia="Calibri" w:hAnsi="Times New Roman" w:cs="Tahoma"/>
          <w:b/>
          <w:sz w:val="28"/>
          <w:szCs w:val="28"/>
        </w:rPr>
      </w:pPr>
    </w:p>
    <w:p w:rsidR="003A72D8" w:rsidRDefault="003A72D8" w:rsidP="003A72D8">
      <w:pPr>
        <w:widowControl w:val="0"/>
        <w:spacing w:after="0" w:line="100" w:lineRule="atLeast"/>
        <w:jc w:val="both"/>
        <w:rPr>
          <w:rFonts w:ascii="Times New Roman" w:eastAsia="Calibri" w:hAnsi="Times New Roman" w:cs="Tahoma"/>
          <w:b/>
          <w:sz w:val="28"/>
          <w:szCs w:val="28"/>
        </w:rPr>
      </w:pPr>
    </w:p>
    <w:p w:rsidR="00A34C37" w:rsidRDefault="00A34C37" w:rsidP="003A72D8">
      <w:pPr>
        <w:widowControl w:val="0"/>
        <w:spacing w:after="0" w:line="100" w:lineRule="atLeast"/>
        <w:jc w:val="both"/>
        <w:rPr>
          <w:rFonts w:ascii="Times New Roman" w:eastAsia="Calibri" w:hAnsi="Times New Roman" w:cs="Tahoma"/>
          <w:b/>
          <w:sz w:val="28"/>
          <w:szCs w:val="28"/>
        </w:rPr>
      </w:pPr>
    </w:p>
    <w:p w:rsidR="00A34C37" w:rsidRDefault="00A34C37" w:rsidP="003A72D8">
      <w:pPr>
        <w:widowControl w:val="0"/>
        <w:spacing w:after="0" w:line="100" w:lineRule="atLeast"/>
        <w:jc w:val="both"/>
        <w:rPr>
          <w:rFonts w:ascii="Times New Roman" w:eastAsia="Calibri" w:hAnsi="Times New Roman" w:cs="Tahoma"/>
          <w:b/>
          <w:sz w:val="28"/>
          <w:szCs w:val="28"/>
        </w:rPr>
      </w:pPr>
    </w:p>
    <w:p w:rsidR="00A34C37" w:rsidRDefault="00A34C37" w:rsidP="003A72D8">
      <w:pPr>
        <w:widowControl w:val="0"/>
        <w:spacing w:after="0" w:line="100" w:lineRule="atLeast"/>
        <w:jc w:val="both"/>
        <w:rPr>
          <w:rFonts w:ascii="Times New Roman" w:eastAsia="Calibri" w:hAnsi="Times New Roman" w:cs="Tahoma"/>
          <w:b/>
          <w:sz w:val="28"/>
          <w:szCs w:val="28"/>
        </w:rPr>
      </w:pPr>
    </w:p>
    <w:p w:rsidR="00A34C37" w:rsidRDefault="00A34C37" w:rsidP="003A72D8">
      <w:pPr>
        <w:widowControl w:val="0"/>
        <w:spacing w:after="0" w:line="100" w:lineRule="atLeast"/>
        <w:jc w:val="both"/>
        <w:rPr>
          <w:rFonts w:ascii="Times New Roman" w:eastAsia="Calibri" w:hAnsi="Times New Roman" w:cs="Tahoma"/>
          <w:b/>
          <w:sz w:val="28"/>
          <w:szCs w:val="28"/>
        </w:rPr>
      </w:pPr>
    </w:p>
    <w:p w:rsidR="00A34C37" w:rsidRDefault="00A34C37" w:rsidP="003A72D8">
      <w:pPr>
        <w:widowControl w:val="0"/>
        <w:spacing w:after="0" w:line="100" w:lineRule="atLeast"/>
        <w:jc w:val="both"/>
        <w:rPr>
          <w:rFonts w:ascii="Times New Roman" w:eastAsia="Calibri" w:hAnsi="Times New Roman" w:cs="Tahoma"/>
          <w:b/>
          <w:sz w:val="28"/>
          <w:szCs w:val="28"/>
        </w:rPr>
      </w:pPr>
    </w:p>
    <w:p w:rsidR="00A34C37" w:rsidRDefault="00A34C37" w:rsidP="003A72D8">
      <w:pPr>
        <w:widowControl w:val="0"/>
        <w:spacing w:after="0" w:line="100" w:lineRule="atLeast"/>
        <w:jc w:val="both"/>
        <w:rPr>
          <w:rFonts w:ascii="Times New Roman" w:eastAsia="Calibri" w:hAnsi="Times New Roman" w:cs="Tahoma"/>
          <w:b/>
          <w:sz w:val="28"/>
          <w:szCs w:val="28"/>
        </w:rPr>
      </w:pPr>
    </w:p>
    <w:p w:rsidR="00A34C37" w:rsidRDefault="00A34C37" w:rsidP="003A72D8">
      <w:pPr>
        <w:widowControl w:val="0"/>
        <w:spacing w:after="0" w:line="100" w:lineRule="atLeast"/>
        <w:jc w:val="both"/>
        <w:rPr>
          <w:rFonts w:ascii="Times New Roman" w:eastAsia="Calibri" w:hAnsi="Times New Roman" w:cs="Tahoma"/>
          <w:b/>
          <w:sz w:val="28"/>
          <w:szCs w:val="28"/>
        </w:rPr>
      </w:pPr>
    </w:p>
    <w:p w:rsidR="00A34C37" w:rsidRDefault="00A34C37" w:rsidP="003A72D8">
      <w:pPr>
        <w:widowControl w:val="0"/>
        <w:spacing w:after="0" w:line="100" w:lineRule="atLeast"/>
        <w:jc w:val="both"/>
        <w:rPr>
          <w:rFonts w:ascii="Times New Roman" w:eastAsia="Calibri" w:hAnsi="Times New Roman" w:cs="Tahoma"/>
          <w:b/>
          <w:sz w:val="28"/>
          <w:szCs w:val="28"/>
        </w:rPr>
      </w:pPr>
    </w:p>
    <w:p w:rsidR="00A34C37" w:rsidRDefault="00A34C37" w:rsidP="003A72D8">
      <w:pPr>
        <w:widowControl w:val="0"/>
        <w:spacing w:after="0" w:line="100" w:lineRule="atLeast"/>
        <w:jc w:val="both"/>
        <w:rPr>
          <w:rFonts w:ascii="Times New Roman" w:eastAsia="Calibri" w:hAnsi="Times New Roman" w:cs="Tahoma"/>
          <w:b/>
          <w:sz w:val="28"/>
          <w:szCs w:val="28"/>
        </w:rPr>
      </w:pPr>
    </w:p>
    <w:p w:rsidR="00A34C37" w:rsidRDefault="00A34C37" w:rsidP="003A72D8">
      <w:pPr>
        <w:widowControl w:val="0"/>
        <w:spacing w:after="0" w:line="100" w:lineRule="atLeast"/>
        <w:jc w:val="both"/>
        <w:rPr>
          <w:rFonts w:ascii="Times New Roman" w:eastAsia="Calibri" w:hAnsi="Times New Roman" w:cs="Tahoma"/>
          <w:b/>
          <w:sz w:val="28"/>
          <w:szCs w:val="28"/>
        </w:rPr>
        <w:sectPr w:rsidR="00A34C37" w:rsidSect="00B94F61">
          <w:type w:val="continuous"/>
          <w:pgSz w:w="11906" w:h="16838"/>
          <w:pgMar w:top="1134" w:right="851" w:bottom="1134" w:left="1701" w:header="624" w:footer="0" w:gutter="0"/>
          <w:cols w:space="708"/>
          <w:docGrid w:linePitch="360"/>
        </w:sectPr>
      </w:pPr>
    </w:p>
    <w:p w:rsidR="00A34C37" w:rsidRPr="00076EEE" w:rsidRDefault="00A34C37" w:rsidP="00A34C37">
      <w:pPr>
        <w:spacing w:after="0" w:line="240" w:lineRule="auto"/>
        <w:jc w:val="center"/>
        <w:rPr>
          <w:rFonts w:ascii="Times New Roman" w:hAnsi="Times New Roman" w:cs="Times New Roman"/>
          <w:b/>
          <w:sz w:val="28"/>
          <w:szCs w:val="28"/>
        </w:rPr>
      </w:pPr>
      <w:r w:rsidRPr="00076EEE">
        <w:rPr>
          <w:rFonts w:ascii="Times New Roman" w:hAnsi="Times New Roman" w:cs="Times New Roman"/>
          <w:b/>
          <w:sz w:val="28"/>
          <w:szCs w:val="28"/>
        </w:rPr>
        <w:lastRenderedPageBreak/>
        <w:t>ПЛАН</w:t>
      </w:r>
    </w:p>
    <w:p w:rsidR="00A34C37" w:rsidRPr="00076EEE" w:rsidRDefault="00A34C37" w:rsidP="00A34C37">
      <w:pPr>
        <w:spacing w:after="0" w:line="240" w:lineRule="auto"/>
        <w:jc w:val="center"/>
        <w:rPr>
          <w:rFonts w:ascii="Times New Roman" w:hAnsi="Times New Roman" w:cs="Times New Roman"/>
          <w:b/>
          <w:sz w:val="28"/>
          <w:szCs w:val="28"/>
        </w:rPr>
      </w:pPr>
      <w:r w:rsidRPr="00076EEE">
        <w:rPr>
          <w:rFonts w:ascii="Times New Roman" w:hAnsi="Times New Roman" w:cs="Times New Roman"/>
          <w:b/>
          <w:sz w:val="28"/>
          <w:szCs w:val="28"/>
        </w:rPr>
        <w:t xml:space="preserve">работы медико-педагогического консилиума МАДОУ «Центр развития ребенка - детский сад №90» </w:t>
      </w:r>
    </w:p>
    <w:p w:rsidR="00A34C37" w:rsidRPr="00076EEE" w:rsidRDefault="00757433" w:rsidP="00A34C3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на 2021-2022</w:t>
      </w:r>
      <w:r w:rsidR="00A34C37" w:rsidRPr="00076EEE">
        <w:rPr>
          <w:rFonts w:ascii="Times New Roman" w:hAnsi="Times New Roman" w:cs="Times New Roman"/>
          <w:b/>
          <w:sz w:val="28"/>
          <w:szCs w:val="28"/>
        </w:rPr>
        <w:t xml:space="preserve"> учебный год</w:t>
      </w:r>
    </w:p>
    <w:tbl>
      <w:tblPr>
        <w:tblpPr w:leftFromText="180" w:rightFromText="180" w:vertAnchor="text" w:horzAnchor="page" w:tblpX="1141" w:tblpY="31"/>
        <w:tblOverlap w:val="never"/>
        <w:tblW w:w="15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9923"/>
        <w:gridCol w:w="1843"/>
        <w:gridCol w:w="2685"/>
      </w:tblGrid>
      <w:tr w:rsidR="00757433" w:rsidRPr="00076EEE" w:rsidTr="0009677C">
        <w:tc>
          <w:tcPr>
            <w:tcW w:w="675" w:type="dxa"/>
          </w:tcPr>
          <w:p w:rsidR="00757433" w:rsidRPr="00076EEE" w:rsidRDefault="00757433" w:rsidP="00757433">
            <w:pPr>
              <w:spacing w:after="0" w:line="240" w:lineRule="auto"/>
              <w:jc w:val="center"/>
              <w:rPr>
                <w:rFonts w:ascii="Times New Roman" w:hAnsi="Times New Roman" w:cs="Times New Roman"/>
                <w:b/>
                <w:sz w:val="28"/>
                <w:szCs w:val="28"/>
              </w:rPr>
            </w:pPr>
            <w:r w:rsidRPr="00076EEE">
              <w:rPr>
                <w:rFonts w:ascii="Times New Roman" w:hAnsi="Times New Roman" w:cs="Times New Roman"/>
                <w:b/>
                <w:sz w:val="28"/>
                <w:szCs w:val="28"/>
              </w:rPr>
              <w:t>№</w:t>
            </w:r>
          </w:p>
        </w:tc>
        <w:tc>
          <w:tcPr>
            <w:tcW w:w="9923" w:type="dxa"/>
          </w:tcPr>
          <w:p w:rsidR="00757433" w:rsidRPr="00076EEE" w:rsidRDefault="00757433" w:rsidP="00757433">
            <w:pPr>
              <w:spacing w:after="0" w:line="240" w:lineRule="auto"/>
              <w:jc w:val="center"/>
              <w:rPr>
                <w:rFonts w:ascii="Times New Roman" w:hAnsi="Times New Roman" w:cs="Times New Roman"/>
                <w:b/>
                <w:sz w:val="28"/>
                <w:szCs w:val="28"/>
              </w:rPr>
            </w:pPr>
            <w:r w:rsidRPr="00076EEE">
              <w:rPr>
                <w:rFonts w:ascii="Times New Roman" w:hAnsi="Times New Roman" w:cs="Times New Roman"/>
                <w:b/>
                <w:sz w:val="28"/>
                <w:szCs w:val="28"/>
              </w:rPr>
              <w:t>Наименование</w:t>
            </w:r>
          </w:p>
        </w:tc>
        <w:tc>
          <w:tcPr>
            <w:tcW w:w="1843" w:type="dxa"/>
          </w:tcPr>
          <w:p w:rsidR="00757433" w:rsidRPr="00076EEE" w:rsidRDefault="00757433" w:rsidP="00757433">
            <w:pPr>
              <w:spacing w:after="0" w:line="240" w:lineRule="auto"/>
              <w:jc w:val="center"/>
              <w:rPr>
                <w:rFonts w:ascii="Times New Roman" w:hAnsi="Times New Roman" w:cs="Times New Roman"/>
                <w:b/>
                <w:sz w:val="28"/>
                <w:szCs w:val="28"/>
              </w:rPr>
            </w:pPr>
            <w:r w:rsidRPr="00076EEE">
              <w:rPr>
                <w:rFonts w:ascii="Times New Roman" w:hAnsi="Times New Roman" w:cs="Times New Roman"/>
                <w:b/>
                <w:sz w:val="28"/>
                <w:szCs w:val="28"/>
              </w:rPr>
              <w:t xml:space="preserve">Сроки </w:t>
            </w:r>
          </w:p>
        </w:tc>
        <w:tc>
          <w:tcPr>
            <w:tcW w:w="2685" w:type="dxa"/>
          </w:tcPr>
          <w:p w:rsidR="00757433" w:rsidRPr="00076EEE" w:rsidRDefault="00757433" w:rsidP="00757433">
            <w:pPr>
              <w:spacing w:after="0" w:line="240" w:lineRule="auto"/>
              <w:jc w:val="center"/>
              <w:rPr>
                <w:rFonts w:ascii="Times New Roman" w:hAnsi="Times New Roman" w:cs="Times New Roman"/>
                <w:b/>
                <w:sz w:val="28"/>
                <w:szCs w:val="28"/>
              </w:rPr>
            </w:pPr>
            <w:r w:rsidRPr="00076EEE">
              <w:rPr>
                <w:rFonts w:ascii="Times New Roman" w:hAnsi="Times New Roman" w:cs="Times New Roman"/>
                <w:b/>
                <w:sz w:val="28"/>
                <w:szCs w:val="28"/>
              </w:rPr>
              <w:t>Ответственный</w:t>
            </w:r>
          </w:p>
        </w:tc>
      </w:tr>
      <w:tr w:rsidR="00757433" w:rsidRPr="00076EEE" w:rsidTr="0009677C">
        <w:tc>
          <w:tcPr>
            <w:tcW w:w="675" w:type="dxa"/>
          </w:tcPr>
          <w:p w:rsidR="00757433" w:rsidRDefault="00757433" w:rsidP="00757433">
            <w:pPr>
              <w:spacing w:after="0" w:line="240" w:lineRule="auto"/>
              <w:ind w:left="2025" w:hanging="2025"/>
              <w:rPr>
                <w:rFonts w:ascii="Times New Roman" w:hAnsi="Times New Roman" w:cs="Times New Roman"/>
                <w:sz w:val="28"/>
                <w:szCs w:val="28"/>
              </w:rPr>
            </w:pPr>
            <w:r w:rsidRPr="00076EEE">
              <w:rPr>
                <w:rFonts w:ascii="Times New Roman" w:hAnsi="Times New Roman" w:cs="Times New Roman"/>
                <w:sz w:val="28"/>
                <w:szCs w:val="28"/>
              </w:rPr>
              <w:t>1</w:t>
            </w:r>
          </w:p>
          <w:p w:rsidR="00757433" w:rsidRPr="00076EEE" w:rsidRDefault="00757433" w:rsidP="00757433">
            <w:pPr>
              <w:spacing w:after="0" w:line="240" w:lineRule="auto"/>
              <w:ind w:left="2025" w:hanging="2025"/>
              <w:rPr>
                <w:rFonts w:ascii="Times New Roman" w:hAnsi="Times New Roman" w:cs="Times New Roman"/>
                <w:sz w:val="28"/>
                <w:szCs w:val="28"/>
              </w:rPr>
            </w:pPr>
          </w:p>
        </w:tc>
        <w:tc>
          <w:tcPr>
            <w:tcW w:w="9923" w:type="dxa"/>
          </w:tcPr>
          <w:p w:rsidR="00757433" w:rsidRPr="00AD0CF1" w:rsidRDefault="00757433" w:rsidP="00757433">
            <w:pPr>
              <w:tabs>
                <w:tab w:val="left" w:pos="1980"/>
              </w:tabs>
              <w:spacing w:after="0" w:line="240" w:lineRule="auto"/>
              <w:jc w:val="center"/>
              <w:rPr>
                <w:rFonts w:ascii="Times New Roman" w:hAnsi="Times New Roman" w:cs="Times New Roman"/>
                <w:b/>
                <w:sz w:val="28"/>
                <w:szCs w:val="28"/>
                <w:u w:val="single"/>
              </w:rPr>
            </w:pPr>
            <w:r w:rsidRPr="00AD0CF1">
              <w:rPr>
                <w:rFonts w:ascii="Times New Roman" w:hAnsi="Times New Roman" w:cs="Times New Roman"/>
                <w:b/>
                <w:sz w:val="28"/>
                <w:szCs w:val="28"/>
                <w:u w:val="single"/>
              </w:rPr>
              <w:t>Заседание ППк №1</w:t>
            </w:r>
          </w:p>
          <w:p w:rsidR="00757433" w:rsidRDefault="00757433" w:rsidP="0075743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Организационное заседание:</w:t>
            </w:r>
          </w:p>
          <w:p w:rsidR="00757433" w:rsidRDefault="00757433" w:rsidP="0075743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утверждение плана работы ППк;</w:t>
            </w:r>
          </w:p>
          <w:p w:rsidR="00757433" w:rsidRDefault="00757433" w:rsidP="007574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утверждение состава ППк.</w:t>
            </w:r>
          </w:p>
          <w:p w:rsidR="00757433" w:rsidRDefault="00757433" w:rsidP="0075743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первичных документов:</w:t>
            </w:r>
          </w:p>
          <w:p w:rsidR="00757433" w:rsidRDefault="00757433" w:rsidP="0075743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офомление журнала записей детей на ППк;</w:t>
            </w:r>
          </w:p>
          <w:p w:rsidR="00757433" w:rsidRDefault="00757433" w:rsidP="0075743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оформление журнала регистрации заключений и рекомендаций специалистов ;</w:t>
            </w:r>
          </w:p>
          <w:p w:rsidR="00757433" w:rsidRPr="00076EEE" w:rsidRDefault="00757433" w:rsidP="0075743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составление графика заседаний ППк.</w:t>
            </w:r>
          </w:p>
        </w:tc>
        <w:tc>
          <w:tcPr>
            <w:tcW w:w="1843" w:type="dxa"/>
          </w:tcPr>
          <w:p w:rsidR="00757433" w:rsidRPr="00076EEE" w:rsidRDefault="00757433" w:rsidP="00757433">
            <w:pPr>
              <w:spacing w:after="0" w:line="240" w:lineRule="auto"/>
              <w:jc w:val="center"/>
              <w:rPr>
                <w:rFonts w:ascii="Times New Roman" w:hAnsi="Times New Roman" w:cs="Times New Roman"/>
                <w:sz w:val="28"/>
                <w:szCs w:val="28"/>
              </w:rPr>
            </w:pPr>
            <w:r w:rsidRPr="00076EEE">
              <w:rPr>
                <w:rFonts w:ascii="Times New Roman" w:hAnsi="Times New Roman" w:cs="Times New Roman"/>
                <w:sz w:val="28"/>
                <w:szCs w:val="28"/>
              </w:rPr>
              <w:t xml:space="preserve">Сентябрь </w:t>
            </w:r>
          </w:p>
          <w:p w:rsidR="00757433" w:rsidRPr="00076EEE" w:rsidRDefault="00757433" w:rsidP="00757433">
            <w:pPr>
              <w:spacing w:after="0" w:line="240" w:lineRule="auto"/>
              <w:jc w:val="center"/>
              <w:rPr>
                <w:rFonts w:ascii="Times New Roman" w:hAnsi="Times New Roman" w:cs="Times New Roman"/>
                <w:sz w:val="28"/>
                <w:szCs w:val="28"/>
              </w:rPr>
            </w:pPr>
          </w:p>
          <w:p w:rsidR="00757433" w:rsidRPr="00076EEE" w:rsidRDefault="00757433" w:rsidP="00757433">
            <w:pPr>
              <w:spacing w:after="0" w:line="240" w:lineRule="auto"/>
              <w:jc w:val="center"/>
              <w:rPr>
                <w:rFonts w:ascii="Times New Roman" w:hAnsi="Times New Roman" w:cs="Times New Roman"/>
                <w:sz w:val="28"/>
                <w:szCs w:val="28"/>
              </w:rPr>
            </w:pPr>
          </w:p>
        </w:tc>
        <w:tc>
          <w:tcPr>
            <w:tcW w:w="2685" w:type="dxa"/>
          </w:tcPr>
          <w:p w:rsidR="00757433" w:rsidRPr="00076EEE" w:rsidRDefault="00757433" w:rsidP="00757433">
            <w:pPr>
              <w:spacing w:after="0" w:line="240" w:lineRule="auto"/>
              <w:rPr>
                <w:rFonts w:ascii="Times New Roman" w:hAnsi="Times New Roman" w:cs="Times New Roman"/>
                <w:sz w:val="28"/>
                <w:szCs w:val="28"/>
              </w:rPr>
            </w:pPr>
            <w:r>
              <w:rPr>
                <w:rFonts w:ascii="Times New Roman" w:hAnsi="Times New Roman" w:cs="Times New Roman"/>
                <w:sz w:val="28"/>
                <w:szCs w:val="28"/>
              </w:rPr>
              <w:t>Председатель П</w:t>
            </w:r>
            <w:r w:rsidRPr="00076EEE">
              <w:rPr>
                <w:rFonts w:ascii="Times New Roman" w:hAnsi="Times New Roman" w:cs="Times New Roman"/>
                <w:sz w:val="28"/>
                <w:szCs w:val="28"/>
              </w:rPr>
              <w:t>Пк</w:t>
            </w:r>
          </w:p>
        </w:tc>
      </w:tr>
      <w:tr w:rsidR="00757433" w:rsidRPr="00076EEE" w:rsidTr="0009677C">
        <w:tc>
          <w:tcPr>
            <w:tcW w:w="675" w:type="dxa"/>
          </w:tcPr>
          <w:p w:rsidR="00757433" w:rsidRPr="00076EEE" w:rsidRDefault="00757433" w:rsidP="00757433">
            <w:pPr>
              <w:tabs>
                <w:tab w:val="left" w:pos="1980"/>
              </w:tabs>
              <w:spacing w:after="0" w:line="240" w:lineRule="auto"/>
              <w:rPr>
                <w:rFonts w:ascii="Times New Roman" w:hAnsi="Times New Roman" w:cs="Times New Roman"/>
                <w:sz w:val="28"/>
                <w:szCs w:val="28"/>
              </w:rPr>
            </w:pPr>
            <w:r>
              <w:rPr>
                <w:rFonts w:ascii="Times New Roman" w:hAnsi="Times New Roman" w:cs="Times New Roman"/>
                <w:sz w:val="28"/>
                <w:szCs w:val="28"/>
              </w:rPr>
              <w:t>2</w:t>
            </w:r>
          </w:p>
        </w:tc>
        <w:tc>
          <w:tcPr>
            <w:tcW w:w="9923" w:type="dxa"/>
          </w:tcPr>
          <w:p w:rsidR="00757433" w:rsidRPr="00AD0CF1" w:rsidRDefault="00757433" w:rsidP="00757433">
            <w:pPr>
              <w:tabs>
                <w:tab w:val="left" w:pos="1980"/>
              </w:tabs>
              <w:spacing w:after="0" w:line="240" w:lineRule="auto"/>
              <w:jc w:val="center"/>
              <w:rPr>
                <w:rFonts w:ascii="Times New Roman" w:hAnsi="Times New Roman" w:cs="Times New Roman"/>
                <w:b/>
                <w:sz w:val="28"/>
                <w:szCs w:val="28"/>
                <w:u w:val="single"/>
              </w:rPr>
            </w:pPr>
            <w:r w:rsidRPr="00AD0CF1">
              <w:rPr>
                <w:rFonts w:ascii="Times New Roman" w:hAnsi="Times New Roman" w:cs="Times New Roman"/>
                <w:b/>
                <w:sz w:val="28"/>
                <w:szCs w:val="28"/>
                <w:u w:val="single"/>
              </w:rPr>
              <w:t>Заседание П</w:t>
            </w:r>
            <w:r>
              <w:rPr>
                <w:rFonts w:ascii="Times New Roman" w:hAnsi="Times New Roman" w:cs="Times New Roman"/>
                <w:b/>
                <w:sz w:val="28"/>
                <w:szCs w:val="28"/>
                <w:u w:val="single"/>
              </w:rPr>
              <w:t>Пк №2</w:t>
            </w:r>
          </w:p>
          <w:p w:rsidR="00757433" w:rsidRDefault="00757433" w:rsidP="00757433">
            <w:pPr>
              <w:tabs>
                <w:tab w:val="left" w:pos="1980"/>
              </w:tabs>
              <w:spacing w:after="0" w:line="240" w:lineRule="auto"/>
              <w:rPr>
                <w:rFonts w:ascii="Times New Roman" w:hAnsi="Times New Roman" w:cs="Times New Roman"/>
                <w:sz w:val="28"/>
                <w:szCs w:val="28"/>
              </w:rPr>
            </w:pPr>
            <w:r>
              <w:rPr>
                <w:rFonts w:ascii="Times New Roman" w:hAnsi="Times New Roman" w:cs="Times New Roman"/>
                <w:sz w:val="28"/>
                <w:szCs w:val="28"/>
              </w:rPr>
              <w:t>- Комплексная диагностика</w:t>
            </w:r>
            <w:r w:rsidRPr="00076EEE">
              <w:rPr>
                <w:rFonts w:ascii="Times New Roman" w:hAnsi="Times New Roman" w:cs="Times New Roman"/>
                <w:sz w:val="28"/>
                <w:szCs w:val="28"/>
              </w:rPr>
              <w:t xml:space="preserve">  вновь прибывших детей старших и подготовительных групп.  </w:t>
            </w:r>
          </w:p>
          <w:p w:rsidR="00757433" w:rsidRDefault="00757433" w:rsidP="0075743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Договор между ДОО и родителями (законными представителями) .</w:t>
            </w:r>
          </w:p>
          <w:p w:rsidR="00757433" w:rsidRDefault="00757433" w:rsidP="0075743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Заявление о согласии родителей (законных представителей) на обследование ребёнка;</w:t>
            </w:r>
          </w:p>
          <w:p w:rsidR="00757433" w:rsidRPr="00076EEE" w:rsidRDefault="00757433" w:rsidP="00757433">
            <w:pPr>
              <w:tabs>
                <w:tab w:val="left" w:pos="1980"/>
              </w:tabs>
              <w:spacing w:after="0" w:line="240" w:lineRule="auto"/>
              <w:rPr>
                <w:rFonts w:ascii="Times New Roman" w:hAnsi="Times New Roman" w:cs="Times New Roman"/>
                <w:sz w:val="28"/>
                <w:szCs w:val="28"/>
              </w:rPr>
            </w:pPr>
          </w:p>
        </w:tc>
        <w:tc>
          <w:tcPr>
            <w:tcW w:w="1843" w:type="dxa"/>
          </w:tcPr>
          <w:p w:rsidR="00757433" w:rsidRPr="00076EEE" w:rsidRDefault="00757433" w:rsidP="00757433">
            <w:pPr>
              <w:spacing w:after="0" w:line="240" w:lineRule="auto"/>
              <w:jc w:val="center"/>
              <w:rPr>
                <w:rFonts w:ascii="Times New Roman" w:hAnsi="Times New Roman" w:cs="Times New Roman"/>
                <w:sz w:val="28"/>
                <w:szCs w:val="28"/>
              </w:rPr>
            </w:pPr>
            <w:r w:rsidRPr="00076EEE">
              <w:rPr>
                <w:rFonts w:ascii="Times New Roman" w:hAnsi="Times New Roman" w:cs="Times New Roman"/>
                <w:sz w:val="28"/>
                <w:szCs w:val="28"/>
              </w:rPr>
              <w:t xml:space="preserve">Октябрь </w:t>
            </w:r>
          </w:p>
        </w:tc>
        <w:tc>
          <w:tcPr>
            <w:tcW w:w="2685" w:type="dxa"/>
          </w:tcPr>
          <w:p w:rsidR="00757433" w:rsidRPr="00076EEE" w:rsidRDefault="00757433" w:rsidP="0075743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Председатель П</w:t>
            </w:r>
            <w:r w:rsidRPr="00076EEE">
              <w:rPr>
                <w:rFonts w:ascii="Times New Roman" w:hAnsi="Times New Roman" w:cs="Times New Roman"/>
                <w:sz w:val="28"/>
                <w:szCs w:val="28"/>
              </w:rPr>
              <w:t>Пк</w:t>
            </w:r>
          </w:p>
        </w:tc>
      </w:tr>
      <w:tr w:rsidR="00757433" w:rsidRPr="00076EEE" w:rsidTr="0009677C">
        <w:tc>
          <w:tcPr>
            <w:tcW w:w="675" w:type="dxa"/>
          </w:tcPr>
          <w:p w:rsidR="00757433" w:rsidRPr="00076EEE" w:rsidRDefault="00757433" w:rsidP="00757433">
            <w:pPr>
              <w:tabs>
                <w:tab w:val="left" w:pos="1980"/>
              </w:tabs>
              <w:spacing w:after="0" w:line="240" w:lineRule="auto"/>
              <w:rPr>
                <w:rFonts w:ascii="Times New Roman" w:hAnsi="Times New Roman" w:cs="Times New Roman"/>
                <w:sz w:val="28"/>
                <w:szCs w:val="28"/>
              </w:rPr>
            </w:pPr>
            <w:r>
              <w:rPr>
                <w:rFonts w:ascii="Times New Roman" w:hAnsi="Times New Roman" w:cs="Times New Roman"/>
                <w:sz w:val="28"/>
                <w:szCs w:val="28"/>
              </w:rPr>
              <w:t>3</w:t>
            </w:r>
          </w:p>
        </w:tc>
        <w:tc>
          <w:tcPr>
            <w:tcW w:w="9923" w:type="dxa"/>
          </w:tcPr>
          <w:p w:rsidR="00757433" w:rsidRPr="00AD0CF1" w:rsidRDefault="00757433" w:rsidP="00757433">
            <w:pPr>
              <w:tabs>
                <w:tab w:val="left" w:pos="1980"/>
              </w:tabs>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Заседание ППк №3</w:t>
            </w:r>
          </w:p>
          <w:p w:rsidR="00757433" w:rsidRDefault="00757433" w:rsidP="00757433">
            <w:pPr>
              <w:tabs>
                <w:tab w:val="left" w:pos="1980"/>
              </w:tabs>
              <w:spacing w:after="0" w:line="240" w:lineRule="auto"/>
              <w:rPr>
                <w:rFonts w:ascii="Times New Roman" w:hAnsi="Times New Roman" w:cs="Times New Roman"/>
                <w:sz w:val="28"/>
                <w:szCs w:val="28"/>
              </w:rPr>
            </w:pPr>
            <w:r>
              <w:rPr>
                <w:rFonts w:ascii="Times New Roman" w:hAnsi="Times New Roman" w:cs="Times New Roman"/>
                <w:sz w:val="28"/>
                <w:szCs w:val="28"/>
              </w:rPr>
              <w:t>- Результаты комплексной диагностики  прибывших детей;</w:t>
            </w:r>
          </w:p>
          <w:p w:rsidR="00757433" w:rsidRDefault="00757433" w:rsidP="00757433">
            <w:pPr>
              <w:tabs>
                <w:tab w:val="left" w:pos="1980"/>
              </w:tabs>
              <w:spacing w:after="0" w:line="240" w:lineRule="auto"/>
              <w:rPr>
                <w:rFonts w:ascii="Times New Roman" w:hAnsi="Times New Roman" w:cs="Times New Roman"/>
                <w:sz w:val="28"/>
                <w:szCs w:val="28"/>
              </w:rPr>
            </w:pPr>
            <w:r>
              <w:rPr>
                <w:rFonts w:ascii="Times New Roman" w:hAnsi="Times New Roman" w:cs="Times New Roman"/>
                <w:sz w:val="28"/>
                <w:szCs w:val="28"/>
              </w:rPr>
              <w:t>- Анализ представленных документов:</w:t>
            </w:r>
          </w:p>
          <w:p w:rsidR="00757433" w:rsidRDefault="00757433" w:rsidP="00757433">
            <w:pPr>
              <w:tabs>
                <w:tab w:val="left" w:pos="1980"/>
              </w:tabs>
              <w:spacing w:after="0" w:line="240" w:lineRule="auto"/>
              <w:rPr>
                <w:rFonts w:ascii="Times New Roman" w:hAnsi="Times New Roman" w:cs="Times New Roman"/>
                <w:sz w:val="28"/>
                <w:szCs w:val="28"/>
              </w:rPr>
            </w:pPr>
            <w:r>
              <w:rPr>
                <w:rFonts w:ascii="Times New Roman" w:hAnsi="Times New Roman" w:cs="Times New Roman"/>
                <w:sz w:val="28"/>
                <w:szCs w:val="28"/>
              </w:rPr>
              <w:t>1. Педагогическая характеристика.</w:t>
            </w:r>
          </w:p>
          <w:p w:rsidR="00757433" w:rsidRDefault="00757433" w:rsidP="00757433">
            <w:pPr>
              <w:tabs>
                <w:tab w:val="left" w:pos="1980"/>
              </w:tabs>
              <w:spacing w:after="0" w:line="240" w:lineRule="auto"/>
              <w:rPr>
                <w:rFonts w:ascii="Times New Roman" w:hAnsi="Times New Roman" w:cs="Times New Roman"/>
                <w:sz w:val="28"/>
                <w:szCs w:val="28"/>
              </w:rPr>
            </w:pPr>
            <w:r>
              <w:rPr>
                <w:rFonts w:ascii="Times New Roman" w:hAnsi="Times New Roman" w:cs="Times New Roman"/>
                <w:sz w:val="28"/>
                <w:szCs w:val="28"/>
              </w:rPr>
              <w:t>- Составление коллегиального заключения;</w:t>
            </w:r>
          </w:p>
          <w:p w:rsidR="00757433" w:rsidRDefault="00757433" w:rsidP="00757433">
            <w:pPr>
              <w:tabs>
                <w:tab w:val="left" w:pos="1980"/>
              </w:tabs>
              <w:spacing w:after="0" w:line="240" w:lineRule="auto"/>
              <w:rPr>
                <w:rFonts w:ascii="Times New Roman" w:hAnsi="Times New Roman" w:cs="Times New Roman"/>
                <w:sz w:val="28"/>
                <w:szCs w:val="28"/>
              </w:rPr>
            </w:pPr>
            <w:r>
              <w:rPr>
                <w:rFonts w:ascii="Times New Roman" w:hAnsi="Times New Roman" w:cs="Times New Roman"/>
                <w:sz w:val="28"/>
                <w:szCs w:val="28"/>
              </w:rPr>
              <w:t>- Разработка рекомендаций с учетом индивидуальных возможностей и особенностей ребенка;</w:t>
            </w:r>
          </w:p>
          <w:p w:rsidR="00757433" w:rsidRPr="00076EEE" w:rsidRDefault="00757433" w:rsidP="00757433">
            <w:pPr>
              <w:tabs>
                <w:tab w:val="left" w:pos="1980"/>
              </w:tabs>
              <w:spacing w:after="0" w:line="240" w:lineRule="auto"/>
              <w:rPr>
                <w:rFonts w:ascii="Times New Roman" w:hAnsi="Times New Roman" w:cs="Times New Roman"/>
                <w:sz w:val="28"/>
                <w:szCs w:val="28"/>
              </w:rPr>
            </w:pPr>
            <w:r>
              <w:rPr>
                <w:rFonts w:ascii="Times New Roman" w:hAnsi="Times New Roman" w:cs="Times New Roman"/>
                <w:sz w:val="28"/>
                <w:szCs w:val="28"/>
              </w:rPr>
              <w:t>- Выработка согласованных решений по созданию оптимальных условий для развития и обучения детей.</w:t>
            </w:r>
          </w:p>
        </w:tc>
        <w:tc>
          <w:tcPr>
            <w:tcW w:w="1843" w:type="dxa"/>
          </w:tcPr>
          <w:p w:rsidR="00757433" w:rsidRPr="00076EEE" w:rsidRDefault="00757433" w:rsidP="00757433">
            <w:pPr>
              <w:spacing w:after="0" w:line="240" w:lineRule="auto"/>
              <w:jc w:val="center"/>
              <w:rPr>
                <w:rFonts w:ascii="Times New Roman" w:hAnsi="Times New Roman" w:cs="Times New Roman"/>
                <w:sz w:val="28"/>
                <w:szCs w:val="28"/>
              </w:rPr>
            </w:pPr>
            <w:r w:rsidRPr="00076EEE">
              <w:rPr>
                <w:rFonts w:ascii="Times New Roman" w:hAnsi="Times New Roman" w:cs="Times New Roman"/>
                <w:sz w:val="28"/>
                <w:szCs w:val="28"/>
              </w:rPr>
              <w:t>Ноябрь</w:t>
            </w:r>
          </w:p>
        </w:tc>
        <w:tc>
          <w:tcPr>
            <w:tcW w:w="2685" w:type="dxa"/>
          </w:tcPr>
          <w:p w:rsidR="00757433" w:rsidRPr="00076EEE" w:rsidRDefault="00757433" w:rsidP="0075743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Председатель П</w:t>
            </w:r>
            <w:r w:rsidRPr="00076EEE">
              <w:rPr>
                <w:rFonts w:ascii="Times New Roman" w:hAnsi="Times New Roman" w:cs="Times New Roman"/>
                <w:sz w:val="28"/>
                <w:szCs w:val="28"/>
              </w:rPr>
              <w:t>Пк</w:t>
            </w:r>
          </w:p>
        </w:tc>
      </w:tr>
      <w:tr w:rsidR="00757433" w:rsidRPr="00076EEE" w:rsidTr="0009677C">
        <w:tc>
          <w:tcPr>
            <w:tcW w:w="675" w:type="dxa"/>
            <w:shd w:val="clear" w:color="auto" w:fill="FFFFFF"/>
          </w:tcPr>
          <w:p w:rsidR="00757433" w:rsidRPr="00076EEE" w:rsidRDefault="00757433" w:rsidP="0075743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4</w:t>
            </w:r>
          </w:p>
        </w:tc>
        <w:tc>
          <w:tcPr>
            <w:tcW w:w="9923" w:type="dxa"/>
            <w:shd w:val="clear" w:color="auto" w:fill="FFFFFF"/>
          </w:tcPr>
          <w:p w:rsidR="00757433" w:rsidRPr="00AD0CF1" w:rsidRDefault="00757433" w:rsidP="00757433">
            <w:pPr>
              <w:spacing w:after="0" w:line="240" w:lineRule="auto"/>
              <w:jc w:val="center"/>
              <w:rPr>
                <w:rFonts w:ascii="Times New Roman" w:hAnsi="Times New Roman" w:cs="Times New Roman"/>
                <w:b/>
                <w:sz w:val="28"/>
                <w:szCs w:val="28"/>
              </w:rPr>
            </w:pPr>
            <w:r w:rsidRPr="00AD0CF1">
              <w:rPr>
                <w:rFonts w:ascii="Times New Roman" w:hAnsi="Times New Roman" w:cs="Times New Roman"/>
                <w:b/>
                <w:sz w:val="28"/>
                <w:szCs w:val="28"/>
              </w:rPr>
              <w:t>Заседание П</w:t>
            </w:r>
            <w:r>
              <w:rPr>
                <w:rFonts w:ascii="Times New Roman" w:hAnsi="Times New Roman" w:cs="Times New Roman"/>
                <w:b/>
                <w:sz w:val="28"/>
                <w:szCs w:val="28"/>
              </w:rPr>
              <w:t>Пк №4</w:t>
            </w:r>
          </w:p>
          <w:p w:rsidR="00757433" w:rsidRDefault="00757433" w:rsidP="00757433">
            <w:pPr>
              <w:spacing w:after="0" w:line="240" w:lineRule="auto"/>
              <w:rPr>
                <w:rFonts w:ascii="Times New Roman" w:hAnsi="Times New Roman" w:cs="Times New Roman"/>
                <w:sz w:val="28"/>
                <w:szCs w:val="28"/>
              </w:rPr>
            </w:pPr>
            <w:r>
              <w:rPr>
                <w:rFonts w:ascii="Times New Roman" w:hAnsi="Times New Roman" w:cs="Times New Roman"/>
                <w:sz w:val="28"/>
                <w:szCs w:val="28"/>
              </w:rPr>
              <w:t>- Динамическая оценка состояния ребёнка;</w:t>
            </w:r>
          </w:p>
          <w:p w:rsidR="00757433" w:rsidRPr="00076EEE" w:rsidRDefault="00757433" w:rsidP="00757433">
            <w:pPr>
              <w:spacing w:after="0" w:line="240" w:lineRule="auto"/>
              <w:rPr>
                <w:rFonts w:ascii="Times New Roman" w:hAnsi="Times New Roman" w:cs="Times New Roman"/>
                <w:sz w:val="28"/>
                <w:szCs w:val="28"/>
              </w:rPr>
            </w:pPr>
            <w:r>
              <w:rPr>
                <w:rFonts w:ascii="Times New Roman" w:hAnsi="Times New Roman" w:cs="Times New Roman"/>
                <w:sz w:val="28"/>
                <w:szCs w:val="28"/>
              </w:rPr>
              <w:t>- Изменение и дополнение рекомендаций  по работе с детьми с низкой динамикой развития.</w:t>
            </w:r>
          </w:p>
        </w:tc>
        <w:tc>
          <w:tcPr>
            <w:tcW w:w="1843" w:type="dxa"/>
          </w:tcPr>
          <w:p w:rsidR="00757433" w:rsidRDefault="00757433" w:rsidP="00757433">
            <w:pPr>
              <w:spacing w:after="0" w:line="240" w:lineRule="auto"/>
              <w:jc w:val="center"/>
              <w:rPr>
                <w:rFonts w:ascii="Times New Roman" w:hAnsi="Times New Roman" w:cs="Times New Roman"/>
                <w:sz w:val="28"/>
                <w:szCs w:val="28"/>
              </w:rPr>
            </w:pPr>
            <w:r w:rsidRPr="00076EEE">
              <w:rPr>
                <w:rFonts w:ascii="Times New Roman" w:hAnsi="Times New Roman" w:cs="Times New Roman"/>
                <w:sz w:val="28"/>
                <w:szCs w:val="28"/>
              </w:rPr>
              <w:t xml:space="preserve">Январь </w:t>
            </w:r>
          </w:p>
          <w:p w:rsidR="00757433" w:rsidRPr="00076EEE" w:rsidRDefault="00757433" w:rsidP="00757433">
            <w:pPr>
              <w:spacing w:after="0" w:line="240" w:lineRule="auto"/>
              <w:jc w:val="center"/>
              <w:rPr>
                <w:rFonts w:ascii="Times New Roman" w:hAnsi="Times New Roman" w:cs="Times New Roman"/>
                <w:sz w:val="28"/>
                <w:szCs w:val="28"/>
              </w:rPr>
            </w:pPr>
          </w:p>
        </w:tc>
        <w:tc>
          <w:tcPr>
            <w:tcW w:w="2685" w:type="dxa"/>
          </w:tcPr>
          <w:p w:rsidR="00757433" w:rsidRPr="00076EEE" w:rsidRDefault="00757433" w:rsidP="0075743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Председатель П</w:t>
            </w:r>
            <w:r w:rsidRPr="00076EEE">
              <w:rPr>
                <w:rFonts w:ascii="Times New Roman" w:hAnsi="Times New Roman" w:cs="Times New Roman"/>
                <w:sz w:val="28"/>
                <w:szCs w:val="28"/>
              </w:rPr>
              <w:t>Пк</w:t>
            </w:r>
          </w:p>
        </w:tc>
      </w:tr>
      <w:tr w:rsidR="00757433" w:rsidRPr="00076EEE" w:rsidTr="0009677C">
        <w:tc>
          <w:tcPr>
            <w:tcW w:w="675" w:type="dxa"/>
          </w:tcPr>
          <w:p w:rsidR="00757433" w:rsidRPr="00076EEE" w:rsidRDefault="00757433" w:rsidP="0075743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p w:rsidR="00757433" w:rsidRPr="00076EEE" w:rsidRDefault="00757433" w:rsidP="00757433">
            <w:pPr>
              <w:spacing w:after="0" w:line="240" w:lineRule="auto"/>
              <w:jc w:val="center"/>
              <w:rPr>
                <w:rFonts w:ascii="Times New Roman" w:hAnsi="Times New Roman" w:cs="Times New Roman"/>
                <w:sz w:val="28"/>
                <w:szCs w:val="28"/>
              </w:rPr>
            </w:pPr>
          </w:p>
        </w:tc>
        <w:tc>
          <w:tcPr>
            <w:tcW w:w="9923" w:type="dxa"/>
          </w:tcPr>
          <w:p w:rsidR="00757433" w:rsidRDefault="00757433" w:rsidP="00757433">
            <w:pPr>
              <w:spacing w:after="0" w:line="240" w:lineRule="auto"/>
              <w:jc w:val="center"/>
              <w:rPr>
                <w:rFonts w:ascii="Times New Roman" w:hAnsi="Times New Roman" w:cs="Times New Roman"/>
                <w:b/>
                <w:sz w:val="28"/>
                <w:szCs w:val="28"/>
              </w:rPr>
            </w:pPr>
            <w:r w:rsidRPr="00AD0CF1">
              <w:rPr>
                <w:rFonts w:ascii="Times New Roman" w:hAnsi="Times New Roman" w:cs="Times New Roman"/>
                <w:b/>
                <w:sz w:val="28"/>
                <w:szCs w:val="28"/>
              </w:rPr>
              <w:t>Заседание П</w:t>
            </w:r>
            <w:r>
              <w:rPr>
                <w:rFonts w:ascii="Times New Roman" w:hAnsi="Times New Roman" w:cs="Times New Roman"/>
                <w:b/>
                <w:sz w:val="28"/>
                <w:szCs w:val="28"/>
              </w:rPr>
              <w:t>Пк №5</w:t>
            </w:r>
          </w:p>
          <w:p w:rsidR="00757433" w:rsidRPr="00AD0CF1" w:rsidRDefault="00757433" w:rsidP="00757433">
            <w:pPr>
              <w:spacing w:after="0" w:line="240" w:lineRule="auto"/>
              <w:rPr>
                <w:rFonts w:ascii="Times New Roman" w:hAnsi="Times New Roman" w:cs="Times New Roman"/>
                <w:sz w:val="28"/>
                <w:szCs w:val="28"/>
              </w:rPr>
            </w:pPr>
            <w:r w:rsidRPr="00AD0CF1">
              <w:rPr>
                <w:rFonts w:ascii="Times New Roman" w:hAnsi="Times New Roman" w:cs="Times New Roman"/>
                <w:sz w:val="28"/>
                <w:szCs w:val="28"/>
              </w:rPr>
              <w:t>- Анализ итоговых документов (результатов итоговой диагностики)</w:t>
            </w:r>
            <w:r>
              <w:rPr>
                <w:rFonts w:ascii="Times New Roman" w:hAnsi="Times New Roman" w:cs="Times New Roman"/>
                <w:sz w:val="28"/>
                <w:szCs w:val="28"/>
              </w:rPr>
              <w:t>;</w:t>
            </w:r>
          </w:p>
          <w:p w:rsidR="00757433" w:rsidRDefault="00757433" w:rsidP="007574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Составление рекомендаций родителям (законным представителям) детей с незначительными положительными результатами или их отсутствием по обращению в территориальную ТПМПК;</w:t>
            </w:r>
          </w:p>
          <w:p w:rsidR="00757433" w:rsidRPr="00076EEE" w:rsidRDefault="00757433" w:rsidP="007574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Подведение итогов;</w:t>
            </w:r>
          </w:p>
          <w:p w:rsidR="00757433" w:rsidRPr="00076EEE" w:rsidRDefault="00757433" w:rsidP="0075743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76EEE">
              <w:rPr>
                <w:rFonts w:ascii="Times New Roman" w:hAnsi="Times New Roman" w:cs="Times New Roman"/>
                <w:sz w:val="28"/>
                <w:szCs w:val="28"/>
              </w:rPr>
              <w:t>Составление плана работы на новый учебный год</w:t>
            </w:r>
            <w:r>
              <w:rPr>
                <w:rFonts w:ascii="Times New Roman" w:hAnsi="Times New Roman" w:cs="Times New Roman"/>
                <w:sz w:val="28"/>
                <w:szCs w:val="28"/>
              </w:rPr>
              <w:t>.</w:t>
            </w:r>
          </w:p>
        </w:tc>
        <w:tc>
          <w:tcPr>
            <w:tcW w:w="1843" w:type="dxa"/>
          </w:tcPr>
          <w:p w:rsidR="00757433" w:rsidRPr="00076EEE" w:rsidRDefault="00757433" w:rsidP="00757433">
            <w:pPr>
              <w:spacing w:after="0" w:line="240" w:lineRule="auto"/>
              <w:jc w:val="center"/>
              <w:rPr>
                <w:rFonts w:ascii="Times New Roman" w:hAnsi="Times New Roman" w:cs="Times New Roman"/>
                <w:sz w:val="28"/>
                <w:szCs w:val="28"/>
              </w:rPr>
            </w:pPr>
            <w:r w:rsidRPr="00076EEE">
              <w:rPr>
                <w:rFonts w:ascii="Times New Roman" w:hAnsi="Times New Roman" w:cs="Times New Roman"/>
                <w:sz w:val="28"/>
                <w:szCs w:val="28"/>
              </w:rPr>
              <w:t xml:space="preserve">Май </w:t>
            </w:r>
          </w:p>
        </w:tc>
        <w:tc>
          <w:tcPr>
            <w:tcW w:w="2685" w:type="dxa"/>
          </w:tcPr>
          <w:p w:rsidR="00757433" w:rsidRPr="00076EEE" w:rsidRDefault="00757433" w:rsidP="00757433">
            <w:pPr>
              <w:spacing w:after="0" w:line="240" w:lineRule="auto"/>
              <w:jc w:val="center"/>
              <w:rPr>
                <w:rFonts w:ascii="Times New Roman" w:hAnsi="Times New Roman" w:cs="Times New Roman"/>
                <w:sz w:val="28"/>
                <w:szCs w:val="28"/>
              </w:rPr>
            </w:pPr>
            <w:r w:rsidRPr="00076EEE">
              <w:rPr>
                <w:rFonts w:ascii="Times New Roman" w:hAnsi="Times New Roman" w:cs="Times New Roman"/>
                <w:sz w:val="28"/>
                <w:szCs w:val="28"/>
              </w:rPr>
              <w:t>Воспитатели</w:t>
            </w:r>
          </w:p>
          <w:p w:rsidR="00757433" w:rsidRPr="00076EEE" w:rsidRDefault="00757433" w:rsidP="0075743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Председатель П</w:t>
            </w:r>
            <w:r w:rsidRPr="00076EEE">
              <w:rPr>
                <w:rFonts w:ascii="Times New Roman" w:hAnsi="Times New Roman" w:cs="Times New Roman"/>
                <w:sz w:val="28"/>
                <w:szCs w:val="28"/>
              </w:rPr>
              <w:t>Пк</w:t>
            </w:r>
          </w:p>
        </w:tc>
      </w:tr>
    </w:tbl>
    <w:p w:rsidR="00A34C37" w:rsidRDefault="00A34C37" w:rsidP="003A72D8">
      <w:pPr>
        <w:widowControl w:val="0"/>
        <w:spacing w:after="0" w:line="100" w:lineRule="atLeast"/>
        <w:jc w:val="both"/>
        <w:rPr>
          <w:rFonts w:ascii="Times New Roman" w:eastAsia="Calibri" w:hAnsi="Times New Roman" w:cs="Tahoma"/>
          <w:b/>
          <w:sz w:val="28"/>
          <w:szCs w:val="28"/>
        </w:rPr>
        <w:sectPr w:rsidR="00A34C37" w:rsidSect="00A34C37">
          <w:pgSz w:w="16838" w:h="11906" w:orient="landscape"/>
          <w:pgMar w:top="1701" w:right="1134" w:bottom="851" w:left="1134" w:header="624" w:footer="0" w:gutter="0"/>
          <w:cols w:space="708"/>
          <w:docGrid w:linePitch="360"/>
        </w:sectPr>
      </w:pPr>
    </w:p>
    <w:p w:rsidR="003A72D8" w:rsidRPr="00B91428" w:rsidRDefault="003A72D8" w:rsidP="00A34C37">
      <w:pPr>
        <w:widowControl w:val="0"/>
        <w:spacing w:after="0" w:line="100" w:lineRule="atLeast"/>
        <w:rPr>
          <w:rFonts w:ascii="Times New Roman" w:eastAsia="Calibri" w:hAnsi="Times New Roman" w:cs="Times New Roman"/>
          <w:sz w:val="28"/>
          <w:szCs w:val="28"/>
        </w:rPr>
      </w:pPr>
      <w:r w:rsidRPr="00B91428">
        <w:rPr>
          <w:rFonts w:ascii="Times New Roman" w:eastAsia="Calibri" w:hAnsi="Times New Roman" w:cs="Times New Roman"/>
          <w:sz w:val="28"/>
          <w:szCs w:val="28"/>
        </w:rPr>
        <w:lastRenderedPageBreak/>
        <w:t>ГБУЗ МУ «Детская поликлиника №</w:t>
      </w:r>
      <w:r w:rsidR="00A04B57">
        <w:rPr>
          <w:rFonts w:ascii="Times New Roman" w:eastAsia="Calibri" w:hAnsi="Times New Roman" w:cs="Times New Roman"/>
          <w:sz w:val="28"/>
          <w:szCs w:val="28"/>
        </w:rPr>
        <w:t>4</w:t>
      </w:r>
      <w:r w:rsidRPr="00B91428">
        <w:rPr>
          <w:rFonts w:ascii="Times New Roman" w:eastAsia="Calibri" w:hAnsi="Times New Roman" w:cs="Times New Roman"/>
          <w:sz w:val="28"/>
          <w:szCs w:val="28"/>
        </w:rPr>
        <w:t xml:space="preserve">» договор о сотрудничестве от </w:t>
      </w:r>
      <w:r w:rsidR="00A34C37">
        <w:rPr>
          <w:rFonts w:ascii="Times New Roman" w:eastAsia="Calibri" w:hAnsi="Times New Roman" w:cs="Times New Roman"/>
          <w:sz w:val="28"/>
          <w:szCs w:val="28"/>
        </w:rPr>
        <w:t xml:space="preserve"> </w:t>
      </w:r>
    </w:p>
    <w:p w:rsidR="003A72D8" w:rsidRPr="00B91428" w:rsidRDefault="003A72D8" w:rsidP="003A72D8">
      <w:pPr>
        <w:widowControl w:val="0"/>
        <w:spacing w:after="0" w:line="100" w:lineRule="atLeast"/>
        <w:jc w:val="center"/>
        <w:rPr>
          <w:rFonts w:ascii="Times New Roman" w:eastAsia="Calibri" w:hAnsi="Times New Roman" w:cs="Times New Roman"/>
          <w:sz w:val="28"/>
          <w:szCs w:val="28"/>
        </w:rPr>
      </w:pPr>
    </w:p>
    <w:p w:rsidR="003A72D8" w:rsidRPr="00B91428" w:rsidRDefault="003A72D8" w:rsidP="003A72D8">
      <w:pPr>
        <w:widowControl w:val="0"/>
        <w:spacing w:after="0" w:line="100" w:lineRule="atLeast"/>
        <w:jc w:val="center"/>
        <w:rPr>
          <w:rFonts w:ascii="Times New Roman" w:eastAsia="Calibri" w:hAnsi="Times New Roman" w:cs="Times New Roman"/>
          <w:sz w:val="28"/>
          <w:szCs w:val="28"/>
        </w:rPr>
      </w:pPr>
    </w:p>
    <w:p w:rsidR="003A72D8" w:rsidRPr="00B91428" w:rsidRDefault="003A72D8" w:rsidP="00A04B57">
      <w:pPr>
        <w:pStyle w:val="a3"/>
        <w:numPr>
          <w:ilvl w:val="1"/>
          <w:numId w:val="3"/>
        </w:numPr>
        <w:ind w:left="0" w:firstLine="709"/>
        <w:jc w:val="center"/>
        <w:rPr>
          <w:rFonts w:ascii="Times New Roman" w:hAnsi="Times New Roman" w:cs="Times New Roman"/>
          <w:b/>
          <w:sz w:val="28"/>
          <w:szCs w:val="28"/>
        </w:rPr>
      </w:pPr>
      <w:r w:rsidRPr="00B91428">
        <w:rPr>
          <w:rFonts w:ascii="Times New Roman" w:hAnsi="Times New Roman" w:cs="Times New Roman"/>
          <w:b/>
          <w:sz w:val="28"/>
          <w:szCs w:val="28"/>
        </w:rPr>
        <w:t>Особенности организации развивающей предметно-пространственной среды</w:t>
      </w:r>
    </w:p>
    <w:p w:rsidR="003A72D8" w:rsidRPr="00B91428" w:rsidRDefault="003A72D8" w:rsidP="003A72D8">
      <w:pPr>
        <w:widowControl w:val="0"/>
        <w:suppressLineNumbers/>
        <w:spacing w:after="0" w:line="100" w:lineRule="atLeast"/>
        <w:ind w:firstLine="709"/>
        <w:jc w:val="both"/>
        <w:textAlignment w:val="baseline"/>
        <w:rPr>
          <w:rFonts w:ascii="Times New Roman" w:eastAsia="Lucida Sans Unicode" w:hAnsi="Times New Roman" w:cs="Tahoma"/>
          <w:color w:val="000000"/>
          <w:sz w:val="28"/>
          <w:szCs w:val="28"/>
          <w:lang w:eastAsia="en-US" w:bidi="en-US"/>
        </w:rPr>
      </w:pPr>
      <w:r w:rsidRPr="00B91428">
        <w:rPr>
          <w:rFonts w:ascii="Times New Roman" w:eastAsia="Lucida Sans Unicode" w:hAnsi="Times New Roman" w:cs="Tahoma"/>
          <w:color w:val="000000"/>
          <w:sz w:val="28"/>
          <w:szCs w:val="28"/>
          <w:lang w:eastAsia="en-US" w:bidi="en-US"/>
        </w:rPr>
        <w:t>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3A72D8" w:rsidRPr="00B91428" w:rsidRDefault="003A72D8" w:rsidP="003A72D8">
      <w:pPr>
        <w:widowControl w:val="0"/>
        <w:suppressLineNumbers/>
        <w:spacing w:after="0" w:line="100" w:lineRule="atLeast"/>
        <w:ind w:firstLine="709"/>
        <w:jc w:val="both"/>
        <w:textAlignment w:val="baseline"/>
        <w:rPr>
          <w:rFonts w:ascii="Times New Roman" w:eastAsia="Lucida Sans Unicode" w:hAnsi="Times New Roman" w:cs="Tahoma"/>
          <w:color w:val="000000"/>
          <w:sz w:val="28"/>
          <w:szCs w:val="28"/>
          <w:lang w:eastAsia="en-US" w:bidi="en-US"/>
        </w:rPr>
      </w:pPr>
      <w:r w:rsidRPr="00B91428">
        <w:rPr>
          <w:rFonts w:ascii="Times New Roman" w:eastAsia="Lucida Sans Unicode" w:hAnsi="Times New Roman" w:cs="Tahoma"/>
          <w:i/>
          <w:color w:val="000000"/>
          <w:sz w:val="28"/>
          <w:szCs w:val="28"/>
          <w:lang w:eastAsia="en-US" w:bidi="en-US"/>
        </w:rPr>
        <w:t>Насыщенность</w:t>
      </w:r>
      <w:r w:rsidRPr="00B91428">
        <w:rPr>
          <w:rFonts w:ascii="Times New Roman" w:eastAsia="Lucida Sans Unicode" w:hAnsi="Times New Roman" w:cs="Tahoma"/>
          <w:color w:val="000000"/>
          <w:sz w:val="28"/>
          <w:szCs w:val="28"/>
          <w:lang w:eastAsia="en-US" w:bidi="en-US"/>
        </w:rPr>
        <w:t xml:space="preserve"> среды соответствует возрастным возможностям детей и содержанию Программы. 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3A72D8" w:rsidRPr="00B91428" w:rsidRDefault="003A72D8" w:rsidP="003A72D8">
      <w:pPr>
        <w:widowControl w:val="0"/>
        <w:suppressLineNumbers/>
        <w:spacing w:after="0" w:line="100" w:lineRule="atLeast"/>
        <w:ind w:firstLine="709"/>
        <w:jc w:val="both"/>
        <w:textAlignment w:val="baseline"/>
        <w:rPr>
          <w:rFonts w:ascii="Times New Roman" w:eastAsia="Lucida Sans Unicode" w:hAnsi="Times New Roman" w:cs="Tahoma"/>
          <w:color w:val="000000"/>
          <w:sz w:val="28"/>
          <w:szCs w:val="28"/>
          <w:lang w:eastAsia="en-US" w:bidi="en-US"/>
        </w:rPr>
      </w:pPr>
      <w:r w:rsidRPr="00B91428">
        <w:rPr>
          <w:rFonts w:ascii="Times New Roman" w:eastAsia="Lucida Sans Unicode" w:hAnsi="Times New Roman" w:cs="Tahoma"/>
          <w:color w:val="000000"/>
          <w:sz w:val="28"/>
          <w:szCs w:val="28"/>
          <w:lang w:eastAsia="en-US" w:bidi="en-US"/>
        </w:rPr>
        <w:t>Организация образовательного пространства и разнообразие материалов, оборудования и инвентаря (в здании и на участке) обеспечивают:</w:t>
      </w:r>
    </w:p>
    <w:p w:rsidR="003A72D8" w:rsidRPr="00B91428" w:rsidRDefault="003A72D8" w:rsidP="00C76085">
      <w:pPr>
        <w:widowControl w:val="0"/>
        <w:numPr>
          <w:ilvl w:val="0"/>
          <w:numId w:val="24"/>
        </w:numPr>
        <w:suppressLineNumbers/>
        <w:spacing w:after="0" w:line="100" w:lineRule="atLeast"/>
        <w:ind w:left="0"/>
        <w:jc w:val="both"/>
        <w:textAlignment w:val="baseline"/>
        <w:rPr>
          <w:rFonts w:ascii="Times New Roman" w:eastAsia="Lucida Sans Unicode" w:hAnsi="Times New Roman" w:cs="Tahoma"/>
          <w:color w:val="000000"/>
          <w:sz w:val="28"/>
          <w:szCs w:val="28"/>
          <w:lang w:eastAsia="en-US" w:bidi="en-US"/>
        </w:rPr>
      </w:pPr>
      <w:r w:rsidRPr="00B91428">
        <w:rPr>
          <w:rFonts w:ascii="Times New Roman" w:eastAsia="Lucida Sans Unicode" w:hAnsi="Times New Roman" w:cs="Tahoma"/>
          <w:color w:val="000000"/>
          <w:sz w:val="28"/>
          <w:szCs w:val="28"/>
          <w:lang w:eastAsia="en-US" w:bidi="en-US"/>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3A72D8" w:rsidRPr="00B91428" w:rsidRDefault="003A72D8" w:rsidP="00C76085">
      <w:pPr>
        <w:widowControl w:val="0"/>
        <w:numPr>
          <w:ilvl w:val="0"/>
          <w:numId w:val="24"/>
        </w:numPr>
        <w:suppressLineNumbers/>
        <w:spacing w:after="0" w:line="100" w:lineRule="atLeast"/>
        <w:ind w:left="0"/>
        <w:jc w:val="both"/>
        <w:textAlignment w:val="baseline"/>
        <w:rPr>
          <w:rFonts w:ascii="Times New Roman" w:eastAsia="Lucida Sans Unicode" w:hAnsi="Times New Roman" w:cs="Tahoma"/>
          <w:color w:val="000000"/>
          <w:sz w:val="28"/>
          <w:szCs w:val="28"/>
          <w:lang w:eastAsia="en-US" w:bidi="en-US"/>
        </w:rPr>
      </w:pPr>
      <w:r w:rsidRPr="00B91428">
        <w:rPr>
          <w:rFonts w:ascii="Times New Roman" w:eastAsia="Lucida Sans Unicode" w:hAnsi="Times New Roman" w:cs="Tahoma"/>
          <w:color w:val="000000"/>
          <w:sz w:val="28"/>
          <w:szCs w:val="28"/>
          <w:lang w:eastAsia="en-US" w:bidi="en-US"/>
        </w:rPr>
        <w:t>двигательную активность, в том числе развитие крупной и мелкой моторики, участие в подвижных играх и соревнованиях;</w:t>
      </w:r>
    </w:p>
    <w:p w:rsidR="003A72D8" w:rsidRPr="00B91428" w:rsidRDefault="003A72D8" w:rsidP="00C76085">
      <w:pPr>
        <w:widowControl w:val="0"/>
        <w:numPr>
          <w:ilvl w:val="0"/>
          <w:numId w:val="24"/>
        </w:numPr>
        <w:suppressLineNumbers/>
        <w:spacing w:after="0" w:line="100" w:lineRule="atLeast"/>
        <w:ind w:left="0"/>
        <w:jc w:val="both"/>
        <w:textAlignment w:val="baseline"/>
        <w:rPr>
          <w:rFonts w:ascii="Times New Roman" w:eastAsia="Lucida Sans Unicode" w:hAnsi="Times New Roman" w:cs="Tahoma"/>
          <w:color w:val="000000"/>
          <w:sz w:val="28"/>
          <w:szCs w:val="28"/>
          <w:lang w:eastAsia="en-US" w:bidi="en-US"/>
        </w:rPr>
      </w:pPr>
      <w:r w:rsidRPr="00B91428">
        <w:rPr>
          <w:rFonts w:ascii="Times New Roman" w:eastAsia="Lucida Sans Unicode" w:hAnsi="Times New Roman" w:cs="Tahoma"/>
          <w:color w:val="000000"/>
          <w:sz w:val="28"/>
          <w:szCs w:val="28"/>
          <w:lang w:eastAsia="en-US" w:bidi="en-US"/>
        </w:rPr>
        <w:t>эмоциональное благополучие детей во взаимодействии с предметно-пространственным окружением;</w:t>
      </w:r>
    </w:p>
    <w:p w:rsidR="003A72D8" w:rsidRPr="00B91428" w:rsidRDefault="003A72D8" w:rsidP="00C76085">
      <w:pPr>
        <w:widowControl w:val="0"/>
        <w:numPr>
          <w:ilvl w:val="0"/>
          <w:numId w:val="24"/>
        </w:numPr>
        <w:suppressLineNumbers/>
        <w:spacing w:after="0" w:line="100" w:lineRule="atLeast"/>
        <w:ind w:left="0"/>
        <w:jc w:val="both"/>
        <w:textAlignment w:val="baseline"/>
        <w:rPr>
          <w:rFonts w:ascii="Times New Roman" w:eastAsia="Lucida Sans Unicode" w:hAnsi="Times New Roman" w:cs="Tahoma"/>
          <w:color w:val="000000"/>
          <w:sz w:val="28"/>
          <w:szCs w:val="28"/>
          <w:lang w:eastAsia="en-US" w:bidi="en-US"/>
        </w:rPr>
      </w:pPr>
      <w:r w:rsidRPr="00B91428">
        <w:rPr>
          <w:rFonts w:ascii="Times New Roman" w:eastAsia="Lucida Sans Unicode" w:hAnsi="Times New Roman" w:cs="Tahoma"/>
          <w:color w:val="000000"/>
          <w:sz w:val="28"/>
          <w:szCs w:val="28"/>
          <w:lang w:eastAsia="en-US" w:bidi="en-US"/>
        </w:rPr>
        <w:t>возможность самовыражения детей.</w:t>
      </w:r>
    </w:p>
    <w:p w:rsidR="003A72D8" w:rsidRPr="00B91428" w:rsidRDefault="003A72D8" w:rsidP="003A72D8">
      <w:pPr>
        <w:widowControl w:val="0"/>
        <w:suppressLineNumbers/>
        <w:spacing w:after="0" w:line="100" w:lineRule="atLeast"/>
        <w:ind w:firstLine="709"/>
        <w:jc w:val="both"/>
        <w:textAlignment w:val="baseline"/>
        <w:rPr>
          <w:rFonts w:ascii="Times New Roman" w:eastAsia="Lucida Sans Unicode" w:hAnsi="Times New Roman" w:cs="Tahoma"/>
          <w:color w:val="000000"/>
          <w:sz w:val="28"/>
          <w:szCs w:val="28"/>
          <w:lang w:eastAsia="en-US" w:bidi="en-US"/>
        </w:rPr>
      </w:pPr>
      <w:r w:rsidRPr="00B91428">
        <w:rPr>
          <w:rFonts w:ascii="Times New Roman" w:eastAsia="Lucida Sans Unicode" w:hAnsi="Times New Roman" w:cs="Tahoma"/>
          <w:color w:val="000000"/>
          <w:sz w:val="28"/>
          <w:szCs w:val="28"/>
          <w:lang w:eastAsia="en-US" w:bidi="en-US"/>
        </w:rPr>
        <w:t>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3A72D8" w:rsidRPr="00B91428" w:rsidRDefault="003A72D8" w:rsidP="003A72D8">
      <w:pPr>
        <w:widowControl w:val="0"/>
        <w:suppressLineNumbers/>
        <w:spacing w:after="0" w:line="100" w:lineRule="atLeast"/>
        <w:ind w:firstLine="709"/>
        <w:jc w:val="both"/>
        <w:textAlignment w:val="baseline"/>
        <w:rPr>
          <w:rFonts w:ascii="Times New Roman" w:eastAsia="Lucida Sans Unicode" w:hAnsi="Times New Roman" w:cs="Tahoma"/>
          <w:color w:val="000000"/>
          <w:sz w:val="28"/>
          <w:szCs w:val="28"/>
          <w:lang w:eastAsia="en-US" w:bidi="en-US"/>
        </w:rPr>
      </w:pPr>
      <w:r w:rsidRPr="00B91428">
        <w:rPr>
          <w:rFonts w:ascii="Times New Roman" w:eastAsia="Lucida Sans Unicode" w:hAnsi="Times New Roman" w:cs="Tahoma"/>
          <w:i/>
          <w:color w:val="000000"/>
          <w:sz w:val="28"/>
          <w:szCs w:val="28"/>
          <w:lang w:eastAsia="en-US" w:bidi="en-US"/>
        </w:rPr>
        <w:t>Трансформируемость</w:t>
      </w:r>
      <w:r w:rsidRPr="00B91428">
        <w:rPr>
          <w:rFonts w:ascii="Times New Roman" w:eastAsia="Lucida Sans Unicode" w:hAnsi="Times New Roman" w:cs="Tahoma"/>
          <w:color w:val="000000"/>
          <w:sz w:val="28"/>
          <w:szCs w:val="28"/>
          <w:lang w:eastAsia="en-US" w:bidi="en-US"/>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3A72D8" w:rsidRPr="00B91428" w:rsidRDefault="003A72D8" w:rsidP="003A72D8">
      <w:pPr>
        <w:widowControl w:val="0"/>
        <w:suppressLineNumbers/>
        <w:spacing w:after="0" w:line="100" w:lineRule="atLeast"/>
        <w:ind w:firstLine="709"/>
        <w:jc w:val="both"/>
        <w:textAlignment w:val="baseline"/>
        <w:rPr>
          <w:rFonts w:ascii="Times New Roman" w:eastAsia="Lucida Sans Unicode" w:hAnsi="Times New Roman" w:cs="Tahoma"/>
          <w:color w:val="000000"/>
          <w:sz w:val="28"/>
          <w:szCs w:val="28"/>
          <w:lang w:eastAsia="en-US" w:bidi="en-US"/>
        </w:rPr>
      </w:pPr>
      <w:r w:rsidRPr="00B91428">
        <w:rPr>
          <w:rFonts w:ascii="Times New Roman" w:eastAsia="Lucida Sans Unicode" w:hAnsi="Times New Roman" w:cs="Tahoma"/>
          <w:i/>
          <w:color w:val="000000"/>
          <w:sz w:val="28"/>
          <w:szCs w:val="28"/>
          <w:lang w:eastAsia="en-US" w:bidi="en-US"/>
        </w:rPr>
        <w:t>Полифункциональность</w:t>
      </w:r>
      <w:r w:rsidRPr="00B91428">
        <w:rPr>
          <w:rFonts w:ascii="Times New Roman" w:eastAsia="Lucida Sans Unicode" w:hAnsi="Times New Roman" w:cs="Tahoma"/>
          <w:color w:val="000000"/>
          <w:sz w:val="28"/>
          <w:szCs w:val="28"/>
          <w:lang w:eastAsia="en-US" w:bidi="en-US"/>
        </w:rPr>
        <w:t xml:space="preserve"> материалов предполагает:</w:t>
      </w:r>
    </w:p>
    <w:p w:rsidR="003A72D8" w:rsidRPr="00B91428" w:rsidRDefault="003A72D8" w:rsidP="00C76085">
      <w:pPr>
        <w:widowControl w:val="0"/>
        <w:numPr>
          <w:ilvl w:val="0"/>
          <w:numId w:val="25"/>
        </w:numPr>
        <w:suppressLineNumbers/>
        <w:spacing w:after="0" w:line="100" w:lineRule="atLeast"/>
        <w:ind w:left="0"/>
        <w:jc w:val="both"/>
        <w:textAlignment w:val="baseline"/>
        <w:rPr>
          <w:rFonts w:ascii="Times New Roman" w:eastAsia="Lucida Sans Unicode" w:hAnsi="Times New Roman" w:cs="Tahoma"/>
          <w:color w:val="000000"/>
          <w:sz w:val="28"/>
          <w:szCs w:val="28"/>
          <w:lang w:eastAsia="en-US" w:bidi="en-US"/>
        </w:rPr>
      </w:pPr>
      <w:r w:rsidRPr="00B91428">
        <w:rPr>
          <w:rFonts w:ascii="Times New Roman" w:eastAsia="Lucida Sans Unicode" w:hAnsi="Times New Roman" w:cs="Tahoma"/>
          <w:color w:val="000000"/>
          <w:sz w:val="28"/>
          <w:szCs w:val="28"/>
          <w:lang w:eastAsia="en-US" w:bidi="en-US"/>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3A72D8" w:rsidRPr="00B91428" w:rsidRDefault="003A72D8" w:rsidP="00C76085">
      <w:pPr>
        <w:widowControl w:val="0"/>
        <w:numPr>
          <w:ilvl w:val="0"/>
          <w:numId w:val="25"/>
        </w:numPr>
        <w:suppressLineNumbers/>
        <w:spacing w:after="0" w:line="100" w:lineRule="atLeast"/>
        <w:ind w:left="0"/>
        <w:jc w:val="both"/>
        <w:textAlignment w:val="baseline"/>
        <w:rPr>
          <w:rFonts w:ascii="Times New Roman" w:eastAsia="Lucida Sans Unicode" w:hAnsi="Times New Roman" w:cs="Tahoma"/>
          <w:color w:val="000000"/>
          <w:sz w:val="28"/>
          <w:szCs w:val="28"/>
          <w:lang w:eastAsia="en-US" w:bidi="en-US"/>
        </w:rPr>
      </w:pPr>
      <w:r w:rsidRPr="00B91428">
        <w:rPr>
          <w:rFonts w:ascii="Times New Roman" w:eastAsia="Lucida Sans Unicode" w:hAnsi="Times New Roman" w:cs="Tahoma"/>
          <w:color w:val="000000"/>
          <w:sz w:val="28"/>
          <w:szCs w:val="28"/>
          <w:lang w:eastAsia="en-US" w:bidi="en-US"/>
        </w:rPr>
        <w:t>наличие в детской саду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3A72D8" w:rsidRPr="00B91428" w:rsidRDefault="003A72D8" w:rsidP="003A72D8">
      <w:pPr>
        <w:widowControl w:val="0"/>
        <w:suppressLineNumbers/>
        <w:spacing w:after="0" w:line="100" w:lineRule="atLeast"/>
        <w:ind w:firstLine="709"/>
        <w:jc w:val="both"/>
        <w:textAlignment w:val="baseline"/>
        <w:rPr>
          <w:rFonts w:ascii="Times New Roman" w:eastAsia="Lucida Sans Unicode" w:hAnsi="Times New Roman" w:cs="Tahoma"/>
          <w:color w:val="000000"/>
          <w:sz w:val="28"/>
          <w:szCs w:val="28"/>
          <w:lang w:eastAsia="en-US" w:bidi="en-US"/>
        </w:rPr>
      </w:pPr>
      <w:r w:rsidRPr="00B91428">
        <w:rPr>
          <w:rFonts w:ascii="Times New Roman" w:eastAsia="Lucida Sans Unicode" w:hAnsi="Times New Roman" w:cs="Tahoma"/>
          <w:i/>
          <w:color w:val="000000"/>
          <w:sz w:val="28"/>
          <w:szCs w:val="28"/>
          <w:lang w:eastAsia="en-US" w:bidi="en-US"/>
        </w:rPr>
        <w:t xml:space="preserve">Вариативность </w:t>
      </w:r>
      <w:r w:rsidRPr="00B91428">
        <w:rPr>
          <w:rFonts w:ascii="Times New Roman" w:eastAsia="Lucida Sans Unicode" w:hAnsi="Times New Roman" w:cs="Tahoma"/>
          <w:color w:val="000000"/>
          <w:sz w:val="28"/>
          <w:szCs w:val="28"/>
          <w:lang w:eastAsia="en-US" w:bidi="en-US"/>
        </w:rPr>
        <w:t>среды предполагает:</w:t>
      </w:r>
    </w:p>
    <w:p w:rsidR="003A72D8" w:rsidRPr="00B91428" w:rsidRDefault="003A72D8" w:rsidP="00C76085">
      <w:pPr>
        <w:widowControl w:val="0"/>
        <w:numPr>
          <w:ilvl w:val="0"/>
          <w:numId w:val="26"/>
        </w:numPr>
        <w:suppressLineNumbers/>
        <w:spacing w:after="0" w:line="100" w:lineRule="atLeast"/>
        <w:ind w:left="0"/>
        <w:jc w:val="both"/>
        <w:textAlignment w:val="baseline"/>
        <w:rPr>
          <w:rFonts w:ascii="Times New Roman" w:eastAsia="Lucida Sans Unicode" w:hAnsi="Times New Roman" w:cs="Tahoma"/>
          <w:color w:val="000000"/>
          <w:sz w:val="28"/>
          <w:szCs w:val="28"/>
          <w:lang w:eastAsia="en-US" w:bidi="en-US"/>
        </w:rPr>
      </w:pPr>
      <w:r w:rsidRPr="00B91428">
        <w:rPr>
          <w:rFonts w:ascii="Times New Roman" w:eastAsia="Lucida Sans Unicode" w:hAnsi="Times New Roman" w:cs="Tahoma"/>
          <w:color w:val="000000"/>
          <w:sz w:val="28"/>
          <w:szCs w:val="28"/>
          <w:lang w:eastAsia="en-US" w:bidi="en-US"/>
        </w:rPr>
        <w:t xml:space="preserve">наличие в детском саду или группе различных пространств (для игры, </w:t>
      </w:r>
      <w:r w:rsidRPr="00B91428">
        <w:rPr>
          <w:rFonts w:ascii="Times New Roman" w:eastAsia="Lucida Sans Unicode" w:hAnsi="Times New Roman" w:cs="Tahoma"/>
          <w:color w:val="000000"/>
          <w:sz w:val="28"/>
          <w:szCs w:val="28"/>
          <w:lang w:eastAsia="en-US" w:bidi="en-US"/>
        </w:rPr>
        <w:lastRenderedPageBreak/>
        <w:t>конструирования, уединения и пр.), а также разнообразных материалов, игр, игрушек и оборудования, обеспечивающих свободный выбор детей;</w:t>
      </w:r>
    </w:p>
    <w:p w:rsidR="003A72D8" w:rsidRPr="00B91428" w:rsidRDefault="003A72D8" w:rsidP="00C76085">
      <w:pPr>
        <w:widowControl w:val="0"/>
        <w:numPr>
          <w:ilvl w:val="0"/>
          <w:numId w:val="26"/>
        </w:numPr>
        <w:suppressLineNumbers/>
        <w:spacing w:after="0" w:line="100" w:lineRule="atLeast"/>
        <w:ind w:left="0"/>
        <w:jc w:val="both"/>
        <w:textAlignment w:val="baseline"/>
        <w:rPr>
          <w:rFonts w:ascii="Times New Roman" w:eastAsia="Lucida Sans Unicode" w:hAnsi="Times New Roman" w:cs="Tahoma"/>
          <w:color w:val="000000"/>
          <w:sz w:val="28"/>
          <w:szCs w:val="28"/>
          <w:lang w:eastAsia="en-US" w:bidi="en-US"/>
        </w:rPr>
      </w:pPr>
      <w:r w:rsidRPr="00B91428">
        <w:rPr>
          <w:rFonts w:ascii="Times New Roman" w:eastAsia="Lucida Sans Unicode" w:hAnsi="Times New Roman" w:cs="Tahoma"/>
          <w:color w:val="000000"/>
          <w:sz w:val="28"/>
          <w:szCs w:val="28"/>
          <w:lang w:eastAsia="en-US" w:bidi="en-US"/>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3A72D8" w:rsidRPr="00B91428" w:rsidRDefault="003A72D8" w:rsidP="003A72D8">
      <w:pPr>
        <w:widowControl w:val="0"/>
        <w:suppressLineNumbers/>
        <w:spacing w:after="0" w:line="100" w:lineRule="atLeast"/>
        <w:ind w:firstLine="709"/>
        <w:jc w:val="both"/>
        <w:textAlignment w:val="baseline"/>
        <w:rPr>
          <w:rFonts w:ascii="Times New Roman" w:eastAsia="Lucida Sans Unicode" w:hAnsi="Times New Roman" w:cs="Tahoma"/>
          <w:color w:val="000000"/>
          <w:sz w:val="28"/>
          <w:szCs w:val="28"/>
          <w:lang w:eastAsia="en-US" w:bidi="en-US"/>
        </w:rPr>
      </w:pPr>
      <w:r w:rsidRPr="00B91428">
        <w:rPr>
          <w:rFonts w:ascii="Times New Roman" w:eastAsia="Lucida Sans Unicode" w:hAnsi="Times New Roman" w:cs="Tahoma"/>
          <w:i/>
          <w:color w:val="000000"/>
          <w:sz w:val="28"/>
          <w:szCs w:val="28"/>
          <w:lang w:eastAsia="en-US" w:bidi="en-US"/>
        </w:rPr>
        <w:t>Доступность</w:t>
      </w:r>
      <w:r w:rsidRPr="00B91428">
        <w:rPr>
          <w:rFonts w:ascii="Times New Roman" w:eastAsia="Lucida Sans Unicode" w:hAnsi="Times New Roman" w:cs="Tahoma"/>
          <w:color w:val="000000"/>
          <w:sz w:val="28"/>
          <w:szCs w:val="28"/>
          <w:lang w:eastAsia="en-US" w:bidi="en-US"/>
        </w:rPr>
        <w:t xml:space="preserve"> среды предполагает:</w:t>
      </w:r>
    </w:p>
    <w:p w:rsidR="003A72D8" w:rsidRPr="00B91428" w:rsidRDefault="003A72D8" w:rsidP="00C76085">
      <w:pPr>
        <w:widowControl w:val="0"/>
        <w:numPr>
          <w:ilvl w:val="0"/>
          <w:numId w:val="27"/>
        </w:numPr>
        <w:suppressLineNumbers/>
        <w:spacing w:after="0" w:line="100" w:lineRule="atLeast"/>
        <w:jc w:val="both"/>
        <w:textAlignment w:val="baseline"/>
        <w:rPr>
          <w:rFonts w:ascii="Times New Roman" w:eastAsia="Lucida Sans Unicode" w:hAnsi="Times New Roman" w:cs="Tahoma"/>
          <w:color w:val="000000"/>
          <w:sz w:val="28"/>
          <w:szCs w:val="28"/>
          <w:lang w:eastAsia="en-US" w:bidi="en-US"/>
        </w:rPr>
      </w:pPr>
      <w:r w:rsidRPr="00B91428">
        <w:rPr>
          <w:rFonts w:ascii="Times New Roman" w:eastAsia="Lucida Sans Unicode" w:hAnsi="Times New Roman" w:cs="Tahoma"/>
          <w:color w:val="000000"/>
          <w:sz w:val="28"/>
          <w:szCs w:val="28"/>
          <w:lang w:eastAsia="en-US" w:bidi="en-US"/>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3A72D8" w:rsidRPr="00B91428" w:rsidRDefault="003A72D8" w:rsidP="00C76085">
      <w:pPr>
        <w:widowControl w:val="0"/>
        <w:numPr>
          <w:ilvl w:val="0"/>
          <w:numId w:val="27"/>
        </w:numPr>
        <w:suppressLineNumbers/>
        <w:spacing w:after="0" w:line="100" w:lineRule="atLeast"/>
        <w:jc w:val="both"/>
        <w:textAlignment w:val="baseline"/>
        <w:rPr>
          <w:rFonts w:ascii="Times New Roman" w:eastAsia="Lucida Sans Unicode" w:hAnsi="Times New Roman" w:cs="Tahoma"/>
          <w:color w:val="000000"/>
          <w:sz w:val="28"/>
          <w:szCs w:val="28"/>
          <w:lang w:eastAsia="en-US" w:bidi="en-US"/>
        </w:rPr>
      </w:pPr>
      <w:r w:rsidRPr="00B91428">
        <w:rPr>
          <w:rFonts w:ascii="Times New Roman" w:eastAsia="Lucida Sans Unicode" w:hAnsi="Times New Roman" w:cs="Tahoma"/>
          <w:color w:val="000000"/>
          <w:sz w:val="28"/>
          <w:szCs w:val="28"/>
          <w:lang w:eastAsia="en-US" w:bidi="en-US"/>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3A72D8" w:rsidRPr="00B91428" w:rsidRDefault="003A72D8" w:rsidP="00C76085">
      <w:pPr>
        <w:widowControl w:val="0"/>
        <w:numPr>
          <w:ilvl w:val="0"/>
          <w:numId w:val="27"/>
        </w:numPr>
        <w:suppressLineNumbers/>
        <w:spacing w:after="0" w:line="100" w:lineRule="atLeast"/>
        <w:jc w:val="both"/>
        <w:textAlignment w:val="baseline"/>
        <w:rPr>
          <w:rFonts w:ascii="Times New Roman" w:eastAsia="Lucida Sans Unicode" w:hAnsi="Times New Roman" w:cs="Tahoma"/>
          <w:color w:val="000000"/>
          <w:sz w:val="28"/>
          <w:szCs w:val="28"/>
          <w:lang w:eastAsia="en-US" w:bidi="en-US"/>
        </w:rPr>
      </w:pPr>
      <w:r w:rsidRPr="00B91428">
        <w:rPr>
          <w:rFonts w:ascii="Times New Roman" w:eastAsia="Lucida Sans Unicode" w:hAnsi="Times New Roman" w:cs="Tahoma"/>
          <w:color w:val="000000"/>
          <w:sz w:val="28"/>
          <w:szCs w:val="28"/>
          <w:lang w:eastAsia="en-US" w:bidi="en-US"/>
        </w:rPr>
        <w:t>исправность и сохранность материалов и оборудования.</w:t>
      </w:r>
    </w:p>
    <w:p w:rsidR="003A72D8" w:rsidRPr="00B91428" w:rsidRDefault="003A72D8" w:rsidP="003A72D8">
      <w:pPr>
        <w:widowControl w:val="0"/>
        <w:suppressLineNumbers/>
        <w:spacing w:after="0" w:line="100" w:lineRule="atLeast"/>
        <w:ind w:firstLine="709"/>
        <w:jc w:val="both"/>
        <w:textAlignment w:val="baseline"/>
        <w:rPr>
          <w:rFonts w:ascii="Times New Roman" w:eastAsia="Lucida Sans Unicode" w:hAnsi="Times New Roman" w:cs="Tahoma"/>
          <w:color w:val="000000"/>
          <w:sz w:val="28"/>
          <w:szCs w:val="28"/>
          <w:lang w:eastAsia="en-US" w:bidi="en-US"/>
        </w:rPr>
      </w:pPr>
      <w:r w:rsidRPr="00B91428">
        <w:rPr>
          <w:rFonts w:ascii="Times New Roman" w:eastAsia="Lucida Sans Unicode" w:hAnsi="Times New Roman" w:cs="Tahoma"/>
          <w:i/>
          <w:color w:val="000000"/>
          <w:sz w:val="28"/>
          <w:szCs w:val="28"/>
          <w:lang w:eastAsia="en-US" w:bidi="en-US"/>
        </w:rPr>
        <w:t>Безопасность</w:t>
      </w:r>
      <w:r w:rsidRPr="00B91428">
        <w:rPr>
          <w:rFonts w:ascii="Times New Roman" w:eastAsia="Lucida Sans Unicode" w:hAnsi="Times New Roman" w:cs="Tahoma"/>
          <w:color w:val="000000"/>
          <w:sz w:val="28"/>
          <w:szCs w:val="28"/>
          <w:lang w:eastAsia="en-US" w:bidi="en-US"/>
        </w:rPr>
        <w:t xml:space="preserve">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3A72D8" w:rsidRPr="00B91428" w:rsidRDefault="003A72D8" w:rsidP="003A72D8">
      <w:pPr>
        <w:widowControl w:val="0"/>
        <w:suppressLineNumbers/>
        <w:spacing w:after="0" w:line="100" w:lineRule="atLeast"/>
        <w:ind w:firstLine="709"/>
        <w:jc w:val="both"/>
        <w:textAlignment w:val="baseline"/>
        <w:rPr>
          <w:rFonts w:ascii="Times New Roman" w:eastAsia="Lucida Sans Unicode" w:hAnsi="Times New Roman" w:cs="Tahoma"/>
          <w:color w:val="000000"/>
          <w:sz w:val="28"/>
          <w:szCs w:val="28"/>
          <w:lang w:eastAsia="en-US" w:bidi="en-US"/>
        </w:rPr>
      </w:pPr>
      <w:r w:rsidRPr="00B91428">
        <w:rPr>
          <w:rFonts w:ascii="Times New Roman" w:eastAsia="Lucida Sans Unicode" w:hAnsi="Times New Roman" w:cs="Tahoma"/>
          <w:color w:val="000000"/>
          <w:sz w:val="28"/>
          <w:szCs w:val="28"/>
          <w:lang w:eastAsia="en-US" w:bidi="en-US"/>
        </w:rPr>
        <w:t>Дошкольное учреждение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3A72D8" w:rsidRPr="00B91428" w:rsidRDefault="003A72D8" w:rsidP="003A72D8">
      <w:pPr>
        <w:widowControl w:val="0"/>
        <w:suppressLineNumbers/>
        <w:spacing w:after="0" w:line="100" w:lineRule="atLeast"/>
        <w:ind w:firstLine="709"/>
        <w:jc w:val="both"/>
        <w:textAlignment w:val="baseline"/>
        <w:rPr>
          <w:rFonts w:ascii="Times New Roman" w:eastAsia="Lucida Sans Unicode" w:hAnsi="Times New Roman" w:cs="Tahoma"/>
          <w:color w:val="000000"/>
          <w:sz w:val="28"/>
          <w:szCs w:val="28"/>
          <w:lang w:eastAsia="en-US" w:bidi="en-US"/>
        </w:rPr>
      </w:pPr>
      <w:r w:rsidRPr="00B91428">
        <w:rPr>
          <w:rFonts w:ascii="Times New Roman" w:eastAsia="Lucida Sans Unicode" w:hAnsi="Times New Roman" w:cs="Tahoma"/>
          <w:color w:val="000000"/>
          <w:sz w:val="28"/>
          <w:szCs w:val="28"/>
          <w:lang w:eastAsia="en-US" w:bidi="en-US"/>
        </w:rPr>
        <w:t>Предметно-пространственная среда в М</w:t>
      </w:r>
      <w:r w:rsidR="00EF54BB">
        <w:rPr>
          <w:rFonts w:ascii="Times New Roman" w:eastAsia="Lucida Sans Unicode" w:hAnsi="Times New Roman" w:cs="Tahoma"/>
          <w:color w:val="000000"/>
          <w:sz w:val="28"/>
          <w:szCs w:val="28"/>
          <w:lang w:eastAsia="en-US" w:bidi="en-US"/>
        </w:rPr>
        <w:t>А</w:t>
      </w:r>
      <w:r w:rsidRPr="00B91428">
        <w:rPr>
          <w:rFonts w:ascii="Times New Roman" w:eastAsia="Lucida Sans Unicode" w:hAnsi="Times New Roman" w:cs="Tahoma"/>
          <w:color w:val="000000"/>
          <w:sz w:val="28"/>
          <w:szCs w:val="28"/>
          <w:lang w:eastAsia="en-US" w:bidi="en-US"/>
        </w:rPr>
        <w:t>ДОУ соответствует ФГОС ДО и построена в каждой возрастной группе, учитывая образовательные области ОПи детские виды деятельности согласно следующих принципов:</w:t>
      </w:r>
    </w:p>
    <w:p w:rsidR="003A72D8" w:rsidRPr="00B91428" w:rsidRDefault="003A72D8" w:rsidP="00A04B57">
      <w:pPr>
        <w:widowControl w:val="0"/>
        <w:suppressLineNumbers/>
        <w:spacing w:after="0" w:line="100" w:lineRule="atLeast"/>
        <w:textAlignment w:val="baseline"/>
        <w:rPr>
          <w:rFonts w:ascii="Times New Roman" w:eastAsia="Lucida Sans Unicode" w:hAnsi="Times New Roman" w:cs="Tahoma"/>
          <w:b/>
          <w:i/>
          <w:color w:val="000000"/>
          <w:sz w:val="28"/>
          <w:szCs w:val="28"/>
          <w:lang w:eastAsia="en-US" w:bidi="en-US"/>
        </w:rPr>
      </w:pPr>
    </w:p>
    <w:p w:rsidR="003A72D8" w:rsidRPr="00EF54BB" w:rsidRDefault="003A72D8" w:rsidP="003A72D8">
      <w:pPr>
        <w:widowControl w:val="0"/>
        <w:suppressLineNumbers/>
        <w:spacing w:after="0" w:line="100" w:lineRule="atLeast"/>
        <w:ind w:firstLine="709"/>
        <w:jc w:val="center"/>
        <w:textAlignment w:val="baseline"/>
        <w:rPr>
          <w:rFonts w:ascii="Times New Roman" w:eastAsia="Lucida Sans Unicode" w:hAnsi="Times New Roman" w:cs="Tahoma"/>
          <w:b/>
          <w:i/>
          <w:sz w:val="28"/>
          <w:szCs w:val="28"/>
          <w:lang w:eastAsia="en-US" w:bidi="en-US"/>
        </w:rPr>
      </w:pPr>
      <w:r w:rsidRPr="00EF54BB">
        <w:rPr>
          <w:rFonts w:ascii="Times New Roman" w:eastAsia="Lucida Sans Unicode" w:hAnsi="Times New Roman" w:cs="Tahoma"/>
          <w:b/>
          <w:i/>
          <w:sz w:val="28"/>
          <w:szCs w:val="28"/>
          <w:lang w:eastAsia="en-US" w:bidi="en-US"/>
        </w:rPr>
        <w:t>Общие принципы размещения материалов в групповом помещении</w:t>
      </w:r>
    </w:p>
    <w:p w:rsidR="003A72D8" w:rsidRPr="00EF54BB" w:rsidRDefault="003A72D8" w:rsidP="003A72D8">
      <w:pPr>
        <w:widowControl w:val="0"/>
        <w:suppressLineNumbers/>
        <w:spacing w:after="0" w:line="100" w:lineRule="atLeast"/>
        <w:ind w:firstLine="709"/>
        <w:jc w:val="center"/>
        <w:textAlignment w:val="baseline"/>
        <w:rPr>
          <w:rFonts w:ascii="Times New Roman" w:eastAsia="Lucida Sans Unicode" w:hAnsi="Times New Roman" w:cs="Tahoma"/>
          <w:b/>
          <w:i/>
          <w:sz w:val="28"/>
          <w:szCs w:val="28"/>
          <w:lang w:eastAsia="en-US" w:bidi="en-US"/>
        </w:rPr>
      </w:pPr>
      <w:r w:rsidRPr="00EF54BB">
        <w:rPr>
          <w:rFonts w:ascii="Times New Roman" w:eastAsia="Lucida Sans Unicode" w:hAnsi="Times New Roman" w:cs="Tahoma"/>
          <w:b/>
          <w:i/>
          <w:sz w:val="28"/>
          <w:szCs w:val="28"/>
          <w:lang w:eastAsia="en-US" w:bidi="en-US"/>
        </w:rPr>
        <w:t>(вторая младшая группа)</w:t>
      </w:r>
    </w:p>
    <w:tbl>
      <w:tblPr>
        <w:tblW w:w="10207" w:type="dxa"/>
        <w:tblInd w:w="-17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2625"/>
        <w:gridCol w:w="7582"/>
      </w:tblGrid>
      <w:tr w:rsidR="003A72D8" w:rsidRPr="00B91428" w:rsidTr="00EF54BB">
        <w:trPr>
          <w:cantSplit/>
        </w:trPr>
        <w:tc>
          <w:tcPr>
            <w:tcW w:w="262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B91428" w:rsidRDefault="00EF54BB" w:rsidP="003A72D8">
            <w:pPr>
              <w:widowControl w:val="0"/>
              <w:suppressLineNumbers/>
              <w:spacing w:after="0" w:line="100" w:lineRule="atLeast"/>
              <w:jc w:val="center"/>
              <w:textAlignment w:val="baseline"/>
              <w:rPr>
                <w:rFonts w:ascii="Times New Roman" w:eastAsia="Lucida Sans Unicode" w:hAnsi="Times New Roman" w:cs="Tahoma"/>
                <w:b/>
                <w:color w:val="000000"/>
                <w:sz w:val="28"/>
                <w:szCs w:val="28"/>
                <w:lang w:eastAsia="en-US" w:bidi="en-US"/>
              </w:rPr>
            </w:pPr>
            <w:r w:rsidRPr="00B91428">
              <w:rPr>
                <w:rFonts w:ascii="Times New Roman" w:eastAsia="Lucida Sans Unicode" w:hAnsi="Times New Roman" w:cs="Tahoma"/>
                <w:b/>
                <w:color w:val="000000"/>
                <w:sz w:val="28"/>
                <w:szCs w:val="28"/>
                <w:lang w:eastAsia="en-US" w:bidi="en-US"/>
              </w:rPr>
              <w:t>М</w:t>
            </w:r>
            <w:r w:rsidR="003A72D8" w:rsidRPr="00B91428">
              <w:rPr>
                <w:rFonts w:ascii="Times New Roman" w:eastAsia="Lucida Sans Unicode" w:hAnsi="Times New Roman" w:cs="Tahoma"/>
                <w:b/>
                <w:color w:val="000000"/>
                <w:sz w:val="28"/>
                <w:szCs w:val="28"/>
                <w:lang w:eastAsia="en-US" w:bidi="en-US"/>
              </w:rPr>
              <w:t>атериалы и оборудование</w:t>
            </w:r>
          </w:p>
        </w:tc>
        <w:tc>
          <w:tcPr>
            <w:tcW w:w="758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B91428" w:rsidRDefault="003A72D8" w:rsidP="003A72D8">
            <w:pPr>
              <w:widowControl w:val="0"/>
              <w:suppressLineNumbers/>
              <w:spacing w:after="0" w:line="100" w:lineRule="atLeast"/>
              <w:ind w:firstLine="709"/>
              <w:jc w:val="center"/>
              <w:textAlignment w:val="baseline"/>
              <w:rPr>
                <w:rFonts w:ascii="Times New Roman" w:eastAsia="Lucida Sans Unicode" w:hAnsi="Times New Roman" w:cs="Tahoma"/>
                <w:b/>
                <w:color w:val="000000"/>
                <w:sz w:val="28"/>
                <w:szCs w:val="28"/>
                <w:lang w:eastAsia="en-US" w:bidi="en-US"/>
              </w:rPr>
            </w:pPr>
            <w:r w:rsidRPr="00B91428">
              <w:rPr>
                <w:rFonts w:ascii="Times New Roman" w:eastAsia="Lucida Sans Unicode" w:hAnsi="Times New Roman" w:cs="Tahoma"/>
                <w:b/>
                <w:color w:val="000000"/>
                <w:sz w:val="28"/>
                <w:szCs w:val="28"/>
                <w:lang w:eastAsia="en-US" w:bidi="en-US"/>
              </w:rPr>
              <w:t>Общие принципы размещения материалов в групповом помещении</w:t>
            </w:r>
          </w:p>
        </w:tc>
      </w:tr>
      <w:tr w:rsidR="003A72D8" w:rsidRPr="00B91428" w:rsidTr="00EF54BB">
        <w:trPr>
          <w:cantSplit/>
        </w:trPr>
        <w:tc>
          <w:tcPr>
            <w:tcW w:w="262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B91428" w:rsidRDefault="00EF54BB" w:rsidP="003A72D8">
            <w:pPr>
              <w:widowControl w:val="0"/>
              <w:suppressLineNumbers/>
              <w:spacing w:after="0" w:line="100" w:lineRule="atLeast"/>
              <w:jc w:val="center"/>
              <w:textAlignment w:val="baseline"/>
              <w:rPr>
                <w:rFonts w:ascii="Times New Roman" w:eastAsia="Lucida Sans Unicode" w:hAnsi="Times New Roman" w:cs="Tahoma"/>
                <w:b/>
                <w:color w:val="000000"/>
                <w:sz w:val="28"/>
                <w:szCs w:val="28"/>
                <w:lang w:eastAsia="en-US" w:bidi="en-US"/>
              </w:rPr>
            </w:pPr>
            <w:r w:rsidRPr="00B91428">
              <w:rPr>
                <w:rFonts w:ascii="Times New Roman" w:eastAsia="Lucida Sans Unicode" w:hAnsi="Times New Roman" w:cs="Tahoma"/>
                <w:b/>
                <w:color w:val="000000"/>
                <w:sz w:val="28"/>
                <w:szCs w:val="28"/>
                <w:lang w:eastAsia="en-US" w:bidi="en-US"/>
              </w:rPr>
              <w:t>И</w:t>
            </w:r>
            <w:r w:rsidR="003A72D8" w:rsidRPr="00B91428">
              <w:rPr>
                <w:rFonts w:ascii="Times New Roman" w:eastAsia="Lucida Sans Unicode" w:hAnsi="Times New Roman" w:cs="Tahoma"/>
                <w:b/>
                <w:color w:val="000000"/>
                <w:sz w:val="28"/>
                <w:szCs w:val="28"/>
                <w:lang w:eastAsia="en-US" w:bidi="en-US"/>
              </w:rPr>
              <w:t>гровая деятельность</w:t>
            </w:r>
          </w:p>
        </w:tc>
        <w:tc>
          <w:tcPr>
            <w:tcW w:w="758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3A72D8" w:rsidP="003A72D8">
            <w:pPr>
              <w:widowControl w:val="0"/>
              <w:suppressLineNumbers/>
              <w:spacing w:after="0" w:line="100" w:lineRule="atLeast"/>
              <w:ind w:firstLine="148"/>
              <w:jc w:val="both"/>
              <w:textAlignment w:val="baseline"/>
              <w:rPr>
                <w:rFonts w:ascii="Times New Roman" w:eastAsia="Lucida Sans Unicode" w:hAnsi="Times New Roman" w:cs="Times New Roman"/>
                <w:sz w:val="28"/>
                <w:szCs w:val="28"/>
                <w:lang w:eastAsia="en-US" w:bidi="en-US"/>
              </w:rPr>
            </w:pPr>
            <w:r w:rsidRPr="00EF54BB">
              <w:rPr>
                <w:rFonts w:ascii="Times New Roman" w:eastAsia="Lucida Sans Unicode" w:hAnsi="Times New Roman" w:cs="Times New Roman"/>
                <w:sz w:val="28"/>
                <w:szCs w:val="28"/>
                <w:shd w:val="clear" w:color="auto" w:fill="FFFFFF"/>
                <w:lang w:eastAsia="en-US" w:bidi="en-US"/>
              </w:rPr>
              <w:t>Пирамидка пластмассовая, деревянная, напольная, деревянная двухсторонняя игрушка с втулками и молоточком для забивания, игрушки-каталки, куклы-голыши с комплектом белья, наборы детской посуды, машины-грузовики,игрушки в виде зверюшек, наборы мебели для кукол, мебель кухня, комната</w:t>
            </w:r>
            <w:r w:rsidRPr="00EF54BB">
              <w:rPr>
                <w:rFonts w:ascii="Times New Roman" w:eastAsia="Lucida Sans Unicode" w:hAnsi="Times New Roman" w:cs="Times New Roman"/>
                <w:sz w:val="28"/>
                <w:szCs w:val="28"/>
                <w:shd w:val="clear" w:color="auto" w:fill="FFFFFF"/>
                <w:lang w:val="en-US" w:eastAsia="en-US" w:bidi="en-US"/>
              </w:rPr>
              <w:t> </w:t>
            </w:r>
          </w:p>
        </w:tc>
      </w:tr>
      <w:tr w:rsidR="003A72D8" w:rsidRPr="00B91428" w:rsidTr="00EF54BB">
        <w:trPr>
          <w:cantSplit/>
        </w:trPr>
        <w:tc>
          <w:tcPr>
            <w:tcW w:w="262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B91428" w:rsidRDefault="00EF54BB" w:rsidP="003A72D8">
            <w:pPr>
              <w:widowControl w:val="0"/>
              <w:suppressLineNumbers/>
              <w:spacing w:after="0" w:line="100" w:lineRule="atLeast"/>
              <w:jc w:val="center"/>
              <w:textAlignment w:val="baseline"/>
              <w:rPr>
                <w:rFonts w:ascii="Times New Roman" w:eastAsia="Lucida Sans Unicode" w:hAnsi="Times New Roman" w:cs="Tahoma"/>
                <w:b/>
                <w:color w:val="000000"/>
                <w:sz w:val="28"/>
                <w:szCs w:val="28"/>
                <w:lang w:eastAsia="en-US" w:bidi="en-US"/>
              </w:rPr>
            </w:pPr>
            <w:r w:rsidRPr="00B91428">
              <w:rPr>
                <w:rFonts w:ascii="Times New Roman" w:eastAsia="Lucida Sans Unicode" w:hAnsi="Times New Roman" w:cs="Tahoma"/>
                <w:b/>
                <w:color w:val="000000"/>
                <w:sz w:val="28"/>
                <w:szCs w:val="28"/>
                <w:lang w:eastAsia="en-US" w:bidi="en-US"/>
              </w:rPr>
              <w:t>П</w:t>
            </w:r>
            <w:r w:rsidR="003A72D8" w:rsidRPr="00B91428">
              <w:rPr>
                <w:rFonts w:ascii="Times New Roman" w:eastAsia="Lucida Sans Unicode" w:hAnsi="Times New Roman" w:cs="Tahoma"/>
                <w:b/>
                <w:color w:val="000000"/>
                <w:sz w:val="28"/>
                <w:szCs w:val="28"/>
                <w:lang w:eastAsia="en-US" w:bidi="en-US"/>
              </w:rPr>
              <w:t>родуктивная деятельность</w:t>
            </w:r>
          </w:p>
        </w:tc>
        <w:tc>
          <w:tcPr>
            <w:tcW w:w="758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3A72D8" w:rsidP="003A72D8">
            <w:pPr>
              <w:widowControl w:val="0"/>
              <w:suppressLineNumbers/>
              <w:spacing w:after="0" w:line="100" w:lineRule="atLeast"/>
              <w:jc w:val="both"/>
              <w:textAlignment w:val="baseline"/>
              <w:rPr>
                <w:rFonts w:ascii="Times New Roman" w:eastAsia="Lucida Sans Unicode" w:hAnsi="Times New Roman" w:cs="Times New Roman"/>
                <w:sz w:val="28"/>
                <w:szCs w:val="28"/>
                <w:lang w:eastAsia="en-US" w:bidi="en-US"/>
              </w:rPr>
            </w:pPr>
            <w:r w:rsidRPr="00EF54BB">
              <w:rPr>
                <w:rFonts w:ascii="Times New Roman" w:eastAsia="Lucida Sans Unicode" w:hAnsi="Times New Roman" w:cs="Times New Roman"/>
                <w:sz w:val="28"/>
                <w:szCs w:val="28"/>
                <w:lang w:eastAsia="en-US" w:bidi="en-US"/>
              </w:rPr>
              <w:t>Краски гуашевые, бумага для рисования, стаканчики, кости, бумага цветная, пластилин, дощечки,мольберт, карандаши цветные</w:t>
            </w:r>
          </w:p>
        </w:tc>
      </w:tr>
      <w:tr w:rsidR="003A72D8" w:rsidRPr="00B91428" w:rsidTr="00EF54BB">
        <w:trPr>
          <w:cantSplit/>
        </w:trPr>
        <w:tc>
          <w:tcPr>
            <w:tcW w:w="262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B91428" w:rsidRDefault="00EF54BB" w:rsidP="003A72D8">
            <w:pPr>
              <w:widowControl w:val="0"/>
              <w:suppressLineNumbers/>
              <w:spacing w:after="0" w:line="100" w:lineRule="atLeast"/>
              <w:jc w:val="center"/>
              <w:textAlignment w:val="baseline"/>
              <w:rPr>
                <w:rFonts w:ascii="Times New Roman" w:eastAsia="Lucida Sans Unicode" w:hAnsi="Times New Roman" w:cs="Tahoma"/>
                <w:b/>
                <w:color w:val="000000"/>
                <w:sz w:val="28"/>
                <w:szCs w:val="28"/>
                <w:lang w:eastAsia="en-US" w:bidi="en-US"/>
              </w:rPr>
            </w:pPr>
            <w:r w:rsidRPr="00B91428">
              <w:rPr>
                <w:rFonts w:ascii="Times New Roman" w:eastAsia="Lucida Sans Unicode" w:hAnsi="Times New Roman" w:cs="Tahoma"/>
                <w:b/>
                <w:color w:val="000000"/>
                <w:sz w:val="28"/>
                <w:szCs w:val="28"/>
                <w:lang w:eastAsia="en-US" w:bidi="en-US"/>
              </w:rPr>
              <w:t>П</w:t>
            </w:r>
            <w:r w:rsidR="003A72D8" w:rsidRPr="00B91428">
              <w:rPr>
                <w:rFonts w:ascii="Times New Roman" w:eastAsia="Lucida Sans Unicode" w:hAnsi="Times New Roman" w:cs="Tahoma"/>
                <w:b/>
                <w:color w:val="000000"/>
                <w:sz w:val="28"/>
                <w:szCs w:val="28"/>
                <w:lang w:eastAsia="en-US" w:bidi="en-US"/>
              </w:rPr>
              <w:t>ознавательно-исследовательская деятельность</w:t>
            </w:r>
          </w:p>
        </w:tc>
        <w:tc>
          <w:tcPr>
            <w:tcW w:w="758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3A72D8" w:rsidP="003A72D8">
            <w:pPr>
              <w:widowControl w:val="0"/>
              <w:suppressLineNumbers/>
              <w:spacing w:after="0" w:line="100" w:lineRule="atLeast"/>
              <w:ind w:firstLine="117"/>
              <w:jc w:val="both"/>
              <w:textAlignment w:val="baseline"/>
              <w:rPr>
                <w:rFonts w:ascii="Times New Roman" w:eastAsia="Lucida Sans Unicode" w:hAnsi="Times New Roman" w:cs="Times New Roman"/>
                <w:sz w:val="28"/>
                <w:szCs w:val="28"/>
                <w:lang w:eastAsia="en-US" w:bidi="en-US"/>
              </w:rPr>
            </w:pPr>
            <w:r w:rsidRPr="00EF54BB">
              <w:rPr>
                <w:rFonts w:ascii="Times New Roman" w:eastAsia="Lucida Sans Unicode" w:hAnsi="Times New Roman" w:cs="Times New Roman"/>
                <w:sz w:val="28"/>
                <w:szCs w:val="28"/>
                <w:shd w:val="clear" w:color="auto" w:fill="FFFFFF"/>
                <w:lang w:eastAsia="en-US" w:bidi="en-US"/>
              </w:rPr>
              <w:t xml:space="preserve">Матрешка, бочонки-вкладыши, неваляшки, шнуровки, мягконабивные  дидактические игрушки ,юла, наборы кубиков разного размера и разного материала, картинки разрезные, картинки- вкладыши, настольно-печатные игры в соответствии с возрастом. </w:t>
            </w:r>
          </w:p>
        </w:tc>
      </w:tr>
      <w:tr w:rsidR="003A72D8" w:rsidRPr="00B91428" w:rsidTr="00EF54BB">
        <w:trPr>
          <w:cantSplit/>
        </w:trPr>
        <w:tc>
          <w:tcPr>
            <w:tcW w:w="262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B91428" w:rsidRDefault="00EF54BB" w:rsidP="003A72D8">
            <w:pPr>
              <w:widowControl w:val="0"/>
              <w:suppressLineNumbers/>
              <w:spacing w:after="0" w:line="100" w:lineRule="atLeast"/>
              <w:jc w:val="center"/>
              <w:textAlignment w:val="baseline"/>
              <w:rPr>
                <w:rFonts w:ascii="Times New Roman" w:eastAsia="Lucida Sans Unicode" w:hAnsi="Times New Roman" w:cs="Tahoma"/>
                <w:b/>
                <w:color w:val="000000"/>
                <w:sz w:val="28"/>
                <w:szCs w:val="28"/>
                <w:lang w:eastAsia="en-US" w:bidi="en-US"/>
              </w:rPr>
            </w:pPr>
            <w:r w:rsidRPr="00B91428">
              <w:rPr>
                <w:rFonts w:ascii="Times New Roman" w:eastAsia="Lucida Sans Unicode" w:hAnsi="Times New Roman" w:cs="Tahoma"/>
                <w:b/>
                <w:color w:val="000000"/>
                <w:sz w:val="28"/>
                <w:szCs w:val="28"/>
                <w:lang w:eastAsia="en-US" w:bidi="en-US"/>
              </w:rPr>
              <w:lastRenderedPageBreak/>
              <w:t>Д</w:t>
            </w:r>
            <w:r w:rsidR="003A72D8" w:rsidRPr="00B91428">
              <w:rPr>
                <w:rFonts w:ascii="Times New Roman" w:eastAsia="Lucida Sans Unicode" w:hAnsi="Times New Roman" w:cs="Tahoma"/>
                <w:b/>
                <w:color w:val="000000"/>
                <w:sz w:val="28"/>
                <w:szCs w:val="28"/>
                <w:lang w:eastAsia="en-US" w:bidi="en-US"/>
              </w:rPr>
              <w:t>вигательная активность</w:t>
            </w:r>
          </w:p>
        </w:tc>
        <w:tc>
          <w:tcPr>
            <w:tcW w:w="758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3A72D8" w:rsidP="003A72D8">
            <w:pPr>
              <w:widowControl w:val="0"/>
              <w:suppressLineNumbers/>
              <w:spacing w:after="0" w:line="100" w:lineRule="atLeast"/>
              <w:ind w:firstLine="148"/>
              <w:jc w:val="both"/>
              <w:textAlignment w:val="baseline"/>
              <w:rPr>
                <w:rFonts w:ascii="Times New Roman" w:eastAsia="Lucida Sans Unicode" w:hAnsi="Times New Roman" w:cs="Times New Roman"/>
                <w:sz w:val="28"/>
                <w:szCs w:val="28"/>
                <w:lang w:eastAsia="en-US" w:bidi="en-US"/>
              </w:rPr>
            </w:pPr>
            <w:r w:rsidRPr="00EF54BB">
              <w:rPr>
                <w:rFonts w:ascii="Times New Roman" w:eastAsia="Lucida Sans Unicode" w:hAnsi="Times New Roman" w:cs="Times New Roman"/>
                <w:sz w:val="28"/>
                <w:szCs w:val="28"/>
                <w:shd w:val="clear" w:color="auto" w:fill="FFFFFF"/>
                <w:lang w:eastAsia="en-US" w:bidi="en-US"/>
              </w:rPr>
              <w:t>Сухой бассейн с комплектом шаров, качалка, коврик массажный со следочками, комплект разноцветных кеглей, мячи разного размера</w:t>
            </w:r>
          </w:p>
        </w:tc>
      </w:tr>
    </w:tbl>
    <w:p w:rsidR="003A72D8" w:rsidRPr="00B91428" w:rsidRDefault="003A72D8" w:rsidP="003A72D8">
      <w:pPr>
        <w:widowControl w:val="0"/>
        <w:suppressLineNumbers/>
        <w:spacing w:after="0" w:line="100" w:lineRule="atLeast"/>
        <w:textAlignment w:val="baseline"/>
        <w:rPr>
          <w:rFonts w:ascii="Times New Roman" w:eastAsia="Lucida Sans Unicode" w:hAnsi="Times New Roman" w:cs="Tahoma"/>
          <w:b/>
          <w:i/>
          <w:color w:val="000000"/>
          <w:sz w:val="28"/>
          <w:szCs w:val="28"/>
          <w:lang w:eastAsia="en-US" w:bidi="en-US"/>
        </w:rPr>
      </w:pPr>
    </w:p>
    <w:p w:rsidR="003A72D8" w:rsidRPr="00B91428" w:rsidRDefault="003A72D8" w:rsidP="003A72D8">
      <w:pPr>
        <w:widowControl w:val="0"/>
        <w:suppressLineNumbers/>
        <w:spacing w:after="0" w:line="100" w:lineRule="atLeast"/>
        <w:ind w:firstLine="709"/>
        <w:jc w:val="center"/>
        <w:textAlignment w:val="baseline"/>
        <w:rPr>
          <w:rFonts w:ascii="Times New Roman" w:eastAsia="Lucida Sans Unicode" w:hAnsi="Times New Roman" w:cs="Tahoma"/>
          <w:b/>
          <w:i/>
          <w:color w:val="000000"/>
          <w:sz w:val="28"/>
          <w:szCs w:val="28"/>
          <w:lang w:eastAsia="en-US" w:bidi="en-US"/>
        </w:rPr>
      </w:pPr>
      <w:r w:rsidRPr="00B91428">
        <w:rPr>
          <w:rFonts w:ascii="Times New Roman" w:eastAsia="Lucida Sans Unicode" w:hAnsi="Times New Roman" w:cs="Tahoma"/>
          <w:b/>
          <w:i/>
          <w:color w:val="000000"/>
          <w:sz w:val="28"/>
          <w:szCs w:val="28"/>
          <w:lang w:eastAsia="en-US" w:bidi="en-US"/>
        </w:rPr>
        <w:t>Общие принципы размещения материалов в групповом помещении</w:t>
      </w:r>
    </w:p>
    <w:p w:rsidR="003A72D8" w:rsidRPr="00B91428" w:rsidRDefault="003A72D8" w:rsidP="003A72D8">
      <w:pPr>
        <w:widowControl w:val="0"/>
        <w:suppressLineNumbers/>
        <w:spacing w:after="0" w:line="100" w:lineRule="atLeast"/>
        <w:ind w:firstLine="709"/>
        <w:jc w:val="center"/>
        <w:textAlignment w:val="baseline"/>
        <w:rPr>
          <w:rFonts w:ascii="Times New Roman" w:eastAsia="Lucida Sans Unicode" w:hAnsi="Times New Roman" w:cs="Tahoma"/>
          <w:b/>
          <w:i/>
          <w:color w:val="000000"/>
          <w:sz w:val="28"/>
          <w:szCs w:val="28"/>
          <w:lang w:eastAsia="en-US" w:bidi="en-US"/>
        </w:rPr>
      </w:pPr>
      <w:r w:rsidRPr="00B91428">
        <w:rPr>
          <w:rFonts w:ascii="Times New Roman" w:eastAsia="Lucida Sans Unicode" w:hAnsi="Times New Roman" w:cs="Tahoma"/>
          <w:b/>
          <w:i/>
          <w:color w:val="000000"/>
          <w:sz w:val="28"/>
          <w:szCs w:val="28"/>
          <w:lang w:eastAsia="en-US" w:bidi="en-US"/>
        </w:rPr>
        <w:t>(средняя группа)</w:t>
      </w:r>
    </w:p>
    <w:tbl>
      <w:tblPr>
        <w:tblW w:w="10207" w:type="dxa"/>
        <w:tblInd w:w="-17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2625"/>
        <w:gridCol w:w="7582"/>
      </w:tblGrid>
      <w:tr w:rsidR="003A72D8" w:rsidRPr="00B91428" w:rsidTr="00EF54BB">
        <w:trPr>
          <w:cantSplit/>
        </w:trPr>
        <w:tc>
          <w:tcPr>
            <w:tcW w:w="262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B91428" w:rsidRDefault="00EF54BB" w:rsidP="003A72D8">
            <w:pPr>
              <w:widowControl w:val="0"/>
              <w:suppressLineNumbers/>
              <w:spacing w:after="0" w:line="100" w:lineRule="atLeast"/>
              <w:jc w:val="center"/>
              <w:textAlignment w:val="baseline"/>
              <w:rPr>
                <w:rFonts w:ascii="Times New Roman" w:eastAsia="Lucida Sans Unicode" w:hAnsi="Times New Roman" w:cs="Tahoma"/>
                <w:b/>
                <w:color w:val="000000"/>
                <w:sz w:val="28"/>
                <w:szCs w:val="28"/>
                <w:lang w:eastAsia="en-US" w:bidi="en-US"/>
              </w:rPr>
            </w:pPr>
            <w:r w:rsidRPr="00B91428">
              <w:rPr>
                <w:rFonts w:ascii="Times New Roman" w:eastAsia="Lucida Sans Unicode" w:hAnsi="Times New Roman" w:cs="Tahoma"/>
                <w:b/>
                <w:color w:val="000000"/>
                <w:sz w:val="28"/>
                <w:szCs w:val="28"/>
                <w:lang w:eastAsia="en-US" w:bidi="en-US"/>
              </w:rPr>
              <w:t>М</w:t>
            </w:r>
            <w:r w:rsidR="003A72D8" w:rsidRPr="00B91428">
              <w:rPr>
                <w:rFonts w:ascii="Times New Roman" w:eastAsia="Lucida Sans Unicode" w:hAnsi="Times New Roman" w:cs="Tahoma"/>
                <w:b/>
                <w:color w:val="000000"/>
                <w:sz w:val="28"/>
                <w:szCs w:val="28"/>
                <w:lang w:eastAsia="en-US" w:bidi="en-US"/>
              </w:rPr>
              <w:t>атериалы и оборудование</w:t>
            </w:r>
          </w:p>
        </w:tc>
        <w:tc>
          <w:tcPr>
            <w:tcW w:w="758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B91428" w:rsidRDefault="003A72D8" w:rsidP="003A72D8">
            <w:pPr>
              <w:widowControl w:val="0"/>
              <w:suppressLineNumbers/>
              <w:spacing w:after="0" w:line="100" w:lineRule="atLeast"/>
              <w:ind w:firstLine="709"/>
              <w:jc w:val="center"/>
              <w:textAlignment w:val="baseline"/>
              <w:rPr>
                <w:rFonts w:ascii="Times New Roman" w:eastAsia="Lucida Sans Unicode" w:hAnsi="Times New Roman" w:cs="Tahoma"/>
                <w:b/>
                <w:color w:val="000000"/>
                <w:sz w:val="28"/>
                <w:szCs w:val="28"/>
                <w:lang w:eastAsia="en-US" w:bidi="en-US"/>
              </w:rPr>
            </w:pPr>
            <w:r w:rsidRPr="00B91428">
              <w:rPr>
                <w:rFonts w:ascii="Times New Roman" w:eastAsia="Lucida Sans Unicode" w:hAnsi="Times New Roman" w:cs="Tahoma"/>
                <w:b/>
                <w:color w:val="000000"/>
                <w:sz w:val="28"/>
                <w:szCs w:val="28"/>
                <w:lang w:eastAsia="en-US" w:bidi="en-US"/>
              </w:rPr>
              <w:t>Общие принципы размещения материалов в групповом помещении</w:t>
            </w:r>
          </w:p>
        </w:tc>
      </w:tr>
      <w:tr w:rsidR="003A72D8" w:rsidRPr="00B91428" w:rsidTr="00EF54BB">
        <w:trPr>
          <w:cantSplit/>
        </w:trPr>
        <w:tc>
          <w:tcPr>
            <w:tcW w:w="262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B91428" w:rsidRDefault="00EF54BB" w:rsidP="003A72D8">
            <w:pPr>
              <w:widowControl w:val="0"/>
              <w:suppressLineNumbers/>
              <w:spacing w:after="0" w:line="100" w:lineRule="atLeast"/>
              <w:jc w:val="center"/>
              <w:textAlignment w:val="baseline"/>
              <w:rPr>
                <w:rFonts w:ascii="Times New Roman" w:eastAsia="Lucida Sans Unicode" w:hAnsi="Times New Roman" w:cs="Tahoma"/>
                <w:b/>
                <w:color w:val="000000"/>
                <w:sz w:val="28"/>
                <w:szCs w:val="28"/>
                <w:lang w:eastAsia="en-US" w:bidi="en-US"/>
              </w:rPr>
            </w:pPr>
            <w:r w:rsidRPr="00B91428">
              <w:rPr>
                <w:rFonts w:ascii="Times New Roman" w:eastAsia="Lucida Sans Unicode" w:hAnsi="Times New Roman" w:cs="Tahoma"/>
                <w:b/>
                <w:color w:val="000000"/>
                <w:sz w:val="28"/>
                <w:szCs w:val="28"/>
                <w:lang w:eastAsia="en-US" w:bidi="en-US"/>
              </w:rPr>
              <w:t>И</w:t>
            </w:r>
            <w:r w:rsidR="003A72D8" w:rsidRPr="00B91428">
              <w:rPr>
                <w:rFonts w:ascii="Times New Roman" w:eastAsia="Lucida Sans Unicode" w:hAnsi="Times New Roman" w:cs="Tahoma"/>
                <w:b/>
                <w:color w:val="000000"/>
                <w:sz w:val="28"/>
                <w:szCs w:val="28"/>
                <w:lang w:eastAsia="en-US" w:bidi="en-US"/>
              </w:rPr>
              <w:t>гровая деятельность</w:t>
            </w:r>
          </w:p>
        </w:tc>
        <w:tc>
          <w:tcPr>
            <w:tcW w:w="758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EF54BB" w:rsidP="003A72D8">
            <w:pPr>
              <w:widowControl w:val="0"/>
              <w:suppressLineNumbers/>
              <w:spacing w:after="0" w:line="100" w:lineRule="atLeast"/>
              <w:jc w:val="both"/>
              <w:textAlignment w:val="baseline"/>
              <w:rPr>
                <w:rFonts w:ascii="Times New Roman" w:eastAsia="Lucida Sans Unicode" w:hAnsi="Times New Roman" w:cs="Times New Roman"/>
                <w:sz w:val="28"/>
                <w:szCs w:val="28"/>
                <w:lang w:eastAsia="en-US" w:bidi="en-US"/>
              </w:rPr>
            </w:pPr>
            <w:r w:rsidRPr="00EF54BB">
              <w:rPr>
                <w:rFonts w:ascii="Times New Roman" w:eastAsia="Lucida Sans Unicode" w:hAnsi="Times New Roman" w:cs="Times New Roman"/>
                <w:sz w:val="28"/>
                <w:szCs w:val="28"/>
                <w:shd w:val="clear" w:color="auto" w:fill="FFFFFF"/>
                <w:lang w:eastAsia="en-US" w:bidi="en-US"/>
              </w:rPr>
              <w:t>К</w:t>
            </w:r>
            <w:r w:rsidR="003A72D8" w:rsidRPr="00EF54BB">
              <w:rPr>
                <w:rFonts w:ascii="Times New Roman" w:eastAsia="Lucida Sans Unicode" w:hAnsi="Times New Roman" w:cs="Times New Roman"/>
                <w:sz w:val="28"/>
                <w:szCs w:val="28"/>
                <w:shd w:val="clear" w:color="auto" w:fill="FFFFFF"/>
                <w:lang w:eastAsia="en-US" w:bidi="en-US"/>
              </w:rPr>
              <w:t>уклы-голыши с комплектом белья, наборы детской посуды, машины-грузовики,легковые машины, коляски для кукол,игрушки в виде зверей, телефон, весы, наборы мебели для кукол, мебель кухня, комната, парикмахерская, магазин</w:t>
            </w:r>
            <w:r w:rsidR="003A72D8" w:rsidRPr="00EF54BB">
              <w:rPr>
                <w:rFonts w:ascii="Times New Roman" w:eastAsia="Lucida Sans Unicode" w:hAnsi="Times New Roman" w:cs="Times New Roman"/>
                <w:sz w:val="28"/>
                <w:szCs w:val="28"/>
                <w:shd w:val="clear" w:color="auto" w:fill="FFFFFF"/>
                <w:lang w:val="en-US" w:eastAsia="en-US" w:bidi="en-US"/>
              </w:rPr>
              <w:t> </w:t>
            </w:r>
          </w:p>
        </w:tc>
      </w:tr>
      <w:tr w:rsidR="003A72D8" w:rsidRPr="00B91428" w:rsidTr="00EF54BB">
        <w:trPr>
          <w:cantSplit/>
        </w:trPr>
        <w:tc>
          <w:tcPr>
            <w:tcW w:w="262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B91428" w:rsidRDefault="00EF54BB" w:rsidP="003A72D8">
            <w:pPr>
              <w:widowControl w:val="0"/>
              <w:suppressLineNumbers/>
              <w:spacing w:after="0" w:line="100" w:lineRule="atLeast"/>
              <w:jc w:val="center"/>
              <w:textAlignment w:val="baseline"/>
              <w:rPr>
                <w:rFonts w:ascii="Times New Roman" w:eastAsia="Lucida Sans Unicode" w:hAnsi="Times New Roman" w:cs="Tahoma"/>
                <w:b/>
                <w:color w:val="000000"/>
                <w:sz w:val="28"/>
                <w:szCs w:val="28"/>
                <w:lang w:eastAsia="en-US" w:bidi="en-US"/>
              </w:rPr>
            </w:pPr>
            <w:r w:rsidRPr="00B91428">
              <w:rPr>
                <w:rFonts w:ascii="Times New Roman" w:eastAsia="Lucida Sans Unicode" w:hAnsi="Times New Roman" w:cs="Tahoma"/>
                <w:b/>
                <w:color w:val="000000"/>
                <w:sz w:val="28"/>
                <w:szCs w:val="28"/>
                <w:lang w:eastAsia="en-US" w:bidi="en-US"/>
              </w:rPr>
              <w:t>П</w:t>
            </w:r>
            <w:r w:rsidR="003A72D8" w:rsidRPr="00B91428">
              <w:rPr>
                <w:rFonts w:ascii="Times New Roman" w:eastAsia="Lucida Sans Unicode" w:hAnsi="Times New Roman" w:cs="Tahoma"/>
                <w:b/>
                <w:color w:val="000000"/>
                <w:sz w:val="28"/>
                <w:szCs w:val="28"/>
                <w:lang w:eastAsia="en-US" w:bidi="en-US"/>
              </w:rPr>
              <w:t>родуктивная деятельность</w:t>
            </w:r>
          </w:p>
        </w:tc>
        <w:tc>
          <w:tcPr>
            <w:tcW w:w="758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3A72D8" w:rsidP="003A72D8">
            <w:pPr>
              <w:widowControl w:val="0"/>
              <w:suppressLineNumbers/>
              <w:spacing w:after="0" w:line="100" w:lineRule="atLeast"/>
              <w:jc w:val="both"/>
              <w:textAlignment w:val="baseline"/>
              <w:rPr>
                <w:rFonts w:ascii="Times New Roman" w:eastAsia="Lucida Sans Unicode" w:hAnsi="Times New Roman" w:cs="Times New Roman"/>
                <w:sz w:val="28"/>
                <w:szCs w:val="28"/>
                <w:lang w:eastAsia="en-US" w:bidi="en-US"/>
              </w:rPr>
            </w:pPr>
            <w:r w:rsidRPr="00EF54BB">
              <w:rPr>
                <w:rFonts w:ascii="Times New Roman" w:eastAsia="Lucida Sans Unicode" w:hAnsi="Times New Roman" w:cs="Times New Roman"/>
                <w:sz w:val="28"/>
                <w:szCs w:val="28"/>
                <w:lang w:eastAsia="en-US" w:bidi="en-US"/>
              </w:rPr>
              <w:t>Альбомы для рисования, гуашь, акварель, цветная бумага, картон, ножницы, кисти, пластилин, доскидля лепки, стеки</w:t>
            </w:r>
          </w:p>
        </w:tc>
      </w:tr>
      <w:tr w:rsidR="003A72D8" w:rsidRPr="00B91428" w:rsidTr="00EF54BB">
        <w:trPr>
          <w:cantSplit/>
        </w:trPr>
        <w:tc>
          <w:tcPr>
            <w:tcW w:w="262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B91428" w:rsidRDefault="00EF54BB" w:rsidP="003A72D8">
            <w:pPr>
              <w:widowControl w:val="0"/>
              <w:suppressLineNumbers/>
              <w:spacing w:after="0" w:line="100" w:lineRule="atLeast"/>
              <w:jc w:val="center"/>
              <w:textAlignment w:val="baseline"/>
              <w:rPr>
                <w:rFonts w:ascii="Times New Roman" w:eastAsia="Lucida Sans Unicode" w:hAnsi="Times New Roman" w:cs="Tahoma"/>
                <w:b/>
                <w:color w:val="000000"/>
                <w:sz w:val="28"/>
                <w:szCs w:val="28"/>
                <w:lang w:eastAsia="en-US" w:bidi="en-US"/>
              </w:rPr>
            </w:pPr>
            <w:r w:rsidRPr="00B91428">
              <w:rPr>
                <w:rFonts w:ascii="Times New Roman" w:eastAsia="Lucida Sans Unicode" w:hAnsi="Times New Roman" w:cs="Tahoma"/>
                <w:b/>
                <w:color w:val="000000"/>
                <w:sz w:val="28"/>
                <w:szCs w:val="28"/>
                <w:lang w:eastAsia="en-US" w:bidi="en-US"/>
              </w:rPr>
              <w:t>П</w:t>
            </w:r>
            <w:r w:rsidR="003A72D8" w:rsidRPr="00B91428">
              <w:rPr>
                <w:rFonts w:ascii="Times New Roman" w:eastAsia="Lucida Sans Unicode" w:hAnsi="Times New Roman" w:cs="Tahoma"/>
                <w:b/>
                <w:color w:val="000000"/>
                <w:sz w:val="28"/>
                <w:szCs w:val="28"/>
                <w:lang w:eastAsia="en-US" w:bidi="en-US"/>
              </w:rPr>
              <w:t>ознавательно-исследовательская деятельность</w:t>
            </w:r>
          </w:p>
        </w:tc>
        <w:tc>
          <w:tcPr>
            <w:tcW w:w="758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3A72D8" w:rsidP="003A72D8">
            <w:pPr>
              <w:widowControl w:val="0"/>
              <w:suppressLineNumbers/>
              <w:spacing w:after="0" w:line="100" w:lineRule="atLeast"/>
              <w:jc w:val="both"/>
              <w:textAlignment w:val="baseline"/>
              <w:rPr>
                <w:rFonts w:ascii="Times New Roman" w:eastAsia="Lucida Sans Unicode" w:hAnsi="Times New Roman" w:cs="Times New Roman"/>
                <w:sz w:val="28"/>
                <w:szCs w:val="28"/>
                <w:lang w:eastAsia="en-US" w:bidi="en-US"/>
              </w:rPr>
            </w:pPr>
            <w:r w:rsidRPr="00EF54BB">
              <w:rPr>
                <w:rFonts w:ascii="Times New Roman" w:eastAsia="Lucida Sans Unicode" w:hAnsi="Times New Roman" w:cs="Times New Roman"/>
                <w:sz w:val="28"/>
                <w:szCs w:val="28"/>
                <w:lang w:eastAsia="en-US" w:bidi="en-US"/>
              </w:rPr>
              <w:t>Шнуровки разной сложности,н</w:t>
            </w:r>
            <w:r w:rsidRPr="00EF54BB">
              <w:rPr>
                <w:rFonts w:ascii="Times New Roman" w:eastAsia="Lucida Sans Unicode" w:hAnsi="Times New Roman" w:cs="Times New Roman"/>
                <w:sz w:val="28"/>
                <w:szCs w:val="28"/>
                <w:shd w:val="clear" w:color="auto" w:fill="FFFFFF"/>
                <w:lang w:eastAsia="en-US" w:bidi="en-US"/>
              </w:rPr>
              <w:t>абор игрушек для игры с песком и водой, мозайки разной формы, домино, настольно-печатные игры в соответствии с возрастом. Набор фигурок домашних животных</w:t>
            </w:r>
            <w:r w:rsidRPr="00EF54BB">
              <w:rPr>
                <w:rFonts w:ascii="Times New Roman" w:eastAsia="Lucida Sans Unicode" w:hAnsi="Times New Roman" w:cs="Times New Roman"/>
                <w:sz w:val="28"/>
                <w:szCs w:val="28"/>
                <w:shd w:val="clear" w:color="auto" w:fill="FFFFFF"/>
                <w:lang w:val="en-US" w:eastAsia="en-US" w:bidi="en-US"/>
              </w:rPr>
              <w:t> </w:t>
            </w:r>
            <w:r w:rsidRPr="00EF54BB">
              <w:rPr>
                <w:rFonts w:ascii="Times New Roman" w:eastAsia="Lucida Sans Unicode" w:hAnsi="Times New Roman" w:cs="Times New Roman"/>
                <w:sz w:val="28"/>
                <w:szCs w:val="28"/>
                <w:shd w:val="clear" w:color="auto" w:fill="FFFFFF"/>
                <w:lang w:eastAsia="en-US" w:bidi="en-US"/>
              </w:rPr>
              <w:t>, набор фигурок диких животных леса,конструкторы разного размера</w:t>
            </w:r>
          </w:p>
        </w:tc>
      </w:tr>
      <w:tr w:rsidR="003A72D8" w:rsidRPr="00B91428" w:rsidTr="00EF54BB">
        <w:trPr>
          <w:cantSplit/>
        </w:trPr>
        <w:tc>
          <w:tcPr>
            <w:tcW w:w="262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B91428" w:rsidRDefault="003A72D8" w:rsidP="003A72D8">
            <w:pPr>
              <w:widowControl w:val="0"/>
              <w:suppressLineNumbers/>
              <w:spacing w:after="0" w:line="100" w:lineRule="atLeast"/>
              <w:jc w:val="center"/>
              <w:textAlignment w:val="baseline"/>
              <w:rPr>
                <w:rFonts w:ascii="Times New Roman" w:eastAsia="Lucida Sans Unicode" w:hAnsi="Times New Roman" w:cs="Tahoma"/>
                <w:b/>
                <w:color w:val="000000"/>
                <w:sz w:val="28"/>
                <w:szCs w:val="28"/>
                <w:lang w:eastAsia="en-US" w:bidi="en-US"/>
              </w:rPr>
            </w:pPr>
            <w:r w:rsidRPr="00B91428">
              <w:rPr>
                <w:rFonts w:ascii="Times New Roman" w:eastAsia="Lucida Sans Unicode" w:hAnsi="Times New Roman" w:cs="Tahoma"/>
                <w:b/>
                <w:color w:val="000000"/>
                <w:sz w:val="28"/>
                <w:szCs w:val="28"/>
                <w:lang w:eastAsia="en-US" w:bidi="en-US"/>
              </w:rPr>
              <w:t>двигательная активность</w:t>
            </w:r>
          </w:p>
        </w:tc>
        <w:tc>
          <w:tcPr>
            <w:tcW w:w="758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B91428" w:rsidRDefault="003A72D8" w:rsidP="003A72D8">
            <w:pPr>
              <w:widowControl w:val="0"/>
              <w:suppressLineNumbers/>
              <w:spacing w:after="0" w:line="100" w:lineRule="atLeast"/>
              <w:jc w:val="both"/>
              <w:textAlignment w:val="baseline"/>
              <w:rPr>
                <w:rFonts w:ascii="Times New Roman" w:eastAsia="Lucida Sans Unicode" w:hAnsi="Times New Roman" w:cs="Times New Roman"/>
                <w:color w:val="000000"/>
                <w:sz w:val="28"/>
                <w:szCs w:val="28"/>
                <w:lang w:eastAsia="en-US" w:bidi="en-US"/>
              </w:rPr>
            </w:pPr>
            <w:r w:rsidRPr="00B91428">
              <w:rPr>
                <w:rFonts w:ascii="Times New Roman" w:eastAsia="Lucida Sans Unicode" w:hAnsi="Times New Roman" w:cs="Times New Roman"/>
                <w:color w:val="000000"/>
                <w:sz w:val="28"/>
                <w:szCs w:val="28"/>
                <w:shd w:val="clear" w:color="auto" w:fill="FFFFFF"/>
                <w:lang w:eastAsia="en-US" w:bidi="en-US"/>
              </w:rPr>
              <w:t>Кольцеброс, мешочки для метания, малые обручи, набор кеглей, мячи разного размера</w:t>
            </w:r>
          </w:p>
        </w:tc>
      </w:tr>
    </w:tbl>
    <w:p w:rsidR="003A72D8" w:rsidRPr="00B91428" w:rsidRDefault="003A72D8" w:rsidP="003A72D8">
      <w:pPr>
        <w:widowControl w:val="0"/>
        <w:suppressLineNumbers/>
        <w:spacing w:after="0" w:line="100" w:lineRule="atLeast"/>
        <w:ind w:firstLine="709"/>
        <w:jc w:val="both"/>
        <w:textAlignment w:val="baseline"/>
        <w:rPr>
          <w:rFonts w:ascii="Times New Roman" w:eastAsia="Lucida Sans Unicode" w:hAnsi="Times New Roman" w:cs="Tahoma"/>
          <w:color w:val="000000"/>
          <w:sz w:val="28"/>
          <w:szCs w:val="28"/>
          <w:lang w:eastAsia="en-US" w:bidi="en-US"/>
        </w:rPr>
      </w:pPr>
    </w:p>
    <w:p w:rsidR="003A72D8" w:rsidRPr="00B91428" w:rsidRDefault="003A72D8" w:rsidP="003A72D8">
      <w:pPr>
        <w:widowControl w:val="0"/>
        <w:suppressLineNumbers/>
        <w:spacing w:after="0" w:line="100" w:lineRule="atLeast"/>
        <w:ind w:firstLine="709"/>
        <w:jc w:val="center"/>
        <w:textAlignment w:val="baseline"/>
        <w:rPr>
          <w:rFonts w:ascii="Times New Roman" w:eastAsia="Lucida Sans Unicode" w:hAnsi="Times New Roman" w:cs="Tahoma"/>
          <w:b/>
          <w:i/>
          <w:color w:val="000000"/>
          <w:sz w:val="28"/>
          <w:szCs w:val="28"/>
          <w:lang w:eastAsia="en-US" w:bidi="en-US"/>
        </w:rPr>
      </w:pPr>
      <w:r w:rsidRPr="00B91428">
        <w:rPr>
          <w:rFonts w:ascii="Times New Roman" w:eastAsia="Lucida Sans Unicode" w:hAnsi="Times New Roman" w:cs="Tahoma"/>
          <w:b/>
          <w:i/>
          <w:color w:val="000000"/>
          <w:sz w:val="28"/>
          <w:szCs w:val="28"/>
          <w:lang w:eastAsia="en-US" w:bidi="en-US"/>
        </w:rPr>
        <w:t>Общие принципы размещения материалов в групповом помещении</w:t>
      </w:r>
    </w:p>
    <w:p w:rsidR="003A72D8" w:rsidRPr="00B91428" w:rsidRDefault="003A72D8" w:rsidP="003A72D8">
      <w:pPr>
        <w:widowControl w:val="0"/>
        <w:suppressLineNumbers/>
        <w:spacing w:after="0" w:line="100" w:lineRule="atLeast"/>
        <w:ind w:firstLine="709"/>
        <w:jc w:val="center"/>
        <w:textAlignment w:val="baseline"/>
        <w:rPr>
          <w:rFonts w:ascii="Times New Roman" w:eastAsia="Lucida Sans Unicode" w:hAnsi="Times New Roman" w:cs="Tahoma"/>
          <w:b/>
          <w:i/>
          <w:color w:val="000000"/>
          <w:sz w:val="28"/>
          <w:szCs w:val="28"/>
          <w:lang w:eastAsia="en-US" w:bidi="en-US"/>
        </w:rPr>
      </w:pPr>
      <w:r w:rsidRPr="00B91428">
        <w:rPr>
          <w:rFonts w:ascii="Times New Roman" w:eastAsia="Lucida Sans Unicode" w:hAnsi="Times New Roman" w:cs="Tahoma"/>
          <w:b/>
          <w:i/>
          <w:color w:val="000000"/>
          <w:sz w:val="28"/>
          <w:szCs w:val="28"/>
          <w:lang w:eastAsia="en-US" w:bidi="en-US"/>
        </w:rPr>
        <w:t>(старшая группа)</w:t>
      </w:r>
    </w:p>
    <w:tbl>
      <w:tblPr>
        <w:tblW w:w="10207" w:type="dxa"/>
        <w:tblInd w:w="-17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2445"/>
        <w:gridCol w:w="7762"/>
      </w:tblGrid>
      <w:tr w:rsidR="003A72D8" w:rsidRPr="00B91428" w:rsidTr="00EF54BB">
        <w:trPr>
          <w:cantSplit/>
        </w:trPr>
        <w:tc>
          <w:tcPr>
            <w:tcW w:w="244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B91428" w:rsidRDefault="00EF54BB" w:rsidP="003A72D8">
            <w:pPr>
              <w:widowControl w:val="0"/>
              <w:suppressLineNumbers/>
              <w:spacing w:after="0" w:line="100" w:lineRule="atLeast"/>
              <w:jc w:val="center"/>
              <w:textAlignment w:val="baseline"/>
              <w:rPr>
                <w:rFonts w:ascii="Times New Roman" w:eastAsia="Lucida Sans Unicode" w:hAnsi="Times New Roman" w:cs="Tahoma"/>
                <w:b/>
                <w:color w:val="000000"/>
                <w:sz w:val="28"/>
                <w:szCs w:val="28"/>
                <w:lang w:eastAsia="en-US" w:bidi="en-US"/>
              </w:rPr>
            </w:pPr>
            <w:r w:rsidRPr="00B91428">
              <w:rPr>
                <w:rFonts w:ascii="Times New Roman" w:eastAsia="Lucida Sans Unicode" w:hAnsi="Times New Roman" w:cs="Tahoma"/>
                <w:b/>
                <w:color w:val="000000"/>
                <w:sz w:val="28"/>
                <w:szCs w:val="28"/>
                <w:lang w:eastAsia="en-US" w:bidi="en-US"/>
              </w:rPr>
              <w:t>М</w:t>
            </w:r>
            <w:r w:rsidR="003A72D8" w:rsidRPr="00B91428">
              <w:rPr>
                <w:rFonts w:ascii="Times New Roman" w:eastAsia="Lucida Sans Unicode" w:hAnsi="Times New Roman" w:cs="Tahoma"/>
                <w:b/>
                <w:color w:val="000000"/>
                <w:sz w:val="28"/>
                <w:szCs w:val="28"/>
                <w:lang w:eastAsia="en-US" w:bidi="en-US"/>
              </w:rPr>
              <w:t>атериалы и оборудование</w:t>
            </w:r>
          </w:p>
        </w:tc>
        <w:tc>
          <w:tcPr>
            <w:tcW w:w="77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B91428" w:rsidRDefault="003A72D8" w:rsidP="003A72D8">
            <w:pPr>
              <w:widowControl w:val="0"/>
              <w:suppressLineNumbers/>
              <w:spacing w:after="0" w:line="100" w:lineRule="atLeast"/>
              <w:ind w:firstLine="709"/>
              <w:jc w:val="center"/>
              <w:textAlignment w:val="baseline"/>
              <w:rPr>
                <w:rFonts w:ascii="Times New Roman" w:eastAsia="Lucida Sans Unicode" w:hAnsi="Times New Roman" w:cs="Tahoma"/>
                <w:b/>
                <w:color w:val="000000"/>
                <w:sz w:val="28"/>
                <w:szCs w:val="28"/>
                <w:lang w:eastAsia="en-US" w:bidi="en-US"/>
              </w:rPr>
            </w:pPr>
            <w:r w:rsidRPr="00B91428">
              <w:rPr>
                <w:rFonts w:ascii="Times New Roman" w:eastAsia="Lucida Sans Unicode" w:hAnsi="Times New Roman" w:cs="Tahoma"/>
                <w:b/>
                <w:color w:val="000000"/>
                <w:sz w:val="28"/>
                <w:szCs w:val="28"/>
                <w:lang w:eastAsia="en-US" w:bidi="en-US"/>
              </w:rPr>
              <w:t>Общие принципы размещения материалов в групповом помещении</w:t>
            </w:r>
          </w:p>
        </w:tc>
      </w:tr>
      <w:tr w:rsidR="003A72D8" w:rsidRPr="00B91428" w:rsidTr="00EF54BB">
        <w:trPr>
          <w:cantSplit/>
        </w:trPr>
        <w:tc>
          <w:tcPr>
            <w:tcW w:w="244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B91428" w:rsidRDefault="00EF54BB" w:rsidP="003A72D8">
            <w:pPr>
              <w:widowControl w:val="0"/>
              <w:suppressLineNumbers/>
              <w:spacing w:after="0" w:line="100" w:lineRule="atLeast"/>
              <w:jc w:val="center"/>
              <w:textAlignment w:val="baseline"/>
              <w:rPr>
                <w:rFonts w:ascii="Times New Roman" w:eastAsia="Lucida Sans Unicode" w:hAnsi="Times New Roman" w:cs="Times New Roman"/>
                <w:color w:val="000000"/>
                <w:sz w:val="28"/>
                <w:szCs w:val="28"/>
                <w:lang w:eastAsia="en-US" w:bidi="en-US"/>
              </w:rPr>
            </w:pPr>
            <w:r w:rsidRPr="00B91428">
              <w:rPr>
                <w:rFonts w:ascii="Times New Roman" w:eastAsia="Lucida Sans Unicode" w:hAnsi="Times New Roman" w:cs="Times New Roman"/>
                <w:color w:val="000000"/>
                <w:sz w:val="28"/>
                <w:szCs w:val="28"/>
                <w:lang w:eastAsia="en-US" w:bidi="en-US"/>
              </w:rPr>
              <w:t>И</w:t>
            </w:r>
            <w:r w:rsidR="003A72D8" w:rsidRPr="00B91428">
              <w:rPr>
                <w:rFonts w:ascii="Times New Roman" w:eastAsia="Lucida Sans Unicode" w:hAnsi="Times New Roman" w:cs="Times New Roman"/>
                <w:color w:val="000000"/>
                <w:sz w:val="28"/>
                <w:szCs w:val="28"/>
                <w:lang w:eastAsia="en-US" w:bidi="en-US"/>
              </w:rPr>
              <w:t>гровая деятельность</w:t>
            </w:r>
          </w:p>
        </w:tc>
        <w:tc>
          <w:tcPr>
            <w:tcW w:w="77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3A72D8" w:rsidP="00EF54BB">
            <w:pPr>
              <w:widowControl w:val="0"/>
              <w:suppressLineNumbers/>
              <w:spacing w:after="0" w:line="100" w:lineRule="atLeast"/>
              <w:jc w:val="both"/>
              <w:textAlignment w:val="baseline"/>
              <w:rPr>
                <w:rFonts w:ascii="Times New Roman" w:eastAsia="Lucida Sans Unicode" w:hAnsi="Times New Roman" w:cs="Times New Roman"/>
                <w:sz w:val="28"/>
                <w:szCs w:val="28"/>
                <w:lang w:eastAsia="en-US" w:bidi="en-US"/>
              </w:rPr>
            </w:pPr>
            <w:r w:rsidRPr="00EF54BB">
              <w:rPr>
                <w:rFonts w:ascii="Times New Roman" w:eastAsia="Lucida Sans Unicode" w:hAnsi="Times New Roman" w:cs="Times New Roman"/>
                <w:sz w:val="28"/>
                <w:szCs w:val="28"/>
                <w:shd w:val="clear" w:color="auto" w:fill="FFFFFF"/>
                <w:lang w:eastAsia="en-US" w:bidi="en-US"/>
              </w:rPr>
              <w:t>Кукла в одежде, кукла-младенец с комплектом одежды, автомобили разного назначения, Набор медицинских принадлежностей, набор парикмахера, салона красоты,комплект игровой для уборки, набор мебели  магазин, парикмахерская, больница, набор дорожных знаков, планшет «перекресток»</w:t>
            </w:r>
          </w:p>
        </w:tc>
      </w:tr>
      <w:tr w:rsidR="003A72D8" w:rsidRPr="00B91428" w:rsidTr="00EF54BB">
        <w:trPr>
          <w:cantSplit/>
        </w:trPr>
        <w:tc>
          <w:tcPr>
            <w:tcW w:w="244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B91428" w:rsidRDefault="00EF54BB" w:rsidP="003A72D8">
            <w:pPr>
              <w:widowControl w:val="0"/>
              <w:suppressLineNumbers/>
              <w:spacing w:after="0" w:line="100" w:lineRule="atLeast"/>
              <w:jc w:val="center"/>
              <w:textAlignment w:val="baseline"/>
              <w:rPr>
                <w:rFonts w:ascii="Times New Roman" w:eastAsia="Lucida Sans Unicode" w:hAnsi="Times New Roman" w:cs="Times New Roman"/>
                <w:color w:val="000000"/>
                <w:sz w:val="28"/>
                <w:szCs w:val="28"/>
                <w:lang w:eastAsia="en-US" w:bidi="en-US"/>
              </w:rPr>
            </w:pPr>
            <w:r w:rsidRPr="00B91428">
              <w:rPr>
                <w:rFonts w:ascii="Times New Roman" w:eastAsia="Lucida Sans Unicode" w:hAnsi="Times New Roman" w:cs="Times New Roman"/>
                <w:color w:val="000000"/>
                <w:sz w:val="28"/>
                <w:szCs w:val="28"/>
                <w:lang w:eastAsia="en-US" w:bidi="en-US"/>
              </w:rPr>
              <w:t>П</w:t>
            </w:r>
            <w:r w:rsidR="003A72D8" w:rsidRPr="00B91428">
              <w:rPr>
                <w:rFonts w:ascii="Times New Roman" w:eastAsia="Lucida Sans Unicode" w:hAnsi="Times New Roman" w:cs="Times New Roman"/>
                <w:color w:val="000000"/>
                <w:sz w:val="28"/>
                <w:szCs w:val="28"/>
                <w:lang w:eastAsia="en-US" w:bidi="en-US"/>
              </w:rPr>
              <w:t>родуктивная деятельность</w:t>
            </w:r>
          </w:p>
        </w:tc>
        <w:tc>
          <w:tcPr>
            <w:tcW w:w="77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3A72D8" w:rsidP="00EF54BB">
            <w:pPr>
              <w:widowControl w:val="0"/>
              <w:suppressLineNumbers/>
              <w:spacing w:after="0" w:line="100" w:lineRule="atLeast"/>
              <w:jc w:val="both"/>
              <w:textAlignment w:val="baseline"/>
              <w:rPr>
                <w:rFonts w:ascii="Times New Roman" w:eastAsia="Lucida Sans Unicode" w:hAnsi="Times New Roman" w:cs="Times New Roman"/>
                <w:sz w:val="28"/>
                <w:szCs w:val="28"/>
                <w:lang w:eastAsia="en-US" w:bidi="en-US"/>
              </w:rPr>
            </w:pPr>
            <w:r w:rsidRPr="00EF54BB">
              <w:rPr>
                <w:rFonts w:ascii="Times New Roman" w:eastAsia="Lucida Sans Unicode" w:hAnsi="Times New Roman" w:cs="Times New Roman"/>
                <w:sz w:val="28"/>
                <w:szCs w:val="28"/>
                <w:lang w:eastAsia="en-US" w:bidi="en-US"/>
              </w:rPr>
              <w:t>Альбомы для рисования, гуашь, акварель.восковые мелки, фломастеры, палитры, кисти разного размера, картон разной фактуры, ножницы, клей, глина, пластилин, природный материал, альбомы «Дымковская роспись», «Городец»</w:t>
            </w:r>
          </w:p>
        </w:tc>
      </w:tr>
      <w:tr w:rsidR="003A72D8" w:rsidRPr="00B91428" w:rsidTr="00EF54BB">
        <w:trPr>
          <w:cantSplit/>
        </w:trPr>
        <w:tc>
          <w:tcPr>
            <w:tcW w:w="244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B91428" w:rsidRDefault="00EF54BB" w:rsidP="003A72D8">
            <w:pPr>
              <w:widowControl w:val="0"/>
              <w:suppressLineNumbers/>
              <w:spacing w:after="0" w:line="100" w:lineRule="atLeast"/>
              <w:jc w:val="center"/>
              <w:textAlignment w:val="baseline"/>
              <w:rPr>
                <w:rFonts w:ascii="Times New Roman" w:eastAsia="Lucida Sans Unicode" w:hAnsi="Times New Roman" w:cs="Times New Roman"/>
                <w:color w:val="000000"/>
                <w:sz w:val="28"/>
                <w:szCs w:val="28"/>
                <w:lang w:eastAsia="en-US" w:bidi="en-US"/>
              </w:rPr>
            </w:pPr>
            <w:r w:rsidRPr="00B91428">
              <w:rPr>
                <w:rFonts w:ascii="Times New Roman" w:eastAsia="Lucida Sans Unicode" w:hAnsi="Times New Roman" w:cs="Times New Roman"/>
                <w:color w:val="000000"/>
                <w:sz w:val="28"/>
                <w:szCs w:val="28"/>
                <w:lang w:eastAsia="en-US" w:bidi="en-US"/>
              </w:rPr>
              <w:t>П</w:t>
            </w:r>
            <w:r w:rsidR="003A72D8" w:rsidRPr="00B91428">
              <w:rPr>
                <w:rFonts w:ascii="Times New Roman" w:eastAsia="Lucida Sans Unicode" w:hAnsi="Times New Roman" w:cs="Times New Roman"/>
                <w:color w:val="000000"/>
                <w:sz w:val="28"/>
                <w:szCs w:val="28"/>
                <w:lang w:eastAsia="en-US" w:bidi="en-US"/>
              </w:rPr>
              <w:t>ознавательно-исследовательская деятельность</w:t>
            </w:r>
          </w:p>
        </w:tc>
        <w:tc>
          <w:tcPr>
            <w:tcW w:w="77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3A72D8" w:rsidP="00EF54BB">
            <w:pPr>
              <w:widowControl w:val="0"/>
              <w:suppressLineNumbers/>
              <w:spacing w:after="0" w:line="100" w:lineRule="atLeast"/>
              <w:jc w:val="both"/>
              <w:textAlignment w:val="baseline"/>
              <w:rPr>
                <w:rFonts w:ascii="Times New Roman" w:eastAsia="Lucida Sans Unicode" w:hAnsi="Times New Roman" w:cs="Times New Roman"/>
                <w:sz w:val="28"/>
                <w:szCs w:val="28"/>
                <w:lang w:eastAsia="en-US" w:bidi="en-US"/>
              </w:rPr>
            </w:pPr>
            <w:r w:rsidRPr="00EF54BB">
              <w:rPr>
                <w:rFonts w:ascii="Times New Roman" w:eastAsia="Lucida Sans Unicode" w:hAnsi="Times New Roman" w:cs="Times New Roman"/>
                <w:sz w:val="28"/>
                <w:szCs w:val="28"/>
                <w:lang w:eastAsia="en-US" w:bidi="en-US"/>
              </w:rPr>
              <w:t>Наборы пробирок, мерных стаканов, весы, увеличительное стекло, наборы игрушек с песком и водой, н</w:t>
            </w:r>
            <w:r w:rsidRPr="00EF54BB">
              <w:rPr>
                <w:rFonts w:ascii="Times New Roman" w:eastAsia="Lucida Sans Unicode" w:hAnsi="Times New Roman" w:cs="Times New Roman"/>
                <w:sz w:val="28"/>
                <w:szCs w:val="28"/>
                <w:shd w:val="clear" w:color="auto" w:fill="FFFFFF"/>
                <w:lang w:eastAsia="en-US" w:bidi="en-US"/>
              </w:rPr>
              <w:t>астенный планшет «Погода» с набором карточек,</w:t>
            </w:r>
          </w:p>
        </w:tc>
      </w:tr>
      <w:tr w:rsidR="003A72D8" w:rsidRPr="00B91428" w:rsidTr="00EF54BB">
        <w:trPr>
          <w:cantSplit/>
        </w:trPr>
        <w:tc>
          <w:tcPr>
            <w:tcW w:w="244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B91428" w:rsidRDefault="00EF54BB" w:rsidP="003A72D8">
            <w:pPr>
              <w:widowControl w:val="0"/>
              <w:suppressLineNumbers/>
              <w:spacing w:after="0" w:line="100" w:lineRule="atLeast"/>
              <w:jc w:val="center"/>
              <w:textAlignment w:val="baseline"/>
              <w:rPr>
                <w:rFonts w:ascii="Times New Roman" w:eastAsia="Lucida Sans Unicode" w:hAnsi="Times New Roman" w:cs="Times New Roman"/>
                <w:color w:val="000000"/>
                <w:sz w:val="28"/>
                <w:szCs w:val="28"/>
                <w:lang w:eastAsia="en-US" w:bidi="en-US"/>
              </w:rPr>
            </w:pPr>
            <w:r w:rsidRPr="00B91428">
              <w:rPr>
                <w:rFonts w:ascii="Times New Roman" w:eastAsia="Lucida Sans Unicode" w:hAnsi="Times New Roman" w:cs="Times New Roman"/>
                <w:color w:val="000000"/>
                <w:sz w:val="28"/>
                <w:szCs w:val="28"/>
                <w:lang w:eastAsia="en-US" w:bidi="en-US"/>
              </w:rPr>
              <w:t>Д</w:t>
            </w:r>
            <w:r w:rsidR="003A72D8" w:rsidRPr="00B91428">
              <w:rPr>
                <w:rFonts w:ascii="Times New Roman" w:eastAsia="Lucida Sans Unicode" w:hAnsi="Times New Roman" w:cs="Times New Roman"/>
                <w:color w:val="000000"/>
                <w:sz w:val="28"/>
                <w:szCs w:val="28"/>
                <w:lang w:eastAsia="en-US" w:bidi="en-US"/>
              </w:rPr>
              <w:t>вигательная активность</w:t>
            </w:r>
          </w:p>
        </w:tc>
        <w:tc>
          <w:tcPr>
            <w:tcW w:w="77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3A72D8" w:rsidP="00EF54BB">
            <w:pPr>
              <w:widowControl w:val="0"/>
              <w:suppressLineNumbers/>
              <w:spacing w:after="0" w:line="100" w:lineRule="atLeast"/>
              <w:jc w:val="both"/>
              <w:textAlignment w:val="baseline"/>
              <w:rPr>
                <w:rFonts w:ascii="Times New Roman" w:eastAsia="Lucida Sans Unicode" w:hAnsi="Times New Roman" w:cs="Times New Roman"/>
                <w:sz w:val="28"/>
                <w:szCs w:val="28"/>
                <w:lang w:eastAsia="en-US" w:bidi="en-US"/>
              </w:rPr>
            </w:pPr>
            <w:r w:rsidRPr="00EF54BB">
              <w:rPr>
                <w:rFonts w:ascii="Times New Roman" w:eastAsia="Lucida Sans Unicode" w:hAnsi="Times New Roman" w:cs="Times New Roman"/>
                <w:sz w:val="28"/>
                <w:szCs w:val="28"/>
                <w:lang w:eastAsia="en-US" w:bidi="en-US"/>
              </w:rPr>
              <w:t>Мешочки для метания, кольцеброс, скакалки, мячи разного размера, городки, набор кеглей, летающая тарелка, наборы нестандартного оборудования</w:t>
            </w:r>
          </w:p>
        </w:tc>
      </w:tr>
    </w:tbl>
    <w:p w:rsidR="003A72D8" w:rsidRPr="00B91428" w:rsidRDefault="003A72D8" w:rsidP="00EF54BB">
      <w:pPr>
        <w:widowControl w:val="0"/>
        <w:suppressLineNumbers/>
        <w:spacing w:after="0" w:line="100" w:lineRule="atLeast"/>
        <w:textAlignment w:val="baseline"/>
        <w:rPr>
          <w:rFonts w:ascii="Times New Roman" w:eastAsia="Lucida Sans Unicode" w:hAnsi="Times New Roman" w:cs="Tahoma"/>
          <w:b/>
          <w:i/>
          <w:color w:val="000000"/>
          <w:sz w:val="28"/>
          <w:szCs w:val="28"/>
          <w:lang w:eastAsia="en-US" w:bidi="en-US"/>
        </w:rPr>
      </w:pPr>
    </w:p>
    <w:p w:rsidR="003A72D8" w:rsidRPr="00B91428" w:rsidRDefault="003A72D8" w:rsidP="003A72D8">
      <w:pPr>
        <w:widowControl w:val="0"/>
        <w:suppressLineNumbers/>
        <w:spacing w:after="0" w:line="100" w:lineRule="atLeast"/>
        <w:ind w:firstLine="709"/>
        <w:jc w:val="center"/>
        <w:textAlignment w:val="baseline"/>
        <w:rPr>
          <w:rFonts w:ascii="Times New Roman" w:eastAsia="Lucida Sans Unicode" w:hAnsi="Times New Roman" w:cs="Tahoma"/>
          <w:b/>
          <w:i/>
          <w:color w:val="000000"/>
          <w:sz w:val="28"/>
          <w:szCs w:val="28"/>
          <w:lang w:eastAsia="en-US" w:bidi="en-US"/>
        </w:rPr>
      </w:pPr>
      <w:r w:rsidRPr="00B91428">
        <w:rPr>
          <w:rFonts w:ascii="Times New Roman" w:eastAsia="Lucida Sans Unicode" w:hAnsi="Times New Roman" w:cs="Tahoma"/>
          <w:b/>
          <w:i/>
          <w:color w:val="000000"/>
          <w:sz w:val="28"/>
          <w:szCs w:val="28"/>
          <w:lang w:eastAsia="en-US" w:bidi="en-US"/>
        </w:rPr>
        <w:t>Общие принципы размещения материалов в групповом помещении</w:t>
      </w:r>
    </w:p>
    <w:p w:rsidR="003A72D8" w:rsidRPr="00B91428" w:rsidRDefault="003A72D8" w:rsidP="003A72D8">
      <w:pPr>
        <w:widowControl w:val="0"/>
        <w:suppressLineNumbers/>
        <w:spacing w:after="0" w:line="100" w:lineRule="atLeast"/>
        <w:ind w:firstLine="709"/>
        <w:jc w:val="center"/>
        <w:textAlignment w:val="baseline"/>
        <w:rPr>
          <w:rFonts w:ascii="Times New Roman" w:eastAsia="Lucida Sans Unicode" w:hAnsi="Times New Roman" w:cs="Tahoma"/>
          <w:b/>
          <w:i/>
          <w:color w:val="000000"/>
          <w:sz w:val="28"/>
          <w:szCs w:val="28"/>
          <w:lang w:eastAsia="en-US" w:bidi="en-US"/>
        </w:rPr>
      </w:pPr>
      <w:r w:rsidRPr="00B91428">
        <w:rPr>
          <w:rFonts w:ascii="Times New Roman" w:eastAsia="Lucida Sans Unicode" w:hAnsi="Times New Roman" w:cs="Tahoma"/>
          <w:b/>
          <w:i/>
          <w:color w:val="000000"/>
          <w:sz w:val="28"/>
          <w:szCs w:val="28"/>
          <w:lang w:eastAsia="en-US" w:bidi="en-US"/>
        </w:rPr>
        <w:lastRenderedPageBreak/>
        <w:t>(подготовительная к школе группа)</w:t>
      </w:r>
    </w:p>
    <w:tbl>
      <w:tblPr>
        <w:tblW w:w="10207" w:type="dxa"/>
        <w:tblInd w:w="-17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2625"/>
        <w:gridCol w:w="7582"/>
      </w:tblGrid>
      <w:tr w:rsidR="003A72D8" w:rsidRPr="00B91428" w:rsidTr="00EF54BB">
        <w:trPr>
          <w:cantSplit/>
        </w:trPr>
        <w:tc>
          <w:tcPr>
            <w:tcW w:w="262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B91428" w:rsidRDefault="00EF54BB" w:rsidP="003A72D8">
            <w:pPr>
              <w:widowControl w:val="0"/>
              <w:suppressLineNumbers/>
              <w:spacing w:after="0" w:line="100" w:lineRule="atLeast"/>
              <w:jc w:val="center"/>
              <w:textAlignment w:val="baseline"/>
              <w:rPr>
                <w:rFonts w:ascii="Times New Roman" w:eastAsia="Lucida Sans Unicode" w:hAnsi="Times New Roman" w:cs="Tahoma"/>
                <w:b/>
                <w:color w:val="000000"/>
                <w:sz w:val="28"/>
                <w:szCs w:val="28"/>
                <w:lang w:eastAsia="en-US" w:bidi="en-US"/>
              </w:rPr>
            </w:pPr>
            <w:r w:rsidRPr="00B91428">
              <w:rPr>
                <w:rFonts w:ascii="Times New Roman" w:eastAsia="Lucida Sans Unicode" w:hAnsi="Times New Roman" w:cs="Tahoma"/>
                <w:b/>
                <w:color w:val="000000"/>
                <w:sz w:val="28"/>
                <w:szCs w:val="28"/>
                <w:lang w:eastAsia="en-US" w:bidi="en-US"/>
              </w:rPr>
              <w:t>М</w:t>
            </w:r>
            <w:r w:rsidR="003A72D8" w:rsidRPr="00B91428">
              <w:rPr>
                <w:rFonts w:ascii="Times New Roman" w:eastAsia="Lucida Sans Unicode" w:hAnsi="Times New Roman" w:cs="Tahoma"/>
                <w:b/>
                <w:color w:val="000000"/>
                <w:sz w:val="28"/>
                <w:szCs w:val="28"/>
                <w:lang w:eastAsia="en-US" w:bidi="en-US"/>
              </w:rPr>
              <w:t>атериалы и оборудование</w:t>
            </w:r>
          </w:p>
        </w:tc>
        <w:tc>
          <w:tcPr>
            <w:tcW w:w="758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B91428" w:rsidRDefault="003A72D8" w:rsidP="003A72D8">
            <w:pPr>
              <w:widowControl w:val="0"/>
              <w:suppressLineNumbers/>
              <w:spacing w:after="0" w:line="100" w:lineRule="atLeast"/>
              <w:ind w:firstLine="709"/>
              <w:jc w:val="center"/>
              <w:textAlignment w:val="baseline"/>
              <w:rPr>
                <w:rFonts w:ascii="Times New Roman" w:eastAsia="Lucida Sans Unicode" w:hAnsi="Times New Roman" w:cs="Tahoma"/>
                <w:b/>
                <w:color w:val="000000"/>
                <w:sz w:val="28"/>
                <w:szCs w:val="28"/>
                <w:lang w:eastAsia="en-US" w:bidi="en-US"/>
              </w:rPr>
            </w:pPr>
            <w:r w:rsidRPr="00B91428">
              <w:rPr>
                <w:rFonts w:ascii="Times New Roman" w:eastAsia="Lucida Sans Unicode" w:hAnsi="Times New Roman" w:cs="Tahoma"/>
                <w:b/>
                <w:color w:val="000000"/>
                <w:sz w:val="28"/>
                <w:szCs w:val="28"/>
                <w:lang w:eastAsia="en-US" w:bidi="en-US"/>
              </w:rPr>
              <w:t>Общие принципы размещения материалов в групповом помещении</w:t>
            </w:r>
          </w:p>
        </w:tc>
      </w:tr>
      <w:tr w:rsidR="003A72D8" w:rsidRPr="00B91428" w:rsidTr="00EF54BB">
        <w:trPr>
          <w:cantSplit/>
        </w:trPr>
        <w:tc>
          <w:tcPr>
            <w:tcW w:w="262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B91428" w:rsidRDefault="00EF54BB" w:rsidP="003A72D8">
            <w:pPr>
              <w:widowControl w:val="0"/>
              <w:suppressLineNumbers/>
              <w:spacing w:after="0" w:line="100" w:lineRule="atLeast"/>
              <w:jc w:val="center"/>
              <w:textAlignment w:val="baseline"/>
              <w:rPr>
                <w:rFonts w:ascii="Times New Roman" w:eastAsia="Lucida Sans Unicode" w:hAnsi="Times New Roman" w:cs="Tahoma"/>
                <w:b/>
                <w:color w:val="000000"/>
                <w:sz w:val="28"/>
                <w:szCs w:val="28"/>
                <w:lang w:eastAsia="en-US" w:bidi="en-US"/>
              </w:rPr>
            </w:pPr>
            <w:r w:rsidRPr="00B91428">
              <w:rPr>
                <w:rFonts w:ascii="Times New Roman" w:eastAsia="Lucida Sans Unicode" w:hAnsi="Times New Roman" w:cs="Tahoma"/>
                <w:b/>
                <w:color w:val="000000"/>
                <w:sz w:val="28"/>
                <w:szCs w:val="28"/>
                <w:lang w:eastAsia="en-US" w:bidi="en-US"/>
              </w:rPr>
              <w:t>И</w:t>
            </w:r>
            <w:r w:rsidR="003A72D8" w:rsidRPr="00B91428">
              <w:rPr>
                <w:rFonts w:ascii="Times New Roman" w:eastAsia="Lucida Sans Unicode" w:hAnsi="Times New Roman" w:cs="Tahoma"/>
                <w:b/>
                <w:color w:val="000000"/>
                <w:sz w:val="28"/>
                <w:szCs w:val="28"/>
                <w:lang w:eastAsia="en-US" w:bidi="en-US"/>
              </w:rPr>
              <w:t>гровая деятельность</w:t>
            </w:r>
          </w:p>
        </w:tc>
        <w:tc>
          <w:tcPr>
            <w:tcW w:w="758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B91428" w:rsidRDefault="003A72D8" w:rsidP="003A72D8">
            <w:pPr>
              <w:widowControl w:val="0"/>
              <w:suppressLineNumbers/>
              <w:spacing w:after="0" w:line="100" w:lineRule="atLeast"/>
              <w:jc w:val="both"/>
              <w:textAlignment w:val="baseline"/>
              <w:rPr>
                <w:rFonts w:ascii="Times New Roman" w:eastAsia="Lucida Sans Unicode" w:hAnsi="Times New Roman" w:cs="Times New Roman"/>
                <w:b/>
                <w:color w:val="000000"/>
                <w:sz w:val="28"/>
                <w:szCs w:val="28"/>
                <w:lang w:eastAsia="en-US" w:bidi="en-US"/>
              </w:rPr>
            </w:pPr>
            <w:r w:rsidRPr="00B91428">
              <w:rPr>
                <w:rFonts w:ascii="Times New Roman" w:eastAsia="Lucida Sans Unicode" w:hAnsi="Times New Roman" w:cs="Times New Roman"/>
                <w:color w:val="000000"/>
                <w:sz w:val="28"/>
                <w:szCs w:val="28"/>
                <w:shd w:val="clear" w:color="auto" w:fill="FFFFFF"/>
                <w:lang w:eastAsia="en-US" w:bidi="en-US"/>
              </w:rPr>
              <w:t>Муляжи фруктов и овощей, Набор продуктов,  Набор разрезных хлебопродуктов с разделочной доской, Набор фигурок животных Африки, Кукла в одежде, кукла-младенец с комплектом одежды, автомобили разного назначения, Набор медицинских принадлежностей, набор парикмахера, салона красоты,комплект игровой для уборки, набор мебели  магазин, парикмахерская, больница, набор дорожных знаков, планшет «перекресток»</w:t>
            </w:r>
          </w:p>
        </w:tc>
      </w:tr>
      <w:tr w:rsidR="003A72D8" w:rsidRPr="00B91428" w:rsidTr="00EF54BB">
        <w:trPr>
          <w:cantSplit/>
        </w:trPr>
        <w:tc>
          <w:tcPr>
            <w:tcW w:w="262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B91428" w:rsidRDefault="00EF54BB" w:rsidP="003A72D8">
            <w:pPr>
              <w:widowControl w:val="0"/>
              <w:suppressLineNumbers/>
              <w:spacing w:after="0" w:line="100" w:lineRule="atLeast"/>
              <w:jc w:val="center"/>
              <w:textAlignment w:val="baseline"/>
              <w:rPr>
                <w:rFonts w:ascii="Times New Roman" w:eastAsia="Lucida Sans Unicode" w:hAnsi="Times New Roman" w:cs="Tahoma"/>
                <w:b/>
                <w:color w:val="000000"/>
                <w:sz w:val="28"/>
                <w:szCs w:val="28"/>
                <w:lang w:eastAsia="en-US" w:bidi="en-US"/>
              </w:rPr>
            </w:pPr>
            <w:r w:rsidRPr="00B91428">
              <w:rPr>
                <w:rFonts w:ascii="Times New Roman" w:eastAsia="Lucida Sans Unicode" w:hAnsi="Times New Roman" w:cs="Tahoma"/>
                <w:b/>
                <w:color w:val="000000"/>
                <w:sz w:val="28"/>
                <w:szCs w:val="28"/>
                <w:lang w:eastAsia="en-US" w:bidi="en-US"/>
              </w:rPr>
              <w:t>П</w:t>
            </w:r>
            <w:r w:rsidR="003A72D8" w:rsidRPr="00B91428">
              <w:rPr>
                <w:rFonts w:ascii="Times New Roman" w:eastAsia="Lucida Sans Unicode" w:hAnsi="Times New Roman" w:cs="Tahoma"/>
                <w:b/>
                <w:color w:val="000000"/>
                <w:sz w:val="28"/>
                <w:szCs w:val="28"/>
                <w:lang w:eastAsia="en-US" w:bidi="en-US"/>
              </w:rPr>
              <w:t>родуктивная деятельность</w:t>
            </w:r>
          </w:p>
        </w:tc>
        <w:tc>
          <w:tcPr>
            <w:tcW w:w="758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B91428" w:rsidRDefault="003A72D8" w:rsidP="003A72D8">
            <w:pPr>
              <w:widowControl w:val="0"/>
              <w:suppressLineNumbers/>
              <w:spacing w:after="0" w:line="100" w:lineRule="atLeast"/>
              <w:jc w:val="both"/>
              <w:textAlignment w:val="baseline"/>
              <w:rPr>
                <w:rFonts w:ascii="Times New Roman" w:eastAsia="Lucida Sans Unicode" w:hAnsi="Times New Roman" w:cs="Times New Roman"/>
                <w:b/>
                <w:color w:val="000000"/>
                <w:sz w:val="28"/>
                <w:szCs w:val="28"/>
                <w:lang w:eastAsia="en-US" w:bidi="en-US"/>
              </w:rPr>
            </w:pPr>
            <w:r w:rsidRPr="00B91428">
              <w:rPr>
                <w:rFonts w:ascii="Times New Roman" w:eastAsia="Lucida Sans Unicode" w:hAnsi="Times New Roman" w:cs="Times New Roman"/>
                <w:color w:val="000000"/>
                <w:sz w:val="28"/>
                <w:szCs w:val="28"/>
                <w:lang w:eastAsia="en-US" w:bidi="en-US"/>
              </w:rPr>
              <w:t>Альбомы для рисования, гуашь, акварель.восковые мелки, фломастеры, палитры, кисти разного размера, картон разной фактуры, ножницы, клей, глина, пластилин, природный материал, альбомы «Дымковская роспись», «Городец», «Гжель», «Хохлома»</w:t>
            </w:r>
          </w:p>
        </w:tc>
      </w:tr>
      <w:tr w:rsidR="003A72D8" w:rsidRPr="00B91428" w:rsidTr="00EF54BB">
        <w:trPr>
          <w:cantSplit/>
        </w:trPr>
        <w:tc>
          <w:tcPr>
            <w:tcW w:w="262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B91428" w:rsidRDefault="00EF54BB" w:rsidP="003A72D8">
            <w:pPr>
              <w:widowControl w:val="0"/>
              <w:suppressLineNumbers/>
              <w:spacing w:after="0" w:line="100" w:lineRule="atLeast"/>
              <w:jc w:val="center"/>
              <w:textAlignment w:val="baseline"/>
              <w:rPr>
                <w:rFonts w:ascii="Times New Roman" w:eastAsia="Lucida Sans Unicode" w:hAnsi="Times New Roman" w:cs="Tahoma"/>
                <w:b/>
                <w:color w:val="000000"/>
                <w:sz w:val="28"/>
                <w:szCs w:val="28"/>
                <w:lang w:eastAsia="en-US" w:bidi="en-US"/>
              </w:rPr>
            </w:pPr>
            <w:r w:rsidRPr="00B91428">
              <w:rPr>
                <w:rFonts w:ascii="Times New Roman" w:eastAsia="Lucida Sans Unicode" w:hAnsi="Times New Roman" w:cs="Tahoma"/>
                <w:b/>
                <w:color w:val="000000"/>
                <w:sz w:val="28"/>
                <w:szCs w:val="28"/>
                <w:lang w:eastAsia="en-US" w:bidi="en-US"/>
              </w:rPr>
              <w:t>П</w:t>
            </w:r>
            <w:r w:rsidR="003A72D8" w:rsidRPr="00B91428">
              <w:rPr>
                <w:rFonts w:ascii="Times New Roman" w:eastAsia="Lucida Sans Unicode" w:hAnsi="Times New Roman" w:cs="Tahoma"/>
                <w:b/>
                <w:color w:val="000000"/>
                <w:sz w:val="28"/>
                <w:szCs w:val="28"/>
                <w:lang w:eastAsia="en-US" w:bidi="en-US"/>
              </w:rPr>
              <w:t>ознавательно-исследовательская деятельность</w:t>
            </w:r>
          </w:p>
        </w:tc>
        <w:tc>
          <w:tcPr>
            <w:tcW w:w="758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B91428" w:rsidRDefault="003A72D8" w:rsidP="003A72D8">
            <w:pPr>
              <w:widowControl w:val="0"/>
              <w:suppressLineNumbers/>
              <w:spacing w:after="0" w:line="100" w:lineRule="atLeast"/>
              <w:jc w:val="both"/>
              <w:textAlignment w:val="baseline"/>
              <w:rPr>
                <w:rFonts w:ascii="Times New Roman" w:eastAsia="Lucida Sans Unicode" w:hAnsi="Times New Roman" w:cs="Tahoma"/>
                <w:b/>
                <w:color w:val="000000"/>
                <w:sz w:val="28"/>
                <w:szCs w:val="28"/>
                <w:lang w:eastAsia="en-US" w:bidi="en-US"/>
              </w:rPr>
            </w:pPr>
            <w:r w:rsidRPr="00B91428">
              <w:rPr>
                <w:rFonts w:ascii="Times New Roman" w:eastAsia="Lucida Sans Unicode" w:hAnsi="Times New Roman" w:cs="Times New Roman"/>
                <w:color w:val="000000"/>
                <w:sz w:val="28"/>
                <w:szCs w:val="28"/>
                <w:lang w:eastAsia="en-US" w:bidi="en-US"/>
              </w:rPr>
              <w:t>Наборы пробирок, мерных стаканов, весы, увеличительное стекло, наборы игрушек с песком и водой, н</w:t>
            </w:r>
            <w:r w:rsidRPr="00B91428">
              <w:rPr>
                <w:rFonts w:ascii="Times New Roman" w:eastAsia="Lucida Sans Unicode" w:hAnsi="Times New Roman" w:cs="Times New Roman"/>
                <w:color w:val="000000"/>
                <w:sz w:val="28"/>
                <w:szCs w:val="28"/>
                <w:shd w:val="clear" w:color="auto" w:fill="FFFFFF"/>
                <w:lang w:eastAsia="en-US" w:bidi="en-US"/>
              </w:rPr>
              <w:t>астенный планшет «Погода» с набором карточек, альбом «Природные стихии», комплект воронок, чашка петри, Лабораторные контейнеры с крышкой</w:t>
            </w:r>
          </w:p>
        </w:tc>
      </w:tr>
      <w:tr w:rsidR="003A72D8" w:rsidRPr="00B91428" w:rsidTr="00EF54BB">
        <w:trPr>
          <w:cantSplit/>
        </w:trPr>
        <w:tc>
          <w:tcPr>
            <w:tcW w:w="262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B91428" w:rsidRDefault="00EF54BB" w:rsidP="00EF54BB">
            <w:pPr>
              <w:widowControl w:val="0"/>
              <w:suppressLineNumbers/>
              <w:spacing w:after="0" w:line="100" w:lineRule="atLeast"/>
              <w:jc w:val="center"/>
              <w:textAlignment w:val="baseline"/>
              <w:rPr>
                <w:rFonts w:ascii="Times New Roman" w:eastAsia="Lucida Sans Unicode" w:hAnsi="Times New Roman" w:cs="Tahoma"/>
                <w:b/>
                <w:color w:val="000000"/>
                <w:sz w:val="28"/>
                <w:szCs w:val="28"/>
                <w:lang w:eastAsia="en-US" w:bidi="en-US"/>
              </w:rPr>
            </w:pPr>
            <w:r w:rsidRPr="00B91428">
              <w:rPr>
                <w:rFonts w:ascii="Times New Roman" w:eastAsia="Lucida Sans Unicode" w:hAnsi="Times New Roman" w:cs="Tahoma"/>
                <w:b/>
                <w:color w:val="000000"/>
                <w:sz w:val="28"/>
                <w:szCs w:val="28"/>
                <w:lang w:eastAsia="en-US" w:bidi="en-US"/>
              </w:rPr>
              <w:t>Д</w:t>
            </w:r>
            <w:r w:rsidR="003A72D8" w:rsidRPr="00B91428">
              <w:rPr>
                <w:rFonts w:ascii="Times New Roman" w:eastAsia="Lucida Sans Unicode" w:hAnsi="Times New Roman" w:cs="Tahoma"/>
                <w:b/>
                <w:color w:val="000000"/>
                <w:sz w:val="28"/>
                <w:szCs w:val="28"/>
                <w:lang w:eastAsia="en-US" w:bidi="en-US"/>
              </w:rPr>
              <w:t>вигательная активность</w:t>
            </w:r>
          </w:p>
        </w:tc>
        <w:tc>
          <w:tcPr>
            <w:tcW w:w="758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B91428" w:rsidRDefault="003A72D8" w:rsidP="003A72D8">
            <w:pPr>
              <w:widowControl w:val="0"/>
              <w:suppressLineNumbers/>
              <w:spacing w:after="0" w:line="100" w:lineRule="atLeast"/>
              <w:jc w:val="both"/>
              <w:textAlignment w:val="baseline"/>
              <w:rPr>
                <w:rFonts w:ascii="Times New Roman" w:eastAsia="Lucida Sans Unicode" w:hAnsi="Times New Roman" w:cs="Tahoma"/>
                <w:b/>
                <w:color w:val="000000"/>
                <w:sz w:val="28"/>
                <w:szCs w:val="28"/>
                <w:lang w:eastAsia="en-US" w:bidi="en-US"/>
              </w:rPr>
            </w:pPr>
            <w:r w:rsidRPr="00B91428">
              <w:rPr>
                <w:rFonts w:ascii="Times New Roman" w:eastAsia="Lucida Sans Unicode" w:hAnsi="Times New Roman" w:cs="Times New Roman"/>
                <w:color w:val="000000"/>
                <w:sz w:val="28"/>
                <w:szCs w:val="28"/>
                <w:lang w:eastAsia="en-US" w:bidi="en-US"/>
              </w:rPr>
              <w:t>Мешочки для метания, кольцеброс, скакалки, мячи разного размера, городки, набор кеглей, летающая тарелка, наборы нестандартного оборудования, бадминтон, лыжи, баскетбольная корзина</w:t>
            </w:r>
          </w:p>
        </w:tc>
      </w:tr>
    </w:tbl>
    <w:p w:rsidR="003A72D8" w:rsidRPr="00B91428" w:rsidRDefault="003A72D8" w:rsidP="003A72D8">
      <w:pPr>
        <w:widowControl w:val="0"/>
        <w:spacing w:after="0" w:line="100" w:lineRule="atLeast"/>
        <w:rPr>
          <w:rFonts w:ascii="Times New Roman" w:eastAsia="Calibri" w:hAnsi="Times New Roman" w:cs="Times New Roman"/>
          <w:b/>
          <w:sz w:val="28"/>
          <w:szCs w:val="28"/>
          <w:shd w:val="clear" w:color="auto" w:fill="FFFF00"/>
        </w:rPr>
      </w:pPr>
    </w:p>
    <w:p w:rsidR="00EF54BB" w:rsidRDefault="003A72D8" w:rsidP="00EF54BB">
      <w:pPr>
        <w:spacing w:after="0" w:line="240" w:lineRule="auto"/>
        <w:jc w:val="center"/>
        <w:rPr>
          <w:rFonts w:ascii="Times New Roman" w:hAnsi="Times New Roman" w:cs="Times New Roman"/>
          <w:b/>
          <w:sz w:val="28"/>
          <w:szCs w:val="28"/>
        </w:rPr>
      </w:pPr>
      <w:r w:rsidRPr="00B91428">
        <w:rPr>
          <w:rFonts w:ascii="Times New Roman" w:hAnsi="Times New Roman" w:cs="Times New Roman"/>
          <w:b/>
          <w:sz w:val="28"/>
          <w:szCs w:val="28"/>
        </w:rPr>
        <w:t>3.4 Материально-техническое обеспечение программы</w:t>
      </w:r>
    </w:p>
    <w:p w:rsidR="003A72D8" w:rsidRDefault="003A72D8" w:rsidP="00EF54BB">
      <w:pPr>
        <w:spacing w:after="0" w:line="240" w:lineRule="auto"/>
        <w:jc w:val="center"/>
        <w:rPr>
          <w:rFonts w:ascii="Times New Roman" w:hAnsi="Times New Roman" w:cs="Times New Roman"/>
          <w:b/>
          <w:sz w:val="28"/>
          <w:szCs w:val="28"/>
        </w:rPr>
      </w:pPr>
      <w:r w:rsidRPr="00B91428">
        <w:rPr>
          <w:rFonts w:ascii="Times New Roman" w:hAnsi="Times New Roman" w:cs="Times New Roman"/>
          <w:b/>
          <w:sz w:val="28"/>
          <w:szCs w:val="28"/>
        </w:rPr>
        <w:t>М</w:t>
      </w:r>
      <w:r w:rsidR="00EF54BB">
        <w:rPr>
          <w:rFonts w:ascii="Times New Roman" w:hAnsi="Times New Roman" w:cs="Times New Roman"/>
          <w:b/>
          <w:sz w:val="28"/>
          <w:szCs w:val="28"/>
        </w:rPr>
        <w:t>А</w:t>
      </w:r>
      <w:r w:rsidRPr="00B91428">
        <w:rPr>
          <w:rFonts w:ascii="Times New Roman" w:hAnsi="Times New Roman" w:cs="Times New Roman"/>
          <w:b/>
          <w:sz w:val="28"/>
          <w:szCs w:val="28"/>
        </w:rPr>
        <w:t>ДОУ «</w:t>
      </w:r>
      <w:r w:rsidR="00EF54BB">
        <w:rPr>
          <w:rFonts w:ascii="Times New Roman" w:hAnsi="Times New Roman" w:cs="Times New Roman"/>
          <w:b/>
          <w:sz w:val="28"/>
          <w:szCs w:val="28"/>
        </w:rPr>
        <w:t>Центр развития ребенка-детский сад №90»</w:t>
      </w:r>
    </w:p>
    <w:p w:rsidR="00EF54BB" w:rsidRPr="00B91428" w:rsidRDefault="00EF54BB" w:rsidP="00EF54BB">
      <w:pPr>
        <w:spacing w:after="0" w:line="240" w:lineRule="auto"/>
        <w:jc w:val="center"/>
        <w:rPr>
          <w:rFonts w:ascii="Times New Roman" w:hAnsi="Times New Roman" w:cs="Times New Roman"/>
          <w:b/>
          <w:sz w:val="28"/>
          <w:szCs w:val="28"/>
        </w:rPr>
      </w:pPr>
    </w:p>
    <w:p w:rsidR="00EF54BB" w:rsidRDefault="003A72D8" w:rsidP="00EF54BB">
      <w:pPr>
        <w:tabs>
          <w:tab w:val="left" w:pos="4536"/>
        </w:tabs>
        <w:spacing w:after="0" w:line="240" w:lineRule="auto"/>
        <w:jc w:val="center"/>
        <w:rPr>
          <w:rFonts w:ascii="Times New Roman" w:hAnsi="Times New Roman" w:cs="Times New Roman"/>
          <w:b/>
          <w:sz w:val="28"/>
          <w:szCs w:val="28"/>
        </w:rPr>
      </w:pPr>
      <w:r w:rsidRPr="00B91428">
        <w:rPr>
          <w:rFonts w:ascii="Times New Roman" w:hAnsi="Times New Roman" w:cs="Times New Roman"/>
          <w:b/>
          <w:sz w:val="28"/>
          <w:szCs w:val="28"/>
        </w:rPr>
        <w:t>Предметно-развивающая среда помещений</w:t>
      </w:r>
    </w:p>
    <w:p w:rsidR="003A72D8" w:rsidRPr="00B91428" w:rsidRDefault="003A72D8" w:rsidP="00EF54BB">
      <w:pPr>
        <w:tabs>
          <w:tab w:val="left" w:pos="4536"/>
        </w:tabs>
        <w:spacing w:after="0" w:line="240" w:lineRule="auto"/>
        <w:jc w:val="center"/>
        <w:rPr>
          <w:rFonts w:ascii="Times New Roman" w:hAnsi="Times New Roman" w:cs="Times New Roman"/>
          <w:b/>
          <w:sz w:val="28"/>
          <w:szCs w:val="28"/>
        </w:rPr>
      </w:pPr>
      <w:r w:rsidRPr="00B91428">
        <w:rPr>
          <w:rFonts w:ascii="Times New Roman" w:hAnsi="Times New Roman" w:cs="Times New Roman"/>
          <w:b/>
          <w:sz w:val="28"/>
          <w:szCs w:val="28"/>
        </w:rPr>
        <w:t xml:space="preserve"> и групповых комнат М</w:t>
      </w:r>
      <w:r w:rsidR="00EF54BB">
        <w:rPr>
          <w:rFonts w:ascii="Times New Roman" w:hAnsi="Times New Roman" w:cs="Times New Roman"/>
          <w:b/>
          <w:sz w:val="28"/>
          <w:szCs w:val="28"/>
        </w:rPr>
        <w:t>А</w:t>
      </w:r>
      <w:r w:rsidRPr="00B91428">
        <w:rPr>
          <w:rFonts w:ascii="Times New Roman" w:hAnsi="Times New Roman" w:cs="Times New Roman"/>
          <w:b/>
          <w:sz w:val="28"/>
          <w:szCs w:val="28"/>
        </w:rPr>
        <w:t>ДОУ</w:t>
      </w:r>
    </w:p>
    <w:tbl>
      <w:tblPr>
        <w:tblW w:w="10065" w:type="dxa"/>
        <w:tblInd w:w="-31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3261"/>
        <w:gridCol w:w="2635"/>
        <w:gridCol w:w="484"/>
        <w:gridCol w:w="3685"/>
      </w:tblGrid>
      <w:tr w:rsidR="003A72D8" w:rsidRPr="00B91428" w:rsidTr="00EF54BB">
        <w:trPr>
          <w:cantSplit/>
        </w:trPr>
        <w:tc>
          <w:tcPr>
            <w:tcW w:w="32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EF54BB" w:rsidP="00EF54BB">
            <w:pPr>
              <w:spacing w:after="0" w:line="240" w:lineRule="auto"/>
              <w:rPr>
                <w:rFonts w:ascii="Times New Roman" w:hAnsi="Times New Roman" w:cs="Times New Roman"/>
                <w:b/>
                <w:sz w:val="24"/>
                <w:szCs w:val="24"/>
              </w:rPr>
            </w:pPr>
            <w:r w:rsidRPr="00EF54BB">
              <w:rPr>
                <w:rFonts w:ascii="Times New Roman" w:hAnsi="Times New Roman" w:cs="Times New Roman"/>
                <w:b/>
                <w:sz w:val="24"/>
                <w:szCs w:val="24"/>
              </w:rPr>
              <w:t>В</w:t>
            </w:r>
            <w:r w:rsidR="003A72D8" w:rsidRPr="00EF54BB">
              <w:rPr>
                <w:rFonts w:ascii="Times New Roman" w:hAnsi="Times New Roman" w:cs="Times New Roman"/>
                <w:b/>
                <w:sz w:val="24"/>
                <w:szCs w:val="24"/>
              </w:rPr>
              <w:t>ид помещения</w:t>
            </w:r>
          </w:p>
        </w:tc>
        <w:tc>
          <w:tcPr>
            <w:tcW w:w="3119"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EF54BB" w:rsidP="00EF54BB">
            <w:pPr>
              <w:spacing w:after="0" w:line="240" w:lineRule="auto"/>
              <w:rPr>
                <w:rFonts w:ascii="Times New Roman" w:hAnsi="Times New Roman" w:cs="Times New Roman"/>
                <w:b/>
                <w:sz w:val="24"/>
                <w:szCs w:val="24"/>
              </w:rPr>
            </w:pPr>
            <w:r w:rsidRPr="00EF54BB">
              <w:rPr>
                <w:rFonts w:ascii="Times New Roman" w:hAnsi="Times New Roman" w:cs="Times New Roman"/>
                <w:b/>
                <w:sz w:val="24"/>
                <w:szCs w:val="24"/>
              </w:rPr>
              <w:t>О</w:t>
            </w:r>
            <w:r w:rsidR="003A72D8" w:rsidRPr="00EF54BB">
              <w:rPr>
                <w:rFonts w:ascii="Times New Roman" w:hAnsi="Times New Roman" w:cs="Times New Roman"/>
                <w:b/>
                <w:sz w:val="24"/>
                <w:szCs w:val="24"/>
              </w:rPr>
              <w:t>сновное предназначение</w:t>
            </w:r>
          </w:p>
        </w:tc>
        <w:tc>
          <w:tcPr>
            <w:tcW w:w="36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EF54BB" w:rsidP="00EF54BB">
            <w:pPr>
              <w:spacing w:after="0" w:line="240" w:lineRule="auto"/>
              <w:rPr>
                <w:rFonts w:ascii="Times New Roman" w:hAnsi="Times New Roman" w:cs="Times New Roman"/>
                <w:b/>
                <w:sz w:val="24"/>
                <w:szCs w:val="24"/>
              </w:rPr>
            </w:pPr>
            <w:r w:rsidRPr="00EF54BB">
              <w:rPr>
                <w:rFonts w:ascii="Times New Roman" w:hAnsi="Times New Roman" w:cs="Times New Roman"/>
                <w:b/>
                <w:sz w:val="24"/>
                <w:szCs w:val="24"/>
              </w:rPr>
              <w:t>О</w:t>
            </w:r>
            <w:r w:rsidR="003A72D8" w:rsidRPr="00EF54BB">
              <w:rPr>
                <w:rFonts w:ascii="Times New Roman" w:hAnsi="Times New Roman" w:cs="Times New Roman"/>
                <w:b/>
                <w:sz w:val="24"/>
                <w:szCs w:val="24"/>
              </w:rPr>
              <w:t>снащение</w:t>
            </w:r>
          </w:p>
        </w:tc>
      </w:tr>
      <w:tr w:rsidR="003A72D8" w:rsidRPr="00B91428" w:rsidTr="00EF54BB">
        <w:trPr>
          <w:cantSplit/>
        </w:trPr>
        <w:tc>
          <w:tcPr>
            <w:tcW w:w="10065" w:type="dxa"/>
            <w:gridSpan w:val="4"/>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3A72D8" w:rsidP="00EF54BB">
            <w:pPr>
              <w:spacing w:after="0" w:line="240" w:lineRule="auto"/>
              <w:jc w:val="center"/>
              <w:rPr>
                <w:rFonts w:ascii="Times New Roman" w:hAnsi="Times New Roman" w:cs="Times New Roman"/>
                <w:b/>
                <w:sz w:val="24"/>
                <w:szCs w:val="24"/>
              </w:rPr>
            </w:pPr>
            <w:r w:rsidRPr="00EF54BB">
              <w:rPr>
                <w:rFonts w:ascii="Times New Roman" w:hAnsi="Times New Roman" w:cs="Times New Roman"/>
                <w:b/>
                <w:sz w:val="24"/>
                <w:szCs w:val="24"/>
              </w:rPr>
              <w:t>Предметно-развивающая среда в М</w:t>
            </w:r>
            <w:r w:rsidR="00EF54BB" w:rsidRPr="00EF54BB">
              <w:rPr>
                <w:rFonts w:ascii="Times New Roman" w:hAnsi="Times New Roman" w:cs="Times New Roman"/>
                <w:b/>
                <w:sz w:val="24"/>
                <w:szCs w:val="24"/>
              </w:rPr>
              <w:t>А</w:t>
            </w:r>
            <w:r w:rsidRPr="00EF54BB">
              <w:rPr>
                <w:rFonts w:ascii="Times New Roman" w:hAnsi="Times New Roman" w:cs="Times New Roman"/>
                <w:b/>
                <w:sz w:val="24"/>
                <w:szCs w:val="24"/>
              </w:rPr>
              <w:t>ДОУ</w:t>
            </w:r>
          </w:p>
        </w:tc>
      </w:tr>
      <w:tr w:rsidR="003A72D8" w:rsidRPr="00B91428" w:rsidTr="00EF54BB">
        <w:trPr>
          <w:cantSplit/>
        </w:trPr>
        <w:tc>
          <w:tcPr>
            <w:tcW w:w="32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3A72D8" w:rsidP="00EF54BB">
            <w:pPr>
              <w:spacing w:after="0" w:line="240" w:lineRule="auto"/>
              <w:rPr>
                <w:rFonts w:ascii="Times New Roman" w:hAnsi="Times New Roman" w:cs="Times New Roman"/>
                <w:b/>
                <w:sz w:val="24"/>
                <w:szCs w:val="24"/>
              </w:rPr>
            </w:pPr>
            <w:r w:rsidRPr="00EF54BB">
              <w:rPr>
                <w:rFonts w:ascii="Times New Roman" w:hAnsi="Times New Roman" w:cs="Times New Roman"/>
                <w:b/>
                <w:sz w:val="24"/>
                <w:szCs w:val="24"/>
              </w:rPr>
              <w:t>Музыкальный зал</w:t>
            </w:r>
          </w:p>
        </w:tc>
        <w:tc>
          <w:tcPr>
            <w:tcW w:w="26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EF54BB"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О</w:t>
            </w:r>
            <w:r w:rsidR="003A72D8" w:rsidRPr="00EF54BB">
              <w:rPr>
                <w:rFonts w:ascii="Times New Roman" w:hAnsi="Times New Roman" w:cs="Times New Roman"/>
                <w:sz w:val="24"/>
                <w:szCs w:val="24"/>
              </w:rPr>
              <w:t>бразовательная деятельность</w:t>
            </w:r>
          </w:p>
          <w:p w:rsidR="003A72D8" w:rsidRPr="00EF54BB" w:rsidRDefault="003A72D8"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утренняя гимнастика</w:t>
            </w:r>
          </w:p>
          <w:p w:rsidR="003A72D8" w:rsidRPr="00EF54BB" w:rsidRDefault="003A72D8"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досуговые мероприятия</w:t>
            </w:r>
          </w:p>
          <w:p w:rsidR="003A72D8" w:rsidRPr="00EF54BB" w:rsidRDefault="003A72D8"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праздники</w:t>
            </w:r>
          </w:p>
          <w:p w:rsidR="003A72D8" w:rsidRPr="00EF54BB" w:rsidRDefault="003A72D8"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театрализованные представления</w:t>
            </w:r>
          </w:p>
          <w:p w:rsidR="003A72D8" w:rsidRPr="00EF54BB" w:rsidRDefault="003A72D8"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родительские собрания и прочие мероприятия для родителей</w:t>
            </w:r>
          </w:p>
        </w:tc>
        <w:tc>
          <w:tcPr>
            <w:tcW w:w="4169"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3A72D8"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 xml:space="preserve">Пианино, электронное пианино, </w:t>
            </w:r>
          </w:p>
          <w:p w:rsidR="003A72D8" w:rsidRPr="00EF54BB" w:rsidRDefault="003A72D8"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музыкальный центр, стульчики для группы детей, детские музыкальные и шумовые инструменты, музыкально-дидактические игры, стулья офисные</w:t>
            </w:r>
          </w:p>
        </w:tc>
      </w:tr>
      <w:tr w:rsidR="003A72D8" w:rsidRPr="00B91428" w:rsidTr="00EF54BB">
        <w:trPr>
          <w:cantSplit/>
        </w:trPr>
        <w:tc>
          <w:tcPr>
            <w:tcW w:w="32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3A72D8" w:rsidP="00EF54BB">
            <w:pPr>
              <w:spacing w:after="0" w:line="240" w:lineRule="auto"/>
              <w:rPr>
                <w:rFonts w:ascii="Times New Roman" w:hAnsi="Times New Roman" w:cs="Times New Roman"/>
                <w:b/>
                <w:sz w:val="24"/>
                <w:szCs w:val="24"/>
              </w:rPr>
            </w:pPr>
            <w:r w:rsidRPr="00EF54BB">
              <w:rPr>
                <w:rFonts w:ascii="Times New Roman" w:hAnsi="Times New Roman" w:cs="Times New Roman"/>
                <w:b/>
                <w:sz w:val="24"/>
                <w:szCs w:val="24"/>
              </w:rPr>
              <w:lastRenderedPageBreak/>
              <w:t>Спортивный зал</w:t>
            </w:r>
          </w:p>
        </w:tc>
        <w:tc>
          <w:tcPr>
            <w:tcW w:w="26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EF54BB"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О</w:t>
            </w:r>
            <w:r w:rsidR="003A72D8" w:rsidRPr="00EF54BB">
              <w:rPr>
                <w:rFonts w:ascii="Times New Roman" w:hAnsi="Times New Roman" w:cs="Times New Roman"/>
                <w:sz w:val="24"/>
                <w:szCs w:val="24"/>
              </w:rPr>
              <w:t>бразовательная деятельность</w:t>
            </w:r>
          </w:p>
          <w:p w:rsidR="003A72D8" w:rsidRPr="00EF54BB" w:rsidRDefault="003A72D8"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утренняя гимнастика</w:t>
            </w:r>
          </w:p>
          <w:p w:rsidR="003A72D8" w:rsidRPr="00EF54BB" w:rsidRDefault="003A72D8"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досуговые мероприятия</w:t>
            </w:r>
          </w:p>
          <w:p w:rsidR="003A72D8" w:rsidRPr="00EF54BB" w:rsidRDefault="003A72D8"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спортивные праздники</w:t>
            </w:r>
          </w:p>
          <w:p w:rsidR="003A72D8" w:rsidRPr="00EF54BB" w:rsidRDefault="003A72D8" w:rsidP="00EF54BB">
            <w:pPr>
              <w:spacing w:after="0" w:line="240" w:lineRule="auto"/>
              <w:rPr>
                <w:rFonts w:ascii="Times New Roman" w:hAnsi="Times New Roman" w:cs="Times New Roman"/>
                <w:sz w:val="24"/>
                <w:szCs w:val="24"/>
              </w:rPr>
            </w:pPr>
          </w:p>
        </w:tc>
        <w:tc>
          <w:tcPr>
            <w:tcW w:w="4169"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3A72D8"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Велотренажеры, беговая дорожка, тренажер «Бегущая по волнам»,тренажер «Гребля», мячи разного размера, скамейки, гимнастические палки, обручи большие и малые, канат, шведская стенка, мишени, баскетбольные корзины, ребристые доски, скакалки, гантели, кегли, кольцебросы, дорожка «шагайка», маты, батуты, сухой бассейн, санки, лыжи, ледянки, клюшки, шайбы</w:t>
            </w:r>
          </w:p>
        </w:tc>
      </w:tr>
      <w:tr w:rsidR="003A72D8" w:rsidRPr="00B91428" w:rsidTr="00EF54BB">
        <w:trPr>
          <w:cantSplit/>
        </w:trPr>
        <w:tc>
          <w:tcPr>
            <w:tcW w:w="32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EF54BB" w:rsidP="00EF54BB">
            <w:pPr>
              <w:spacing w:after="0" w:line="240" w:lineRule="auto"/>
              <w:rPr>
                <w:rFonts w:ascii="Times New Roman" w:hAnsi="Times New Roman" w:cs="Times New Roman"/>
                <w:b/>
                <w:sz w:val="24"/>
                <w:szCs w:val="24"/>
              </w:rPr>
            </w:pPr>
            <w:r w:rsidRPr="00EF54BB">
              <w:rPr>
                <w:rFonts w:ascii="Times New Roman" w:hAnsi="Times New Roman" w:cs="Times New Roman"/>
                <w:b/>
                <w:sz w:val="24"/>
                <w:szCs w:val="24"/>
              </w:rPr>
              <w:t>М</w:t>
            </w:r>
            <w:r w:rsidR="003A72D8" w:rsidRPr="00EF54BB">
              <w:rPr>
                <w:rFonts w:ascii="Times New Roman" w:hAnsi="Times New Roman" w:cs="Times New Roman"/>
                <w:b/>
                <w:sz w:val="24"/>
                <w:szCs w:val="24"/>
              </w:rPr>
              <w:t>едицинский кабинет</w:t>
            </w:r>
          </w:p>
        </w:tc>
        <w:tc>
          <w:tcPr>
            <w:tcW w:w="26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3A72D8"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Осмотр детей, консультации медсестры, врачей</w:t>
            </w:r>
          </w:p>
          <w:p w:rsidR="003A72D8" w:rsidRPr="00EF54BB" w:rsidRDefault="003A72D8"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консультативно –просветительская работа с сотрудниками ДОУ и родителями</w:t>
            </w:r>
          </w:p>
        </w:tc>
        <w:tc>
          <w:tcPr>
            <w:tcW w:w="4169"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3A72D8"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Электронные весы, ростомер,  бесконтактные термометры, бактерицидная лампа, ультрафиолетовый облучатель «Солнышко», стенд «Первая медицинская помощь», «ваш ребенок поступает в детский сад»</w:t>
            </w:r>
          </w:p>
        </w:tc>
      </w:tr>
      <w:tr w:rsidR="003A72D8" w:rsidRPr="00B91428" w:rsidTr="00EF54BB">
        <w:trPr>
          <w:cantSplit/>
        </w:trPr>
        <w:tc>
          <w:tcPr>
            <w:tcW w:w="32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EF54BB" w:rsidP="00EF54BB">
            <w:pPr>
              <w:spacing w:after="0" w:line="240" w:lineRule="auto"/>
              <w:rPr>
                <w:rFonts w:ascii="Times New Roman" w:hAnsi="Times New Roman" w:cs="Times New Roman"/>
                <w:b/>
                <w:sz w:val="24"/>
                <w:szCs w:val="24"/>
              </w:rPr>
            </w:pPr>
            <w:r w:rsidRPr="00EF54BB">
              <w:rPr>
                <w:rFonts w:ascii="Times New Roman" w:hAnsi="Times New Roman" w:cs="Times New Roman"/>
                <w:b/>
                <w:sz w:val="24"/>
                <w:szCs w:val="24"/>
              </w:rPr>
              <w:t>К</w:t>
            </w:r>
            <w:r w:rsidR="003A72D8" w:rsidRPr="00EF54BB">
              <w:rPr>
                <w:rFonts w:ascii="Times New Roman" w:hAnsi="Times New Roman" w:cs="Times New Roman"/>
                <w:b/>
                <w:sz w:val="24"/>
                <w:szCs w:val="24"/>
              </w:rPr>
              <w:t>оридоры ДО</w:t>
            </w:r>
            <w:r w:rsidRPr="00EF54BB">
              <w:rPr>
                <w:rFonts w:ascii="Times New Roman" w:hAnsi="Times New Roman" w:cs="Times New Roman"/>
                <w:b/>
                <w:sz w:val="24"/>
                <w:szCs w:val="24"/>
              </w:rPr>
              <w:t>О</w:t>
            </w:r>
          </w:p>
        </w:tc>
        <w:tc>
          <w:tcPr>
            <w:tcW w:w="26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EF54BB"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И</w:t>
            </w:r>
            <w:r w:rsidR="003A72D8" w:rsidRPr="00EF54BB">
              <w:rPr>
                <w:rFonts w:ascii="Times New Roman" w:hAnsi="Times New Roman" w:cs="Times New Roman"/>
                <w:sz w:val="24"/>
                <w:szCs w:val="24"/>
              </w:rPr>
              <w:t>нформационно-просветительская работы с сотрудниками ДО</w:t>
            </w:r>
            <w:r>
              <w:rPr>
                <w:rFonts w:ascii="Times New Roman" w:hAnsi="Times New Roman" w:cs="Times New Roman"/>
                <w:sz w:val="24"/>
                <w:szCs w:val="24"/>
              </w:rPr>
              <w:t>О</w:t>
            </w:r>
            <w:r w:rsidR="003A72D8" w:rsidRPr="00EF54BB">
              <w:rPr>
                <w:rFonts w:ascii="Times New Roman" w:hAnsi="Times New Roman" w:cs="Times New Roman"/>
                <w:sz w:val="24"/>
                <w:szCs w:val="24"/>
              </w:rPr>
              <w:t xml:space="preserve"> и родителями</w:t>
            </w:r>
          </w:p>
        </w:tc>
        <w:tc>
          <w:tcPr>
            <w:tcW w:w="4169"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3A72D8"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Стенды «Визитная карточка М</w:t>
            </w:r>
            <w:r w:rsidR="00EF54BB">
              <w:rPr>
                <w:rFonts w:ascii="Times New Roman" w:hAnsi="Times New Roman" w:cs="Times New Roman"/>
                <w:sz w:val="24"/>
                <w:szCs w:val="24"/>
              </w:rPr>
              <w:t>А</w:t>
            </w:r>
            <w:r w:rsidRPr="00EF54BB">
              <w:rPr>
                <w:rFonts w:ascii="Times New Roman" w:hAnsi="Times New Roman" w:cs="Times New Roman"/>
                <w:sz w:val="24"/>
                <w:szCs w:val="24"/>
              </w:rPr>
              <w:t>ДОУ», «Информация», «Профсоюзный уголок», «стенд по охране труда, стенд по пожарной безопасности, схемы эвакуации, стенд «Сильные, ловкие, смелые!», стенд «Для вас, родители», выставка детских рисунков</w:t>
            </w:r>
          </w:p>
        </w:tc>
      </w:tr>
      <w:tr w:rsidR="003A72D8" w:rsidRPr="00B91428" w:rsidTr="00EF54BB">
        <w:trPr>
          <w:cantSplit/>
        </w:trPr>
        <w:tc>
          <w:tcPr>
            <w:tcW w:w="32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EF54BB" w:rsidP="00EF54BB">
            <w:pPr>
              <w:spacing w:after="0" w:line="240" w:lineRule="auto"/>
              <w:rPr>
                <w:rFonts w:ascii="Times New Roman" w:hAnsi="Times New Roman" w:cs="Times New Roman"/>
                <w:b/>
                <w:sz w:val="24"/>
                <w:szCs w:val="24"/>
              </w:rPr>
            </w:pPr>
            <w:r w:rsidRPr="00EF54BB">
              <w:rPr>
                <w:rFonts w:ascii="Times New Roman" w:hAnsi="Times New Roman" w:cs="Times New Roman"/>
                <w:b/>
                <w:sz w:val="24"/>
                <w:szCs w:val="24"/>
              </w:rPr>
              <w:t>У</w:t>
            </w:r>
            <w:r w:rsidR="003A72D8" w:rsidRPr="00EF54BB">
              <w:rPr>
                <w:rFonts w:ascii="Times New Roman" w:hAnsi="Times New Roman" w:cs="Times New Roman"/>
                <w:b/>
                <w:sz w:val="24"/>
                <w:szCs w:val="24"/>
              </w:rPr>
              <w:t>частки</w:t>
            </w:r>
          </w:p>
        </w:tc>
        <w:tc>
          <w:tcPr>
            <w:tcW w:w="26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EF54BB"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П</w:t>
            </w:r>
            <w:r w:rsidR="003A72D8" w:rsidRPr="00EF54BB">
              <w:rPr>
                <w:rFonts w:ascii="Times New Roman" w:hAnsi="Times New Roman" w:cs="Times New Roman"/>
                <w:sz w:val="24"/>
                <w:szCs w:val="24"/>
              </w:rPr>
              <w:t>рогулки, наблюдения</w:t>
            </w:r>
          </w:p>
          <w:p w:rsidR="003A72D8" w:rsidRPr="00EF54BB" w:rsidRDefault="003A72D8"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игровая деятельность</w:t>
            </w:r>
          </w:p>
          <w:p w:rsidR="003A72D8" w:rsidRPr="00EF54BB" w:rsidRDefault="003A72D8"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трудовая деятельность</w:t>
            </w:r>
          </w:p>
          <w:p w:rsidR="003A72D8" w:rsidRPr="00EF54BB" w:rsidRDefault="003A72D8"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самостоятельная двигательная деятельность</w:t>
            </w:r>
          </w:p>
        </w:tc>
        <w:tc>
          <w:tcPr>
            <w:tcW w:w="4169"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3A72D8"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 xml:space="preserve">Беседки, игровые домики, качели «тяги-перетяги», песочницы, выносной материал для игр с песком, с водой, бадминтон, детский теннис, кольцебросы, мячи разного размера, прыгалки, игрушки для игр с ветром, </w:t>
            </w:r>
          </w:p>
        </w:tc>
      </w:tr>
      <w:tr w:rsidR="003A72D8" w:rsidRPr="00B91428" w:rsidTr="00EF54BB">
        <w:trPr>
          <w:cantSplit/>
        </w:trPr>
        <w:tc>
          <w:tcPr>
            <w:tcW w:w="32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EF54BB" w:rsidP="00EF54BB">
            <w:pPr>
              <w:spacing w:after="0" w:line="240" w:lineRule="auto"/>
              <w:rPr>
                <w:rFonts w:ascii="Times New Roman" w:hAnsi="Times New Roman" w:cs="Times New Roman"/>
                <w:b/>
                <w:sz w:val="24"/>
                <w:szCs w:val="24"/>
              </w:rPr>
            </w:pPr>
            <w:r w:rsidRPr="00EF54BB">
              <w:rPr>
                <w:rFonts w:ascii="Times New Roman" w:hAnsi="Times New Roman" w:cs="Times New Roman"/>
                <w:b/>
                <w:sz w:val="24"/>
                <w:szCs w:val="24"/>
              </w:rPr>
              <w:t>Ф</w:t>
            </w:r>
            <w:r w:rsidR="003A72D8" w:rsidRPr="00EF54BB">
              <w:rPr>
                <w:rFonts w:ascii="Times New Roman" w:hAnsi="Times New Roman" w:cs="Times New Roman"/>
                <w:b/>
                <w:sz w:val="24"/>
                <w:szCs w:val="24"/>
              </w:rPr>
              <w:t>изкультурнаяплощадка</w:t>
            </w:r>
          </w:p>
        </w:tc>
        <w:tc>
          <w:tcPr>
            <w:tcW w:w="26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3A72D8"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Организованная образовательная деятельность по физической культуре, спортивные игры, праздники, досуговые мероприятия</w:t>
            </w:r>
          </w:p>
        </w:tc>
        <w:tc>
          <w:tcPr>
            <w:tcW w:w="4169"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3A72D8"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Мишень, шведская стенка, бум для хождения, прыжковая яма с песком</w:t>
            </w:r>
          </w:p>
        </w:tc>
      </w:tr>
      <w:tr w:rsidR="003A72D8" w:rsidRPr="00B91428" w:rsidTr="00EF54BB">
        <w:trPr>
          <w:cantSplit/>
        </w:trPr>
        <w:tc>
          <w:tcPr>
            <w:tcW w:w="10065" w:type="dxa"/>
            <w:gridSpan w:val="4"/>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3A72D8" w:rsidP="00EF54BB">
            <w:pPr>
              <w:spacing w:after="0" w:line="240" w:lineRule="auto"/>
              <w:jc w:val="center"/>
              <w:rPr>
                <w:rFonts w:ascii="Times New Roman" w:hAnsi="Times New Roman" w:cs="Times New Roman"/>
                <w:b/>
                <w:sz w:val="24"/>
                <w:szCs w:val="24"/>
              </w:rPr>
            </w:pPr>
            <w:r w:rsidRPr="00EF54BB">
              <w:rPr>
                <w:rFonts w:ascii="Times New Roman" w:hAnsi="Times New Roman" w:cs="Times New Roman"/>
                <w:b/>
                <w:sz w:val="24"/>
                <w:szCs w:val="24"/>
              </w:rPr>
              <w:t>Предметно-развивающая среда в группах</w:t>
            </w:r>
          </w:p>
        </w:tc>
      </w:tr>
      <w:tr w:rsidR="003A72D8" w:rsidRPr="00B91428" w:rsidTr="00EF54BB">
        <w:trPr>
          <w:cantSplit/>
        </w:trPr>
        <w:tc>
          <w:tcPr>
            <w:tcW w:w="32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EF54BB" w:rsidP="00EF54BB">
            <w:pPr>
              <w:spacing w:after="0" w:line="240" w:lineRule="auto"/>
              <w:rPr>
                <w:rFonts w:ascii="Times New Roman" w:hAnsi="Times New Roman" w:cs="Times New Roman"/>
                <w:b/>
                <w:sz w:val="24"/>
                <w:szCs w:val="24"/>
              </w:rPr>
            </w:pPr>
            <w:r w:rsidRPr="00EF54BB">
              <w:rPr>
                <w:rFonts w:ascii="Times New Roman" w:hAnsi="Times New Roman" w:cs="Times New Roman"/>
                <w:b/>
                <w:sz w:val="24"/>
                <w:szCs w:val="24"/>
              </w:rPr>
              <w:t>М</w:t>
            </w:r>
            <w:r w:rsidR="003A72D8" w:rsidRPr="00EF54BB">
              <w:rPr>
                <w:rFonts w:ascii="Times New Roman" w:hAnsi="Times New Roman" w:cs="Times New Roman"/>
                <w:b/>
                <w:sz w:val="24"/>
                <w:szCs w:val="24"/>
              </w:rPr>
              <w:t>икроцентр «Физкультурный уголок»</w:t>
            </w:r>
          </w:p>
        </w:tc>
        <w:tc>
          <w:tcPr>
            <w:tcW w:w="3119"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3A72D8"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Расширение индивидуального двигательного опыта в самостоятельной деятельности</w:t>
            </w:r>
          </w:p>
        </w:tc>
        <w:tc>
          <w:tcPr>
            <w:tcW w:w="36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3A72D8"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Кегли, мячи разного размера, ленточки, косички, флажки, скакалки, кольцеброс, массажные резиновые коврики, нетрадиционное оборудование</w:t>
            </w:r>
          </w:p>
        </w:tc>
      </w:tr>
      <w:tr w:rsidR="003A72D8" w:rsidRPr="00B91428" w:rsidTr="00EF54BB">
        <w:trPr>
          <w:cantSplit/>
        </w:trPr>
        <w:tc>
          <w:tcPr>
            <w:tcW w:w="32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EF54BB" w:rsidP="00EF54BB">
            <w:pPr>
              <w:spacing w:after="0" w:line="240" w:lineRule="auto"/>
              <w:rPr>
                <w:rFonts w:ascii="Times New Roman" w:hAnsi="Times New Roman" w:cs="Times New Roman"/>
                <w:b/>
                <w:sz w:val="24"/>
                <w:szCs w:val="24"/>
              </w:rPr>
            </w:pPr>
            <w:r w:rsidRPr="00EF54BB">
              <w:rPr>
                <w:rFonts w:ascii="Times New Roman" w:hAnsi="Times New Roman" w:cs="Times New Roman"/>
                <w:b/>
                <w:sz w:val="24"/>
                <w:szCs w:val="24"/>
              </w:rPr>
              <w:lastRenderedPageBreak/>
              <w:t>М</w:t>
            </w:r>
            <w:r w:rsidR="003A72D8" w:rsidRPr="00EF54BB">
              <w:rPr>
                <w:rFonts w:ascii="Times New Roman" w:hAnsi="Times New Roman" w:cs="Times New Roman"/>
                <w:b/>
                <w:sz w:val="24"/>
                <w:szCs w:val="24"/>
              </w:rPr>
              <w:t>икроцентр «Уголок природы»</w:t>
            </w:r>
          </w:p>
        </w:tc>
        <w:tc>
          <w:tcPr>
            <w:tcW w:w="3119"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3A72D8"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Расширение познавательного  опыта, его использование в трудовой деятельности</w:t>
            </w:r>
          </w:p>
        </w:tc>
        <w:tc>
          <w:tcPr>
            <w:tcW w:w="36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3A72D8"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Комнатные растения в соответствии с возрастом, лейки, фартуки клеенчатые, лопатки для рыхления почвы, паспорта комнатных растений, природный материал(шишки, желуди, листья, березовая кора и др.), уголки экспериментирования</w:t>
            </w:r>
          </w:p>
        </w:tc>
      </w:tr>
      <w:tr w:rsidR="003A72D8" w:rsidRPr="00B91428" w:rsidTr="00EF54BB">
        <w:trPr>
          <w:cantSplit/>
        </w:trPr>
        <w:tc>
          <w:tcPr>
            <w:tcW w:w="32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EF54BB" w:rsidP="00EF54BB">
            <w:pPr>
              <w:spacing w:after="0" w:line="240" w:lineRule="auto"/>
              <w:rPr>
                <w:rFonts w:ascii="Times New Roman" w:hAnsi="Times New Roman" w:cs="Times New Roman"/>
                <w:b/>
                <w:sz w:val="24"/>
                <w:szCs w:val="24"/>
              </w:rPr>
            </w:pPr>
            <w:r w:rsidRPr="00EF54BB">
              <w:rPr>
                <w:rFonts w:ascii="Times New Roman" w:hAnsi="Times New Roman" w:cs="Times New Roman"/>
                <w:b/>
                <w:sz w:val="24"/>
                <w:szCs w:val="24"/>
              </w:rPr>
              <w:t>М</w:t>
            </w:r>
            <w:r w:rsidR="003A72D8" w:rsidRPr="00EF54BB">
              <w:rPr>
                <w:rFonts w:ascii="Times New Roman" w:hAnsi="Times New Roman" w:cs="Times New Roman"/>
                <w:b/>
                <w:sz w:val="24"/>
                <w:szCs w:val="24"/>
              </w:rPr>
              <w:t>икроцентр «Уголок развивающих игр»</w:t>
            </w:r>
          </w:p>
        </w:tc>
        <w:tc>
          <w:tcPr>
            <w:tcW w:w="3119"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3A72D8"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Расширение познавательного сенсорного опыта детей</w:t>
            </w:r>
          </w:p>
        </w:tc>
        <w:tc>
          <w:tcPr>
            <w:tcW w:w="36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3A72D8"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Пирамидки разного размера, бочонки, вкладыши, матрешки, лабиринты, пазлы, наборы строительного материала деревянные и пластмассовые, головоломки, мозаики, лото для малышей, настольно-печатные игры</w:t>
            </w:r>
          </w:p>
        </w:tc>
      </w:tr>
      <w:tr w:rsidR="003A72D8" w:rsidRPr="00B91428" w:rsidTr="00EF54BB">
        <w:trPr>
          <w:cantSplit/>
        </w:trPr>
        <w:tc>
          <w:tcPr>
            <w:tcW w:w="32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EF54BB" w:rsidP="00EF54BB">
            <w:pPr>
              <w:spacing w:after="0" w:line="240" w:lineRule="auto"/>
              <w:rPr>
                <w:rFonts w:ascii="Times New Roman" w:hAnsi="Times New Roman" w:cs="Times New Roman"/>
                <w:b/>
                <w:sz w:val="24"/>
                <w:szCs w:val="24"/>
              </w:rPr>
            </w:pPr>
            <w:r w:rsidRPr="00EF54BB">
              <w:rPr>
                <w:rFonts w:ascii="Times New Roman" w:hAnsi="Times New Roman" w:cs="Times New Roman"/>
                <w:b/>
                <w:sz w:val="24"/>
                <w:szCs w:val="24"/>
              </w:rPr>
              <w:t>М</w:t>
            </w:r>
            <w:r w:rsidR="003A72D8" w:rsidRPr="00EF54BB">
              <w:rPr>
                <w:rFonts w:ascii="Times New Roman" w:hAnsi="Times New Roman" w:cs="Times New Roman"/>
                <w:b/>
                <w:sz w:val="24"/>
                <w:szCs w:val="24"/>
              </w:rPr>
              <w:t>икроцентр «Строительная мастерская»</w:t>
            </w:r>
          </w:p>
        </w:tc>
        <w:tc>
          <w:tcPr>
            <w:tcW w:w="3119"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3A72D8"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 xml:space="preserve">Проживание, преобразование познавательного опыта в продуктивной деятельности. </w:t>
            </w:r>
          </w:p>
        </w:tc>
        <w:tc>
          <w:tcPr>
            <w:tcW w:w="36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3A72D8"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Игровые строительные наборы разного размера, пластмассовые, мелкие деревянные, конструктор «Лего»</w:t>
            </w:r>
          </w:p>
        </w:tc>
      </w:tr>
      <w:tr w:rsidR="003A72D8" w:rsidRPr="00B91428" w:rsidTr="00EF54BB">
        <w:trPr>
          <w:cantSplit/>
        </w:trPr>
        <w:tc>
          <w:tcPr>
            <w:tcW w:w="32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EF54BB" w:rsidP="00EF54BB">
            <w:pPr>
              <w:spacing w:after="0" w:line="240" w:lineRule="auto"/>
              <w:rPr>
                <w:rFonts w:ascii="Times New Roman" w:hAnsi="Times New Roman" w:cs="Times New Roman"/>
                <w:b/>
                <w:sz w:val="24"/>
                <w:szCs w:val="24"/>
              </w:rPr>
            </w:pPr>
            <w:r w:rsidRPr="00EF54BB">
              <w:rPr>
                <w:rFonts w:ascii="Times New Roman" w:hAnsi="Times New Roman" w:cs="Times New Roman"/>
                <w:b/>
                <w:sz w:val="24"/>
                <w:szCs w:val="24"/>
              </w:rPr>
              <w:t>М</w:t>
            </w:r>
            <w:r w:rsidR="003A72D8" w:rsidRPr="00EF54BB">
              <w:rPr>
                <w:rFonts w:ascii="Times New Roman" w:hAnsi="Times New Roman" w:cs="Times New Roman"/>
                <w:b/>
                <w:sz w:val="24"/>
                <w:szCs w:val="24"/>
              </w:rPr>
              <w:t>икроцентр «Игровая зона»</w:t>
            </w:r>
          </w:p>
        </w:tc>
        <w:tc>
          <w:tcPr>
            <w:tcW w:w="3119"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3A72D8"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Реализация ребенком полученных и имеющихся знаний об окружающем мире в игре. Накопление жизненного опыта. Развитие ручной умелости,  творчества. Выработка позиции творца</w:t>
            </w:r>
          </w:p>
        </w:tc>
        <w:tc>
          <w:tcPr>
            <w:tcW w:w="36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3A72D8"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 xml:space="preserve">Куклы, автомобили грузовые, фургоны, легковые, игрушки-каталки,  коляски для кукол, наборы посуды столовой, кухонной, чайной, плита, гладильные доски, утюги, телефоны, наборы для уборки, постельные принадлежности, мебель для кукол, сумочки, корзинки, наборы для игры в «больницу», наборы для игры в «парикмахерскую», набор «магазин», весы, </w:t>
            </w:r>
          </w:p>
        </w:tc>
      </w:tr>
      <w:tr w:rsidR="003A72D8" w:rsidRPr="00B91428" w:rsidTr="00EF54BB">
        <w:trPr>
          <w:cantSplit/>
        </w:trPr>
        <w:tc>
          <w:tcPr>
            <w:tcW w:w="32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EF54BB" w:rsidP="00EF54BB">
            <w:pPr>
              <w:spacing w:after="0" w:line="240" w:lineRule="auto"/>
              <w:rPr>
                <w:rFonts w:ascii="Times New Roman" w:hAnsi="Times New Roman" w:cs="Times New Roman"/>
                <w:b/>
                <w:sz w:val="24"/>
                <w:szCs w:val="24"/>
              </w:rPr>
            </w:pPr>
            <w:r w:rsidRPr="00EF54BB">
              <w:rPr>
                <w:rFonts w:ascii="Times New Roman" w:hAnsi="Times New Roman" w:cs="Times New Roman"/>
                <w:b/>
                <w:sz w:val="24"/>
                <w:szCs w:val="24"/>
              </w:rPr>
              <w:t>М</w:t>
            </w:r>
            <w:r w:rsidR="003A72D8" w:rsidRPr="00EF54BB">
              <w:rPr>
                <w:rFonts w:ascii="Times New Roman" w:hAnsi="Times New Roman" w:cs="Times New Roman"/>
                <w:b/>
                <w:sz w:val="24"/>
                <w:szCs w:val="24"/>
              </w:rPr>
              <w:t>икроцентр «Уголок безопасности»</w:t>
            </w:r>
          </w:p>
        </w:tc>
        <w:tc>
          <w:tcPr>
            <w:tcW w:w="3119"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3A72D8"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Расширение познавательного опыта, его использование в повседневной деятельности</w:t>
            </w:r>
          </w:p>
        </w:tc>
        <w:tc>
          <w:tcPr>
            <w:tcW w:w="36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3A72D8"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Планшет «перекресток», «улица», набор машин, пожарная машина, машина ГИБДД, набор «Дорожные знаки», набор «Правила поведения при пожаре», альбомы, папки раскладушки о безопасности, светофор со световыми эффектами</w:t>
            </w:r>
          </w:p>
        </w:tc>
      </w:tr>
      <w:tr w:rsidR="003A72D8" w:rsidRPr="00B91428" w:rsidTr="00EF54BB">
        <w:trPr>
          <w:cantSplit/>
        </w:trPr>
        <w:tc>
          <w:tcPr>
            <w:tcW w:w="32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EF54BB" w:rsidP="00EF54BB">
            <w:pPr>
              <w:spacing w:after="0" w:line="240" w:lineRule="auto"/>
              <w:rPr>
                <w:rFonts w:ascii="Times New Roman" w:hAnsi="Times New Roman" w:cs="Times New Roman"/>
                <w:b/>
                <w:sz w:val="24"/>
                <w:szCs w:val="24"/>
              </w:rPr>
            </w:pPr>
            <w:r w:rsidRPr="00EF54BB">
              <w:rPr>
                <w:rFonts w:ascii="Times New Roman" w:hAnsi="Times New Roman" w:cs="Times New Roman"/>
                <w:b/>
                <w:sz w:val="24"/>
                <w:szCs w:val="24"/>
              </w:rPr>
              <w:lastRenderedPageBreak/>
              <w:t>М</w:t>
            </w:r>
            <w:r w:rsidR="003A72D8" w:rsidRPr="00EF54BB">
              <w:rPr>
                <w:rFonts w:ascii="Times New Roman" w:hAnsi="Times New Roman" w:cs="Times New Roman"/>
                <w:b/>
                <w:sz w:val="24"/>
                <w:szCs w:val="24"/>
              </w:rPr>
              <w:t>икроцентр национальной культуры</w:t>
            </w:r>
          </w:p>
        </w:tc>
        <w:tc>
          <w:tcPr>
            <w:tcW w:w="3119"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3A72D8"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Расширение краеведческих представлений детей, накопление познавательного опыта</w:t>
            </w:r>
          </w:p>
        </w:tc>
        <w:tc>
          <w:tcPr>
            <w:tcW w:w="36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3A72D8"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Фотоальбомы о Мордовии и России, куклы в мордовских костюмах, предметы с мордовской вышивкой, тавлинская резьба по дереву, матрешки, образцы декоративно-прикладного искусства, деревянные ложки, предметы старинного деревенского быта, национальные костюмы</w:t>
            </w:r>
          </w:p>
        </w:tc>
      </w:tr>
      <w:tr w:rsidR="003A72D8" w:rsidRPr="00B91428" w:rsidTr="00EF54BB">
        <w:trPr>
          <w:cantSplit/>
        </w:trPr>
        <w:tc>
          <w:tcPr>
            <w:tcW w:w="32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EF54BB" w:rsidP="00EF54BB">
            <w:pPr>
              <w:spacing w:after="0" w:line="240" w:lineRule="auto"/>
              <w:rPr>
                <w:rFonts w:ascii="Times New Roman" w:hAnsi="Times New Roman" w:cs="Times New Roman"/>
                <w:b/>
                <w:sz w:val="24"/>
                <w:szCs w:val="24"/>
              </w:rPr>
            </w:pPr>
            <w:r w:rsidRPr="00EF54BB">
              <w:rPr>
                <w:rFonts w:ascii="Times New Roman" w:hAnsi="Times New Roman" w:cs="Times New Roman"/>
                <w:b/>
                <w:sz w:val="24"/>
                <w:szCs w:val="24"/>
              </w:rPr>
              <w:t>М</w:t>
            </w:r>
            <w:r w:rsidR="003A72D8" w:rsidRPr="00EF54BB">
              <w:rPr>
                <w:rFonts w:ascii="Times New Roman" w:hAnsi="Times New Roman" w:cs="Times New Roman"/>
                <w:b/>
                <w:sz w:val="24"/>
                <w:szCs w:val="24"/>
              </w:rPr>
              <w:t>икроцентр «Книжный уголок»</w:t>
            </w:r>
          </w:p>
        </w:tc>
        <w:tc>
          <w:tcPr>
            <w:tcW w:w="3119"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3A72D8"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Формирование умения самостоятельно работать с книгой, «добывать» нужную информацию.</w:t>
            </w:r>
          </w:p>
        </w:tc>
        <w:tc>
          <w:tcPr>
            <w:tcW w:w="36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3A72D8"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Набор «Портреты детских писателей», «Портреты русских писателей», детская художественная литература, детская энциклопедия, стеллажи для хранения книг</w:t>
            </w:r>
          </w:p>
        </w:tc>
      </w:tr>
      <w:tr w:rsidR="003A72D8" w:rsidRPr="00B91428" w:rsidTr="00EF54BB">
        <w:trPr>
          <w:cantSplit/>
        </w:trPr>
        <w:tc>
          <w:tcPr>
            <w:tcW w:w="32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EF54BB" w:rsidP="00EF54BB">
            <w:pPr>
              <w:spacing w:after="0" w:line="240" w:lineRule="auto"/>
              <w:rPr>
                <w:rFonts w:ascii="Times New Roman" w:hAnsi="Times New Roman" w:cs="Times New Roman"/>
                <w:b/>
                <w:sz w:val="24"/>
                <w:szCs w:val="24"/>
              </w:rPr>
            </w:pPr>
            <w:r w:rsidRPr="00EF54BB">
              <w:rPr>
                <w:rFonts w:ascii="Times New Roman" w:hAnsi="Times New Roman" w:cs="Times New Roman"/>
                <w:b/>
                <w:sz w:val="24"/>
                <w:szCs w:val="24"/>
              </w:rPr>
              <w:t>М</w:t>
            </w:r>
            <w:r w:rsidR="003A72D8" w:rsidRPr="00EF54BB">
              <w:rPr>
                <w:rFonts w:ascii="Times New Roman" w:hAnsi="Times New Roman" w:cs="Times New Roman"/>
                <w:b/>
                <w:sz w:val="24"/>
                <w:szCs w:val="24"/>
              </w:rPr>
              <w:t>икроцентр «Театрализованный уголок»</w:t>
            </w:r>
          </w:p>
        </w:tc>
        <w:tc>
          <w:tcPr>
            <w:tcW w:w="3119"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3A72D8"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Развитие творческих способностей ребенка, стремление проявить себя в играх-драматизациях</w:t>
            </w:r>
          </w:p>
        </w:tc>
        <w:tc>
          <w:tcPr>
            <w:tcW w:w="36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3A72D8"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Различные виды театра: пальчиковый, теневой, би-ба-бо, маски, плоскостной, ширмы большие и малые, наборы декораций</w:t>
            </w:r>
          </w:p>
        </w:tc>
      </w:tr>
      <w:tr w:rsidR="003A72D8" w:rsidRPr="00B91428" w:rsidTr="00EF54BB">
        <w:trPr>
          <w:cantSplit/>
        </w:trPr>
        <w:tc>
          <w:tcPr>
            <w:tcW w:w="32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EF54BB" w:rsidP="00EF54BB">
            <w:pPr>
              <w:spacing w:after="0" w:line="240" w:lineRule="auto"/>
              <w:rPr>
                <w:rFonts w:ascii="Times New Roman" w:hAnsi="Times New Roman" w:cs="Times New Roman"/>
                <w:b/>
                <w:sz w:val="24"/>
                <w:szCs w:val="24"/>
              </w:rPr>
            </w:pPr>
            <w:r w:rsidRPr="00EF54BB">
              <w:rPr>
                <w:rFonts w:ascii="Times New Roman" w:hAnsi="Times New Roman" w:cs="Times New Roman"/>
                <w:b/>
                <w:sz w:val="24"/>
                <w:szCs w:val="24"/>
              </w:rPr>
              <w:t>М</w:t>
            </w:r>
            <w:r w:rsidR="003A72D8" w:rsidRPr="00EF54BB">
              <w:rPr>
                <w:rFonts w:ascii="Times New Roman" w:hAnsi="Times New Roman" w:cs="Times New Roman"/>
                <w:b/>
                <w:sz w:val="24"/>
                <w:szCs w:val="24"/>
              </w:rPr>
              <w:t>икроцентр «Творческая мастерская»</w:t>
            </w:r>
          </w:p>
        </w:tc>
        <w:tc>
          <w:tcPr>
            <w:tcW w:w="3119"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EF54BB"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П</w:t>
            </w:r>
            <w:r w:rsidR="003A72D8" w:rsidRPr="00EF54BB">
              <w:rPr>
                <w:rFonts w:ascii="Times New Roman" w:hAnsi="Times New Roman" w:cs="Times New Roman"/>
                <w:sz w:val="24"/>
                <w:szCs w:val="24"/>
              </w:rPr>
              <w:t xml:space="preserve">роживание  и преобразование познавательного опыта в продуктивной деятельности. Развитие ручной умелости,  творчества. Выработка позиции творца </w:t>
            </w:r>
          </w:p>
        </w:tc>
        <w:tc>
          <w:tcPr>
            <w:tcW w:w="36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3A72D8"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Краски акварель, гуашь, мелки, фломастеры, цветные карандаши, бумага разной фактуры, цветная бумага, картон, бросовый материал, для использования в поделках, доски для лепки, пластилин, ножницы, природный материал (шишки, желуди, листья, семечки различных растений и др.)</w:t>
            </w:r>
          </w:p>
        </w:tc>
      </w:tr>
      <w:tr w:rsidR="003A72D8" w:rsidRPr="00B91428" w:rsidTr="00EF54BB">
        <w:trPr>
          <w:cantSplit/>
        </w:trPr>
        <w:tc>
          <w:tcPr>
            <w:tcW w:w="32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EF54BB" w:rsidP="00EF54BB">
            <w:pPr>
              <w:spacing w:after="0" w:line="240" w:lineRule="auto"/>
              <w:rPr>
                <w:rFonts w:ascii="Times New Roman" w:hAnsi="Times New Roman" w:cs="Times New Roman"/>
                <w:b/>
                <w:sz w:val="24"/>
                <w:szCs w:val="24"/>
              </w:rPr>
            </w:pPr>
            <w:r w:rsidRPr="00EF54BB">
              <w:rPr>
                <w:rFonts w:ascii="Times New Roman" w:hAnsi="Times New Roman" w:cs="Times New Roman"/>
                <w:b/>
                <w:sz w:val="24"/>
                <w:szCs w:val="24"/>
              </w:rPr>
              <w:t>М</w:t>
            </w:r>
            <w:r w:rsidR="003A72D8" w:rsidRPr="00EF54BB">
              <w:rPr>
                <w:rFonts w:ascii="Times New Roman" w:hAnsi="Times New Roman" w:cs="Times New Roman"/>
                <w:b/>
                <w:sz w:val="24"/>
                <w:szCs w:val="24"/>
              </w:rPr>
              <w:t>икроцентр «Музыкальный уголок»</w:t>
            </w:r>
          </w:p>
        </w:tc>
        <w:tc>
          <w:tcPr>
            <w:tcW w:w="3119"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3A72D8"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Развитие творческих способностей и самостоятельной ритмической деятельности</w:t>
            </w:r>
          </w:p>
        </w:tc>
        <w:tc>
          <w:tcPr>
            <w:tcW w:w="36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EF54BB" w:rsidRDefault="003A72D8" w:rsidP="00EF54BB">
            <w:pPr>
              <w:spacing w:after="0" w:line="240" w:lineRule="auto"/>
              <w:rPr>
                <w:rFonts w:ascii="Times New Roman" w:hAnsi="Times New Roman" w:cs="Times New Roman"/>
                <w:sz w:val="24"/>
                <w:szCs w:val="24"/>
              </w:rPr>
            </w:pPr>
            <w:r w:rsidRPr="00EF54BB">
              <w:rPr>
                <w:rFonts w:ascii="Times New Roman" w:hAnsi="Times New Roman" w:cs="Times New Roman"/>
                <w:sz w:val="24"/>
                <w:szCs w:val="24"/>
              </w:rPr>
              <w:t>Детские музыкальные инструменты: металлофоны, ксилофон, дудочка, погремушки, ложки, маракасы, трещетки, барабаны, колокольчик, треугольники, гармошки. Цветные схемы для игры детских музыкальных инструментах.</w:t>
            </w:r>
          </w:p>
        </w:tc>
      </w:tr>
    </w:tbl>
    <w:p w:rsidR="003A72D8" w:rsidRPr="00B91428" w:rsidRDefault="003A72D8" w:rsidP="003A72D8">
      <w:pPr>
        <w:widowControl w:val="0"/>
        <w:spacing w:after="0" w:line="100" w:lineRule="atLeast"/>
        <w:rPr>
          <w:rFonts w:ascii="Times New Roman" w:eastAsia="Calibri" w:hAnsi="Times New Roman" w:cs="Times New Roman"/>
          <w:b/>
          <w:sz w:val="28"/>
          <w:szCs w:val="28"/>
          <w:shd w:val="clear" w:color="auto" w:fill="FFFF00"/>
        </w:rPr>
      </w:pPr>
    </w:p>
    <w:p w:rsidR="003A72D8" w:rsidRPr="00B91428" w:rsidRDefault="003A72D8" w:rsidP="006573D1">
      <w:pPr>
        <w:ind w:firstLine="709"/>
        <w:jc w:val="center"/>
        <w:rPr>
          <w:rFonts w:ascii="Times New Roman" w:hAnsi="Times New Roman" w:cs="Times New Roman"/>
          <w:b/>
          <w:sz w:val="28"/>
          <w:szCs w:val="28"/>
        </w:rPr>
      </w:pPr>
      <w:r w:rsidRPr="00B91428">
        <w:rPr>
          <w:rFonts w:ascii="Times New Roman" w:hAnsi="Times New Roman" w:cs="Times New Roman"/>
          <w:b/>
          <w:sz w:val="28"/>
          <w:szCs w:val="28"/>
        </w:rPr>
        <w:t>Создание и обновление предметно-развивающей среды</w:t>
      </w:r>
    </w:p>
    <w:tbl>
      <w:tblPr>
        <w:tblW w:w="9853" w:type="dxa"/>
        <w:tblInd w:w="-17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3686"/>
        <w:gridCol w:w="6167"/>
      </w:tblGrid>
      <w:tr w:rsidR="003A72D8" w:rsidRPr="00B91428" w:rsidTr="006573D1">
        <w:trPr>
          <w:cantSplit/>
        </w:trPr>
        <w:tc>
          <w:tcPr>
            <w:tcW w:w="368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6573D1" w:rsidRDefault="006573D1" w:rsidP="006573D1">
            <w:pPr>
              <w:spacing w:after="0" w:line="240" w:lineRule="auto"/>
              <w:jc w:val="center"/>
              <w:rPr>
                <w:rFonts w:ascii="Times New Roman" w:hAnsi="Times New Roman" w:cs="Times New Roman"/>
                <w:b/>
                <w:sz w:val="24"/>
                <w:szCs w:val="24"/>
              </w:rPr>
            </w:pPr>
            <w:r w:rsidRPr="006573D1">
              <w:rPr>
                <w:rFonts w:ascii="Times New Roman" w:hAnsi="Times New Roman" w:cs="Times New Roman"/>
                <w:b/>
                <w:sz w:val="24"/>
                <w:szCs w:val="24"/>
              </w:rPr>
              <w:t>В</w:t>
            </w:r>
            <w:r w:rsidR="003A72D8" w:rsidRPr="006573D1">
              <w:rPr>
                <w:rFonts w:ascii="Times New Roman" w:hAnsi="Times New Roman" w:cs="Times New Roman"/>
                <w:b/>
                <w:sz w:val="24"/>
                <w:szCs w:val="24"/>
              </w:rPr>
              <w:t>ид</w:t>
            </w:r>
            <w:r w:rsidRPr="006573D1">
              <w:rPr>
                <w:rFonts w:ascii="Times New Roman" w:hAnsi="Times New Roman" w:cs="Times New Roman"/>
                <w:b/>
                <w:sz w:val="24"/>
                <w:szCs w:val="24"/>
              </w:rPr>
              <w:t xml:space="preserve"> </w:t>
            </w:r>
            <w:r w:rsidR="003A72D8" w:rsidRPr="006573D1">
              <w:rPr>
                <w:rFonts w:ascii="Times New Roman" w:hAnsi="Times New Roman" w:cs="Times New Roman"/>
                <w:b/>
                <w:sz w:val="24"/>
                <w:szCs w:val="24"/>
              </w:rPr>
              <w:t xml:space="preserve"> помещения</w:t>
            </w:r>
          </w:p>
          <w:p w:rsidR="003A72D8" w:rsidRPr="006573D1" w:rsidRDefault="006573D1" w:rsidP="006573D1">
            <w:pPr>
              <w:spacing w:after="0" w:line="240" w:lineRule="auto"/>
              <w:jc w:val="center"/>
              <w:rPr>
                <w:rFonts w:ascii="Times New Roman" w:hAnsi="Times New Roman" w:cs="Times New Roman"/>
                <w:b/>
                <w:sz w:val="24"/>
                <w:szCs w:val="24"/>
              </w:rPr>
            </w:pPr>
            <w:r w:rsidRPr="006573D1">
              <w:rPr>
                <w:rFonts w:ascii="Times New Roman" w:hAnsi="Times New Roman" w:cs="Times New Roman"/>
                <w:b/>
                <w:sz w:val="24"/>
                <w:szCs w:val="24"/>
              </w:rPr>
              <w:t>Ф</w:t>
            </w:r>
            <w:r w:rsidR="003A72D8" w:rsidRPr="006573D1">
              <w:rPr>
                <w:rFonts w:ascii="Times New Roman" w:hAnsi="Times New Roman" w:cs="Times New Roman"/>
                <w:b/>
                <w:sz w:val="24"/>
                <w:szCs w:val="24"/>
              </w:rPr>
              <w:t>ункциональное</w:t>
            </w:r>
            <w:r w:rsidRPr="006573D1">
              <w:rPr>
                <w:rFonts w:ascii="Times New Roman" w:hAnsi="Times New Roman" w:cs="Times New Roman"/>
                <w:b/>
                <w:sz w:val="24"/>
                <w:szCs w:val="24"/>
              </w:rPr>
              <w:t xml:space="preserve"> </w:t>
            </w:r>
            <w:r w:rsidR="003A72D8" w:rsidRPr="006573D1">
              <w:rPr>
                <w:rFonts w:ascii="Times New Roman" w:hAnsi="Times New Roman" w:cs="Times New Roman"/>
                <w:b/>
                <w:sz w:val="24"/>
                <w:szCs w:val="24"/>
              </w:rPr>
              <w:t xml:space="preserve"> использование</w:t>
            </w:r>
          </w:p>
        </w:tc>
        <w:tc>
          <w:tcPr>
            <w:tcW w:w="61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6573D1" w:rsidRDefault="006573D1" w:rsidP="006573D1">
            <w:pPr>
              <w:spacing w:after="0" w:line="240" w:lineRule="auto"/>
              <w:jc w:val="center"/>
              <w:rPr>
                <w:rFonts w:ascii="Times New Roman" w:hAnsi="Times New Roman" w:cs="Times New Roman"/>
                <w:b/>
                <w:sz w:val="24"/>
                <w:szCs w:val="24"/>
              </w:rPr>
            </w:pPr>
            <w:r w:rsidRPr="006573D1">
              <w:rPr>
                <w:rFonts w:ascii="Times New Roman" w:hAnsi="Times New Roman" w:cs="Times New Roman"/>
                <w:b/>
                <w:sz w:val="24"/>
                <w:szCs w:val="24"/>
              </w:rPr>
              <w:t>О</w:t>
            </w:r>
            <w:r w:rsidR="003A72D8" w:rsidRPr="006573D1">
              <w:rPr>
                <w:rFonts w:ascii="Times New Roman" w:hAnsi="Times New Roman" w:cs="Times New Roman"/>
                <w:b/>
                <w:sz w:val="24"/>
                <w:szCs w:val="24"/>
              </w:rPr>
              <w:t>снащение</w:t>
            </w:r>
          </w:p>
        </w:tc>
      </w:tr>
      <w:tr w:rsidR="003A72D8" w:rsidRPr="00B91428" w:rsidTr="006573D1">
        <w:trPr>
          <w:cantSplit/>
        </w:trPr>
        <w:tc>
          <w:tcPr>
            <w:tcW w:w="368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6573D1" w:rsidRDefault="006573D1" w:rsidP="006573D1">
            <w:pPr>
              <w:spacing w:after="0" w:line="240" w:lineRule="auto"/>
              <w:jc w:val="center"/>
              <w:rPr>
                <w:rFonts w:ascii="Times New Roman" w:hAnsi="Times New Roman" w:cs="Times New Roman"/>
                <w:b/>
                <w:sz w:val="24"/>
                <w:szCs w:val="24"/>
              </w:rPr>
            </w:pPr>
            <w:r w:rsidRPr="006573D1">
              <w:rPr>
                <w:rFonts w:ascii="Times New Roman" w:hAnsi="Times New Roman" w:cs="Times New Roman"/>
                <w:b/>
                <w:sz w:val="24"/>
                <w:szCs w:val="24"/>
              </w:rPr>
              <w:t>Г</w:t>
            </w:r>
            <w:r w:rsidR="003A72D8" w:rsidRPr="006573D1">
              <w:rPr>
                <w:rFonts w:ascii="Times New Roman" w:hAnsi="Times New Roman" w:cs="Times New Roman"/>
                <w:b/>
                <w:sz w:val="24"/>
                <w:szCs w:val="24"/>
              </w:rPr>
              <w:t>рупповые комнаты</w:t>
            </w:r>
          </w:p>
          <w:p w:rsidR="003A72D8" w:rsidRPr="006573D1" w:rsidRDefault="003A72D8" w:rsidP="006573D1">
            <w:pPr>
              <w:spacing w:line="240" w:lineRule="auto"/>
              <w:jc w:val="center"/>
              <w:rPr>
                <w:rFonts w:ascii="Times New Roman" w:hAnsi="Times New Roman" w:cs="Times New Roman"/>
                <w:b/>
                <w:sz w:val="24"/>
                <w:szCs w:val="24"/>
              </w:rPr>
            </w:pPr>
          </w:p>
          <w:p w:rsidR="003A72D8" w:rsidRPr="006573D1" w:rsidRDefault="003A72D8" w:rsidP="006573D1">
            <w:pPr>
              <w:spacing w:line="240" w:lineRule="auto"/>
              <w:jc w:val="center"/>
              <w:rPr>
                <w:rFonts w:ascii="Times New Roman" w:hAnsi="Times New Roman" w:cs="Times New Roman"/>
                <w:b/>
                <w:sz w:val="24"/>
                <w:szCs w:val="24"/>
              </w:rPr>
            </w:pPr>
          </w:p>
          <w:p w:rsidR="003A72D8" w:rsidRPr="006573D1" w:rsidRDefault="003A72D8" w:rsidP="006573D1">
            <w:pPr>
              <w:spacing w:line="240" w:lineRule="auto"/>
              <w:jc w:val="center"/>
              <w:rPr>
                <w:rFonts w:ascii="Times New Roman" w:hAnsi="Times New Roman" w:cs="Times New Roman"/>
                <w:b/>
                <w:sz w:val="24"/>
                <w:szCs w:val="24"/>
              </w:rPr>
            </w:pPr>
          </w:p>
        </w:tc>
        <w:tc>
          <w:tcPr>
            <w:tcW w:w="61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6573D1" w:rsidRDefault="003A72D8" w:rsidP="006573D1">
            <w:pPr>
              <w:spacing w:after="0" w:line="240" w:lineRule="auto"/>
              <w:rPr>
                <w:rFonts w:ascii="Times New Roman" w:hAnsi="Times New Roman" w:cs="Times New Roman"/>
                <w:sz w:val="24"/>
                <w:szCs w:val="24"/>
              </w:rPr>
            </w:pPr>
            <w:r w:rsidRPr="006573D1">
              <w:rPr>
                <w:rFonts w:ascii="Times New Roman" w:hAnsi="Times New Roman" w:cs="Times New Roman"/>
                <w:sz w:val="24"/>
                <w:szCs w:val="24"/>
              </w:rPr>
              <w:t>Детские столы  и стулья в соответствии с ростом детей, открытые стеллажи для хранения игрушек, закрытые шкафы для хранения различных пособий, мебель для игровых уголков: кроватки, столики, диванчики, кресла, кухня, магазин, парикмахерская, стеллаж для детских книг, уголки ряжения, уголки для художественной деятельности, уголки природы</w:t>
            </w:r>
          </w:p>
        </w:tc>
      </w:tr>
      <w:tr w:rsidR="003A72D8" w:rsidRPr="00B91428" w:rsidTr="006573D1">
        <w:trPr>
          <w:cantSplit/>
        </w:trPr>
        <w:tc>
          <w:tcPr>
            <w:tcW w:w="368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6573D1" w:rsidRDefault="006573D1" w:rsidP="006573D1">
            <w:pPr>
              <w:spacing w:line="240" w:lineRule="auto"/>
              <w:jc w:val="center"/>
              <w:rPr>
                <w:rFonts w:ascii="Times New Roman" w:hAnsi="Times New Roman" w:cs="Times New Roman"/>
                <w:b/>
                <w:sz w:val="24"/>
                <w:szCs w:val="24"/>
              </w:rPr>
            </w:pPr>
            <w:r w:rsidRPr="006573D1">
              <w:rPr>
                <w:rFonts w:ascii="Times New Roman" w:hAnsi="Times New Roman" w:cs="Times New Roman"/>
                <w:b/>
                <w:sz w:val="24"/>
                <w:szCs w:val="24"/>
              </w:rPr>
              <w:lastRenderedPageBreak/>
              <w:t>С</w:t>
            </w:r>
            <w:r w:rsidR="003A72D8" w:rsidRPr="006573D1">
              <w:rPr>
                <w:rFonts w:ascii="Times New Roman" w:hAnsi="Times New Roman" w:cs="Times New Roman"/>
                <w:b/>
                <w:sz w:val="24"/>
                <w:szCs w:val="24"/>
              </w:rPr>
              <w:t>пальная</w:t>
            </w:r>
            <w:r w:rsidRPr="006573D1">
              <w:rPr>
                <w:rFonts w:ascii="Times New Roman" w:hAnsi="Times New Roman" w:cs="Times New Roman"/>
                <w:b/>
                <w:sz w:val="24"/>
                <w:szCs w:val="24"/>
              </w:rPr>
              <w:t xml:space="preserve"> </w:t>
            </w:r>
            <w:r w:rsidR="003A72D8" w:rsidRPr="006573D1">
              <w:rPr>
                <w:rFonts w:ascii="Times New Roman" w:hAnsi="Times New Roman" w:cs="Times New Roman"/>
                <w:b/>
                <w:sz w:val="24"/>
                <w:szCs w:val="24"/>
              </w:rPr>
              <w:t xml:space="preserve"> комната</w:t>
            </w:r>
          </w:p>
        </w:tc>
        <w:tc>
          <w:tcPr>
            <w:tcW w:w="61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6573D1" w:rsidRDefault="003A72D8" w:rsidP="006573D1">
            <w:pPr>
              <w:spacing w:after="0" w:line="240" w:lineRule="auto"/>
              <w:rPr>
                <w:rFonts w:ascii="Times New Roman" w:hAnsi="Times New Roman" w:cs="Times New Roman"/>
                <w:sz w:val="24"/>
                <w:szCs w:val="24"/>
              </w:rPr>
            </w:pPr>
            <w:r w:rsidRPr="006573D1">
              <w:rPr>
                <w:rFonts w:ascii="Times New Roman" w:hAnsi="Times New Roman" w:cs="Times New Roman"/>
                <w:sz w:val="24"/>
                <w:szCs w:val="24"/>
              </w:rPr>
              <w:t>Кровати по количеству детей, спальные принадлежности, стол для воспитателя, стул, шкафы для хранения методической литературы.</w:t>
            </w:r>
          </w:p>
        </w:tc>
      </w:tr>
      <w:tr w:rsidR="003A72D8" w:rsidRPr="00B91428" w:rsidTr="006573D1">
        <w:trPr>
          <w:cantSplit/>
        </w:trPr>
        <w:tc>
          <w:tcPr>
            <w:tcW w:w="368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6573D1" w:rsidRDefault="006573D1" w:rsidP="006573D1">
            <w:pPr>
              <w:spacing w:line="240" w:lineRule="auto"/>
              <w:jc w:val="center"/>
              <w:rPr>
                <w:rFonts w:ascii="Times New Roman" w:hAnsi="Times New Roman" w:cs="Times New Roman"/>
                <w:b/>
                <w:sz w:val="24"/>
                <w:szCs w:val="24"/>
              </w:rPr>
            </w:pPr>
            <w:r w:rsidRPr="006573D1">
              <w:rPr>
                <w:rFonts w:ascii="Times New Roman" w:hAnsi="Times New Roman" w:cs="Times New Roman"/>
                <w:b/>
                <w:sz w:val="24"/>
                <w:szCs w:val="24"/>
              </w:rPr>
              <w:t>Р</w:t>
            </w:r>
            <w:r w:rsidR="003A72D8" w:rsidRPr="006573D1">
              <w:rPr>
                <w:rFonts w:ascii="Times New Roman" w:hAnsi="Times New Roman" w:cs="Times New Roman"/>
                <w:b/>
                <w:sz w:val="24"/>
                <w:szCs w:val="24"/>
              </w:rPr>
              <w:t>аздевальная</w:t>
            </w:r>
            <w:r w:rsidRPr="006573D1">
              <w:rPr>
                <w:rFonts w:ascii="Times New Roman" w:hAnsi="Times New Roman" w:cs="Times New Roman"/>
                <w:b/>
                <w:sz w:val="24"/>
                <w:szCs w:val="24"/>
              </w:rPr>
              <w:t xml:space="preserve"> </w:t>
            </w:r>
            <w:r w:rsidR="003A72D8" w:rsidRPr="006573D1">
              <w:rPr>
                <w:rFonts w:ascii="Times New Roman" w:hAnsi="Times New Roman" w:cs="Times New Roman"/>
                <w:b/>
                <w:sz w:val="24"/>
                <w:szCs w:val="24"/>
              </w:rPr>
              <w:t xml:space="preserve"> комната</w:t>
            </w:r>
          </w:p>
        </w:tc>
        <w:tc>
          <w:tcPr>
            <w:tcW w:w="61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6573D1" w:rsidRDefault="003A72D8" w:rsidP="006573D1">
            <w:pPr>
              <w:spacing w:after="0" w:line="240" w:lineRule="auto"/>
              <w:rPr>
                <w:rFonts w:ascii="Times New Roman" w:hAnsi="Times New Roman" w:cs="Times New Roman"/>
                <w:sz w:val="24"/>
                <w:szCs w:val="24"/>
              </w:rPr>
            </w:pPr>
            <w:r w:rsidRPr="006573D1">
              <w:rPr>
                <w:rFonts w:ascii="Times New Roman" w:hAnsi="Times New Roman" w:cs="Times New Roman"/>
                <w:sz w:val="24"/>
                <w:szCs w:val="24"/>
              </w:rPr>
              <w:t>Шкафы для раздевания детей, банкетки, шкаф для одежды воспитателя, стенды «Уголки для родителей», стенды «Наше творчество»</w:t>
            </w:r>
          </w:p>
        </w:tc>
      </w:tr>
      <w:tr w:rsidR="003A72D8" w:rsidRPr="00B91428" w:rsidTr="006573D1">
        <w:trPr>
          <w:cantSplit/>
        </w:trPr>
        <w:tc>
          <w:tcPr>
            <w:tcW w:w="368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6573D1" w:rsidRDefault="006573D1" w:rsidP="006573D1">
            <w:pPr>
              <w:spacing w:line="240" w:lineRule="auto"/>
              <w:jc w:val="center"/>
              <w:rPr>
                <w:rFonts w:ascii="Times New Roman" w:hAnsi="Times New Roman" w:cs="Times New Roman"/>
                <w:b/>
                <w:sz w:val="24"/>
                <w:szCs w:val="24"/>
              </w:rPr>
            </w:pPr>
            <w:r w:rsidRPr="006573D1">
              <w:rPr>
                <w:rFonts w:ascii="Times New Roman" w:hAnsi="Times New Roman" w:cs="Times New Roman"/>
                <w:b/>
                <w:sz w:val="24"/>
                <w:szCs w:val="24"/>
              </w:rPr>
              <w:t>М</w:t>
            </w:r>
            <w:r w:rsidR="003A72D8" w:rsidRPr="006573D1">
              <w:rPr>
                <w:rFonts w:ascii="Times New Roman" w:hAnsi="Times New Roman" w:cs="Times New Roman"/>
                <w:b/>
                <w:sz w:val="24"/>
                <w:szCs w:val="24"/>
              </w:rPr>
              <w:t>узыкальный</w:t>
            </w:r>
            <w:r w:rsidRPr="006573D1">
              <w:rPr>
                <w:rFonts w:ascii="Times New Roman" w:hAnsi="Times New Roman" w:cs="Times New Roman"/>
                <w:b/>
                <w:sz w:val="24"/>
                <w:szCs w:val="24"/>
              </w:rPr>
              <w:t xml:space="preserve"> </w:t>
            </w:r>
            <w:r w:rsidR="003A72D8" w:rsidRPr="006573D1">
              <w:rPr>
                <w:rFonts w:ascii="Times New Roman" w:hAnsi="Times New Roman" w:cs="Times New Roman"/>
                <w:b/>
                <w:sz w:val="24"/>
                <w:szCs w:val="24"/>
              </w:rPr>
              <w:t xml:space="preserve"> зал</w:t>
            </w:r>
          </w:p>
          <w:p w:rsidR="003A72D8" w:rsidRPr="006573D1" w:rsidRDefault="003A72D8" w:rsidP="006573D1">
            <w:pPr>
              <w:spacing w:line="240" w:lineRule="auto"/>
              <w:jc w:val="center"/>
              <w:rPr>
                <w:rFonts w:ascii="Times New Roman" w:hAnsi="Times New Roman" w:cs="Times New Roman"/>
                <w:b/>
                <w:sz w:val="24"/>
                <w:szCs w:val="24"/>
              </w:rPr>
            </w:pPr>
          </w:p>
        </w:tc>
        <w:tc>
          <w:tcPr>
            <w:tcW w:w="61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6573D1" w:rsidRDefault="003A72D8" w:rsidP="006573D1">
            <w:pPr>
              <w:spacing w:after="0" w:line="240" w:lineRule="auto"/>
              <w:rPr>
                <w:rFonts w:ascii="Times New Roman" w:hAnsi="Times New Roman" w:cs="Times New Roman"/>
                <w:sz w:val="24"/>
                <w:szCs w:val="24"/>
              </w:rPr>
            </w:pPr>
            <w:r w:rsidRPr="006573D1">
              <w:rPr>
                <w:rFonts w:ascii="Times New Roman" w:hAnsi="Times New Roman" w:cs="Times New Roman"/>
                <w:sz w:val="24"/>
                <w:szCs w:val="24"/>
              </w:rPr>
              <w:t>Пианино, электронное пианино, стулья детские, стулья взрослые, интерактивная доска, столы длямузыкального руководителя, шкафы для хранения пособий и методического материала</w:t>
            </w:r>
          </w:p>
        </w:tc>
      </w:tr>
      <w:tr w:rsidR="003A72D8" w:rsidRPr="00B91428" w:rsidTr="006573D1">
        <w:trPr>
          <w:cantSplit/>
        </w:trPr>
        <w:tc>
          <w:tcPr>
            <w:tcW w:w="368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6573D1" w:rsidRDefault="006573D1" w:rsidP="006573D1">
            <w:pPr>
              <w:rPr>
                <w:rFonts w:ascii="Times New Roman" w:hAnsi="Times New Roman" w:cs="Times New Roman"/>
                <w:sz w:val="24"/>
                <w:szCs w:val="24"/>
              </w:rPr>
            </w:pPr>
            <w:r w:rsidRPr="006573D1">
              <w:rPr>
                <w:rFonts w:ascii="Times New Roman" w:hAnsi="Times New Roman" w:cs="Times New Roman"/>
                <w:sz w:val="24"/>
                <w:szCs w:val="24"/>
              </w:rPr>
              <w:t>Ф</w:t>
            </w:r>
            <w:r w:rsidR="003A72D8" w:rsidRPr="006573D1">
              <w:rPr>
                <w:rFonts w:ascii="Times New Roman" w:hAnsi="Times New Roman" w:cs="Times New Roman"/>
                <w:sz w:val="24"/>
                <w:szCs w:val="24"/>
              </w:rPr>
              <w:t>изкультурны</w:t>
            </w:r>
            <w:r w:rsidRPr="006573D1">
              <w:rPr>
                <w:rFonts w:ascii="Times New Roman" w:hAnsi="Times New Roman" w:cs="Times New Roman"/>
                <w:sz w:val="24"/>
                <w:szCs w:val="24"/>
              </w:rPr>
              <w:t xml:space="preserve">й </w:t>
            </w:r>
            <w:r w:rsidR="003A72D8" w:rsidRPr="006573D1">
              <w:rPr>
                <w:rFonts w:ascii="Times New Roman" w:hAnsi="Times New Roman" w:cs="Times New Roman"/>
                <w:sz w:val="24"/>
                <w:szCs w:val="24"/>
              </w:rPr>
              <w:t xml:space="preserve"> зал</w:t>
            </w:r>
            <w:r w:rsidRPr="006573D1">
              <w:rPr>
                <w:rFonts w:ascii="Times New Roman" w:hAnsi="Times New Roman" w:cs="Times New Roman"/>
                <w:sz w:val="24"/>
                <w:szCs w:val="24"/>
              </w:rPr>
              <w:t xml:space="preserve"> </w:t>
            </w:r>
          </w:p>
        </w:tc>
        <w:tc>
          <w:tcPr>
            <w:tcW w:w="61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6573D1" w:rsidRDefault="003A72D8" w:rsidP="006573D1">
            <w:pPr>
              <w:spacing w:after="0" w:line="240" w:lineRule="auto"/>
              <w:rPr>
                <w:rFonts w:ascii="Times New Roman" w:hAnsi="Times New Roman" w:cs="Times New Roman"/>
                <w:sz w:val="24"/>
                <w:szCs w:val="24"/>
              </w:rPr>
            </w:pPr>
            <w:r w:rsidRPr="006573D1">
              <w:rPr>
                <w:rFonts w:ascii="Times New Roman" w:hAnsi="Times New Roman" w:cs="Times New Roman"/>
                <w:sz w:val="24"/>
                <w:szCs w:val="24"/>
              </w:rPr>
              <w:t>Велотренажеры, беговая дорожка, тренажер «бегущая по волнам», тренажер «гребля», стеллажи для хранения мелкого спортивного инвентаря, музыкальный центр</w:t>
            </w:r>
          </w:p>
        </w:tc>
      </w:tr>
      <w:tr w:rsidR="003A72D8" w:rsidRPr="00B91428" w:rsidTr="006573D1">
        <w:trPr>
          <w:cantSplit/>
        </w:trPr>
        <w:tc>
          <w:tcPr>
            <w:tcW w:w="368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6573D1" w:rsidRDefault="006573D1" w:rsidP="003A72D8">
            <w:pPr>
              <w:rPr>
                <w:rFonts w:ascii="Times New Roman" w:hAnsi="Times New Roman" w:cs="Times New Roman"/>
                <w:sz w:val="24"/>
                <w:szCs w:val="24"/>
              </w:rPr>
            </w:pPr>
            <w:r w:rsidRPr="006573D1">
              <w:rPr>
                <w:rFonts w:ascii="Times New Roman" w:hAnsi="Times New Roman" w:cs="Times New Roman"/>
                <w:sz w:val="24"/>
                <w:szCs w:val="24"/>
              </w:rPr>
              <w:t>М</w:t>
            </w:r>
            <w:r w:rsidR="003A72D8" w:rsidRPr="006573D1">
              <w:rPr>
                <w:rFonts w:ascii="Times New Roman" w:hAnsi="Times New Roman" w:cs="Times New Roman"/>
                <w:sz w:val="24"/>
                <w:szCs w:val="24"/>
              </w:rPr>
              <w:t>етодический</w:t>
            </w:r>
            <w:r w:rsidRPr="006573D1">
              <w:rPr>
                <w:rFonts w:ascii="Times New Roman" w:hAnsi="Times New Roman" w:cs="Times New Roman"/>
                <w:sz w:val="24"/>
                <w:szCs w:val="24"/>
              </w:rPr>
              <w:t xml:space="preserve"> </w:t>
            </w:r>
            <w:r w:rsidR="003A72D8" w:rsidRPr="006573D1">
              <w:rPr>
                <w:rFonts w:ascii="Times New Roman" w:hAnsi="Times New Roman" w:cs="Times New Roman"/>
                <w:sz w:val="24"/>
                <w:szCs w:val="24"/>
              </w:rPr>
              <w:t xml:space="preserve"> кабинет</w:t>
            </w:r>
          </w:p>
        </w:tc>
        <w:tc>
          <w:tcPr>
            <w:tcW w:w="61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72D8" w:rsidRPr="006573D1" w:rsidRDefault="003A72D8" w:rsidP="006573D1">
            <w:pPr>
              <w:spacing w:after="0" w:line="240" w:lineRule="auto"/>
              <w:rPr>
                <w:rFonts w:ascii="Times New Roman" w:hAnsi="Times New Roman" w:cs="Times New Roman"/>
                <w:sz w:val="24"/>
                <w:szCs w:val="24"/>
              </w:rPr>
            </w:pPr>
            <w:r w:rsidRPr="006573D1">
              <w:rPr>
                <w:rFonts w:ascii="Times New Roman" w:hAnsi="Times New Roman" w:cs="Times New Roman"/>
                <w:sz w:val="24"/>
                <w:szCs w:val="24"/>
              </w:rPr>
              <w:t>Письменный стол, стул, журнальный столик, стенд «методический уголок», шкафы для хранения различных пособий</w:t>
            </w:r>
            <w:r w:rsidR="00842C0B" w:rsidRPr="006573D1">
              <w:rPr>
                <w:rFonts w:ascii="Times New Roman" w:hAnsi="Times New Roman" w:cs="Times New Roman"/>
                <w:sz w:val="24"/>
                <w:szCs w:val="24"/>
              </w:rPr>
              <w:t>, документации</w:t>
            </w:r>
          </w:p>
        </w:tc>
      </w:tr>
    </w:tbl>
    <w:p w:rsidR="003A72D8" w:rsidRDefault="003A72D8" w:rsidP="003A72D8">
      <w:pPr>
        <w:rPr>
          <w:rFonts w:ascii="Times New Roman" w:hAnsi="Times New Roman" w:cs="Times New Roman"/>
          <w:sz w:val="28"/>
          <w:szCs w:val="28"/>
        </w:rPr>
      </w:pPr>
    </w:p>
    <w:p w:rsidR="006573D1" w:rsidRPr="00B91428" w:rsidRDefault="006573D1" w:rsidP="003A72D8">
      <w:pPr>
        <w:rPr>
          <w:rFonts w:ascii="Times New Roman" w:hAnsi="Times New Roman" w:cs="Times New Roman"/>
          <w:sz w:val="28"/>
          <w:szCs w:val="28"/>
        </w:rPr>
      </w:pPr>
    </w:p>
    <w:p w:rsidR="00842C0B" w:rsidRPr="00B91428" w:rsidRDefault="00842C0B" w:rsidP="00842C0B">
      <w:pPr>
        <w:suppressAutoHyphens w:val="0"/>
        <w:spacing w:after="0" w:line="240" w:lineRule="auto"/>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Учебно-материальное обеспечение</w:t>
      </w:r>
    </w:p>
    <w:p w:rsidR="00842C0B" w:rsidRPr="00B91428" w:rsidRDefault="00842C0B" w:rsidP="00842C0B">
      <w:pPr>
        <w:suppressAutoHyphens w:val="0"/>
        <w:spacing w:after="0" w:line="240" w:lineRule="auto"/>
        <w:jc w:val="center"/>
        <w:rPr>
          <w:rFonts w:ascii="Times New Roman" w:eastAsiaTheme="minorEastAsia" w:hAnsi="Times New Roman" w:cs="Times New Roman"/>
          <w:b/>
          <w:sz w:val="28"/>
          <w:szCs w:val="28"/>
        </w:rPr>
      </w:pPr>
    </w:p>
    <w:tbl>
      <w:tblPr>
        <w:tblStyle w:val="26"/>
        <w:tblW w:w="9606" w:type="dxa"/>
        <w:tblLook w:val="04A0" w:firstRow="1" w:lastRow="0" w:firstColumn="1" w:lastColumn="0" w:noHBand="0" w:noVBand="1"/>
      </w:tblPr>
      <w:tblGrid>
        <w:gridCol w:w="3652"/>
        <w:gridCol w:w="5954"/>
      </w:tblGrid>
      <w:tr w:rsidR="00842C0B" w:rsidRPr="00B91428" w:rsidTr="006573D1">
        <w:tc>
          <w:tcPr>
            <w:tcW w:w="3652" w:type="dxa"/>
          </w:tcPr>
          <w:p w:rsidR="00842C0B" w:rsidRPr="00B91428" w:rsidRDefault="006573D1" w:rsidP="00842C0B">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Н</w:t>
            </w:r>
            <w:r w:rsidR="00842C0B" w:rsidRPr="00B91428">
              <w:rPr>
                <w:rFonts w:ascii="Times New Roman" w:eastAsiaTheme="minorEastAsia" w:hAnsi="Times New Roman" w:cs="Times New Roman"/>
                <w:b/>
                <w:sz w:val="28"/>
                <w:szCs w:val="28"/>
              </w:rPr>
              <w:t>аименование</w:t>
            </w:r>
            <w:r>
              <w:rPr>
                <w:rFonts w:ascii="Times New Roman" w:eastAsiaTheme="minorEastAsia" w:hAnsi="Times New Roman" w:cs="Times New Roman"/>
                <w:b/>
                <w:sz w:val="28"/>
                <w:szCs w:val="28"/>
              </w:rPr>
              <w:t xml:space="preserve"> </w:t>
            </w:r>
            <w:r w:rsidR="00842C0B" w:rsidRPr="00B91428">
              <w:rPr>
                <w:rFonts w:ascii="Times New Roman" w:eastAsiaTheme="minorEastAsia" w:hAnsi="Times New Roman" w:cs="Times New Roman"/>
                <w:b/>
                <w:sz w:val="28"/>
                <w:szCs w:val="28"/>
              </w:rPr>
              <w:t xml:space="preserve"> показателя</w:t>
            </w:r>
          </w:p>
        </w:tc>
        <w:tc>
          <w:tcPr>
            <w:tcW w:w="5954" w:type="dxa"/>
          </w:tcPr>
          <w:p w:rsidR="00842C0B" w:rsidRPr="00B91428" w:rsidRDefault="006573D1" w:rsidP="00842C0B">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С</w:t>
            </w:r>
            <w:r w:rsidR="00842C0B" w:rsidRPr="00B91428">
              <w:rPr>
                <w:rFonts w:ascii="Times New Roman" w:eastAsiaTheme="minorEastAsia" w:hAnsi="Times New Roman" w:cs="Times New Roman"/>
                <w:b/>
                <w:sz w:val="28"/>
                <w:szCs w:val="28"/>
              </w:rPr>
              <w:t>остояние</w:t>
            </w:r>
            <w:r>
              <w:rPr>
                <w:rFonts w:ascii="Times New Roman" w:eastAsiaTheme="minorEastAsia" w:hAnsi="Times New Roman" w:cs="Times New Roman"/>
                <w:b/>
                <w:sz w:val="28"/>
                <w:szCs w:val="28"/>
              </w:rPr>
              <w:t xml:space="preserve"> </w:t>
            </w:r>
            <w:r w:rsidR="00842C0B" w:rsidRPr="00B91428">
              <w:rPr>
                <w:rFonts w:ascii="Times New Roman" w:eastAsiaTheme="minorEastAsia" w:hAnsi="Times New Roman" w:cs="Times New Roman"/>
                <w:b/>
                <w:sz w:val="28"/>
                <w:szCs w:val="28"/>
              </w:rPr>
              <w:t xml:space="preserve"> в М</w:t>
            </w:r>
            <w:r>
              <w:rPr>
                <w:rFonts w:ascii="Times New Roman" w:eastAsiaTheme="minorEastAsia" w:hAnsi="Times New Roman" w:cs="Times New Roman"/>
                <w:b/>
                <w:sz w:val="28"/>
                <w:szCs w:val="28"/>
              </w:rPr>
              <w:t>А</w:t>
            </w:r>
            <w:r w:rsidR="00842C0B" w:rsidRPr="00B91428">
              <w:rPr>
                <w:rFonts w:ascii="Times New Roman" w:eastAsiaTheme="minorEastAsia" w:hAnsi="Times New Roman" w:cs="Times New Roman"/>
                <w:b/>
                <w:sz w:val="28"/>
                <w:szCs w:val="28"/>
              </w:rPr>
              <w:t>ДОУ</w:t>
            </w:r>
          </w:p>
        </w:tc>
      </w:tr>
      <w:tr w:rsidR="00842C0B" w:rsidRPr="00B91428" w:rsidTr="006573D1">
        <w:tc>
          <w:tcPr>
            <w:tcW w:w="3652" w:type="dxa"/>
          </w:tcPr>
          <w:p w:rsidR="00842C0B" w:rsidRPr="00B91428" w:rsidRDefault="006573D1" w:rsidP="00842C0B">
            <w:pPr>
              <w:suppressAutoHyphens w:val="0"/>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Н</w:t>
            </w:r>
            <w:r w:rsidR="00842C0B" w:rsidRPr="00B91428">
              <w:rPr>
                <w:rFonts w:ascii="Times New Roman" w:eastAsiaTheme="minorEastAsia" w:hAnsi="Times New Roman" w:cs="Times New Roman"/>
                <w:sz w:val="28"/>
                <w:szCs w:val="28"/>
              </w:rPr>
              <w:t>аличие</w:t>
            </w:r>
            <w:r>
              <w:rPr>
                <w:rFonts w:ascii="Times New Roman" w:eastAsiaTheme="minorEastAsia" w:hAnsi="Times New Roman" w:cs="Times New Roman"/>
                <w:sz w:val="28"/>
                <w:szCs w:val="28"/>
              </w:rPr>
              <w:t xml:space="preserve"> </w:t>
            </w:r>
            <w:r w:rsidR="00842C0B" w:rsidRPr="00B91428">
              <w:rPr>
                <w:rFonts w:ascii="Times New Roman" w:eastAsiaTheme="minorEastAsia" w:hAnsi="Times New Roman" w:cs="Times New Roman"/>
                <w:sz w:val="28"/>
                <w:szCs w:val="28"/>
              </w:rPr>
              <w:t xml:space="preserve"> ТСО</w:t>
            </w:r>
            <w:r>
              <w:rPr>
                <w:rFonts w:ascii="Times New Roman" w:eastAsiaTheme="minorEastAsia" w:hAnsi="Times New Roman" w:cs="Times New Roman"/>
                <w:sz w:val="28"/>
                <w:szCs w:val="28"/>
              </w:rPr>
              <w:t xml:space="preserve"> </w:t>
            </w:r>
          </w:p>
        </w:tc>
        <w:tc>
          <w:tcPr>
            <w:tcW w:w="5954" w:type="dxa"/>
          </w:tcPr>
          <w:p w:rsidR="006573D1" w:rsidRDefault="00842C0B" w:rsidP="006573D1">
            <w:pPr>
              <w:shd w:val="clear" w:color="auto" w:fill="FFFFFF"/>
              <w:suppressAutoHyphens w:val="0"/>
              <w:jc w:val="both"/>
              <w:outlineLvl w:val="1"/>
              <w:rPr>
                <w:rFonts w:ascii="Times New Roman" w:eastAsiaTheme="minorEastAsia" w:hAnsi="Times New Roman"/>
                <w:iCs/>
                <w:sz w:val="28"/>
                <w:szCs w:val="28"/>
              </w:rPr>
            </w:pPr>
            <w:r w:rsidRPr="00B91428">
              <w:rPr>
                <w:rFonts w:ascii="Times New Roman" w:eastAsiaTheme="minorEastAsia" w:hAnsi="Times New Roman"/>
                <w:iCs/>
                <w:spacing w:val="-1"/>
                <w:sz w:val="28"/>
                <w:szCs w:val="28"/>
              </w:rPr>
              <w:t>К</w:t>
            </w:r>
            <w:r w:rsidRPr="00B91428">
              <w:rPr>
                <w:rFonts w:ascii="Times New Roman" w:eastAsiaTheme="minorEastAsia" w:hAnsi="Times New Roman"/>
                <w:iCs/>
                <w:sz w:val="28"/>
                <w:szCs w:val="28"/>
              </w:rPr>
              <w:t>омп</w:t>
            </w:r>
            <w:r w:rsidRPr="00B91428">
              <w:rPr>
                <w:rFonts w:ascii="Times New Roman" w:eastAsiaTheme="minorEastAsia" w:hAnsi="Times New Roman"/>
                <w:iCs/>
                <w:spacing w:val="1"/>
                <w:sz w:val="28"/>
                <w:szCs w:val="28"/>
              </w:rPr>
              <w:t>ью</w:t>
            </w:r>
            <w:r w:rsidRPr="00B91428">
              <w:rPr>
                <w:rFonts w:ascii="Times New Roman" w:eastAsiaTheme="minorEastAsia" w:hAnsi="Times New Roman"/>
                <w:iCs/>
                <w:sz w:val="28"/>
                <w:szCs w:val="28"/>
              </w:rPr>
              <w:t>т</w:t>
            </w:r>
            <w:r w:rsidRPr="00B91428">
              <w:rPr>
                <w:rFonts w:ascii="Times New Roman" w:eastAsiaTheme="minorEastAsia" w:hAnsi="Times New Roman"/>
                <w:iCs/>
                <w:spacing w:val="-1"/>
                <w:sz w:val="28"/>
                <w:szCs w:val="28"/>
              </w:rPr>
              <w:t>е</w:t>
            </w:r>
            <w:r w:rsidRPr="00B91428">
              <w:rPr>
                <w:rFonts w:ascii="Times New Roman" w:eastAsiaTheme="minorEastAsia" w:hAnsi="Times New Roman"/>
                <w:iCs/>
                <w:sz w:val="28"/>
                <w:szCs w:val="28"/>
              </w:rPr>
              <w:t>р -</w:t>
            </w:r>
            <w:r w:rsidR="006573D1">
              <w:rPr>
                <w:rFonts w:ascii="Times New Roman" w:eastAsiaTheme="minorEastAsia" w:hAnsi="Times New Roman"/>
                <w:iCs/>
                <w:sz w:val="28"/>
                <w:szCs w:val="28"/>
              </w:rPr>
              <w:t xml:space="preserve"> 26</w:t>
            </w:r>
            <w:r w:rsidRPr="00B91428">
              <w:rPr>
                <w:rFonts w:ascii="Times New Roman" w:eastAsiaTheme="minorEastAsia" w:hAnsi="Times New Roman"/>
                <w:iCs/>
                <w:sz w:val="28"/>
                <w:szCs w:val="28"/>
              </w:rPr>
              <w:t>,</w:t>
            </w:r>
            <w:r w:rsidR="006573D1">
              <w:rPr>
                <w:rFonts w:ascii="Times New Roman" w:eastAsiaTheme="minorEastAsia" w:hAnsi="Times New Roman"/>
                <w:iCs/>
                <w:sz w:val="28"/>
                <w:szCs w:val="28"/>
              </w:rPr>
              <w:t xml:space="preserve"> </w:t>
            </w:r>
          </w:p>
          <w:p w:rsidR="006573D1" w:rsidRDefault="006573D1" w:rsidP="006573D1">
            <w:pPr>
              <w:shd w:val="clear" w:color="auto" w:fill="FFFFFF"/>
              <w:suppressAutoHyphens w:val="0"/>
              <w:jc w:val="both"/>
              <w:outlineLvl w:val="1"/>
              <w:rPr>
                <w:rFonts w:ascii="Times New Roman" w:eastAsiaTheme="minorEastAsia" w:hAnsi="Times New Roman"/>
                <w:iCs/>
                <w:sz w:val="28"/>
                <w:szCs w:val="28"/>
              </w:rPr>
            </w:pPr>
            <w:r w:rsidRPr="00B91428">
              <w:rPr>
                <w:rFonts w:ascii="Times New Roman" w:eastAsiaTheme="minorEastAsia" w:hAnsi="Times New Roman"/>
                <w:iCs/>
                <w:sz w:val="28"/>
                <w:szCs w:val="28"/>
              </w:rPr>
              <w:t>Н</w:t>
            </w:r>
            <w:r w:rsidR="00842C0B" w:rsidRPr="00B91428">
              <w:rPr>
                <w:rFonts w:ascii="Times New Roman" w:eastAsiaTheme="minorEastAsia" w:hAnsi="Times New Roman"/>
                <w:iCs/>
                <w:sz w:val="28"/>
                <w:szCs w:val="28"/>
              </w:rPr>
              <w:t>оутбук</w:t>
            </w:r>
            <w:r>
              <w:rPr>
                <w:rFonts w:ascii="Times New Roman" w:eastAsiaTheme="minorEastAsia" w:hAnsi="Times New Roman"/>
                <w:iCs/>
                <w:sz w:val="28"/>
                <w:szCs w:val="28"/>
              </w:rPr>
              <w:t xml:space="preserve"> </w:t>
            </w:r>
            <w:r w:rsidR="00842C0B" w:rsidRPr="00B91428">
              <w:rPr>
                <w:rFonts w:ascii="Times New Roman" w:eastAsiaTheme="minorEastAsia" w:hAnsi="Times New Roman"/>
                <w:iCs/>
                <w:sz w:val="28"/>
                <w:szCs w:val="28"/>
              </w:rPr>
              <w:t xml:space="preserve"> – </w:t>
            </w:r>
            <w:r>
              <w:rPr>
                <w:rFonts w:ascii="Times New Roman" w:eastAsiaTheme="minorEastAsia" w:hAnsi="Times New Roman"/>
                <w:iCs/>
                <w:sz w:val="28"/>
                <w:szCs w:val="28"/>
              </w:rPr>
              <w:t>1</w:t>
            </w:r>
            <w:r w:rsidR="00842C0B" w:rsidRPr="00B91428">
              <w:rPr>
                <w:rFonts w:ascii="Times New Roman" w:eastAsiaTheme="minorEastAsia" w:hAnsi="Times New Roman"/>
                <w:iCs/>
                <w:sz w:val="28"/>
                <w:szCs w:val="28"/>
              </w:rPr>
              <w:t xml:space="preserve">, </w:t>
            </w:r>
          </w:p>
          <w:p w:rsidR="006573D1" w:rsidRDefault="006573D1" w:rsidP="006573D1">
            <w:pPr>
              <w:shd w:val="clear" w:color="auto" w:fill="FFFFFF"/>
              <w:suppressAutoHyphens w:val="0"/>
              <w:jc w:val="both"/>
              <w:outlineLvl w:val="1"/>
              <w:rPr>
                <w:rFonts w:ascii="Times New Roman" w:eastAsiaTheme="minorEastAsia" w:hAnsi="Times New Roman"/>
                <w:iCs/>
                <w:sz w:val="28"/>
                <w:szCs w:val="28"/>
              </w:rPr>
            </w:pPr>
            <w:r w:rsidRPr="00B91428">
              <w:rPr>
                <w:rFonts w:ascii="Times New Roman" w:eastAsiaTheme="minorEastAsia" w:hAnsi="Times New Roman"/>
                <w:iCs/>
                <w:spacing w:val="-1"/>
                <w:position w:val="-1"/>
                <w:sz w:val="28"/>
                <w:szCs w:val="28"/>
              </w:rPr>
              <w:t>М</w:t>
            </w:r>
            <w:r w:rsidR="00842C0B" w:rsidRPr="00B91428">
              <w:rPr>
                <w:rFonts w:ascii="Times New Roman" w:eastAsiaTheme="minorEastAsia" w:hAnsi="Times New Roman"/>
                <w:iCs/>
                <w:spacing w:val="-1"/>
                <w:position w:val="-1"/>
                <w:sz w:val="28"/>
                <w:szCs w:val="28"/>
              </w:rPr>
              <w:t>у</w:t>
            </w:r>
            <w:r w:rsidR="00842C0B" w:rsidRPr="00B91428">
              <w:rPr>
                <w:rFonts w:ascii="Times New Roman" w:eastAsiaTheme="minorEastAsia" w:hAnsi="Times New Roman"/>
                <w:iCs/>
                <w:position w:val="-1"/>
                <w:sz w:val="28"/>
                <w:szCs w:val="28"/>
              </w:rPr>
              <w:t>зыка</w:t>
            </w:r>
            <w:r w:rsidR="00842C0B" w:rsidRPr="00B91428">
              <w:rPr>
                <w:rFonts w:ascii="Times New Roman" w:eastAsiaTheme="minorEastAsia" w:hAnsi="Times New Roman"/>
                <w:iCs/>
                <w:spacing w:val="1"/>
                <w:position w:val="-1"/>
                <w:sz w:val="28"/>
                <w:szCs w:val="28"/>
              </w:rPr>
              <w:t>льн</w:t>
            </w:r>
            <w:r w:rsidR="00842C0B" w:rsidRPr="00B91428">
              <w:rPr>
                <w:rFonts w:ascii="Times New Roman" w:eastAsiaTheme="minorEastAsia" w:hAnsi="Times New Roman"/>
                <w:iCs/>
                <w:spacing w:val="2"/>
                <w:position w:val="-1"/>
                <w:sz w:val="28"/>
                <w:szCs w:val="28"/>
              </w:rPr>
              <w:t>ы</w:t>
            </w:r>
            <w:r w:rsidR="00842C0B" w:rsidRPr="00B91428">
              <w:rPr>
                <w:rFonts w:ascii="Times New Roman" w:eastAsiaTheme="minorEastAsia" w:hAnsi="Times New Roman"/>
                <w:iCs/>
                <w:position w:val="-1"/>
                <w:sz w:val="28"/>
                <w:szCs w:val="28"/>
              </w:rPr>
              <w:t>й</w:t>
            </w:r>
            <w:r>
              <w:rPr>
                <w:rFonts w:ascii="Times New Roman" w:eastAsiaTheme="minorEastAsia" w:hAnsi="Times New Roman"/>
                <w:iCs/>
                <w:position w:val="-1"/>
                <w:sz w:val="28"/>
                <w:szCs w:val="28"/>
              </w:rPr>
              <w:t xml:space="preserve"> </w:t>
            </w:r>
            <w:r w:rsidR="00842C0B" w:rsidRPr="00B91428">
              <w:rPr>
                <w:rFonts w:ascii="Times New Roman" w:eastAsiaTheme="minorEastAsia" w:hAnsi="Times New Roman"/>
                <w:iCs/>
                <w:position w:val="-1"/>
                <w:sz w:val="28"/>
                <w:szCs w:val="28"/>
              </w:rPr>
              <w:t xml:space="preserve"> ц</w:t>
            </w:r>
            <w:r w:rsidR="00842C0B" w:rsidRPr="00B91428">
              <w:rPr>
                <w:rFonts w:ascii="Times New Roman" w:eastAsiaTheme="minorEastAsia" w:hAnsi="Times New Roman"/>
                <w:iCs/>
                <w:spacing w:val="-1"/>
                <w:position w:val="-1"/>
                <w:sz w:val="28"/>
                <w:szCs w:val="28"/>
              </w:rPr>
              <w:t>е</w:t>
            </w:r>
            <w:r w:rsidR="00842C0B" w:rsidRPr="00B91428">
              <w:rPr>
                <w:rFonts w:ascii="Times New Roman" w:eastAsiaTheme="minorEastAsia" w:hAnsi="Times New Roman"/>
                <w:iCs/>
                <w:spacing w:val="1"/>
                <w:position w:val="-1"/>
                <w:sz w:val="28"/>
                <w:szCs w:val="28"/>
              </w:rPr>
              <w:t>н</w:t>
            </w:r>
            <w:r w:rsidR="00842C0B" w:rsidRPr="00B91428">
              <w:rPr>
                <w:rFonts w:ascii="Times New Roman" w:eastAsiaTheme="minorEastAsia" w:hAnsi="Times New Roman"/>
                <w:iCs/>
                <w:position w:val="-1"/>
                <w:sz w:val="28"/>
                <w:szCs w:val="28"/>
              </w:rPr>
              <w:t>тр -2</w:t>
            </w:r>
            <w:r w:rsidR="00842C0B" w:rsidRPr="00B91428">
              <w:rPr>
                <w:rFonts w:ascii="Times New Roman" w:eastAsiaTheme="minorEastAsia" w:hAnsi="Times New Roman"/>
                <w:iCs/>
                <w:sz w:val="28"/>
                <w:szCs w:val="28"/>
              </w:rPr>
              <w:t xml:space="preserve">, </w:t>
            </w:r>
          </w:p>
          <w:p w:rsidR="006573D1" w:rsidRDefault="006573D1" w:rsidP="006573D1">
            <w:pPr>
              <w:shd w:val="clear" w:color="auto" w:fill="FFFFFF"/>
              <w:suppressAutoHyphens w:val="0"/>
              <w:jc w:val="both"/>
              <w:outlineLvl w:val="1"/>
              <w:rPr>
                <w:rFonts w:ascii="Times New Roman" w:eastAsiaTheme="minorEastAsia" w:hAnsi="Times New Roman"/>
                <w:iCs/>
                <w:position w:val="-1"/>
                <w:sz w:val="28"/>
                <w:szCs w:val="28"/>
              </w:rPr>
            </w:pPr>
            <w:r w:rsidRPr="00B91428">
              <w:rPr>
                <w:rFonts w:ascii="Times New Roman" w:eastAsiaTheme="minorEastAsia" w:hAnsi="Times New Roman"/>
                <w:iCs/>
                <w:position w:val="-1"/>
                <w:sz w:val="28"/>
                <w:szCs w:val="28"/>
              </w:rPr>
              <w:t>А</w:t>
            </w:r>
            <w:r w:rsidR="00842C0B" w:rsidRPr="00B91428">
              <w:rPr>
                <w:rFonts w:ascii="Times New Roman" w:eastAsiaTheme="minorEastAsia" w:hAnsi="Times New Roman"/>
                <w:iCs/>
                <w:spacing w:val="-1"/>
                <w:position w:val="-1"/>
                <w:sz w:val="28"/>
                <w:szCs w:val="28"/>
              </w:rPr>
              <w:t>у</w:t>
            </w:r>
            <w:r w:rsidR="00842C0B" w:rsidRPr="00B91428">
              <w:rPr>
                <w:rFonts w:ascii="Times New Roman" w:eastAsiaTheme="minorEastAsia" w:hAnsi="Times New Roman"/>
                <w:iCs/>
                <w:spacing w:val="1"/>
                <w:position w:val="-1"/>
                <w:sz w:val="28"/>
                <w:szCs w:val="28"/>
              </w:rPr>
              <w:t>д</w:t>
            </w:r>
            <w:r w:rsidR="00842C0B" w:rsidRPr="00B91428">
              <w:rPr>
                <w:rFonts w:ascii="Times New Roman" w:eastAsiaTheme="minorEastAsia" w:hAnsi="Times New Roman"/>
                <w:iCs/>
                <w:position w:val="-1"/>
                <w:sz w:val="28"/>
                <w:szCs w:val="28"/>
              </w:rPr>
              <w:t>имаг</w:t>
            </w:r>
            <w:r w:rsidR="00842C0B" w:rsidRPr="00B91428">
              <w:rPr>
                <w:rFonts w:ascii="Times New Roman" w:eastAsiaTheme="minorEastAsia" w:hAnsi="Times New Roman"/>
                <w:iCs/>
                <w:spacing w:val="1"/>
                <w:position w:val="-1"/>
                <w:sz w:val="28"/>
                <w:szCs w:val="28"/>
              </w:rPr>
              <w:t>н</w:t>
            </w:r>
            <w:r w:rsidR="00842C0B" w:rsidRPr="00B91428">
              <w:rPr>
                <w:rFonts w:ascii="Times New Roman" w:eastAsiaTheme="minorEastAsia" w:hAnsi="Times New Roman"/>
                <w:iCs/>
                <w:position w:val="-1"/>
                <w:sz w:val="28"/>
                <w:szCs w:val="28"/>
              </w:rPr>
              <w:t>итолы</w:t>
            </w:r>
            <w:r>
              <w:rPr>
                <w:rFonts w:ascii="Times New Roman" w:eastAsiaTheme="minorEastAsia" w:hAnsi="Times New Roman"/>
                <w:iCs/>
                <w:position w:val="-1"/>
                <w:sz w:val="28"/>
                <w:szCs w:val="28"/>
              </w:rPr>
              <w:t xml:space="preserve"> </w:t>
            </w:r>
            <w:r w:rsidR="00842C0B" w:rsidRPr="00B91428">
              <w:rPr>
                <w:rFonts w:ascii="Times New Roman" w:eastAsiaTheme="minorEastAsia" w:hAnsi="Times New Roman"/>
                <w:iCs/>
                <w:position w:val="-1"/>
                <w:sz w:val="28"/>
                <w:szCs w:val="28"/>
              </w:rPr>
              <w:t>– 1</w:t>
            </w:r>
            <w:r>
              <w:rPr>
                <w:rFonts w:ascii="Times New Roman" w:eastAsiaTheme="minorEastAsia" w:hAnsi="Times New Roman"/>
                <w:iCs/>
                <w:position w:val="-1"/>
                <w:sz w:val="28"/>
                <w:szCs w:val="28"/>
              </w:rPr>
              <w:t>4</w:t>
            </w:r>
            <w:r w:rsidR="00842C0B" w:rsidRPr="00B91428">
              <w:rPr>
                <w:rFonts w:ascii="Times New Roman" w:eastAsiaTheme="minorEastAsia" w:hAnsi="Times New Roman"/>
                <w:iCs/>
                <w:position w:val="-1"/>
                <w:sz w:val="28"/>
                <w:szCs w:val="28"/>
              </w:rPr>
              <w:t xml:space="preserve">, </w:t>
            </w:r>
          </w:p>
          <w:p w:rsidR="006573D1" w:rsidRDefault="006573D1" w:rsidP="006573D1">
            <w:pPr>
              <w:shd w:val="clear" w:color="auto" w:fill="FFFFFF"/>
              <w:suppressAutoHyphens w:val="0"/>
              <w:jc w:val="both"/>
              <w:outlineLvl w:val="1"/>
              <w:rPr>
                <w:rFonts w:ascii="Times New Roman" w:eastAsiaTheme="minorEastAsia" w:hAnsi="Times New Roman"/>
                <w:iCs/>
                <w:spacing w:val="-1"/>
                <w:position w:val="-1"/>
                <w:sz w:val="28"/>
                <w:szCs w:val="28"/>
              </w:rPr>
            </w:pPr>
            <w:r w:rsidRPr="00B91428">
              <w:rPr>
                <w:rFonts w:ascii="Times New Roman" w:eastAsiaTheme="minorEastAsia" w:hAnsi="Times New Roman"/>
                <w:iCs/>
                <w:position w:val="-1"/>
                <w:sz w:val="28"/>
                <w:szCs w:val="28"/>
              </w:rPr>
              <w:t>И</w:t>
            </w:r>
            <w:r w:rsidR="00842C0B" w:rsidRPr="00B91428">
              <w:rPr>
                <w:rFonts w:ascii="Times New Roman" w:eastAsiaTheme="minorEastAsia" w:hAnsi="Times New Roman"/>
                <w:iCs/>
                <w:position w:val="-1"/>
                <w:sz w:val="28"/>
                <w:szCs w:val="28"/>
              </w:rPr>
              <w:t>нтерактивная</w:t>
            </w:r>
            <w:r>
              <w:rPr>
                <w:rFonts w:ascii="Times New Roman" w:eastAsiaTheme="minorEastAsia" w:hAnsi="Times New Roman"/>
                <w:iCs/>
                <w:position w:val="-1"/>
                <w:sz w:val="28"/>
                <w:szCs w:val="28"/>
              </w:rPr>
              <w:t xml:space="preserve"> </w:t>
            </w:r>
            <w:r w:rsidR="00842C0B" w:rsidRPr="00B91428">
              <w:rPr>
                <w:rFonts w:ascii="Times New Roman" w:eastAsiaTheme="minorEastAsia" w:hAnsi="Times New Roman"/>
                <w:iCs/>
                <w:position w:val="-1"/>
                <w:sz w:val="28"/>
                <w:szCs w:val="28"/>
              </w:rPr>
              <w:t xml:space="preserve"> доска - </w:t>
            </w:r>
            <w:r w:rsidR="00842C0B" w:rsidRPr="00B91428">
              <w:rPr>
                <w:rFonts w:ascii="Times New Roman" w:eastAsiaTheme="minorEastAsia" w:hAnsi="Times New Roman"/>
                <w:iCs/>
                <w:spacing w:val="-1"/>
                <w:position w:val="-1"/>
                <w:sz w:val="28"/>
                <w:szCs w:val="28"/>
              </w:rPr>
              <w:t>1,</w:t>
            </w:r>
          </w:p>
          <w:p w:rsidR="006573D1" w:rsidRDefault="006573D1" w:rsidP="006573D1">
            <w:pPr>
              <w:shd w:val="clear" w:color="auto" w:fill="FFFFFF"/>
              <w:suppressAutoHyphens w:val="0"/>
              <w:jc w:val="both"/>
              <w:outlineLvl w:val="1"/>
              <w:rPr>
                <w:rFonts w:ascii="Times New Roman" w:eastAsiaTheme="minorEastAsia" w:hAnsi="Times New Roman"/>
                <w:iCs/>
                <w:sz w:val="28"/>
                <w:szCs w:val="28"/>
              </w:rPr>
            </w:pPr>
            <w:r w:rsidRPr="00B91428">
              <w:rPr>
                <w:rFonts w:ascii="Times New Roman" w:eastAsiaTheme="minorEastAsia" w:hAnsi="Times New Roman"/>
                <w:iCs/>
                <w:position w:val="-1"/>
                <w:sz w:val="28"/>
                <w:szCs w:val="28"/>
              </w:rPr>
              <w:t>Э</w:t>
            </w:r>
            <w:r w:rsidR="00842C0B" w:rsidRPr="00B91428">
              <w:rPr>
                <w:rFonts w:ascii="Times New Roman" w:eastAsiaTheme="minorEastAsia" w:hAnsi="Times New Roman"/>
                <w:iCs/>
                <w:position w:val="-1"/>
                <w:sz w:val="28"/>
                <w:szCs w:val="28"/>
              </w:rPr>
              <w:t>кран</w:t>
            </w:r>
            <w:r>
              <w:rPr>
                <w:rFonts w:ascii="Times New Roman" w:eastAsiaTheme="minorEastAsia" w:hAnsi="Times New Roman"/>
                <w:iCs/>
                <w:position w:val="-1"/>
                <w:sz w:val="28"/>
                <w:szCs w:val="28"/>
              </w:rPr>
              <w:t xml:space="preserve"> </w:t>
            </w:r>
            <w:r w:rsidR="00842C0B" w:rsidRPr="00B91428">
              <w:rPr>
                <w:rFonts w:ascii="Times New Roman" w:eastAsiaTheme="minorEastAsia" w:hAnsi="Times New Roman"/>
                <w:iCs/>
                <w:position w:val="-1"/>
                <w:sz w:val="28"/>
                <w:szCs w:val="28"/>
              </w:rPr>
              <w:t xml:space="preserve"> – 2</w:t>
            </w:r>
            <w:r w:rsidR="00842C0B" w:rsidRPr="00B91428">
              <w:rPr>
                <w:rFonts w:ascii="Times New Roman" w:eastAsiaTheme="minorEastAsia" w:hAnsi="Times New Roman"/>
                <w:iCs/>
                <w:sz w:val="28"/>
                <w:szCs w:val="28"/>
              </w:rPr>
              <w:t xml:space="preserve">, </w:t>
            </w:r>
          </w:p>
          <w:p w:rsidR="006573D1" w:rsidRDefault="006573D1" w:rsidP="006573D1">
            <w:pPr>
              <w:shd w:val="clear" w:color="auto" w:fill="FFFFFF"/>
              <w:suppressAutoHyphens w:val="0"/>
              <w:jc w:val="both"/>
              <w:outlineLvl w:val="1"/>
              <w:rPr>
                <w:rFonts w:ascii="Times New Roman" w:eastAsiaTheme="minorEastAsia" w:hAnsi="Times New Roman"/>
                <w:iCs/>
                <w:position w:val="-1"/>
                <w:sz w:val="28"/>
                <w:szCs w:val="28"/>
              </w:rPr>
            </w:pPr>
            <w:r w:rsidRPr="00B91428">
              <w:rPr>
                <w:rFonts w:ascii="Times New Roman" w:eastAsiaTheme="minorEastAsia" w:hAnsi="Times New Roman"/>
                <w:iCs/>
                <w:position w:val="-1"/>
                <w:sz w:val="28"/>
                <w:szCs w:val="28"/>
              </w:rPr>
              <w:t>П</w:t>
            </w:r>
            <w:r w:rsidR="00842C0B" w:rsidRPr="00B91428">
              <w:rPr>
                <w:rFonts w:ascii="Times New Roman" w:eastAsiaTheme="minorEastAsia" w:hAnsi="Times New Roman"/>
                <w:iCs/>
                <w:position w:val="-1"/>
                <w:sz w:val="28"/>
                <w:szCs w:val="28"/>
              </w:rPr>
              <w:t>роектор</w:t>
            </w:r>
            <w:r>
              <w:rPr>
                <w:rFonts w:ascii="Times New Roman" w:eastAsiaTheme="minorEastAsia" w:hAnsi="Times New Roman"/>
                <w:iCs/>
                <w:position w:val="-1"/>
                <w:sz w:val="28"/>
                <w:szCs w:val="28"/>
              </w:rPr>
              <w:t xml:space="preserve"> </w:t>
            </w:r>
            <w:r w:rsidR="00842C0B" w:rsidRPr="00B91428">
              <w:rPr>
                <w:rFonts w:ascii="Times New Roman" w:eastAsiaTheme="minorEastAsia" w:hAnsi="Times New Roman"/>
                <w:iCs/>
                <w:position w:val="-1"/>
                <w:sz w:val="28"/>
                <w:szCs w:val="28"/>
              </w:rPr>
              <w:t xml:space="preserve"> –</w:t>
            </w:r>
            <w:r>
              <w:rPr>
                <w:rFonts w:ascii="Times New Roman" w:eastAsiaTheme="minorEastAsia" w:hAnsi="Times New Roman"/>
                <w:iCs/>
                <w:position w:val="-1"/>
                <w:sz w:val="28"/>
                <w:szCs w:val="28"/>
              </w:rPr>
              <w:t>3</w:t>
            </w:r>
            <w:r w:rsidR="00842C0B" w:rsidRPr="00B91428">
              <w:rPr>
                <w:rFonts w:ascii="Times New Roman" w:eastAsiaTheme="minorEastAsia" w:hAnsi="Times New Roman"/>
                <w:iCs/>
                <w:position w:val="-1"/>
                <w:sz w:val="28"/>
                <w:szCs w:val="28"/>
              </w:rPr>
              <w:t xml:space="preserve">, </w:t>
            </w:r>
          </w:p>
          <w:p w:rsidR="006573D1" w:rsidRDefault="006573D1" w:rsidP="006573D1">
            <w:pPr>
              <w:shd w:val="clear" w:color="auto" w:fill="FFFFFF"/>
              <w:suppressAutoHyphens w:val="0"/>
              <w:jc w:val="both"/>
              <w:outlineLvl w:val="1"/>
              <w:rPr>
                <w:rFonts w:ascii="Times New Roman" w:eastAsiaTheme="minorEastAsia" w:hAnsi="Times New Roman"/>
                <w:iCs/>
                <w:sz w:val="28"/>
                <w:szCs w:val="28"/>
              </w:rPr>
            </w:pPr>
            <w:r w:rsidRPr="00B91428">
              <w:rPr>
                <w:rFonts w:ascii="Times New Roman" w:eastAsiaTheme="minorEastAsia" w:hAnsi="Times New Roman"/>
                <w:iCs/>
                <w:position w:val="-1"/>
                <w:sz w:val="28"/>
                <w:szCs w:val="28"/>
              </w:rPr>
              <w:t>П</w:t>
            </w:r>
            <w:r w:rsidR="00842C0B" w:rsidRPr="00B91428">
              <w:rPr>
                <w:rFonts w:ascii="Times New Roman" w:eastAsiaTheme="minorEastAsia" w:hAnsi="Times New Roman"/>
                <w:iCs/>
                <w:position w:val="-1"/>
                <w:sz w:val="28"/>
                <w:szCs w:val="28"/>
              </w:rPr>
              <w:t>ринтер</w:t>
            </w:r>
            <w:r>
              <w:rPr>
                <w:rFonts w:ascii="Times New Roman" w:eastAsiaTheme="minorEastAsia" w:hAnsi="Times New Roman"/>
                <w:iCs/>
                <w:position w:val="-1"/>
                <w:sz w:val="28"/>
                <w:szCs w:val="28"/>
              </w:rPr>
              <w:t xml:space="preserve"> </w:t>
            </w:r>
            <w:r w:rsidR="00842C0B" w:rsidRPr="00B91428">
              <w:rPr>
                <w:rFonts w:ascii="Times New Roman" w:eastAsiaTheme="minorEastAsia" w:hAnsi="Times New Roman"/>
                <w:iCs/>
                <w:position w:val="-1"/>
                <w:sz w:val="28"/>
                <w:szCs w:val="28"/>
              </w:rPr>
              <w:t xml:space="preserve"> – </w:t>
            </w:r>
            <w:r>
              <w:rPr>
                <w:rFonts w:ascii="Times New Roman" w:eastAsiaTheme="minorEastAsia" w:hAnsi="Times New Roman"/>
                <w:iCs/>
                <w:position w:val="-1"/>
                <w:sz w:val="28"/>
                <w:szCs w:val="28"/>
              </w:rPr>
              <w:t>5</w:t>
            </w:r>
            <w:r w:rsidR="00842C0B" w:rsidRPr="00B91428">
              <w:rPr>
                <w:rFonts w:ascii="Times New Roman" w:eastAsiaTheme="minorEastAsia" w:hAnsi="Times New Roman"/>
                <w:iCs/>
                <w:sz w:val="28"/>
                <w:szCs w:val="28"/>
              </w:rPr>
              <w:t xml:space="preserve">, </w:t>
            </w:r>
          </w:p>
          <w:p w:rsidR="00842C0B" w:rsidRPr="00B91428" w:rsidRDefault="006573D1" w:rsidP="006573D1">
            <w:pPr>
              <w:shd w:val="clear" w:color="auto" w:fill="FFFFFF"/>
              <w:suppressAutoHyphens w:val="0"/>
              <w:jc w:val="both"/>
              <w:outlineLvl w:val="1"/>
              <w:rPr>
                <w:rFonts w:ascii="Times New Roman" w:eastAsiaTheme="minorEastAsia" w:hAnsi="Times New Roman"/>
                <w:iCs/>
                <w:position w:val="-1"/>
                <w:sz w:val="28"/>
                <w:szCs w:val="28"/>
              </w:rPr>
            </w:pPr>
            <w:r w:rsidRPr="00B91428">
              <w:rPr>
                <w:rFonts w:ascii="Times New Roman" w:eastAsiaTheme="minorEastAsia" w:hAnsi="Times New Roman"/>
                <w:iCs/>
                <w:position w:val="-1"/>
                <w:sz w:val="28"/>
                <w:szCs w:val="28"/>
              </w:rPr>
              <w:t>С</w:t>
            </w:r>
            <w:r w:rsidR="00842C0B" w:rsidRPr="00B91428">
              <w:rPr>
                <w:rFonts w:ascii="Times New Roman" w:eastAsiaTheme="minorEastAsia" w:hAnsi="Times New Roman"/>
                <w:iCs/>
                <w:position w:val="-1"/>
                <w:sz w:val="28"/>
                <w:szCs w:val="28"/>
              </w:rPr>
              <w:t>канер</w:t>
            </w:r>
            <w:r>
              <w:rPr>
                <w:rFonts w:ascii="Times New Roman" w:eastAsiaTheme="minorEastAsia" w:hAnsi="Times New Roman"/>
                <w:iCs/>
                <w:position w:val="-1"/>
                <w:sz w:val="28"/>
                <w:szCs w:val="28"/>
              </w:rPr>
              <w:t xml:space="preserve"> </w:t>
            </w:r>
            <w:r w:rsidR="00842C0B" w:rsidRPr="00B91428">
              <w:rPr>
                <w:rFonts w:ascii="Times New Roman" w:eastAsiaTheme="minorEastAsia" w:hAnsi="Times New Roman"/>
                <w:iCs/>
                <w:position w:val="-1"/>
                <w:sz w:val="28"/>
                <w:szCs w:val="28"/>
              </w:rPr>
              <w:t xml:space="preserve"> – 2</w:t>
            </w:r>
          </w:p>
        </w:tc>
      </w:tr>
      <w:tr w:rsidR="00842C0B" w:rsidRPr="00B91428" w:rsidTr="006573D1">
        <w:tc>
          <w:tcPr>
            <w:tcW w:w="3652" w:type="dxa"/>
          </w:tcPr>
          <w:p w:rsidR="00842C0B" w:rsidRPr="00B91428" w:rsidRDefault="006573D1" w:rsidP="00842C0B">
            <w:pPr>
              <w:suppressAutoHyphens w:val="0"/>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О</w:t>
            </w:r>
            <w:r w:rsidR="00842C0B" w:rsidRPr="00B91428">
              <w:rPr>
                <w:rFonts w:ascii="Times New Roman" w:eastAsiaTheme="minorEastAsia" w:hAnsi="Times New Roman" w:cs="Times New Roman"/>
                <w:sz w:val="28"/>
                <w:szCs w:val="28"/>
              </w:rPr>
              <w:t>борудование</w:t>
            </w:r>
            <w:r>
              <w:rPr>
                <w:rFonts w:ascii="Times New Roman" w:eastAsiaTheme="minorEastAsia" w:hAnsi="Times New Roman" w:cs="Times New Roman"/>
                <w:sz w:val="28"/>
                <w:szCs w:val="28"/>
              </w:rPr>
              <w:t xml:space="preserve"> </w:t>
            </w:r>
            <w:r w:rsidR="00842C0B" w:rsidRPr="00B91428">
              <w:rPr>
                <w:rFonts w:ascii="Times New Roman" w:eastAsiaTheme="minorEastAsia" w:hAnsi="Times New Roman" w:cs="Times New Roman"/>
                <w:sz w:val="28"/>
                <w:szCs w:val="28"/>
              </w:rPr>
              <w:t xml:space="preserve"> музыкального зала</w:t>
            </w:r>
          </w:p>
          <w:p w:rsidR="00842C0B" w:rsidRPr="00B91428" w:rsidRDefault="00842C0B" w:rsidP="00842C0B">
            <w:pPr>
              <w:suppressAutoHyphens w:val="0"/>
              <w:jc w:val="both"/>
              <w:rPr>
                <w:rFonts w:ascii="Times New Roman" w:eastAsiaTheme="minorEastAsia" w:hAnsi="Times New Roman" w:cs="Times New Roman"/>
                <w:sz w:val="28"/>
                <w:szCs w:val="28"/>
              </w:rPr>
            </w:pPr>
          </w:p>
          <w:p w:rsidR="00842C0B" w:rsidRPr="00B91428" w:rsidRDefault="00842C0B" w:rsidP="00842C0B">
            <w:pPr>
              <w:suppressAutoHyphens w:val="0"/>
              <w:jc w:val="both"/>
              <w:rPr>
                <w:rFonts w:ascii="Times New Roman" w:eastAsiaTheme="minorEastAsia" w:hAnsi="Times New Roman" w:cs="Times New Roman"/>
                <w:sz w:val="28"/>
                <w:szCs w:val="28"/>
              </w:rPr>
            </w:pPr>
          </w:p>
        </w:tc>
        <w:tc>
          <w:tcPr>
            <w:tcW w:w="5954" w:type="dxa"/>
          </w:tcPr>
          <w:p w:rsidR="006573D1" w:rsidRDefault="00842C0B" w:rsidP="00842C0B">
            <w:pPr>
              <w:suppressAutoHyphens w:val="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 xml:space="preserve">Музыкальный центр, </w:t>
            </w:r>
          </w:p>
          <w:p w:rsidR="006573D1" w:rsidRDefault="006573D1" w:rsidP="00842C0B">
            <w:pPr>
              <w:suppressAutoHyphens w:val="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П</w:t>
            </w:r>
            <w:r w:rsidR="00842C0B" w:rsidRPr="00B91428">
              <w:rPr>
                <w:rFonts w:ascii="Times New Roman" w:eastAsia="Times New Roman" w:hAnsi="Times New Roman" w:cs="Times New Roman"/>
                <w:sz w:val="28"/>
                <w:szCs w:val="28"/>
              </w:rPr>
              <w:t xml:space="preserve">ианино, </w:t>
            </w:r>
          </w:p>
          <w:p w:rsidR="006573D1" w:rsidRDefault="006573D1" w:rsidP="00842C0B">
            <w:pPr>
              <w:suppressAutoHyphens w:val="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М</w:t>
            </w:r>
            <w:r w:rsidR="00842C0B" w:rsidRPr="00B91428">
              <w:rPr>
                <w:rFonts w:ascii="Times New Roman" w:eastAsia="Times New Roman" w:hAnsi="Times New Roman" w:cs="Times New Roman"/>
                <w:sz w:val="28"/>
                <w:szCs w:val="28"/>
              </w:rPr>
              <w:t xml:space="preserve">агнитофон, </w:t>
            </w:r>
          </w:p>
          <w:p w:rsidR="006573D1" w:rsidRDefault="006573D1" w:rsidP="00842C0B">
            <w:pPr>
              <w:suppressAutoHyphens w:val="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П</w:t>
            </w:r>
            <w:r w:rsidR="00842C0B" w:rsidRPr="00B91428">
              <w:rPr>
                <w:rFonts w:ascii="Times New Roman" w:eastAsia="Times New Roman" w:hAnsi="Times New Roman" w:cs="Times New Roman"/>
                <w:sz w:val="28"/>
                <w:szCs w:val="28"/>
              </w:rPr>
              <w:t>одборка</w:t>
            </w:r>
            <w:r>
              <w:rPr>
                <w:rFonts w:ascii="Times New Roman" w:eastAsia="Times New Roman" w:hAnsi="Times New Roman" w:cs="Times New Roman"/>
                <w:sz w:val="28"/>
                <w:szCs w:val="28"/>
              </w:rPr>
              <w:t xml:space="preserve"> </w:t>
            </w:r>
            <w:r w:rsidR="00842C0B" w:rsidRPr="00B91428">
              <w:rPr>
                <w:rFonts w:ascii="Times New Roman" w:eastAsia="Times New Roman" w:hAnsi="Times New Roman" w:cs="Times New Roman"/>
                <w:sz w:val="28"/>
                <w:szCs w:val="28"/>
              </w:rPr>
              <w:t xml:space="preserve"> аудиокассет, </w:t>
            </w:r>
          </w:p>
          <w:p w:rsidR="006573D1" w:rsidRDefault="00842C0B" w:rsidP="00842C0B">
            <w:pPr>
              <w:suppressAutoHyphens w:val="0"/>
              <w:jc w:val="both"/>
              <w:rPr>
                <w:rFonts w:ascii="Times New Roman" w:eastAsia="Times New Roman" w:hAnsi="Times New Roman" w:cs="Times New Roman"/>
                <w:sz w:val="28"/>
                <w:szCs w:val="28"/>
              </w:rPr>
            </w:pPr>
            <w:r w:rsidRPr="00B91428">
              <w:rPr>
                <w:rFonts w:ascii="Times New Roman" w:eastAsia="Times New Roman" w:hAnsi="Times New Roman" w:cs="Times New Roman"/>
                <w:sz w:val="28"/>
                <w:szCs w:val="28"/>
              </w:rPr>
              <w:t xml:space="preserve">СД-диски, </w:t>
            </w:r>
          </w:p>
          <w:p w:rsidR="00842C0B" w:rsidRPr="00B91428" w:rsidRDefault="006573D1" w:rsidP="00842C0B">
            <w:pPr>
              <w:suppressAutoHyphens w:val="0"/>
              <w:jc w:val="both"/>
              <w:rPr>
                <w:rFonts w:ascii="Times New Roman" w:eastAsiaTheme="minorEastAsia" w:hAnsi="Times New Roman" w:cs="Times New Roman"/>
                <w:sz w:val="28"/>
                <w:szCs w:val="28"/>
              </w:rPr>
            </w:pPr>
            <w:r w:rsidRPr="00B91428">
              <w:rPr>
                <w:rFonts w:ascii="Times New Roman" w:eastAsia="Times New Roman" w:hAnsi="Times New Roman" w:cs="Times New Roman"/>
                <w:sz w:val="28"/>
                <w:szCs w:val="28"/>
              </w:rPr>
              <w:t>М</w:t>
            </w:r>
            <w:r w:rsidR="00842C0B" w:rsidRPr="00B91428">
              <w:rPr>
                <w:rFonts w:ascii="Times New Roman" w:eastAsia="Times New Roman" w:hAnsi="Times New Roman" w:cs="Times New Roman"/>
                <w:sz w:val="28"/>
                <w:szCs w:val="28"/>
              </w:rPr>
              <w:t>узыкальные</w:t>
            </w:r>
            <w:r>
              <w:rPr>
                <w:rFonts w:ascii="Times New Roman" w:eastAsia="Times New Roman" w:hAnsi="Times New Roman" w:cs="Times New Roman"/>
                <w:sz w:val="28"/>
                <w:szCs w:val="28"/>
              </w:rPr>
              <w:t xml:space="preserve"> </w:t>
            </w:r>
            <w:r w:rsidR="00842C0B" w:rsidRPr="00B91428">
              <w:rPr>
                <w:rFonts w:ascii="Times New Roman" w:eastAsia="Times New Roman" w:hAnsi="Times New Roman" w:cs="Times New Roman"/>
                <w:sz w:val="28"/>
                <w:szCs w:val="28"/>
              </w:rPr>
              <w:t xml:space="preserve"> инструменты для детей</w:t>
            </w:r>
          </w:p>
        </w:tc>
      </w:tr>
      <w:tr w:rsidR="006573D1" w:rsidRPr="00B91428" w:rsidTr="0066191A">
        <w:trPr>
          <w:trHeight w:val="556"/>
        </w:trPr>
        <w:tc>
          <w:tcPr>
            <w:tcW w:w="3652" w:type="dxa"/>
          </w:tcPr>
          <w:p w:rsidR="006573D1" w:rsidRPr="00B91428" w:rsidRDefault="006573D1" w:rsidP="006573D1">
            <w:pPr>
              <w:suppressAutoHyphens w:val="0"/>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Оборудование</w:t>
            </w:r>
            <w:r>
              <w:rPr>
                <w:rFonts w:ascii="Times New Roman" w:eastAsiaTheme="minorEastAsia" w:hAnsi="Times New Roman" w:cs="Times New Roman"/>
                <w:sz w:val="28"/>
                <w:szCs w:val="28"/>
              </w:rPr>
              <w:t xml:space="preserve"> </w:t>
            </w:r>
            <w:r w:rsidRPr="00B91428">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спортивного </w:t>
            </w:r>
            <w:r w:rsidRPr="00B91428">
              <w:rPr>
                <w:rFonts w:ascii="Times New Roman" w:eastAsiaTheme="minorEastAsia" w:hAnsi="Times New Roman" w:cs="Times New Roman"/>
                <w:sz w:val="28"/>
                <w:szCs w:val="28"/>
              </w:rPr>
              <w:t>зала</w:t>
            </w:r>
          </w:p>
          <w:p w:rsidR="006573D1" w:rsidRPr="00B91428" w:rsidRDefault="006573D1" w:rsidP="00842C0B">
            <w:pPr>
              <w:suppressAutoHyphens w:val="0"/>
              <w:jc w:val="both"/>
              <w:rPr>
                <w:rFonts w:ascii="Times New Roman" w:eastAsiaTheme="minorEastAsia" w:hAnsi="Times New Roman" w:cs="Times New Roman"/>
                <w:sz w:val="28"/>
                <w:szCs w:val="28"/>
              </w:rPr>
            </w:pPr>
          </w:p>
        </w:tc>
        <w:tc>
          <w:tcPr>
            <w:tcW w:w="5954" w:type="dxa"/>
          </w:tcPr>
          <w:p w:rsidR="006573D1" w:rsidRPr="0066191A" w:rsidRDefault="006573D1" w:rsidP="006573D1">
            <w:pPr>
              <w:suppressAutoHyphens w:val="0"/>
              <w:jc w:val="both"/>
              <w:rPr>
                <w:rFonts w:ascii="Times New Roman" w:eastAsia="Times New Roman" w:hAnsi="Times New Roman" w:cs="Times New Roman"/>
                <w:sz w:val="28"/>
                <w:szCs w:val="28"/>
              </w:rPr>
            </w:pPr>
            <w:r w:rsidRPr="0066191A">
              <w:rPr>
                <w:rFonts w:ascii="Times New Roman" w:eastAsia="Times New Roman" w:hAnsi="Times New Roman" w:cs="Times New Roman"/>
                <w:sz w:val="28"/>
                <w:szCs w:val="28"/>
              </w:rPr>
              <w:t xml:space="preserve">Музыкальный центр, </w:t>
            </w:r>
          </w:p>
          <w:p w:rsidR="006573D1" w:rsidRPr="0066191A" w:rsidRDefault="006573D1" w:rsidP="006573D1">
            <w:pPr>
              <w:suppressAutoHyphens w:val="0"/>
              <w:jc w:val="both"/>
              <w:rPr>
                <w:rFonts w:ascii="Times New Roman" w:eastAsia="Times New Roman" w:hAnsi="Times New Roman" w:cs="Times New Roman"/>
                <w:sz w:val="28"/>
                <w:szCs w:val="28"/>
              </w:rPr>
            </w:pPr>
            <w:r w:rsidRPr="0066191A">
              <w:rPr>
                <w:rFonts w:ascii="Times New Roman" w:eastAsia="Times New Roman" w:hAnsi="Times New Roman" w:cs="Times New Roman"/>
                <w:sz w:val="28"/>
                <w:szCs w:val="28"/>
              </w:rPr>
              <w:t xml:space="preserve">Пианино, </w:t>
            </w:r>
          </w:p>
          <w:p w:rsidR="006573D1" w:rsidRPr="0066191A" w:rsidRDefault="006573D1" w:rsidP="00842C0B">
            <w:pPr>
              <w:suppressAutoHyphens w:val="0"/>
              <w:jc w:val="both"/>
              <w:rPr>
                <w:rFonts w:ascii="Times New Roman" w:eastAsia="Times New Roman" w:hAnsi="Times New Roman" w:cs="Times New Roman"/>
                <w:sz w:val="28"/>
                <w:szCs w:val="28"/>
              </w:rPr>
            </w:pPr>
            <w:r w:rsidRPr="0066191A">
              <w:rPr>
                <w:rFonts w:ascii="Times New Roman" w:eastAsia="Times New Roman" w:hAnsi="Times New Roman" w:cs="Times New Roman"/>
                <w:sz w:val="28"/>
                <w:szCs w:val="28"/>
              </w:rPr>
              <w:t xml:space="preserve">Шведская стенка, </w:t>
            </w:r>
          </w:p>
          <w:p w:rsidR="0066191A" w:rsidRPr="00CC4A2C" w:rsidRDefault="0066191A" w:rsidP="0066191A">
            <w:pPr>
              <w:suppressAutoHyphens w:val="0"/>
              <w:rPr>
                <w:rFonts w:ascii="Times New Roman" w:hAnsi="Times New Roman" w:cs="Times New Roman"/>
                <w:sz w:val="28"/>
                <w:szCs w:val="28"/>
              </w:rPr>
            </w:pPr>
            <w:r w:rsidRPr="00CC4A2C">
              <w:rPr>
                <w:rFonts w:ascii="Times New Roman" w:hAnsi="Times New Roman" w:cs="Times New Roman"/>
                <w:sz w:val="28"/>
                <w:szCs w:val="28"/>
              </w:rPr>
              <w:t>Спортивное оборудование для прыжков, метания, лазания, равновесия</w:t>
            </w:r>
            <w:r>
              <w:rPr>
                <w:rFonts w:ascii="Times New Roman" w:hAnsi="Times New Roman" w:cs="Times New Roman"/>
                <w:sz w:val="28"/>
                <w:szCs w:val="28"/>
              </w:rPr>
              <w:t>,</w:t>
            </w:r>
          </w:p>
          <w:p w:rsidR="0066191A" w:rsidRPr="00CC4A2C" w:rsidRDefault="0066191A" w:rsidP="0066191A">
            <w:pPr>
              <w:suppressAutoHyphens w:val="0"/>
              <w:rPr>
                <w:rFonts w:ascii="Times New Roman" w:hAnsi="Times New Roman" w:cs="Times New Roman"/>
                <w:sz w:val="28"/>
                <w:szCs w:val="28"/>
              </w:rPr>
            </w:pPr>
            <w:r w:rsidRPr="00CC4A2C">
              <w:rPr>
                <w:rFonts w:ascii="Times New Roman" w:hAnsi="Times New Roman" w:cs="Times New Roman"/>
                <w:sz w:val="28"/>
                <w:szCs w:val="28"/>
              </w:rPr>
              <w:t>Модули</w:t>
            </w:r>
          </w:p>
          <w:p w:rsidR="0066191A" w:rsidRPr="00CC4A2C" w:rsidRDefault="0066191A" w:rsidP="0066191A">
            <w:pPr>
              <w:suppressAutoHyphens w:val="0"/>
              <w:rPr>
                <w:rFonts w:ascii="Times New Roman" w:hAnsi="Times New Roman" w:cs="Times New Roman"/>
                <w:sz w:val="28"/>
                <w:szCs w:val="28"/>
              </w:rPr>
            </w:pPr>
            <w:r w:rsidRPr="00CC4A2C">
              <w:rPr>
                <w:rFonts w:ascii="Times New Roman" w:hAnsi="Times New Roman" w:cs="Times New Roman"/>
                <w:sz w:val="28"/>
                <w:szCs w:val="28"/>
              </w:rPr>
              <w:t>Тренажеры</w:t>
            </w:r>
          </w:p>
          <w:p w:rsidR="0066191A" w:rsidRPr="0066191A" w:rsidRDefault="0066191A" w:rsidP="00842C0B">
            <w:pPr>
              <w:suppressAutoHyphens w:val="0"/>
              <w:jc w:val="both"/>
              <w:rPr>
                <w:rFonts w:ascii="Times New Roman" w:eastAsia="Times New Roman" w:hAnsi="Times New Roman" w:cs="Times New Roman"/>
                <w:sz w:val="28"/>
                <w:szCs w:val="28"/>
                <w:highlight w:val="yellow"/>
              </w:rPr>
            </w:pPr>
            <w:r w:rsidRPr="00CC4A2C">
              <w:rPr>
                <w:rFonts w:ascii="Times New Roman" w:hAnsi="Times New Roman" w:cs="Times New Roman"/>
                <w:sz w:val="28"/>
                <w:szCs w:val="28"/>
              </w:rPr>
              <w:t>Нетрадици</w:t>
            </w:r>
            <w:r>
              <w:rPr>
                <w:rFonts w:ascii="Times New Roman" w:hAnsi="Times New Roman" w:cs="Times New Roman"/>
                <w:sz w:val="28"/>
                <w:szCs w:val="28"/>
              </w:rPr>
              <w:t>онное физкультурное оборудование</w:t>
            </w:r>
          </w:p>
        </w:tc>
      </w:tr>
    </w:tbl>
    <w:p w:rsidR="00842C0B" w:rsidRPr="00B91428" w:rsidRDefault="00842C0B" w:rsidP="0066191A">
      <w:pPr>
        <w:suppressAutoHyphens w:val="0"/>
        <w:spacing w:after="0" w:line="240" w:lineRule="auto"/>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lastRenderedPageBreak/>
        <w:t>Медико-социальное обеспечение</w:t>
      </w:r>
    </w:p>
    <w:p w:rsidR="00842C0B" w:rsidRPr="00B91428" w:rsidRDefault="00842C0B" w:rsidP="00842C0B">
      <w:pPr>
        <w:suppressAutoHyphens w:val="0"/>
        <w:spacing w:after="0" w:line="240" w:lineRule="auto"/>
        <w:jc w:val="center"/>
        <w:rPr>
          <w:rFonts w:ascii="Times New Roman" w:eastAsiaTheme="minorEastAsia" w:hAnsi="Times New Roman" w:cs="Times New Roman"/>
          <w:b/>
          <w:sz w:val="28"/>
          <w:szCs w:val="28"/>
        </w:rPr>
      </w:pPr>
    </w:p>
    <w:tbl>
      <w:tblPr>
        <w:tblStyle w:val="26"/>
        <w:tblW w:w="9606" w:type="dxa"/>
        <w:tblLook w:val="04A0" w:firstRow="1" w:lastRow="0" w:firstColumn="1" w:lastColumn="0" w:noHBand="0" w:noVBand="1"/>
      </w:tblPr>
      <w:tblGrid>
        <w:gridCol w:w="3652"/>
        <w:gridCol w:w="5954"/>
      </w:tblGrid>
      <w:tr w:rsidR="00842C0B" w:rsidRPr="00B91428" w:rsidTr="006573D1">
        <w:tc>
          <w:tcPr>
            <w:tcW w:w="3652" w:type="dxa"/>
          </w:tcPr>
          <w:p w:rsidR="00842C0B" w:rsidRPr="00B91428" w:rsidRDefault="006573D1" w:rsidP="00842C0B">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Н</w:t>
            </w:r>
            <w:r w:rsidR="00842C0B" w:rsidRPr="00B91428">
              <w:rPr>
                <w:rFonts w:ascii="Times New Roman" w:eastAsiaTheme="minorEastAsia" w:hAnsi="Times New Roman" w:cs="Times New Roman"/>
                <w:b/>
                <w:sz w:val="28"/>
                <w:szCs w:val="28"/>
              </w:rPr>
              <w:t>аименование</w:t>
            </w:r>
            <w:r>
              <w:rPr>
                <w:rFonts w:ascii="Times New Roman" w:eastAsiaTheme="minorEastAsia" w:hAnsi="Times New Roman" w:cs="Times New Roman"/>
                <w:b/>
                <w:sz w:val="28"/>
                <w:szCs w:val="28"/>
              </w:rPr>
              <w:t xml:space="preserve"> </w:t>
            </w:r>
            <w:r w:rsidR="00842C0B" w:rsidRPr="00B91428">
              <w:rPr>
                <w:rFonts w:ascii="Times New Roman" w:eastAsiaTheme="minorEastAsia" w:hAnsi="Times New Roman" w:cs="Times New Roman"/>
                <w:b/>
                <w:sz w:val="28"/>
                <w:szCs w:val="28"/>
              </w:rPr>
              <w:t xml:space="preserve"> показателя</w:t>
            </w:r>
          </w:p>
        </w:tc>
        <w:tc>
          <w:tcPr>
            <w:tcW w:w="5954" w:type="dxa"/>
          </w:tcPr>
          <w:p w:rsidR="00842C0B" w:rsidRPr="00B91428" w:rsidRDefault="006573D1" w:rsidP="00842C0B">
            <w:pPr>
              <w:suppressAutoHyphens w:val="0"/>
              <w:jc w:val="center"/>
              <w:rPr>
                <w:rFonts w:ascii="Times New Roman" w:eastAsiaTheme="minorEastAsia" w:hAnsi="Times New Roman" w:cs="Times New Roman"/>
                <w:b/>
                <w:sz w:val="28"/>
                <w:szCs w:val="28"/>
              </w:rPr>
            </w:pPr>
            <w:r w:rsidRPr="00B91428">
              <w:rPr>
                <w:rFonts w:ascii="Times New Roman" w:eastAsiaTheme="minorEastAsia" w:hAnsi="Times New Roman" w:cs="Times New Roman"/>
                <w:b/>
                <w:sz w:val="28"/>
                <w:szCs w:val="28"/>
              </w:rPr>
              <w:t>С</w:t>
            </w:r>
            <w:r w:rsidR="00842C0B" w:rsidRPr="00B91428">
              <w:rPr>
                <w:rFonts w:ascii="Times New Roman" w:eastAsiaTheme="minorEastAsia" w:hAnsi="Times New Roman" w:cs="Times New Roman"/>
                <w:b/>
                <w:sz w:val="28"/>
                <w:szCs w:val="28"/>
              </w:rPr>
              <w:t>остояние</w:t>
            </w:r>
            <w:r>
              <w:rPr>
                <w:rFonts w:ascii="Times New Roman" w:eastAsiaTheme="minorEastAsia" w:hAnsi="Times New Roman" w:cs="Times New Roman"/>
                <w:b/>
                <w:sz w:val="28"/>
                <w:szCs w:val="28"/>
              </w:rPr>
              <w:t xml:space="preserve"> </w:t>
            </w:r>
            <w:r w:rsidR="00842C0B" w:rsidRPr="00B91428">
              <w:rPr>
                <w:rFonts w:ascii="Times New Roman" w:eastAsiaTheme="minorEastAsia" w:hAnsi="Times New Roman" w:cs="Times New Roman"/>
                <w:b/>
                <w:sz w:val="28"/>
                <w:szCs w:val="28"/>
              </w:rPr>
              <w:t xml:space="preserve"> в М</w:t>
            </w:r>
            <w:r>
              <w:rPr>
                <w:rFonts w:ascii="Times New Roman" w:eastAsiaTheme="minorEastAsia" w:hAnsi="Times New Roman" w:cs="Times New Roman"/>
                <w:b/>
                <w:sz w:val="28"/>
                <w:szCs w:val="28"/>
              </w:rPr>
              <w:t>А</w:t>
            </w:r>
            <w:r w:rsidR="00842C0B" w:rsidRPr="00B91428">
              <w:rPr>
                <w:rFonts w:ascii="Times New Roman" w:eastAsiaTheme="minorEastAsia" w:hAnsi="Times New Roman" w:cs="Times New Roman"/>
                <w:b/>
                <w:sz w:val="28"/>
                <w:szCs w:val="28"/>
              </w:rPr>
              <w:t>ДОУ</w:t>
            </w:r>
          </w:p>
        </w:tc>
      </w:tr>
      <w:tr w:rsidR="00842C0B" w:rsidRPr="00B91428" w:rsidTr="006573D1">
        <w:tc>
          <w:tcPr>
            <w:tcW w:w="3652" w:type="dxa"/>
          </w:tcPr>
          <w:p w:rsidR="00842C0B" w:rsidRPr="00B91428" w:rsidRDefault="006573D1" w:rsidP="00842C0B">
            <w:pPr>
              <w:suppressAutoHyphens w:val="0"/>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С</w:t>
            </w:r>
            <w:r w:rsidR="00842C0B" w:rsidRPr="00B91428">
              <w:rPr>
                <w:rFonts w:ascii="Times New Roman" w:eastAsiaTheme="minorEastAsia" w:hAnsi="Times New Roman" w:cs="Times New Roman"/>
                <w:sz w:val="28"/>
                <w:szCs w:val="28"/>
              </w:rPr>
              <w:t>охранность</w:t>
            </w:r>
            <w:r>
              <w:rPr>
                <w:rFonts w:ascii="Times New Roman" w:eastAsiaTheme="minorEastAsia" w:hAnsi="Times New Roman" w:cs="Times New Roman"/>
                <w:sz w:val="28"/>
                <w:szCs w:val="28"/>
              </w:rPr>
              <w:t xml:space="preserve"> </w:t>
            </w:r>
            <w:r w:rsidR="00842C0B" w:rsidRPr="00B91428">
              <w:rPr>
                <w:rFonts w:ascii="Times New Roman" w:eastAsiaTheme="minorEastAsia" w:hAnsi="Times New Roman" w:cs="Times New Roman"/>
                <w:sz w:val="28"/>
                <w:szCs w:val="28"/>
              </w:rPr>
              <w:t xml:space="preserve"> жизни и здоровья детей и сотрудников</w:t>
            </w:r>
          </w:p>
        </w:tc>
        <w:tc>
          <w:tcPr>
            <w:tcW w:w="5954" w:type="dxa"/>
          </w:tcPr>
          <w:p w:rsidR="00842C0B" w:rsidRPr="00B91428" w:rsidRDefault="006573D1" w:rsidP="00842C0B">
            <w:pPr>
              <w:suppressAutoHyphens w:val="0"/>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О</w:t>
            </w:r>
            <w:r w:rsidR="00842C0B" w:rsidRPr="00B91428">
              <w:rPr>
                <w:rFonts w:ascii="Times New Roman" w:eastAsiaTheme="minorEastAsia" w:hAnsi="Times New Roman" w:cs="Times New Roman"/>
                <w:sz w:val="28"/>
                <w:szCs w:val="28"/>
              </w:rPr>
              <w:t>тсутствие</w:t>
            </w:r>
            <w:r>
              <w:rPr>
                <w:rFonts w:ascii="Times New Roman" w:eastAsiaTheme="minorEastAsia" w:hAnsi="Times New Roman" w:cs="Times New Roman"/>
                <w:sz w:val="28"/>
                <w:szCs w:val="28"/>
              </w:rPr>
              <w:t xml:space="preserve"> </w:t>
            </w:r>
            <w:r w:rsidR="00842C0B" w:rsidRPr="00B91428">
              <w:rPr>
                <w:rFonts w:ascii="Times New Roman" w:eastAsiaTheme="minorEastAsia" w:hAnsi="Times New Roman" w:cs="Times New Roman"/>
                <w:sz w:val="28"/>
                <w:szCs w:val="28"/>
              </w:rPr>
              <w:t xml:space="preserve"> случаев травматизма детей и сотрудников </w:t>
            </w:r>
          </w:p>
        </w:tc>
      </w:tr>
      <w:tr w:rsidR="00842C0B" w:rsidRPr="00B91428" w:rsidTr="006573D1">
        <w:trPr>
          <w:trHeight w:val="843"/>
        </w:trPr>
        <w:tc>
          <w:tcPr>
            <w:tcW w:w="3652" w:type="dxa"/>
            <w:tcBorders>
              <w:bottom w:val="single" w:sz="4" w:space="0" w:color="auto"/>
            </w:tcBorders>
          </w:tcPr>
          <w:p w:rsidR="00842C0B" w:rsidRPr="00B91428" w:rsidRDefault="006573D1" w:rsidP="00842C0B">
            <w:pPr>
              <w:suppressAutoHyphens w:val="0"/>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В</w:t>
            </w:r>
            <w:r w:rsidR="00842C0B" w:rsidRPr="00B91428">
              <w:rPr>
                <w:rFonts w:ascii="Times New Roman" w:eastAsiaTheme="minorEastAsia" w:hAnsi="Times New Roman" w:cs="Times New Roman"/>
                <w:sz w:val="28"/>
                <w:szCs w:val="28"/>
              </w:rPr>
              <w:t>ыполнение</w:t>
            </w:r>
            <w:r>
              <w:rPr>
                <w:rFonts w:ascii="Times New Roman" w:eastAsiaTheme="minorEastAsia" w:hAnsi="Times New Roman" w:cs="Times New Roman"/>
                <w:sz w:val="28"/>
                <w:szCs w:val="28"/>
              </w:rPr>
              <w:t xml:space="preserve"> </w:t>
            </w:r>
            <w:r w:rsidR="00842C0B" w:rsidRPr="00B91428">
              <w:rPr>
                <w:rFonts w:ascii="Times New Roman" w:eastAsiaTheme="minorEastAsia" w:hAnsi="Times New Roman" w:cs="Times New Roman"/>
                <w:sz w:val="28"/>
                <w:szCs w:val="28"/>
              </w:rPr>
              <w:t xml:space="preserve"> натуральных норм питания, утвержденных для соответствующего режима пребывания детей</w:t>
            </w:r>
          </w:p>
        </w:tc>
        <w:tc>
          <w:tcPr>
            <w:tcW w:w="5954" w:type="dxa"/>
            <w:tcBorders>
              <w:bottom w:val="single" w:sz="4" w:space="0" w:color="auto"/>
            </w:tcBorders>
          </w:tcPr>
          <w:p w:rsidR="00842C0B" w:rsidRPr="00B91428" w:rsidRDefault="00842C0B" w:rsidP="00842C0B">
            <w:pPr>
              <w:suppressAutoHyphens w:val="0"/>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до 95% по каждому из наименований</w:t>
            </w:r>
          </w:p>
        </w:tc>
      </w:tr>
      <w:tr w:rsidR="00842C0B" w:rsidRPr="00B91428" w:rsidTr="006573D1">
        <w:trPr>
          <w:trHeight w:val="260"/>
        </w:trPr>
        <w:tc>
          <w:tcPr>
            <w:tcW w:w="3652" w:type="dxa"/>
            <w:tcBorders>
              <w:top w:val="single" w:sz="4" w:space="0" w:color="auto"/>
            </w:tcBorders>
          </w:tcPr>
          <w:p w:rsidR="00842C0B" w:rsidRPr="00B91428" w:rsidRDefault="00842C0B" w:rsidP="00842C0B">
            <w:pPr>
              <w:suppressAutoHyphens w:val="0"/>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Медицинское оборудование</w:t>
            </w:r>
          </w:p>
        </w:tc>
        <w:tc>
          <w:tcPr>
            <w:tcW w:w="5954" w:type="dxa"/>
            <w:tcBorders>
              <w:top w:val="single" w:sz="4" w:space="0" w:color="auto"/>
            </w:tcBorders>
          </w:tcPr>
          <w:p w:rsidR="006573D1" w:rsidRPr="00A34C37" w:rsidRDefault="006573D1" w:rsidP="00842C0B">
            <w:pPr>
              <w:suppressAutoHyphens w:val="0"/>
              <w:jc w:val="both"/>
              <w:rPr>
                <w:rFonts w:ascii="Times New Roman" w:eastAsiaTheme="minorEastAsia" w:hAnsi="Times New Roman" w:cs="Times New Roman"/>
                <w:sz w:val="28"/>
                <w:szCs w:val="28"/>
              </w:rPr>
            </w:pPr>
            <w:r w:rsidRPr="00A34C37">
              <w:rPr>
                <w:rFonts w:ascii="Times New Roman" w:eastAsiaTheme="minorEastAsia" w:hAnsi="Times New Roman" w:cs="Times New Roman"/>
                <w:sz w:val="28"/>
                <w:szCs w:val="28"/>
              </w:rPr>
              <w:t>К</w:t>
            </w:r>
            <w:r w:rsidR="00842C0B" w:rsidRPr="00A34C37">
              <w:rPr>
                <w:rFonts w:ascii="Times New Roman" w:eastAsiaTheme="minorEastAsia" w:hAnsi="Times New Roman" w:cs="Times New Roman"/>
                <w:sz w:val="28"/>
                <w:szCs w:val="28"/>
              </w:rPr>
              <w:t xml:space="preserve">артотека, </w:t>
            </w:r>
          </w:p>
          <w:p w:rsidR="006573D1" w:rsidRPr="00A34C37" w:rsidRDefault="006573D1" w:rsidP="00842C0B">
            <w:pPr>
              <w:suppressAutoHyphens w:val="0"/>
              <w:jc w:val="both"/>
              <w:rPr>
                <w:rFonts w:ascii="Times New Roman" w:eastAsiaTheme="minorEastAsia" w:hAnsi="Times New Roman" w:cs="Times New Roman"/>
                <w:sz w:val="28"/>
                <w:szCs w:val="28"/>
              </w:rPr>
            </w:pPr>
            <w:r w:rsidRPr="00A34C37">
              <w:rPr>
                <w:rFonts w:ascii="Times New Roman" w:eastAsiaTheme="minorEastAsia" w:hAnsi="Times New Roman" w:cs="Times New Roman"/>
                <w:sz w:val="28"/>
                <w:szCs w:val="28"/>
              </w:rPr>
              <w:t>М</w:t>
            </w:r>
            <w:r w:rsidR="00842C0B" w:rsidRPr="00A34C37">
              <w:rPr>
                <w:rFonts w:ascii="Times New Roman" w:eastAsiaTheme="minorEastAsia" w:hAnsi="Times New Roman" w:cs="Times New Roman"/>
                <w:sz w:val="28"/>
                <w:szCs w:val="28"/>
              </w:rPr>
              <w:t>едицинская</w:t>
            </w:r>
            <w:r w:rsidRPr="00A34C37">
              <w:rPr>
                <w:rFonts w:ascii="Times New Roman" w:eastAsiaTheme="minorEastAsia" w:hAnsi="Times New Roman" w:cs="Times New Roman"/>
                <w:sz w:val="28"/>
                <w:szCs w:val="28"/>
              </w:rPr>
              <w:t xml:space="preserve"> </w:t>
            </w:r>
            <w:r w:rsidR="00842C0B" w:rsidRPr="00A34C37">
              <w:rPr>
                <w:rFonts w:ascii="Times New Roman" w:eastAsiaTheme="minorEastAsia" w:hAnsi="Times New Roman" w:cs="Times New Roman"/>
                <w:sz w:val="28"/>
                <w:szCs w:val="28"/>
              </w:rPr>
              <w:t xml:space="preserve"> документация, </w:t>
            </w:r>
          </w:p>
          <w:p w:rsidR="006573D1" w:rsidRPr="00A34C37" w:rsidRDefault="006573D1" w:rsidP="00842C0B">
            <w:pPr>
              <w:suppressAutoHyphens w:val="0"/>
              <w:jc w:val="both"/>
              <w:rPr>
                <w:rFonts w:ascii="Times New Roman" w:eastAsiaTheme="minorEastAsia" w:hAnsi="Times New Roman" w:cs="Times New Roman"/>
                <w:sz w:val="28"/>
                <w:szCs w:val="28"/>
              </w:rPr>
            </w:pPr>
            <w:r w:rsidRPr="00A34C37">
              <w:rPr>
                <w:rFonts w:ascii="Times New Roman" w:eastAsiaTheme="minorEastAsia" w:hAnsi="Times New Roman" w:cs="Times New Roman"/>
                <w:sz w:val="28"/>
                <w:szCs w:val="28"/>
              </w:rPr>
              <w:t>В</w:t>
            </w:r>
            <w:r w:rsidR="00842C0B" w:rsidRPr="00A34C37">
              <w:rPr>
                <w:rFonts w:ascii="Times New Roman" w:eastAsiaTheme="minorEastAsia" w:hAnsi="Times New Roman" w:cs="Times New Roman"/>
                <w:sz w:val="28"/>
                <w:szCs w:val="28"/>
              </w:rPr>
              <w:t>есы</w:t>
            </w:r>
            <w:r w:rsidRPr="00A34C37">
              <w:rPr>
                <w:rFonts w:ascii="Times New Roman" w:eastAsiaTheme="minorEastAsia" w:hAnsi="Times New Roman" w:cs="Times New Roman"/>
                <w:sz w:val="28"/>
                <w:szCs w:val="28"/>
              </w:rPr>
              <w:t xml:space="preserve"> </w:t>
            </w:r>
            <w:r w:rsidR="00842C0B" w:rsidRPr="00A34C37">
              <w:rPr>
                <w:rFonts w:ascii="Times New Roman" w:eastAsiaTheme="minorEastAsia" w:hAnsi="Times New Roman" w:cs="Times New Roman"/>
                <w:sz w:val="28"/>
                <w:szCs w:val="28"/>
              </w:rPr>
              <w:t xml:space="preserve"> с ростомером, </w:t>
            </w:r>
          </w:p>
          <w:p w:rsidR="006573D1" w:rsidRPr="00A34C37" w:rsidRDefault="006573D1" w:rsidP="00842C0B">
            <w:pPr>
              <w:suppressAutoHyphens w:val="0"/>
              <w:jc w:val="both"/>
              <w:rPr>
                <w:rFonts w:ascii="Times New Roman" w:eastAsiaTheme="minorEastAsia" w:hAnsi="Times New Roman" w:cs="Times New Roman"/>
                <w:sz w:val="28"/>
                <w:szCs w:val="28"/>
              </w:rPr>
            </w:pPr>
            <w:r w:rsidRPr="00A34C37">
              <w:rPr>
                <w:rFonts w:ascii="Times New Roman" w:eastAsiaTheme="minorEastAsia" w:hAnsi="Times New Roman" w:cs="Times New Roman"/>
                <w:sz w:val="28"/>
                <w:szCs w:val="28"/>
              </w:rPr>
              <w:t>Х</w:t>
            </w:r>
            <w:r w:rsidR="00842C0B" w:rsidRPr="00A34C37">
              <w:rPr>
                <w:rFonts w:ascii="Times New Roman" w:eastAsiaTheme="minorEastAsia" w:hAnsi="Times New Roman" w:cs="Times New Roman"/>
                <w:sz w:val="28"/>
                <w:szCs w:val="28"/>
              </w:rPr>
              <w:t xml:space="preserve">олодильник, </w:t>
            </w:r>
          </w:p>
          <w:p w:rsidR="006573D1" w:rsidRPr="00A34C37" w:rsidRDefault="006573D1" w:rsidP="00842C0B">
            <w:pPr>
              <w:suppressAutoHyphens w:val="0"/>
              <w:jc w:val="both"/>
              <w:rPr>
                <w:rFonts w:ascii="Times New Roman" w:eastAsiaTheme="minorEastAsia" w:hAnsi="Times New Roman" w:cs="Times New Roman"/>
                <w:sz w:val="28"/>
                <w:szCs w:val="28"/>
              </w:rPr>
            </w:pPr>
            <w:r w:rsidRPr="00A34C37">
              <w:rPr>
                <w:rFonts w:ascii="Times New Roman" w:eastAsiaTheme="minorEastAsia" w:hAnsi="Times New Roman" w:cs="Times New Roman"/>
                <w:sz w:val="28"/>
                <w:szCs w:val="28"/>
              </w:rPr>
              <w:t>С</w:t>
            </w:r>
            <w:r w:rsidR="00842C0B" w:rsidRPr="00A34C37">
              <w:rPr>
                <w:rFonts w:ascii="Times New Roman" w:eastAsiaTheme="minorEastAsia" w:hAnsi="Times New Roman" w:cs="Times New Roman"/>
                <w:sz w:val="28"/>
                <w:szCs w:val="28"/>
              </w:rPr>
              <w:t xml:space="preserve">терилизатор, </w:t>
            </w:r>
          </w:p>
          <w:p w:rsidR="006573D1" w:rsidRPr="00A34C37" w:rsidRDefault="006573D1" w:rsidP="00842C0B">
            <w:pPr>
              <w:suppressAutoHyphens w:val="0"/>
              <w:jc w:val="both"/>
              <w:rPr>
                <w:rFonts w:ascii="Times New Roman" w:eastAsiaTheme="minorEastAsia" w:hAnsi="Times New Roman" w:cs="Times New Roman"/>
                <w:sz w:val="28"/>
                <w:szCs w:val="28"/>
              </w:rPr>
            </w:pPr>
            <w:r w:rsidRPr="00A34C37">
              <w:rPr>
                <w:rFonts w:ascii="Times New Roman" w:eastAsiaTheme="minorEastAsia" w:hAnsi="Times New Roman" w:cs="Times New Roman"/>
                <w:sz w:val="28"/>
                <w:szCs w:val="28"/>
              </w:rPr>
              <w:t>С</w:t>
            </w:r>
            <w:r w:rsidR="00842C0B" w:rsidRPr="00A34C37">
              <w:rPr>
                <w:rFonts w:ascii="Times New Roman" w:eastAsiaTheme="minorEastAsia" w:hAnsi="Times New Roman" w:cs="Times New Roman"/>
                <w:sz w:val="28"/>
                <w:szCs w:val="28"/>
              </w:rPr>
              <w:t>толик</w:t>
            </w:r>
            <w:r w:rsidRPr="00A34C37">
              <w:rPr>
                <w:rFonts w:ascii="Times New Roman" w:eastAsiaTheme="minorEastAsia" w:hAnsi="Times New Roman" w:cs="Times New Roman"/>
                <w:sz w:val="28"/>
                <w:szCs w:val="28"/>
              </w:rPr>
              <w:t xml:space="preserve"> </w:t>
            </w:r>
            <w:r w:rsidR="00842C0B" w:rsidRPr="00A34C37">
              <w:rPr>
                <w:rFonts w:ascii="Times New Roman" w:eastAsiaTheme="minorEastAsia" w:hAnsi="Times New Roman" w:cs="Times New Roman"/>
                <w:sz w:val="28"/>
                <w:szCs w:val="28"/>
              </w:rPr>
              <w:t xml:space="preserve"> процедурный (2), </w:t>
            </w:r>
          </w:p>
          <w:p w:rsidR="006573D1" w:rsidRPr="00A34C37" w:rsidRDefault="006573D1" w:rsidP="00842C0B">
            <w:pPr>
              <w:suppressAutoHyphens w:val="0"/>
              <w:jc w:val="both"/>
              <w:rPr>
                <w:rFonts w:ascii="Times New Roman" w:eastAsiaTheme="minorEastAsia" w:hAnsi="Times New Roman" w:cs="Times New Roman"/>
                <w:sz w:val="28"/>
                <w:szCs w:val="28"/>
              </w:rPr>
            </w:pPr>
            <w:r w:rsidRPr="00A34C37">
              <w:rPr>
                <w:rFonts w:ascii="Times New Roman" w:eastAsiaTheme="minorEastAsia" w:hAnsi="Times New Roman" w:cs="Times New Roman"/>
                <w:sz w:val="28"/>
                <w:szCs w:val="28"/>
              </w:rPr>
              <w:t>Ш</w:t>
            </w:r>
            <w:r w:rsidR="00842C0B" w:rsidRPr="00A34C37">
              <w:rPr>
                <w:rFonts w:ascii="Times New Roman" w:eastAsiaTheme="minorEastAsia" w:hAnsi="Times New Roman" w:cs="Times New Roman"/>
                <w:sz w:val="28"/>
                <w:szCs w:val="28"/>
              </w:rPr>
              <w:t>каф</w:t>
            </w:r>
            <w:r w:rsidRPr="00A34C37">
              <w:rPr>
                <w:rFonts w:ascii="Times New Roman" w:eastAsiaTheme="minorEastAsia" w:hAnsi="Times New Roman" w:cs="Times New Roman"/>
                <w:sz w:val="28"/>
                <w:szCs w:val="28"/>
              </w:rPr>
              <w:t xml:space="preserve"> </w:t>
            </w:r>
            <w:r w:rsidR="00842C0B" w:rsidRPr="00A34C37">
              <w:rPr>
                <w:rFonts w:ascii="Times New Roman" w:eastAsiaTheme="minorEastAsia" w:hAnsi="Times New Roman" w:cs="Times New Roman"/>
                <w:sz w:val="28"/>
                <w:szCs w:val="28"/>
              </w:rPr>
              <w:t xml:space="preserve"> медицинский (1), </w:t>
            </w:r>
          </w:p>
          <w:p w:rsidR="006573D1" w:rsidRPr="00A34C37" w:rsidRDefault="006573D1" w:rsidP="00842C0B">
            <w:pPr>
              <w:suppressAutoHyphens w:val="0"/>
              <w:jc w:val="both"/>
              <w:rPr>
                <w:rFonts w:ascii="Times New Roman" w:eastAsiaTheme="minorEastAsia" w:hAnsi="Times New Roman" w:cs="Times New Roman"/>
                <w:sz w:val="28"/>
                <w:szCs w:val="28"/>
              </w:rPr>
            </w:pPr>
            <w:r w:rsidRPr="00A34C37">
              <w:rPr>
                <w:rFonts w:ascii="Times New Roman" w:eastAsiaTheme="minorEastAsia" w:hAnsi="Times New Roman" w:cs="Times New Roman"/>
                <w:sz w:val="28"/>
                <w:szCs w:val="28"/>
              </w:rPr>
              <w:t>С</w:t>
            </w:r>
            <w:r w:rsidR="00842C0B" w:rsidRPr="00A34C37">
              <w:rPr>
                <w:rFonts w:ascii="Times New Roman" w:eastAsiaTheme="minorEastAsia" w:hAnsi="Times New Roman" w:cs="Times New Roman"/>
                <w:sz w:val="28"/>
                <w:szCs w:val="28"/>
              </w:rPr>
              <w:t>тол</w:t>
            </w:r>
            <w:r w:rsidRPr="00A34C37">
              <w:rPr>
                <w:rFonts w:ascii="Times New Roman" w:eastAsiaTheme="minorEastAsia" w:hAnsi="Times New Roman" w:cs="Times New Roman"/>
                <w:sz w:val="28"/>
                <w:szCs w:val="28"/>
              </w:rPr>
              <w:t xml:space="preserve"> </w:t>
            </w:r>
            <w:r w:rsidR="00842C0B" w:rsidRPr="00A34C37">
              <w:rPr>
                <w:rFonts w:ascii="Times New Roman" w:eastAsiaTheme="minorEastAsia" w:hAnsi="Times New Roman" w:cs="Times New Roman"/>
                <w:sz w:val="28"/>
                <w:szCs w:val="28"/>
              </w:rPr>
              <w:t xml:space="preserve"> письменный (</w:t>
            </w:r>
            <w:r w:rsidRPr="00A34C37">
              <w:rPr>
                <w:rFonts w:ascii="Times New Roman" w:eastAsiaTheme="minorEastAsia" w:hAnsi="Times New Roman" w:cs="Times New Roman"/>
                <w:sz w:val="28"/>
                <w:szCs w:val="28"/>
              </w:rPr>
              <w:t>2</w:t>
            </w:r>
            <w:r w:rsidR="00842C0B" w:rsidRPr="00A34C37">
              <w:rPr>
                <w:rFonts w:ascii="Times New Roman" w:eastAsiaTheme="minorEastAsia" w:hAnsi="Times New Roman" w:cs="Times New Roman"/>
                <w:sz w:val="28"/>
                <w:szCs w:val="28"/>
              </w:rPr>
              <w:t xml:space="preserve">), </w:t>
            </w:r>
          </w:p>
          <w:p w:rsidR="006573D1" w:rsidRPr="00A34C37" w:rsidRDefault="006573D1" w:rsidP="00842C0B">
            <w:pPr>
              <w:suppressAutoHyphens w:val="0"/>
              <w:jc w:val="both"/>
              <w:rPr>
                <w:rFonts w:ascii="Times New Roman" w:eastAsiaTheme="minorEastAsia" w:hAnsi="Times New Roman" w:cs="Times New Roman"/>
                <w:sz w:val="28"/>
                <w:szCs w:val="28"/>
              </w:rPr>
            </w:pPr>
            <w:r w:rsidRPr="00A34C37">
              <w:rPr>
                <w:rFonts w:ascii="Times New Roman" w:eastAsiaTheme="minorEastAsia" w:hAnsi="Times New Roman" w:cs="Times New Roman"/>
                <w:sz w:val="28"/>
                <w:szCs w:val="28"/>
              </w:rPr>
              <w:t>К</w:t>
            </w:r>
            <w:r w:rsidR="00842C0B" w:rsidRPr="00A34C37">
              <w:rPr>
                <w:rFonts w:ascii="Times New Roman" w:eastAsiaTheme="minorEastAsia" w:hAnsi="Times New Roman" w:cs="Times New Roman"/>
                <w:sz w:val="28"/>
                <w:szCs w:val="28"/>
              </w:rPr>
              <w:t xml:space="preserve">ушетка, </w:t>
            </w:r>
          </w:p>
          <w:p w:rsidR="006573D1" w:rsidRPr="00A34C37" w:rsidRDefault="006573D1" w:rsidP="00842C0B">
            <w:pPr>
              <w:suppressAutoHyphens w:val="0"/>
              <w:jc w:val="both"/>
              <w:rPr>
                <w:rFonts w:ascii="Times New Roman" w:eastAsiaTheme="minorEastAsia" w:hAnsi="Times New Roman" w:cs="Times New Roman"/>
                <w:sz w:val="28"/>
                <w:szCs w:val="28"/>
              </w:rPr>
            </w:pPr>
            <w:r w:rsidRPr="00A34C37">
              <w:rPr>
                <w:rFonts w:ascii="Times New Roman" w:eastAsiaTheme="minorEastAsia" w:hAnsi="Times New Roman" w:cs="Times New Roman"/>
                <w:sz w:val="28"/>
                <w:szCs w:val="28"/>
              </w:rPr>
              <w:t>С</w:t>
            </w:r>
            <w:r w:rsidR="00842C0B" w:rsidRPr="00A34C37">
              <w:rPr>
                <w:rFonts w:ascii="Times New Roman" w:eastAsiaTheme="minorEastAsia" w:hAnsi="Times New Roman" w:cs="Times New Roman"/>
                <w:sz w:val="28"/>
                <w:szCs w:val="28"/>
              </w:rPr>
              <w:t xml:space="preserve">ветильник, </w:t>
            </w:r>
          </w:p>
          <w:p w:rsidR="006573D1" w:rsidRPr="00A34C37" w:rsidRDefault="006573D1" w:rsidP="00842C0B">
            <w:pPr>
              <w:suppressAutoHyphens w:val="0"/>
              <w:jc w:val="both"/>
              <w:rPr>
                <w:rFonts w:ascii="Times New Roman" w:eastAsiaTheme="minorEastAsia" w:hAnsi="Times New Roman" w:cs="Times New Roman"/>
                <w:sz w:val="28"/>
                <w:szCs w:val="28"/>
              </w:rPr>
            </w:pPr>
            <w:r w:rsidRPr="00A34C37">
              <w:rPr>
                <w:rFonts w:ascii="Times New Roman" w:eastAsiaTheme="minorEastAsia" w:hAnsi="Times New Roman" w:cs="Times New Roman"/>
                <w:sz w:val="28"/>
                <w:szCs w:val="28"/>
              </w:rPr>
              <w:t>С</w:t>
            </w:r>
            <w:r w:rsidR="00842C0B" w:rsidRPr="00A34C37">
              <w:rPr>
                <w:rFonts w:ascii="Times New Roman" w:eastAsiaTheme="minorEastAsia" w:hAnsi="Times New Roman" w:cs="Times New Roman"/>
                <w:sz w:val="28"/>
                <w:szCs w:val="28"/>
              </w:rPr>
              <w:t>тулья</w:t>
            </w:r>
            <w:r w:rsidRPr="00A34C37">
              <w:rPr>
                <w:rFonts w:ascii="Times New Roman" w:eastAsiaTheme="minorEastAsia" w:hAnsi="Times New Roman" w:cs="Times New Roman"/>
                <w:sz w:val="28"/>
                <w:szCs w:val="28"/>
              </w:rPr>
              <w:t xml:space="preserve"> </w:t>
            </w:r>
            <w:r w:rsidR="00842C0B" w:rsidRPr="00A34C37">
              <w:rPr>
                <w:rFonts w:ascii="Times New Roman" w:eastAsiaTheme="minorEastAsia" w:hAnsi="Times New Roman" w:cs="Times New Roman"/>
                <w:sz w:val="28"/>
                <w:szCs w:val="28"/>
              </w:rPr>
              <w:t xml:space="preserve"> для взрослых (</w:t>
            </w:r>
            <w:r w:rsidRPr="00A34C37">
              <w:rPr>
                <w:rFonts w:ascii="Times New Roman" w:eastAsiaTheme="minorEastAsia" w:hAnsi="Times New Roman" w:cs="Times New Roman"/>
                <w:sz w:val="28"/>
                <w:szCs w:val="28"/>
              </w:rPr>
              <w:t>4</w:t>
            </w:r>
            <w:r w:rsidR="00842C0B" w:rsidRPr="00A34C37">
              <w:rPr>
                <w:rFonts w:ascii="Times New Roman" w:eastAsiaTheme="minorEastAsia" w:hAnsi="Times New Roman" w:cs="Times New Roman"/>
                <w:sz w:val="28"/>
                <w:szCs w:val="28"/>
              </w:rPr>
              <w:t xml:space="preserve">), </w:t>
            </w:r>
          </w:p>
          <w:p w:rsidR="006573D1" w:rsidRPr="00A34C37" w:rsidRDefault="00842C0B" w:rsidP="00842C0B">
            <w:pPr>
              <w:suppressAutoHyphens w:val="0"/>
              <w:jc w:val="both"/>
              <w:rPr>
                <w:rFonts w:ascii="Times New Roman" w:eastAsiaTheme="minorEastAsia" w:hAnsi="Times New Roman" w:cs="Times New Roman"/>
                <w:sz w:val="28"/>
                <w:szCs w:val="28"/>
              </w:rPr>
            </w:pPr>
            <w:r w:rsidRPr="00A34C37">
              <w:rPr>
                <w:rFonts w:ascii="Times New Roman" w:eastAsiaTheme="minorEastAsia" w:hAnsi="Times New Roman" w:cs="Times New Roman"/>
                <w:sz w:val="28"/>
                <w:szCs w:val="28"/>
              </w:rPr>
              <w:t xml:space="preserve">Ингалятор «Вулкан» (1), </w:t>
            </w:r>
          </w:p>
          <w:p w:rsidR="006573D1" w:rsidRPr="00A34C37" w:rsidRDefault="006573D1" w:rsidP="00842C0B">
            <w:pPr>
              <w:suppressAutoHyphens w:val="0"/>
              <w:jc w:val="both"/>
              <w:rPr>
                <w:rFonts w:ascii="Times New Roman" w:eastAsiaTheme="minorEastAsia" w:hAnsi="Times New Roman" w:cs="Times New Roman"/>
                <w:sz w:val="28"/>
                <w:szCs w:val="28"/>
              </w:rPr>
            </w:pPr>
            <w:r w:rsidRPr="00A34C37">
              <w:rPr>
                <w:rFonts w:ascii="Times New Roman" w:eastAsiaTheme="minorEastAsia" w:hAnsi="Times New Roman" w:cs="Times New Roman"/>
                <w:sz w:val="28"/>
                <w:szCs w:val="28"/>
              </w:rPr>
              <w:t>А</w:t>
            </w:r>
            <w:r w:rsidR="00842C0B" w:rsidRPr="00A34C37">
              <w:rPr>
                <w:rFonts w:ascii="Times New Roman" w:eastAsiaTheme="minorEastAsia" w:hAnsi="Times New Roman" w:cs="Times New Roman"/>
                <w:sz w:val="28"/>
                <w:szCs w:val="28"/>
              </w:rPr>
              <w:t>эронизатор</w:t>
            </w:r>
            <w:r w:rsidRPr="00A34C37">
              <w:rPr>
                <w:rFonts w:ascii="Times New Roman" w:eastAsiaTheme="minorEastAsia" w:hAnsi="Times New Roman" w:cs="Times New Roman"/>
                <w:sz w:val="28"/>
                <w:szCs w:val="28"/>
              </w:rPr>
              <w:t xml:space="preserve"> </w:t>
            </w:r>
            <w:r w:rsidR="00842C0B" w:rsidRPr="00A34C37">
              <w:rPr>
                <w:rFonts w:ascii="Times New Roman" w:eastAsiaTheme="minorEastAsia" w:hAnsi="Times New Roman" w:cs="Times New Roman"/>
                <w:sz w:val="28"/>
                <w:szCs w:val="28"/>
              </w:rPr>
              <w:t xml:space="preserve"> воздуха ИОН -25(2), </w:t>
            </w:r>
          </w:p>
          <w:p w:rsidR="006573D1" w:rsidRPr="00A34C37" w:rsidRDefault="006573D1" w:rsidP="00842C0B">
            <w:pPr>
              <w:suppressAutoHyphens w:val="0"/>
              <w:jc w:val="both"/>
              <w:rPr>
                <w:rFonts w:ascii="Times New Roman" w:eastAsiaTheme="minorEastAsia" w:hAnsi="Times New Roman" w:cs="Times New Roman"/>
                <w:sz w:val="28"/>
                <w:szCs w:val="28"/>
              </w:rPr>
            </w:pPr>
            <w:r w:rsidRPr="00A34C37">
              <w:rPr>
                <w:rFonts w:ascii="Times New Roman" w:eastAsiaTheme="minorEastAsia" w:hAnsi="Times New Roman" w:cs="Times New Roman"/>
                <w:sz w:val="28"/>
                <w:szCs w:val="28"/>
              </w:rPr>
              <w:t>И</w:t>
            </w:r>
            <w:r w:rsidR="00842C0B" w:rsidRPr="00A34C37">
              <w:rPr>
                <w:rFonts w:ascii="Times New Roman" w:eastAsiaTheme="minorEastAsia" w:hAnsi="Times New Roman" w:cs="Times New Roman"/>
                <w:sz w:val="28"/>
                <w:szCs w:val="28"/>
              </w:rPr>
              <w:t>нгалятор</w:t>
            </w:r>
            <w:r w:rsidRPr="00A34C37">
              <w:rPr>
                <w:rFonts w:ascii="Times New Roman" w:eastAsiaTheme="minorEastAsia" w:hAnsi="Times New Roman" w:cs="Times New Roman"/>
                <w:sz w:val="28"/>
                <w:szCs w:val="28"/>
              </w:rPr>
              <w:t xml:space="preserve"> </w:t>
            </w:r>
            <w:r w:rsidR="00842C0B" w:rsidRPr="00A34C37">
              <w:rPr>
                <w:rFonts w:ascii="Times New Roman" w:eastAsiaTheme="minorEastAsia" w:hAnsi="Times New Roman" w:cs="Times New Roman"/>
                <w:sz w:val="28"/>
                <w:szCs w:val="28"/>
              </w:rPr>
              <w:t xml:space="preserve"> компрессорный (3), </w:t>
            </w:r>
          </w:p>
          <w:p w:rsidR="006573D1" w:rsidRPr="00A34C37" w:rsidRDefault="006573D1" w:rsidP="00842C0B">
            <w:pPr>
              <w:suppressAutoHyphens w:val="0"/>
              <w:jc w:val="both"/>
              <w:rPr>
                <w:rFonts w:ascii="Times New Roman" w:eastAsiaTheme="minorEastAsia" w:hAnsi="Times New Roman" w:cs="Times New Roman"/>
                <w:sz w:val="28"/>
                <w:szCs w:val="28"/>
              </w:rPr>
            </w:pPr>
            <w:r w:rsidRPr="00A34C37">
              <w:rPr>
                <w:rFonts w:ascii="Times New Roman" w:eastAsiaTheme="minorEastAsia" w:hAnsi="Times New Roman" w:cs="Times New Roman"/>
                <w:sz w:val="28"/>
                <w:szCs w:val="28"/>
              </w:rPr>
              <w:t>А</w:t>
            </w:r>
            <w:r w:rsidR="00842C0B" w:rsidRPr="00A34C37">
              <w:rPr>
                <w:rFonts w:ascii="Times New Roman" w:eastAsiaTheme="minorEastAsia" w:hAnsi="Times New Roman" w:cs="Times New Roman"/>
                <w:sz w:val="28"/>
                <w:szCs w:val="28"/>
              </w:rPr>
              <w:t>ппарат</w:t>
            </w:r>
            <w:r w:rsidRPr="00A34C37">
              <w:rPr>
                <w:rFonts w:ascii="Times New Roman" w:eastAsiaTheme="minorEastAsia" w:hAnsi="Times New Roman" w:cs="Times New Roman"/>
                <w:sz w:val="28"/>
                <w:szCs w:val="28"/>
              </w:rPr>
              <w:t xml:space="preserve"> </w:t>
            </w:r>
            <w:r w:rsidR="00842C0B" w:rsidRPr="00A34C37">
              <w:rPr>
                <w:rFonts w:ascii="Times New Roman" w:eastAsiaTheme="minorEastAsia" w:hAnsi="Times New Roman" w:cs="Times New Roman"/>
                <w:sz w:val="28"/>
                <w:szCs w:val="28"/>
              </w:rPr>
              <w:t xml:space="preserve"> МАГ -30(1), </w:t>
            </w:r>
          </w:p>
          <w:p w:rsidR="006573D1" w:rsidRPr="00A34C37" w:rsidRDefault="00842C0B" w:rsidP="00842C0B">
            <w:pPr>
              <w:suppressAutoHyphens w:val="0"/>
              <w:jc w:val="both"/>
              <w:rPr>
                <w:rFonts w:ascii="Times New Roman" w:eastAsiaTheme="minorEastAsia" w:hAnsi="Times New Roman" w:cs="Times New Roman"/>
                <w:sz w:val="28"/>
                <w:szCs w:val="28"/>
              </w:rPr>
            </w:pPr>
            <w:r w:rsidRPr="00A34C37">
              <w:rPr>
                <w:rFonts w:ascii="Times New Roman" w:eastAsiaTheme="minorEastAsia" w:hAnsi="Times New Roman" w:cs="Times New Roman"/>
                <w:sz w:val="28"/>
                <w:szCs w:val="28"/>
              </w:rPr>
              <w:t>ОУФК -01»</w:t>
            </w:r>
            <w:r w:rsidR="006573D1" w:rsidRPr="00A34C37">
              <w:rPr>
                <w:rFonts w:ascii="Times New Roman" w:eastAsiaTheme="minorEastAsia" w:hAnsi="Times New Roman" w:cs="Times New Roman"/>
                <w:sz w:val="28"/>
                <w:szCs w:val="28"/>
              </w:rPr>
              <w:t xml:space="preserve"> </w:t>
            </w:r>
            <w:r w:rsidRPr="00A34C37">
              <w:rPr>
                <w:rFonts w:ascii="Times New Roman" w:eastAsiaTheme="minorEastAsia" w:hAnsi="Times New Roman" w:cs="Times New Roman"/>
                <w:sz w:val="28"/>
                <w:szCs w:val="28"/>
              </w:rPr>
              <w:t xml:space="preserve">Солнышко»(2), </w:t>
            </w:r>
          </w:p>
          <w:p w:rsidR="00842C0B" w:rsidRPr="006573D1" w:rsidRDefault="006573D1" w:rsidP="00842C0B">
            <w:pPr>
              <w:suppressAutoHyphens w:val="0"/>
              <w:jc w:val="both"/>
              <w:rPr>
                <w:rFonts w:ascii="Times New Roman" w:eastAsiaTheme="minorEastAsia" w:hAnsi="Times New Roman" w:cs="Times New Roman"/>
                <w:sz w:val="28"/>
                <w:szCs w:val="28"/>
                <w:highlight w:val="yellow"/>
              </w:rPr>
            </w:pPr>
            <w:r w:rsidRPr="00A34C37">
              <w:rPr>
                <w:rFonts w:ascii="Times New Roman" w:eastAsiaTheme="minorEastAsia" w:hAnsi="Times New Roman" w:cs="Times New Roman"/>
                <w:sz w:val="28"/>
                <w:szCs w:val="28"/>
              </w:rPr>
              <w:t>Т</w:t>
            </w:r>
            <w:r w:rsidR="00842C0B" w:rsidRPr="00A34C37">
              <w:rPr>
                <w:rFonts w:ascii="Times New Roman" w:eastAsiaTheme="minorEastAsia" w:hAnsi="Times New Roman" w:cs="Times New Roman"/>
                <w:sz w:val="28"/>
                <w:szCs w:val="28"/>
              </w:rPr>
              <w:t>ермометр</w:t>
            </w:r>
            <w:r w:rsidRPr="00A34C37">
              <w:rPr>
                <w:rFonts w:ascii="Times New Roman" w:eastAsiaTheme="minorEastAsia" w:hAnsi="Times New Roman" w:cs="Times New Roman"/>
                <w:sz w:val="28"/>
                <w:szCs w:val="28"/>
              </w:rPr>
              <w:t xml:space="preserve"> </w:t>
            </w:r>
            <w:r w:rsidR="00842C0B" w:rsidRPr="00A34C37">
              <w:rPr>
                <w:rFonts w:ascii="Times New Roman" w:eastAsiaTheme="minorEastAsia" w:hAnsi="Times New Roman" w:cs="Times New Roman"/>
                <w:sz w:val="28"/>
                <w:szCs w:val="28"/>
              </w:rPr>
              <w:t xml:space="preserve"> безконтактный.</w:t>
            </w:r>
          </w:p>
        </w:tc>
      </w:tr>
    </w:tbl>
    <w:p w:rsidR="00F0535D" w:rsidRPr="00B91428" w:rsidRDefault="00F0535D" w:rsidP="00AC5BAC">
      <w:pPr>
        <w:widowControl w:val="0"/>
        <w:spacing w:after="0" w:line="240" w:lineRule="auto"/>
        <w:contextualSpacing/>
        <w:jc w:val="both"/>
        <w:rPr>
          <w:rFonts w:ascii="Times New Roman" w:eastAsia="Calibri" w:hAnsi="Times New Roman" w:cs="Times New Roman"/>
          <w:sz w:val="28"/>
          <w:szCs w:val="28"/>
        </w:rPr>
      </w:pPr>
    </w:p>
    <w:p w:rsidR="00F0535D" w:rsidRPr="00B91428" w:rsidRDefault="00F0535D" w:rsidP="00F0535D">
      <w:pPr>
        <w:jc w:val="center"/>
        <w:rPr>
          <w:rFonts w:ascii="Times New Roman" w:hAnsi="Times New Roman" w:cs="Times New Roman"/>
          <w:b/>
          <w:sz w:val="28"/>
          <w:szCs w:val="28"/>
        </w:rPr>
      </w:pPr>
      <w:r w:rsidRPr="00B91428">
        <w:rPr>
          <w:rFonts w:ascii="Times New Roman" w:hAnsi="Times New Roman" w:cs="Times New Roman"/>
          <w:b/>
          <w:sz w:val="28"/>
          <w:szCs w:val="28"/>
        </w:rPr>
        <w:t>Информационно-методическое обеспечение</w:t>
      </w:r>
    </w:p>
    <w:tbl>
      <w:tblPr>
        <w:tblW w:w="960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3652"/>
        <w:gridCol w:w="5954"/>
      </w:tblGrid>
      <w:tr w:rsidR="00F0535D" w:rsidRPr="00B91428" w:rsidTr="006573D1">
        <w:trPr>
          <w:cantSplit/>
        </w:trPr>
        <w:tc>
          <w:tcPr>
            <w:tcW w:w="365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F0535D" w:rsidRPr="006573D1" w:rsidRDefault="006573D1" w:rsidP="006573D1">
            <w:pPr>
              <w:jc w:val="center"/>
              <w:rPr>
                <w:rFonts w:ascii="Times New Roman" w:hAnsi="Times New Roman" w:cs="Times New Roman"/>
                <w:b/>
                <w:sz w:val="28"/>
                <w:szCs w:val="28"/>
              </w:rPr>
            </w:pPr>
            <w:r w:rsidRPr="006573D1">
              <w:rPr>
                <w:rFonts w:ascii="Times New Roman" w:hAnsi="Times New Roman" w:cs="Times New Roman"/>
                <w:b/>
                <w:sz w:val="28"/>
                <w:szCs w:val="28"/>
              </w:rPr>
              <w:t>Н</w:t>
            </w:r>
            <w:r w:rsidR="00F0535D" w:rsidRPr="006573D1">
              <w:rPr>
                <w:rFonts w:ascii="Times New Roman" w:hAnsi="Times New Roman" w:cs="Times New Roman"/>
                <w:b/>
                <w:sz w:val="28"/>
                <w:szCs w:val="28"/>
              </w:rPr>
              <w:t>аименование</w:t>
            </w:r>
            <w:r w:rsidRPr="006573D1">
              <w:rPr>
                <w:rFonts w:ascii="Times New Roman" w:hAnsi="Times New Roman" w:cs="Times New Roman"/>
                <w:b/>
                <w:sz w:val="28"/>
                <w:szCs w:val="28"/>
              </w:rPr>
              <w:t xml:space="preserve"> </w:t>
            </w:r>
            <w:r w:rsidR="00F0535D" w:rsidRPr="006573D1">
              <w:rPr>
                <w:rFonts w:ascii="Times New Roman" w:hAnsi="Times New Roman" w:cs="Times New Roman"/>
                <w:b/>
                <w:sz w:val="28"/>
                <w:szCs w:val="28"/>
              </w:rPr>
              <w:t xml:space="preserve"> показателя</w:t>
            </w:r>
          </w:p>
        </w:tc>
        <w:tc>
          <w:tcPr>
            <w:tcW w:w="595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F0535D" w:rsidRPr="006573D1" w:rsidRDefault="006573D1" w:rsidP="006573D1">
            <w:pPr>
              <w:jc w:val="center"/>
              <w:rPr>
                <w:rFonts w:ascii="Times New Roman" w:hAnsi="Times New Roman" w:cs="Times New Roman"/>
                <w:b/>
                <w:sz w:val="28"/>
                <w:szCs w:val="28"/>
              </w:rPr>
            </w:pPr>
            <w:r w:rsidRPr="006573D1">
              <w:rPr>
                <w:rFonts w:ascii="Times New Roman" w:hAnsi="Times New Roman" w:cs="Times New Roman"/>
                <w:b/>
                <w:sz w:val="28"/>
                <w:szCs w:val="28"/>
              </w:rPr>
              <w:t>С</w:t>
            </w:r>
            <w:r w:rsidR="00F0535D" w:rsidRPr="006573D1">
              <w:rPr>
                <w:rFonts w:ascii="Times New Roman" w:hAnsi="Times New Roman" w:cs="Times New Roman"/>
                <w:b/>
                <w:sz w:val="28"/>
                <w:szCs w:val="28"/>
              </w:rPr>
              <w:t>остояние</w:t>
            </w:r>
            <w:r w:rsidRPr="006573D1">
              <w:rPr>
                <w:rFonts w:ascii="Times New Roman" w:hAnsi="Times New Roman" w:cs="Times New Roman"/>
                <w:b/>
                <w:sz w:val="28"/>
                <w:szCs w:val="28"/>
              </w:rPr>
              <w:t xml:space="preserve"> </w:t>
            </w:r>
            <w:r w:rsidR="00F0535D" w:rsidRPr="006573D1">
              <w:rPr>
                <w:rFonts w:ascii="Times New Roman" w:hAnsi="Times New Roman" w:cs="Times New Roman"/>
                <w:b/>
                <w:sz w:val="28"/>
                <w:szCs w:val="28"/>
              </w:rPr>
              <w:t xml:space="preserve"> в М</w:t>
            </w:r>
            <w:r w:rsidRPr="006573D1">
              <w:rPr>
                <w:rFonts w:ascii="Times New Roman" w:hAnsi="Times New Roman" w:cs="Times New Roman"/>
                <w:b/>
                <w:sz w:val="28"/>
                <w:szCs w:val="28"/>
              </w:rPr>
              <w:t>А</w:t>
            </w:r>
            <w:r w:rsidR="00F0535D" w:rsidRPr="006573D1">
              <w:rPr>
                <w:rFonts w:ascii="Times New Roman" w:hAnsi="Times New Roman" w:cs="Times New Roman"/>
                <w:b/>
                <w:sz w:val="28"/>
                <w:szCs w:val="28"/>
              </w:rPr>
              <w:t>ДОУ</w:t>
            </w:r>
          </w:p>
        </w:tc>
      </w:tr>
      <w:tr w:rsidR="00F0535D" w:rsidRPr="00B91428" w:rsidTr="006573D1">
        <w:trPr>
          <w:cantSplit/>
        </w:trPr>
        <w:tc>
          <w:tcPr>
            <w:tcW w:w="365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F0535D" w:rsidRPr="00B91428" w:rsidRDefault="006573D1" w:rsidP="00F0535D">
            <w:pPr>
              <w:widowControl w:val="0"/>
              <w:spacing w:after="0" w:line="100" w:lineRule="atLeast"/>
              <w:jc w:val="both"/>
              <w:rPr>
                <w:rFonts w:ascii="Times New Roman" w:eastAsia="Calibri" w:hAnsi="Times New Roman" w:cs="Times New Roman"/>
                <w:sz w:val="28"/>
                <w:szCs w:val="28"/>
              </w:rPr>
            </w:pPr>
            <w:r w:rsidRPr="00B91428">
              <w:rPr>
                <w:rFonts w:ascii="Times New Roman" w:eastAsia="Calibri" w:hAnsi="Times New Roman" w:cs="Times New Roman"/>
                <w:sz w:val="28"/>
                <w:szCs w:val="28"/>
              </w:rPr>
              <w:t>Н</w:t>
            </w:r>
            <w:r w:rsidR="00F0535D" w:rsidRPr="00B91428">
              <w:rPr>
                <w:rFonts w:ascii="Times New Roman" w:eastAsia="Calibri" w:hAnsi="Times New Roman" w:cs="Times New Roman"/>
                <w:sz w:val="28"/>
                <w:szCs w:val="28"/>
              </w:rPr>
              <w:t>аличие</w:t>
            </w:r>
            <w:r>
              <w:rPr>
                <w:rFonts w:ascii="Times New Roman" w:eastAsia="Calibri" w:hAnsi="Times New Roman" w:cs="Times New Roman"/>
                <w:sz w:val="28"/>
                <w:szCs w:val="28"/>
              </w:rPr>
              <w:t xml:space="preserve"> </w:t>
            </w:r>
            <w:r w:rsidR="00F0535D" w:rsidRPr="00B91428">
              <w:rPr>
                <w:rFonts w:ascii="Times New Roman" w:eastAsia="Calibri" w:hAnsi="Times New Roman" w:cs="Times New Roman"/>
                <w:sz w:val="28"/>
                <w:szCs w:val="28"/>
              </w:rPr>
              <w:t xml:space="preserve"> полного комплекта программно-методического обеспечения (инвариантная часть основной общеобразовательной программы дошкольного образования)</w:t>
            </w:r>
          </w:p>
        </w:tc>
        <w:tc>
          <w:tcPr>
            <w:tcW w:w="595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F0535D" w:rsidRPr="00B91428" w:rsidRDefault="00F0535D" w:rsidP="00F0535D">
            <w:pPr>
              <w:widowControl w:val="0"/>
              <w:spacing w:after="0" w:line="100" w:lineRule="atLeast"/>
              <w:jc w:val="both"/>
              <w:rPr>
                <w:rFonts w:ascii="Times New Roman" w:eastAsia="Calibri" w:hAnsi="Times New Roman" w:cs="Times New Roman"/>
                <w:sz w:val="28"/>
                <w:szCs w:val="28"/>
              </w:rPr>
            </w:pPr>
            <w:r w:rsidRPr="00B91428">
              <w:rPr>
                <w:rFonts w:ascii="Times New Roman" w:eastAsia="Calibri" w:hAnsi="Times New Roman" w:cs="Times New Roman"/>
                <w:sz w:val="28"/>
                <w:szCs w:val="28"/>
              </w:rPr>
              <w:t>11 комплект</w:t>
            </w:r>
            <w:r w:rsidR="00516238" w:rsidRPr="00B91428">
              <w:rPr>
                <w:rFonts w:ascii="Times New Roman" w:eastAsia="Calibri" w:hAnsi="Times New Roman" w:cs="Times New Roman"/>
                <w:sz w:val="28"/>
                <w:szCs w:val="28"/>
              </w:rPr>
              <w:t>ов</w:t>
            </w:r>
            <w:r w:rsidRPr="00B91428">
              <w:rPr>
                <w:rFonts w:ascii="Times New Roman" w:eastAsia="Calibri" w:hAnsi="Times New Roman" w:cs="Times New Roman"/>
                <w:sz w:val="28"/>
                <w:szCs w:val="28"/>
              </w:rPr>
              <w:t xml:space="preserve"> на каждую группу</w:t>
            </w:r>
          </w:p>
        </w:tc>
      </w:tr>
      <w:tr w:rsidR="00F0535D" w:rsidRPr="00B91428" w:rsidTr="006573D1">
        <w:trPr>
          <w:cantSplit/>
        </w:trPr>
        <w:tc>
          <w:tcPr>
            <w:tcW w:w="365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F0535D" w:rsidRPr="00B91428" w:rsidRDefault="006573D1" w:rsidP="00F0535D">
            <w:pPr>
              <w:widowControl w:val="0"/>
              <w:spacing w:after="0" w:line="100" w:lineRule="atLeast"/>
              <w:jc w:val="both"/>
              <w:rPr>
                <w:rFonts w:ascii="Times New Roman" w:eastAsia="Calibri" w:hAnsi="Times New Roman" w:cs="Times New Roman"/>
                <w:sz w:val="28"/>
                <w:szCs w:val="28"/>
              </w:rPr>
            </w:pPr>
            <w:r w:rsidRPr="00B91428">
              <w:rPr>
                <w:rFonts w:ascii="Times New Roman" w:eastAsia="Calibri" w:hAnsi="Times New Roman" w:cs="Times New Roman"/>
                <w:sz w:val="28"/>
                <w:szCs w:val="28"/>
              </w:rPr>
              <w:lastRenderedPageBreak/>
              <w:t>О</w:t>
            </w:r>
            <w:r w:rsidR="00F0535D" w:rsidRPr="00B91428">
              <w:rPr>
                <w:rFonts w:ascii="Times New Roman" w:eastAsia="Calibri" w:hAnsi="Times New Roman" w:cs="Times New Roman"/>
                <w:sz w:val="28"/>
                <w:szCs w:val="28"/>
              </w:rPr>
              <w:t>рганизация</w:t>
            </w:r>
            <w:r>
              <w:rPr>
                <w:rFonts w:ascii="Times New Roman" w:eastAsia="Calibri" w:hAnsi="Times New Roman" w:cs="Times New Roman"/>
                <w:sz w:val="28"/>
                <w:szCs w:val="28"/>
              </w:rPr>
              <w:t xml:space="preserve"> </w:t>
            </w:r>
            <w:r w:rsidR="00F0535D" w:rsidRPr="00B91428">
              <w:rPr>
                <w:rFonts w:ascii="Times New Roman" w:eastAsia="Calibri" w:hAnsi="Times New Roman" w:cs="Times New Roman"/>
                <w:sz w:val="28"/>
                <w:szCs w:val="28"/>
              </w:rPr>
              <w:t xml:space="preserve"> методического сопровождения реализации основной общеобразовательной программы дошкольного образования</w:t>
            </w:r>
          </w:p>
        </w:tc>
        <w:tc>
          <w:tcPr>
            <w:tcW w:w="595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F0535D" w:rsidRPr="00B91428" w:rsidRDefault="00F0535D" w:rsidP="00F0535D">
            <w:pPr>
              <w:widowControl w:val="0"/>
              <w:spacing w:after="0" w:line="100" w:lineRule="atLeast"/>
              <w:jc w:val="both"/>
              <w:rPr>
                <w:rFonts w:ascii="Times New Roman" w:eastAsia="Calibri" w:hAnsi="Times New Roman" w:cs="Times New Roman"/>
                <w:sz w:val="28"/>
                <w:szCs w:val="28"/>
              </w:rPr>
            </w:pPr>
            <w:r w:rsidRPr="00B91428">
              <w:rPr>
                <w:rFonts w:ascii="Times New Roman" w:eastAsia="Calibri" w:hAnsi="Times New Roman" w:cs="Times New Roman"/>
                <w:sz w:val="28"/>
                <w:szCs w:val="28"/>
              </w:rPr>
              <w:t>Методкабинет</w:t>
            </w:r>
          </w:p>
          <w:p w:rsidR="00F0535D" w:rsidRPr="00B91428" w:rsidRDefault="00F0535D" w:rsidP="00F0535D">
            <w:pPr>
              <w:widowControl w:val="0"/>
              <w:spacing w:after="0" w:line="100" w:lineRule="atLeast"/>
              <w:jc w:val="both"/>
              <w:rPr>
                <w:rFonts w:ascii="Times New Roman" w:eastAsia="Calibri" w:hAnsi="Times New Roman" w:cs="Times New Roman"/>
                <w:sz w:val="28"/>
                <w:szCs w:val="28"/>
              </w:rPr>
            </w:pPr>
            <w:r w:rsidRPr="00B91428">
              <w:rPr>
                <w:rFonts w:ascii="Times New Roman" w:eastAsia="Calibri" w:hAnsi="Times New Roman" w:cs="Times New Roman"/>
                <w:sz w:val="28"/>
                <w:szCs w:val="28"/>
              </w:rPr>
              <w:t>Старший воспитатель</w:t>
            </w:r>
          </w:p>
          <w:p w:rsidR="00F0535D" w:rsidRPr="00B91428" w:rsidRDefault="00F0535D" w:rsidP="00F0535D">
            <w:pPr>
              <w:widowControl w:val="0"/>
              <w:spacing w:after="0" w:line="100" w:lineRule="atLeast"/>
              <w:jc w:val="both"/>
              <w:rPr>
                <w:rFonts w:ascii="Times New Roman" w:eastAsia="Calibri" w:hAnsi="Times New Roman" w:cs="Times New Roman"/>
                <w:sz w:val="28"/>
                <w:szCs w:val="28"/>
              </w:rPr>
            </w:pPr>
            <w:r w:rsidRPr="00B91428">
              <w:rPr>
                <w:rFonts w:ascii="Times New Roman" w:eastAsia="Calibri" w:hAnsi="Times New Roman" w:cs="Times New Roman"/>
                <w:sz w:val="28"/>
                <w:szCs w:val="28"/>
              </w:rPr>
              <w:t>Обеспеченность 70%</w:t>
            </w:r>
          </w:p>
        </w:tc>
      </w:tr>
      <w:tr w:rsidR="00F0535D" w:rsidRPr="00B91428" w:rsidTr="006573D1">
        <w:trPr>
          <w:cantSplit/>
        </w:trPr>
        <w:tc>
          <w:tcPr>
            <w:tcW w:w="365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F0535D" w:rsidRPr="00B91428" w:rsidRDefault="006573D1" w:rsidP="00F0535D">
            <w:pPr>
              <w:widowControl w:val="0"/>
              <w:spacing w:after="0" w:line="100" w:lineRule="atLeast"/>
              <w:jc w:val="both"/>
              <w:rPr>
                <w:rFonts w:ascii="Times New Roman" w:eastAsia="Calibri" w:hAnsi="Times New Roman" w:cs="Times New Roman"/>
                <w:sz w:val="28"/>
                <w:szCs w:val="28"/>
              </w:rPr>
            </w:pPr>
            <w:r w:rsidRPr="00B91428">
              <w:rPr>
                <w:rFonts w:ascii="Times New Roman" w:eastAsia="Calibri" w:hAnsi="Times New Roman" w:cs="Times New Roman"/>
                <w:sz w:val="28"/>
                <w:szCs w:val="28"/>
              </w:rPr>
              <w:t>И</w:t>
            </w:r>
            <w:r w:rsidR="00F0535D" w:rsidRPr="00B91428">
              <w:rPr>
                <w:rFonts w:ascii="Times New Roman" w:eastAsia="Calibri" w:hAnsi="Times New Roman" w:cs="Times New Roman"/>
                <w:sz w:val="28"/>
                <w:szCs w:val="28"/>
              </w:rPr>
              <w:t>нформирование</w:t>
            </w:r>
            <w:r>
              <w:rPr>
                <w:rFonts w:ascii="Times New Roman" w:eastAsia="Calibri" w:hAnsi="Times New Roman" w:cs="Times New Roman"/>
                <w:sz w:val="28"/>
                <w:szCs w:val="28"/>
              </w:rPr>
              <w:t xml:space="preserve"> </w:t>
            </w:r>
            <w:r w:rsidR="00F0535D" w:rsidRPr="00B91428">
              <w:rPr>
                <w:rFonts w:ascii="Times New Roman" w:eastAsia="Calibri" w:hAnsi="Times New Roman" w:cs="Times New Roman"/>
                <w:sz w:val="28"/>
                <w:szCs w:val="28"/>
              </w:rPr>
              <w:t xml:space="preserve"> родителей (законных представителей) о ходе реализации основной общеобразовательной программы дошкольного образования</w:t>
            </w:r>
          </w:p>
        </w:tc>
        <w:tc>
          <w:tcPr>
            <w:tcW w:w="595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F0535D" w:rsidRPr="00B91428" w:rsidRDefault="006573D1" w:rsidP="00F0535D">
            <w:pPr>
              <w:widowControl w:val="0"/>
              <w:spacing w:after="0" w:line="100" w:lineRule="atLeast"/>
              <w:jc w:val="both"/>
              <w:rPr>
                <w:rFonts w:ascii="Times New Roman" w:eastAsia="Calibri" w:hAnsi="Times New Roman" w:cs="Times New Roman"/>
                <w:sz w:val="28"/>
                <w:szCs w:val="28"/>
              </w:rPr>
            </w:pPr>
            <w:r w:rsidRPr="00B91428">
              <w:rPr>
                <w:rFonts w:ascii="Times New Roman" w:eastAsia="Calibri" w:hAnsi="Times New Roman" w:cs="Times New Roman"/>
                <w:sz w:val="28"/>
                <w:szCs w:val="28"/>
              </w:rPr>
              <w:t>Н</w:t>
            </w:r>
            <w:r w:rsidR="00F0535D" w:rsidRPr="00B91428">
              <w:rPr>
                <w:rFonts w:ascii="Times New Roman" w:eastAsia="Calibri" w:hAnsi="Times New Roman" w:cs="Times New Roman"/>
                <w:sz w:val="28"/>
                <w:szCs w:val="28"/>
              </w:rPr>
              <w:t>аличие</w:t>
            </w:r>
            <w:r>
              <w:rPr>
                <w:rFonts w:ascii="Times New Roman" w:eastAsia="Calibri" w:hAnsi="Times New Roman" w:cs="Times New Roman"/>
                <w:sz w:val="28"/>
                <w:szCs w:val="28"/>
              </w:rPr>
              <w:t xml:space="preserve"> </w:t>
            </w:r>
            <w:r w:rsidR="00F0535D" w:rsidRPr="00B91428">
              <w:rPr>
                <w:rFonts w:ascii="Times New Roman" w:eastAsia="Calibri" w:hAnsi="Times New Roman" w:cs="Times New Roman"/>
                <w:sz w:val="28"/>
                <w:szCs w:val="28"/>
              </w:rPr>
              <w:t xml:space="preserve"> доступной информации для родителей о реализуемой программе; текущих результатах освоения программы;</w:t>
            </w:r>
          </w:p>
          <w:p w:rsidR="00F0535D" w:rsidRPr="00B91428" w:rsidRDefault="00F0535D" w:rsidP="00F0535D">
            <w:pPr>
              <w:widowControl w:val="0"/>
              <w:spacing w:after="0" w:line="100" w:lineRule="atLeast"/>
              <w:jc w:val="both"/>
              <w:rPr>
                <w:rFonts w:ascii="Times New Roman" w:eastAsia="Calibri" w:hAnsi="Times New Roman" w:cs="Times New Roman"/>
                <w:sz w:val="28"/>
                <w:szCs w:val="28"/>
              </w:rPr>
            </w:pPr>
            <w:r w:rsidRPr="00B91428">
              <w:rPr>
                <w:rFonts w:ascii="Times New Roman" w:eastAsia="Calibri" w:hAnsi="Times New Roman" w:cs="Times New Roman"/>
                <w:sz w:val="28"/>
                <w:szCs w:val="28"/>
              </w:rPr>
              <w:t>наличие в учреждении соответствующих условий; интернет-общение через сайт учреждения</w:t>
            </w:r>
          </w:p>
        </w:tc>
      </w:tr>
    </w:tbl>
    <w:p w:rsidR="00F0535D" w:rsidRPr="00B91428" w:rsidRDefault="00F0535D" w:rsidP="00AC5BAC">
      <w:pPr>
        <w:widowControl w:val="0"/>
        <w:spacing w:after="0" w:line="240" w:lineRule="auto"/>
        <w:contextualSpacing/>
        <w:jc w:val="both"/>
        <w:rPr>
          <w:rFonts w:ascii="Times New Roman" w:eastAsia="Calibri" w:hAnsi="Times New Roman" w:cs="Times New Roman"/>
          <w:sz w:val="28"/>
          <w:szCs w:val="28"/>
        </w:rPr>
      </w:pPr>
    </w:p>
    <w:p w:rsidR="00F0535D" w:rsidRPr="00B91428" w:rsidRDefault="00F0535D" w:rsidP="00AC5BAC">
      <w:pPr>
        <w:widowControl w:val="0"/>
        <w:spacing w:after="0" w:line="240" w:lineRule="auto"/>
        <w:contextualSpacing/>
        <w:jc w:val="both"/>
        <w:rPr>
          <w:rFonts w:ascii="Times New Roman" w:eastAsia="Calibri" w:hAnsi="Times New Roman" w:cs="Times New Roman"/>
          <w:sz w:val="28"/>
          <w:szCs w:val="28"/>
        </w:rPr>
      </w:pPr>
    </w:p>
    <w:p w:rsidR="00F0535D" w:rsidRPr="00B91428" w:rsidRDefault="00F0535D" w:rsidP="00AC5BAC">
      <w:pPr>
        <w:widowControl w:val="0"/>
        <w:spacing w:after="0" w:line="240" w:lineRule="auto"/>
        <w:contextualSpacing/>
        <w:jc w:val="both"/>
        <w:rPr>
          <w:rFonts w:ascii="Times New Roman" w:eastAsia="Calibri" w:hAnsi="Times New Roman" w:cs="Times New Roman"/>
          <w:sz w:val="28"/>
          <w:szCs w:val="28"/>
        </w:rPr>
      </w:pPr>
    </w:p>
    <w:p w:rsidR="00F0535D" w:rsidRPr="00B91428" w:rsidRDefault="00F0535D" w:rsidP="00AC5BAC">
      <w:pPr>
        <w:widowControl w:val="0"/>
        <w:spacing w:after="0" w:line="240" w:lineRule="auto"/>
        <w:contextualSpacing/>
        <w:jc w:val="both"/>
        <w:rPr>
          <w:rFonts w:ascii="Times New Roman" w:eastAsia="Calibri" w:hAnsi="Times New Roman" w:cs="Times New Roman"/>
          <w:sz w:val="28"/>
          <w:szCs w:val="28"/>
        </w:rPr>
      </w:pPr>
    </w:p>
    <w:p w:rsidR="00F0535D" w:rsidRPr="00B91428" w:rsidRDefault="00F0535D" w:rsidP="00AC5BAC">
      <w:pPr>
        <w:widowControl w:val="0"/>
        <w:spacing w:after="0" w:line="240" w:lineRule="auto"/>
        <w:contextualSpacing/>
        <w:jc w:val="both"/>
        <w:rPr>
          <w:rFonts w:ascii="Times New Roman" w:eastAsia="Calibri" w:hAnsi="Times New Roman" w:cs="Times New Roman"/>
          <w:sz w:val="28"/>
          <w:szCs w:val="28"/>
        </w:rPr>
      </w:pPr>
    </w:p>
    <w:p w:rsidR="00F0535D" w:rsidRPr="00B91428" w:rsidRDefault="00F0535D" w:rsidP="00AC5BAC">
      <w:pPr>
        <w:widowControl w:val="0"/>
        <w:spacing w:after="0" w:line="240" w:lineRule="auto"/>
        <w:contextualSpacing/>
        <w:jc w:val="both"/>
        <w:rPr>
          <w:rFonts w:ascii="Times New Roman" w:eastAsia="Calibri" w:hAnsi="Times New Roman" w:cs="Times New Roman"/>
          <w:sz w:val="28"/>
          <w:szCs w:val="28"/>
        </w:rPr>
      </w:pPr>
    </w:p>
    <w:p w:rsidR="00F0535D" w:rsidRPr="00B91428" w:rsidRDefault="00F0535D" w:rsidP="00AC5BAC">
      <w:pPr>
        <w:widowControl w:val="0"/>
        <w:spacing w:after="0" w:line="240" w:lineRule="auto"/>
        <w:contextualSpacing/>
        <w:jc w:val="both"/>
        <w:rPr>
          <w:rFonts w:ascii="Times New Roman" w:eastAsia="Calibri" w:hAnsi="Times New Roman" w:cs="Times New Roman"/>
          <w:sz w:val="28"/>
          <w:szCs w:val="28"/>
        </w:rPr>
      </w:pPr>
    </w:p>
    <w:p w:rsidR="00F0535D" w:rsidRPr="00B91428" w:rsidRDefault="00F0535D" w:rsidP="00AC5BAC">
      <w:pPr>
        <w:widowControl w:val="0"/>
        <w:spacing w:after="0" w:line="240" w:lineRule="auto"/>
        <w:contextualSpacing/>
        <w:jc w:val="both"/>
        <w:rPr>
          <w:rFonts w:ascii="Times New Roman" w:eastAsia="Calibri" w:hAnsi="Times New Roman" w:cs="Times New Roman"/>
          <w:sz w:val="28"/>
          <w:szCs w:val="28"/>
        </w:rPr>
      </w:pPr>
    </w:p>
    <w:p w:rsidR="00F0535D" w:rsidRPr="00B91428" w:rsidRDefault="00F0535D" w:rsidP="00AC5BAC">
      <w:pPr>
        <w:widowControl w:val="0"/>
        <w:spacing w:after="0" w:line="240" w:lineRule="auto"/>
        <w:contextualSpacing/>
        <w:jc w:val="both"/>
        <w:rPr>
          <w:rFonts w:ascii="Times New Roman" w:eastAsia="Calibri" w:hAnsi="Times New Roman" w:cs="Times New Roman"/>
          <w:sz w:val="28"/>
          <w:szCs w:val="28"/>
        </w:rPr>
      </w:pPr>
    </w:p>
    <w:p w:rsidR="00F0535D" w:rsidRPr="00B91428" w:rsidRDefault="00F0535D" w:rsidP="00AC5BAC">
      <w:pPr>
        <w:widowControl w:val="0"/>
        <w:spacing w:after="0" w:line="240" w:lineRule="auto"/>
        <w:contextualSpacing/>
        <w:jc w:val="both"/>
        <w:rPr>
          <w:rFonts w:ascii="Times New Roman" w:eastAsia="Calibri" w:hAnsi="Times New Roman" w:cs="Times New Roman"/>
          <w:sz w:val="28"/>
          <w:szCs w:val="28"/>
        </w:rPr>
      </w:pPr>
    </w:p>
    <w:p w:rsidR="00F0535D" w:rsidRPr="00B91428" w:rsidRDefault="00F0535D" w:rsidP="00AC5BAC">
      <w:pPr>
        <w:widowControl w:val="0"/>
        <w:spacing w:after="0" w:line="240" w:lineRule="auto"/>
        <w:contextualSpacing/>
        <w:jc w:val="both"/>
        <w:rPr>
          <w:rFonts w:ascii="Times New Roman" w:eastAsia="Calibri" w:hAnsi="Times New Roman" w:cs="Times New Roman"/>
          <w:sz w:val="28"/>
          <w:szCs w:val="28"/>
        </w:rPr>
      </w:pPr>
    </w:p>
    <w:p w:rsidR="00A743CC" w:rsidRPr="00B91428" w:rsidRDefault="00A743CC" w:rsidP="00516238">
      <w:pPr>
        <w:rPr>
          <w:rFonts w:ascii="Times New Roman" w:hAnsi="Times New Roman" w:cs="Times New Roman"/>
          <w:b/>
          <w:sz w:val="28"/>
          <w:szCs w:val="28"/>
        </w:rPr>
        <w:sectPr w:rsidR="00A743CC" w:rsidRPr="00B91428" w:rsidSect="00A34C37">
          <w:pgSz w:w="11906" w:h="16838"/>
          <w:pgMar w:top="1134" w:right="851" w:bottom="1134" w:left="1701" w:header="624" w:footer="0" w:gutter="0"/>
          <w:cols w:space="708"/>
          <w:docGrid w:linePitch="360"/>
        </w:sectPr>
      </w:pPr>
    </w:p>
    <w:p w:rsidR="00A743CC" w:rsidRPr="00B91428" w:rsidRDefault="00A743CC" w:rsidP="006573D1">
      <w:pPr>
        <w:jc w:val="center"/>
        <w:rPr>
          <w:rFonts w:ascii="Times New Roman" w:hAnsi="Times New Roman" w:cs="Times New Roman"/>
          <w:b/>
          <w:sz w:val="28"/>
          <w:szCs w:val="28"/>
        </w:rPr>
      </w:pPr>
      <w:r w:rsidRPr="00B91428">
        <w:rPr>
          <w:rFonts w:ascii="Times New Roman" w:hAnsi="Times New Roman" w:cs="Times New Roman"/>
          <w:b/>
          <w:sz w:val="28"/>
          <w:szCs w:val="28"/>
        </w:rPr>
        <w:lastRenderedPageBreak/>
        <w:t>3.4. Материально-техническое обеспечение программы</w:t>
      </w:r>
    </w:p>
    <w:p w:rsidR="00A743CC" w:rsidRPr="00B91428" w:rsidRDefault="00A743CC" w:rsidP="006573D1">
      <w:pPr>
        <w:widowControl w:val="0"/>
        <w:suppressAutoHyphens w:val="0"/>
        <w:spacing w:after="120" w:line="240" w:lineRule="auto"/>
        <w:ind w:firstLine="709"/>
        <w:contextualSpacing/>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Учредителем Учреждения является муниципальное образование городского округа Саранск, функции которого осуществляет Администрация городского округа Саранск, за исключением функций, предусмотренных настоящим Уставом.</w:t>
      </w:r>
    </w:p>
    <w:p w:rsidR="00A743CC" w:rsidRPr="00B91428" w:rsidRDefault="00A743CC" w:rsidP="006573D1">
      <w:pPr>
        <w:widowControl w:val="0"/>
        <w:suppressAutoHyphens w:val="0"/>
        <w:spacing w:after="120" w:line="240" w:lineRule="auto"/>
        <w:ind w:firstLine="709"/>
        <w:contextualSpacing/>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Департамент по социальной политике Администрации городского округа Саранск,  являясь по отношению к Учреждению вышестоящей организацией,      выполняет функции Учредителя в части осуществления контроля за деятельностью Учреждения;</w:t>
      </w:r>
    </w:p>
    <w:p w:rsidR="00A743CC" w:rsidRPr="00B91428" w:rsidRDefault="00A743CC" w:rsidP="006573D1">
      <w:pPr>
        <w:widowControl w:val="0"/>
        <w:suppressAutoHyphens w:val="0"/>
        <w:spacing w:after="120" w:line="240" w:lineRule="auto"/>
        <w:ind w:firstLine="709"/>
        <w:contextualSpacing/>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осуществляет функции главного распорядителя бюджетных средств, поступающих из бюджета муниципального образования городской округ       Саранск для нужд муниципальных дошкольных  образовательных учреждений;</w:t>
      </w:r>
    </w:p>
    <w:p w:rsidR="00A743CC" w:rsidRPr="00B91428" w:rsidRDefault="00A743CC" w:rsidP="006573D1">
      <w:pPr>
        <w:widowControl w:val="0"/>
        <w:suppressAutoHyphens w:val="0"/>
        <w:spacing w:after="120" w:line="240" w:lineRule="auto"/>
        <w:ind w:firstLine="709"/>
        <w:contextualSpacing/>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обеспечивает финансовые, материально – технические условия деятельности Учреждения;</w:t>
      </w:r>
    </w:p>
    <w:p w:rsidR="00A743CC" w:rsidRPr="00B91428" w:rsidRDefault="006573D1" w:rsidP="006573D1">
      <w:pPr>
        <w:widowControl w:val="0"/>
        <w:suppressAutoHyphens w:val="0"/>
        <w:spacing w:after="120" w:line="240" w:lineRule="auto"/>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00A743CC" w:rsidRPr="00B91428">
        <w:rPr>
          <w:rFonts w:ascii="Times New Roman" w:eastAsiaTheme="minorEastAsia" w:hAnsi="Times New Roman" w:cs="Times New Roman"/>
          <w:sz w:val="28"/>
          <w:szCs w:val="28"/>
        </w:rPr>
        <w:t xml:space="preserve"> разрабатывает, доводит до Учреждения муниципальные задания.</w:t>
      </w:r>
    </w:p>
    <w:p w:rsidR="00A743CC" w:rsidRPr="00B91428" w:rsidRDefault="00A743CC" w:rsidP="006573D1">
      <w:pPr>
        <w:suppressAutoHyphens w:val="0"/>
        <w:spacing w:after="120" w:line="240" w:lineRule="auto"/>
        <w:ind w:firstLine="709"/>
        <w:contextualSpacing/>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Учреждение является некоммерческой организацией, деятельность которой финансируется из средств бюджета городского округа Саранск в соответствии с Планом финансово-хозяйственной деятельности.</w:t>
      </w:r>
    </w:p>
    <w:p w:rsidR="00630709" w:rsidRPr="006573D1" w:rsidRDefault="00A743CC" w:rsidP="006573D1">
      <w:pPr>
        <w:widowControl w:val="0"/>
        <w:suppressAutoHyphens w:val="0"/>
        <w:spacing w:after="0" w:line="240" w:lineRule="auto"/>
        <w:ind w:firstLine="709"/>
        <w:contextualSpacing/>
        <w:jc w:val="both"/>
        <w:rPr>
          <w:rFonts w:ascii="Times New Roman" w:eastAsiaTheme="minorEastAsia" w:hAnsi="Times New Roman" w:cs="Times New Roman"/>
          <w:sz w:val="28"/>
          <w:szCs w:val="28"/>
        </w:rPr>
      </w:pPr>
      <w:r w:rsidRPr="00B91428">
        <w:rPr>
          <w:rFonts w:ascii="Times New Roman" w:eastAsiaTheme="minorEastAsia" w:hAnsi="Times New Roman" w:cs="Times New Roman"/>
          <w:sz w:val="28"/>
          <w:szCs w:val="28"/>
        </w:rPr>
        <w:t>Финансовое обеспечение муниципального задания осуществляется в виде субсидии  из бюджета городского округа Саранск.</w:t>
      </w:r>
    </w:p>
    <w:p w:rsidR="00516238" w:rsidRPr="00B91428" w:rsidRDefault="00516238" w:rsidP="00C8164E">
      <w:pPr>
        <w:jc w:val="center"/>
        <w:rPr>
          <w:rFonts w:ascii="Times New Roman" w:hAnsi="Times New Roman" w:cs="Times New Roman"/>
          <w:b/>
          <w:sz w:val="28"/>
          <w:szCs w:val="28"/>
        </w:rPr>
      </w:pPr>
      <w:r w:rsidRPr="00B91428">
        <w:rPr>
          <w:rFonts w:ascii="Times New Roman" w:hAnsi="Times New Roman" w:cs="Times New Roman"/>
          <w:b/>
          <w:sz w:val="28"/>
          <w:szCs w:val="28"/>
        </w:rPr>
        <w:t>3.5 Обеспеченность методическими материалами, средствами обучения и воспитания</w:t>
      </w:r>
    </w:p>
    <w:p w:rsidR="00516238" w:rsidRPr="00B91428" w:rsidRDefault="00516238" w:rsidP="00516238">
      <w:pPr>
        <w:widowControl w:val="0"/>
        <w:spacing w:after="0" w:line="100" w:lineRule="atLeast"/>
        <w:jc w:val="center"/>
        <w:rPr>
          <w:rFonts w:ascii="Times New Roman" w:eastAsia="Calibri" w:hAnsi="Times New Roman" w:cs="Times New Roman"/>
          <w:b/>
          <w:sz w:val="28"/>
          <w:szCs w:val="28"/>
        </w:rPr>
      </w:pPr>
    </w:p>
    <w:tbl>
      <w:tblPr>
        <w:tblW w:w="0" w:type="auto"/>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3046"/>
        <w:gridCol w:w="6416"/>
      </w:tblGrid>
      <w:tr w:rsidR="00516238" w:rsidRPr="00B91428" w:rsidTr="00C8164E">
        <w:trPr>
          <w:cantSplit/>
        </w:trPr>
        <w:tc>
          <w:tcPr>
            <w:tcW w:w="387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6238" w:rsidRPr="00C8164E" w:rsidRDefault="00516238" w:rsidP="00C8164E">
            <w:pPr>
              <w:widowControl w:val="0"/>
              <w:spacing w:after="0" w:line="100" w:lineRule="atLeast"/>
              <w:jc w:val="center"/>
              <w:rPr>
                <w:rFonts w:ascii="Times New Roman" w:eastAsia="Calibri" w:hAnsi="Times New Roman" w:cs="Times New Roman"/>
                <w:b/>
                <w:sz w:val="28"/>
                <w:szCs w:val="28"/>
              </w:rPr>
            </w:pPr>
            <w:r w:rsidRPr="00C8164E">
              <w:rPr>
                <w:rFonts w:ascii="Times New Roman" w:eastAsia="Calibri" w:hAnsi="Times New Roman" w:cs="Times New Roman"/>
                <w:b/>
                <w:sz w:val="28"/>
                <w:szCs w:val="28"/>
              </w:rPr>
              <w:t>Организация деятельности ДОО</w:t>
            </w:r>
          </w:p>
        </w:tc>
        <w:tc>
          <w:tcPr>
            <w:tcW w:w="1004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6238" w:rsidRPr="00B91428" w:rsidRDefault="00516238" w:rsidP="00C76085">
            <w:pPr>
              <w:widowControl w:val="0"/>
              <w:numPr>
                <w:ilvl w:val="0"/>
                <w:numId w:val="28"/>
              </w:numPr>
              <w:spacing w:after="0" w:line="100" w:lineRule="atLeast"/>
              <w:ind w:left="0"/>
              <w:contextualSpacing/>
              <w:jc w:val="both"/>
              <w:rPr>
                <w:rFonts w:ascii="Times New Roman" w:eastAsia="Calibri" w:hAnsi="Times New Roman" w:cs="Times New Roman"/>
                <w:sz w:val="28"/>
                <w:szCs w:val="28"/>
              </w:rPr>
            </w:pPr>
          </w:p>
        </w:tc>
      </w:tr>
      <w:tr w:rsidR="00516238" w:rsidRPr="00B91428" w:rsidTr="00C8164E">
        <w:trPr>
          <w:cantSplit/>
        </w:trPr>
        <w:tc>
          <w:tcPr>
            <w:tcW w:w="387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6238" w:rsidRPr="00B91428" w:rsidRDefault="00C8164E" w:rsidP="0066191A">
            <w:pPr>
              <w:widowControl w:val="0"/>
              <w:spacing w:after="0" w:line="100" w:lineRule="atLeast"/>
              <w:rPr>
                <w:rFonts w:ascii="Times New Roman" w:eastAsia="Calibri" w:hAnsi="Times New Roman" w:cs="Times New Roman"/>
                <w:sz w:val="28"/>
                <w:szCs w:val="28"/>
              </w:rPr>
            </w:pPr>
            <w:r w:rsidRPr="00B91428">
              <w:rPr>
                <w:rFonts w:ascii="Times New Roman" w:eastAsia="Calibri" w:hAnsi="Times New Roman" w:cs="Times New Roman"/>
                <w:sz w:val="28"/>
                <w:szCs w:val="28"/>
              </w:rPr>
              <w:t>Р</w:t>
            </w:r>
            <w:r w:rsidR="00516238" w:rsidRPr="00B91428">
              <w:rPr>
                <w:rFonts w:ascii="Times New Roman" w:eastAsia="Calibri" w:hAnsi="Times New Roman" w:cs="Times New Roman"/>
                <w:sz w:val="28"/>
                <w:szCs w:val="28"/>
              </w:rPr>
              <w:t>азвитие</w:t>
            </w:r>
            <w:r>
              <w:rPr>
                <w:rFonts w:ascii="Times New Roman" w:eastAsia="Calibri" w:hAnsi="Times New Roman" w:cs="Times New Roman"/>
                <w:sz w:val="28"/>
                <w:szCs w:val="28"/>
              </w:rPr>
              <w:t xml:space="preserve"> </w:t>
            </w:r>
            <w:r w:rsidR="00516238" w:rsidRPr="00B91428">
              <w:rPr>
                <w:rFonts w:ascii="Times New Roman" w:eastAsia="Calibri" w:hAnsi="Times New Roman" w:cs="Times New Roman"/>
                <w:sz w:val="28"/>
                <w:szCs w:val="28"/>
              </w:rPr>
              <w:t xml:space="preserve"> детей раннего возраста</w:t>
            </w:r>
          </w:p>
        </w:tc>
        <w:tc>
          <w:tcPr>
            <w:tcW w:w="1004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227C0" w:rsidRPr="00B91428" w:rsidRDefault="008227C0" w:rsidP="0066191A">
            <w:pPr>
              <w:widowControl w:val="0"/>
              <w:suppressAutoHyphens w:val="0"/>
              <w:spacing w:after="0" w:line="259" w:lineRule="exact"/>
              <w:ind w:firstLine="400"/>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46"/>
                <w:sz w:val="28"/>
                <w:szCs w:val="28"/>
              </w:rPr>
              <w:t>Голубева</w:t>
            </w:r>
            <w:r w:rsidRPr="00B91428">
              <w:rPr>
                <w:rFonts w:ascii="Times New Roman" w:eastAsia="Times New Roman" w:hAnsi="Times New Roman" w:cs="Times New Roman"/>
                <w:color w:val="000000"/>
                <w:spacing w:val="7"/>
                <w:sz w:val="28"/>
                <w:szCs w:val="28"/>
              </w:rPr>
              <w:t xml:space="preserve"> Л. Г. Гимнастика и массаж для самых маленьких.</w:t>
            </w:r>
          </w:p>
          <w:p w:rsidR="00516238" w:rsidRPr="00B91428" w:rsidRDefault="00516238" w:rsidP="0066191A">
            <w:pPr>
              <w:widowControl w:val="0"/>
              <w:spacing w:after="0" w:line="100" w:lineRule="atLeast"/>
              <w:rPr>
                <w:rFonts w:ascii="Times New Roman" w:eastAsia="Calibri" w:hAnsi="Times New Roman" w:cs="Times New Roman"/>
                <w:sz w:val="28"/>
                <w:szCs w:val="28"/>
              </w:rPr>
            </w:pPr>
          </w:p>
        </w:tc>
      </w:tr>
      <w:tr w:rsidR="00516238" w:rsidRPr="00B91428" w:rsidTr="00C8164E">
        <w:trPr>
          <w:cantSplit/>
        </w:trPr>
        <w:tc>
          <w:tcPr>
            <w:tcW w:w="387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6238" w:rsidRPr="00B91428" w:rsidRDefault="00C8164E" w:rsidP="0066191A">
            <w:pPr>
              <w:widowControl w:val="0"/>
              <w:spacing w:after="0" w:line="100" w:lineRule="atLeast"/>
              <w:rPr>
                <w:rFonts w:ascii="Times New Roman" w:eastAsia="Calibri" w:hAnsi="Times New Roman" w:cs="Times New Roman"/>
                <w:sz w:val="28"/>
                <w:szCs w:val="28"/>
              </w:rPr>
            </w:pPr>
            <w:r w:rsidRPr="00B91428">
              <w:rPr>
                <w:rFonts w:ascii="Times New Roman" w:eastAsia="Calibri" w:hAnsi="Times New Roman" w:cs="Times New Roman"/>
                <w:sz w:val="28"/>
                <w:szCs w:val="28"/>
              </w:rPr>
              <w:t>П</w:t>
            </w:r>
            <w:r w:rsidR="00516238" w:rsidRPr="00B91428">
              <w:rPr>
                <w:rFonts w:ascii="Times New Roman" w:eastAsia="Calibri" w:hAnsi="Times New Roman" w:cs="Times New Roman"/>
                <w:sz w:val="28"/>
                <w:szCs w:val="28"/>
              </w:rPr>
              <w:t>сихолого-педагогическое сопровождение</w:t>
            </w:r>
          </w:p>
        </w:tc>
        <w:tc>
          <w:tcPr>
            <w:tcW w:w="1004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6238" w:rsidRPr="00B91428" w:rsidRDefault="00516238" w:rsidP="0066191A">
            <w:pPr>
              <w:widowControl w:val="0"/>
              <w:spacing w:after="0" w:line="100" w:lineRule="atLeast"/>
              <w:ind w:left="720"/>
              <w:contextualSpacing/>
              <w:rPr>
                <w:rFonts w:ascii="Times New Roman" w:eastAsia="Calibri" w:hAnsi="Times New Roman" w:cs="Times New Roman"/>
                <w:sz w:val="28"/>
                <w:szCs w:val="28"/>
              </w:rPr>
            </w:pPr>
          </w:p>
        </w:tc>
      </w:tr>
      <w:tr w:rsidR="00516238" w:rsidRPr="00B91428" w:rsidTr="00C8164E">
        <w:trPr>
          <w:cantSplit/>
        </w:trPr>
        <w:tc>
          <w:tcPr>
            <w:tcW w:w="387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6238" w:rsidRPr="00B91428" w:rsidRDefault="00516238" w:rsidP="0066191A">
            <w:pPr>
              <w:widowControl w:val="0"/>
              <w:spacing w:after="0" w:line="100" w:lineRule="atLeast"/>
              <w:rPr>
                <w:rFonts w:ascii="Times New Roman" w:eastAsia="Calibri" w:hAnsi="Times New Roman" w:cs="Times New Roman"/>
                <w:sz w:val="28"/>
                <w:szCs w:val="28"/>
              </w:rPr>
            </w:pPr>
            <w:r w:rsidRPr="00B91428">
              <w:rPr>
                <w:rFonts w:ascii="Times New Roman" w:eastAsia="Calibri" w:hAnsi="Times New Roman" w:cs="Times New Roman"/>
                <w:sz w:val="28"/>
                <w:szCs w:val="28"/>
              </w:rPr>
              <w:lastRenderedPageBreak/>
              <w:t>Программы, технологии и пособия по образовательной области «Физическое развитие»</w:t>
            </w:r>
          </w:p>
        </w:tc>
        <w:tc>
          <w:tcPr>
            <w:tcW w:w="1004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264E7" w:rsidRPr="00B91428" w:rsidRDefault="009264E7" w:rsidP="0066191A">
            <w:pPr>
              <w:widowControl w:val="0"/>
              <w:suppressAutoHyphens w:val="0"/>
              <w:spacing w:after="0" w:line="240" w:lineRule="auto"/>
              <w:ind w:right="20" w:firstLine="400"/>
              <w:contextualSpacing/>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46"/>
                <w:sz w:val="28"/>
                <w:szCs w:val="28"/>
              </w:rPr>
              <w:t>Борисова</w:t>
            </w:r>
            <w:r w:rsidRPr="00B91428">
              <w:rPr>
                <w:rFonts w:ascii="Times New Roman" w:eastAsia="Times New Roman" w:hAnsi="Times New Roman" w:cs="Times New Roman"/>
                <w:color w:val="000000"/>
                <w:spacing w:val="7"/>
                <w:sz w:val="28"/>
                <w:szCs w:val="28"/>
              </w:rPr>
              <w:t xml:space="preserve"> М. М. Малоподвижные игры и игровые упражнения. Для занятий с детьми 3-7 лет.</w:t>
            </w:r>
          </w:p>
          <w:p w:rsidR="009264E7" w:rsidRPr="00B91428" w:rsidRDefault="009264E7" w:rsidP="0066191A">
            <w:pPr>
              <w:widowControl w:val="0"/>
              <w:suppressAutoHyphens w:val="0"/>
              <w:spacing w:after="0" w:line="240" w:lineRule="auto"/>
              <w:ind w:right="20" w:firstLine="400"/>
              <w:contextualSpacing/>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46"/>
                <w:sz w:val="28"/>
                <w:szCs w:val="28"/>
              </w:rPr>
              <w:t>Пензулаева</w:t>
            </w:r>
            <w:r w:rsidRPr="00B91428">
              <w:rPr>
                <w:rFonts w:ascii="Times New Roman" w:eastAsia="Times New Roman" w:hAnsi="Times New Roman" w:cs="Times New Roman"/>
                <w:color w:val="000000"/>
                <w:spacing w:val="7"/>
                <w:sz w:val="28"/>
                <w:szCs w:val="28"/>
              </w:rPr>
              <w:t xml:space="preserve"> Л. И. Физическая культура в детском саду: Младшая группа (3-4 года).</w:t>
            </w:r>
          </w:p>
          <w:p w:rsidR="009264E7" w:rsidRPr="00B91428" w:rsidRDefault="009264E7" w:rsidP="0066191A">
            <w:pPr>
              <w:widowControl w:val="0"/>
              <w:suppressAutoHyphens w:val="0"/>
              <w:spacing w:after="0" w:line="240" w:lineRule="auto"/>
              <w:ind w:right="20" w:firstLine="400"/>
              <w:contextualSpacing/>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46"/>
                <w:sz w:val="28"/>
                <w:szCs w:val="28"/>
              </w:rPr>
              <w:t>Пензулаева</w:t>
            </w:r>
            <w:r w:rsidRPr="00B91428">
              <w:rPr>
                <w:rFonts w:ascii="Times New Roman" w:eastAsia="Times New Roman" w:hAnsi="Times New Roman" w:cs="Times New Roman"/>
                <w:color w:val="000000"/>
                <w:spacing w:val="7"/>
                <w:sz w:val="28"/>
                <w:szCs w:val="28"/>
              </w:rPr>
              <w:t xml:space="preserve"> Л. И. Физическая культура в детском саду: Средняя группа (4-5 лет).</w:t>
            </w:r>
          </w:p>
          <w:p w:rsidR="009264E7" w:rsidRPr="00B91428" w:rsidRDefault="009264E7" w:rsidP="0066191A">
            <w:pPr>
              <w:widowControl w:val="0"/>
              <w:suppressAutoHyphens w:val="0"/>
              <w:spacing w:after="0" w:line="240" w:lineRule="auto"/>
              <w:ind w:right="20" w:firstLine="400"/>
              <w:contextualSpacing/>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46"/>
                <w:sz w:val="28"/>
                <w:szCs w:val="28"/>
              </w:rPr>
              <w:t>Пензулаева</w:t>
            </w:r>
            <w:r w:rsidRPr="00B91428">
              <w:rPr>
                <w:rFonts w:ascii="Times New Roman" w:eastAsia="Times New Roman" w:hAnsi="Times New Roman" w:cs="Times New Roman"/>
                <w:color w:val="000000"/>
                <w:spacing w:val="7"/>
                <w:sz w:val="28"/>
                <w:szCs w:val="28"/>
              </w:rPr>
              <w:t xml:space="preserve"> Л. И. Физическая культура в детском саду: Старшая группа (5-6 лет).</w:t>
            </w:r>
          </w:p>
          <w:p w:rsidR="009264E7" w:rsidRPr="00B91428" w:rsidRDefault="009264E7" w:rsidP="0066191A">
            <w:pPr>
              <w:widowControl w:val="0"/>
              <w:suppressAutoHyphens w:val="0"/>
              <w:spacing w:after="0" w:line="240" w:lineRule="auto"/>
              <w:ind w:right="20" w:firstLine="400"/>
              <w:contextualSpacing/>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46"/>
                <w:sz w:val="28"/>
                <w:szCs w:val="28"/>
              </w:rPr>
              <w:t>Пензулаева</w:t>
            </w:r>
            <w:r w:rsidRPr="00B91428">
              <w:rPr>
                <w:rFonts w:ascii="Times New Roman" w:eastAsia="Times New Roman" w:hAnsi="Times New Roman" w:cs="Times New Roman"/>
                <w:color w:val="000000"/>
                <w:spacing w:val="7"/>
                <w:sz w:val="28"/>
                <w:szCs w:val="28"/>
              </w:rPr>
              <w:t xml:space="preserve"> Л. И. Физическая культура в детском саду: Подгото</w:t>
            </w:r>
            <w:r w:rsidRPr="00B91428">
              <w:rPr>
                <w:rFonts w:ascii="Times New Roman" w:eastAsia="Times New Roman" w:hAnsi="Times New Roman" w:cs="Times New Roman"/>
                <w:color w:val="000000"/>
                <w:spacing w:val="7"/>
                <w:sz w:val="28"/>
                <w:szCs w:val="28"/>
              </w:rPr>
              <w:softHyphen/>
              <w:t>вительная к школе группа (6-7 лет).</w:t>
            </w:r>
          </w:p>
          <w:p w:rsidR="009264E7" w:rsidRPr="00B91428" w:rsidRDefault="009264E7" w:rsidP="0066191A">
            <w:pPr>
              <w:widowControl w:val="0"/>
              <w:suppressAutoHyphens w:val="0"/>
              <w:spacing w:after="0" w:line="240" w:lineRule="auto"/>
              <w:ind w:right="20" w:firstLine="400"/>
              <w:contextualSpacing/>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46"/>
                <w:sz w:val="28"/>
                <w:szCs w:val="28"/>
              </w:rPr>
              <w:t>Пензулаева</w:t>
            </w:r>
            <w:r w:rsidRPr="00B91428">
              <w:rPr>
                <w:rFonts w:ascii="Times New Roman" w:eastAsia="Times New Roman" w:hAnsi="Times New Roman" w:cs="Times New Roman"/>
                <w:color w:val="000000"/>
                <w:spacing w:val="7"/>
                <w:sz w:val="28"/>
                <w:szCs w:val="28"/>
              </w:rPr>
              <w:t xml:space="preserve"> Л. И. Оздоровительная гимнастика: комплексы уп</w:t>
            </w:r>
            <w:r w:rsidRPr="00B91428">
              <w:rPr>
                <w:rFonts w:ascii="Times New Roman" w:eastAsia="Times New Roman" w:hAnsi="Times New Roman" w:cs="Times New Roman"/>
                <w:color w:val="000000"/>
                <w:spacing w:val="7"/>
                <w:sz w:val="28"/>
                <w:szCs w:val="28"/>
              </w:rPr>
              <w:softHyphen/>
              <w:t>ражнений для детей 3-7 лет.</w:t>
            </w:r>
          </w:p>
          <w:p w:rsidR="009264E7" w:rsidRPr="00B91428" w:rsidRDefault="009264E7" w:rsidP="0066191A">
            <w:pPr>
              <w:widowControl w:val="0"/>
              <w:suppressAutoHyphens w:val="0"/>
              <w:spacing w:after="219" w:line="240" w:lineRule="auto"/>
              <w:ind w:firstLine="400"/>
              <w:contextualSpacing/>
              <w:rPr>
                <w:rFonts w:ascii="Times New Roman" w:eastAsia="Times New Roman" w:hAnsi="Times New Roman" w:cs="Times New Roman"/>
                <w:color w:val="000000"/>
                <w:spacing w:val="7"/>
                <w:sz w:val="28"/>
                <w:szCs w:val="28"/>
              </w:rPr>
            </w:pPr>
            <w:r w:rsidRPr="00B91428">
              <w:rPr>
                <w:rFonts w:ascii="Times New Roman" w:eastAsia="Times New Roman" w:hAnsi="Times New Roman" w:cs="Times New Roman"/>
                <w:color w:val="000000"/>
                <w:spacing w:val="7"/>
                <w:sz w:val="28"/>
                <w:szCs w:val="28"/>
              </w:rPr>
              <w:t>Сборник подвижных игр / Автор-сост. Э. Я. Степаненкова.</w:t>
            </w:r>
          </w:p>
          <w:p w:rsidR="009264E7" w:rsidRPr="00B91428" w:rsidRDefault="009264E7" w:rsidP="0066191A">
            <w:pPr>
              <w:widowControl w:val="0"/>
              <w:suppressAutoHyphens w:val="0"/>
              <w:spacing w:after="219" w:line="240" w:lineRule="auto"/>
              <w:ind w:firstLine="400"/>
              <w:contextualSpacing/>
              <w:rPr>
                <w:rFonts w:ascii="Times New Roman" w:eastAsia="Times New Roman" w:hAnsi="Times New Roman" w:cs="Times New Roman"/>
                <w:spacing w:val="7"/>
                <w:sz w:val="28"/>
                <w:szCs w:val="28"/>
              </w:rPr>
            </w:pPr>
            <w:r w:rsidRPr="00B91428">
              <w:rPr>
                <w:rFonts w:ascii="Times New Roman" w:eastAsia="Times New Roman" w:hAnsi="Times New Roman" w:cs="Times New Roman"/>
                <w:i/>
                <w:iCs/>
                <w:color w:val="000000"/>
                <w:spacing w:val="4"/>
                <w:sz w:val="28"/>
                <w:szCs w:val="28"/>
              </w:rPr>
              <w:t>Серия «Мир в картинках»:</w:t>
            </w:r>
            <w:r w:rsidRPr="00B91428">
              <w:rPr>
                <w:rFonts w:ascii="Times New Roman" w:eastAsia="Times New Roman" w:hAnsi="Times New Roman" w:cs="Times New Roman"/>
                <w:color w:val="000000"/>
                <w:spacing w:val="7"/>
                <w:sz w:val="28"/>
                <w:szCs w:val="28"/>
              </w:rPr>
              <w:t xml:space="preserve"> «Спортивный инвентарь».«Расскажите детям об олимпийских чемпионах».</w:t>
            </w:r>
          </w:p>
          <w:p w:rsidR="00516238" w:rsidRPr="00B91428" w:rsidRDefault="009264E7" w:rsidP="0066191A">
            <w:pPr>
              <w:widowControl w:val="0"/>
              <w:spacing w:after="0" w:line="240" w:lineRule="auto"/>
              <w:contextualSpacing/>
              <w:rPr>
                <w:rFonts w:ascii="Times New Roman" w:eastAsia="Calibri" w:hAnsi="Times New Roman" w:cs="Times New Roman"/>
                <w:sz w:val="28"/>
                <w:szCs w:val="28"/>
              </w:rPr>
            </w:pPr>
            <w:r w:rsidRPr="00B91428">
              <w:rPr>
                <w:rFonts w:ascii="Times New Roman" w:eastAsia="Times New Roman" w:hAnsi="Times New Roman" w:cs="Times New Roman"/>
                <w:i/>
                <w:iCs/>
                <w:color w:val="000000"/>
                <w:spacing w:val="4"/>
                <w:sz w:val="28"/>
                <w:szCs w:val="28"/>
              </w:rPr>
              <w:t>Серия «Рассказы по картинкам»:</w:t>
            </w:r>
            <w:r w:rsidRPr="00B91428">
              <w:rPr>
                <w:rFonts w:ascii="Times New Roman" w:eastAsia="Times New Roman" w:hAnsi="Times New Roman" w:cs="Times New Roman"/>
                <w:color w:val="000000"/>
                <w:sz w:val="28"/>
                <w:szCs w:val="28"/>
              </w:rPr>
              <w:t xml:space="preserve"> «Зимние виды спорта»; «Летние виды спорта»;</w:t>
            </w:r>
          </w:p>
        </w:tc>
      </w:tr>
      <w:tr w:rsidR="00516238" w:rsidRPr="00B91428" w:rsidTr="00C8164E">
        <w:trPr>
          <w:cantSplit/>
        </w:trPr>
        <w:tc>
          <w:tcPr>
            <w:tcW w:w="387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6238" w:rsidRPr="00B91428" w:rsidRDefault="00516238" w:rsidP="0066191A">
            <w:pPr>
              <w:widowControl w:val="0"/>
              <w:spacing w:after="0" w:line="100" w:lineRule="atLeast"/>
              <w:rPr>
                <w:rFonts w:ascii="Times New Roman" w:eastAsia="Calibri" w:hAnsi="Times New Roman" w:cs="Times New Roman"/>
                <w:sz w:val="28"/>
                <w:szCs w:val="28"/>
              </w:rPr>
            </w:pPr>
            <w:r w:rsidRPr="00B91428">
              <w:rPr>
                <w:rFonts w:ascii="Times New Roman" w:eastAsia="Calibri" w:hAnsi="Times New Roman" w:cs="Times New Roman"/>
                <w:sz w:val="28"/>
                <w:szCs w:val="28"/>
              </w:rPr>
              <w:t>Программы, технологии и пособия по игровой деятельности</w:t>
            </w:r>
          </w:p>
        </w:tc>
        <w:tc>
          <w:tcPr>
            <w:tcW w:w="1004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E0B63" w:rsidRPr="00B91428" w:rsidRDefault="007E0B63" w:rsidP="0066191A">
            <w:pPr>
              <w:widowControl w:val="0"/>
              <w:spacing w:after="0" w:line="240" w:lineRule="auto"/>
              <w:ind w:firstLine="380"/>
              <w:contextualSpacing/>
              <w:rPr>
                <w:rFonts w:ascii="Times New Roman" w:eastAsia="Calibri" w:hAnsi="Times New Roman" w:cs="Times New Roman"/>
                <w:sz w:val="28"/>
                <w:szCs w:val="28"/>
              </w:rPr>
            </w:pPr>
            <w:r w:rsidRPr="00B91428">
              <w:rPr>
                <w:rFonts w:ascii="Times New Roman" w:eastAsia="Calibri" w:hAnsi="Times New Roman" w:cs="Times New Roman"/>
                <w:sz w:val="28"/>
                <w:szCs w:val="28"/>
              </w:rPr>
              <w:t>Губанова Н. Ф. Развитие игровой деятельности. Вторая группа раннего возраста (2-3 года).</w:t>
            </w:r>
          </w:p>
          <w:p w:rsidR="007E0B63" w:rsidRPr="00B91428" w:rsidRDefault="007E0B63" w:rsidP="0066191A">
            <w:pPr>
              <w:widowControl w:val="0"/>
              <w:spacing w:after="0" w:line="240" w:lineRule="auto"/>
              <w:ind w:firstLine="380"/>
              <w:contextualSpacing/>
              <w:rPr>
                <w:rFonts w:ascii="Times New Roman" w:eastAsia="Calibri" w:hAnsi="Times New Roman" w:cs="Times New Roman"/>
                <w:sz w:val="28"/>
                <w:szCs w:val="28"/>
              </w:rPr>
            </w:pPr>
            <w:r w:rsidRPr="00B91428">
              <w:rPr>
                <w:rFonts w:ascii="Times New Roman" w:eastAsia="Calibri" w:hAnsi="Times New Roman" w:cs="Times New Roman"/>
                <w:sz w:val="28"/>
                <w:szCs w:val="28"/>
              </w:rPr>
              <w:t>Губанова Н. Ф. Развитие игровой деятельности. Младшая группа (3-4 года).</w:t>
            </w:r>
          </w:p>
          <w:p w:rsidR="00516238" w:rsidRPr="00B91428" w:rsidRDefault="007E0B63" w:rsidP="0066191A">
            <w:pPr>
              <w:widowControl w:val="0"/>
              <w:spacing w:after="0" w:line="240" w:lineRule="auto"/>
              <w:ind w:firstLine="380"/>
              <w:contextualSpacing/>
              <w:rPr>
                <w:rFonts w:ascii="Times New Roman" w:eastAsia="Calibri" w:hAnsi="Times New Roman" w:cs="Times New Roman"/>
                <w:sz w:val="28"/>
                <w:szCs w:val="28"/>
              </w:rPr>
            </w:pPr>
            <w:r w:rsidRPr="00B91428">
              <w:rPr>
                <w:rFonts w:ascii="Times New Roman" w:eastAsia="Calibri" w:hAnsi="Times New Roman" w:cs="Times New Roman"/>
                <w:sz w:val="28"/>
                <w:szCs w:val="28"/>
              </w:rPr>
              <w:t>Губанова Н. Ф. Развитие игровой деятельности. Средняя группа. (4-5 лет).</w:t>
            </w:r>
          </w:p>
        </w:tc>
      </w:tr>
      <w:tr w:rsidR="00516238" w:rsidRPr="00B91428" w:rsidTr="00C8164E">
        <w:trPr>
          <w:cantSplit/>
        </w:trPr>
        <w:tc>
          <w:tcPr>
            <w:tcW w:w="387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6238" w:rsidRPr="00B91428" w:rsidRDefault="00516238" w:rsidP="0066191A">
            <w:pPr>
              <w:widowControl w:val="0"/>
              <w:spacing w:after="0" w:line="100" w:lineRule="atLeast"/>
              <w:rPr>
                <w:rFonts w:ascii="Times New Roman" w:eastAsia="Calibri" w:hAnsi="Times New Roman" w:cs="Times New Roman"/>
                <w:sz w:val="28"/>
                <w:szCs w:val="28"/>
              </w:rPr>
            </w:pPr>
            <w:r w:rsidRPr="00B91428">
              <w:rPr>
                <w:rFonts w:ascii="Times New Roman" w:eastAsia="Calibri" w:hAnsi="Times New Roman" w:cs="Times New Roman"/>
                <w:sz w:val="28"/>
                <w:szCs w:val="28"/>
              </w:rPr>
              <w:t>Программы, технологии и пособия по образовательной области «Социально-коммуникативное развитие»</w:t>
            </w:r>
          </w:p>
        </w:tc>
        <w:tc>
          <w:tcPr>
            <w:tcW w:w="1004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E0B63" w:rsidRPr="00B91428" w:rsidRDefault="007E0B63" w:rsidP="0066191A">
            <w:pPr>
              <w:widowControl w:val="0"/>
              <w:spacing w:after="0" w:line="100" w:lineRule="atLeast"/>
              <w:ind w:firstLine="380"/>
              <w:contextualSpacing/>
              <w:rPr>
                <w:rFonts w:ascii="Times New Roman" w:eastAsia="Calibri" w:hAnsi="Times New Roman" w:cs="Times New Roman"/>
                <w:sz w:val="28"/>
                <w:szCs w:val="28"/>
              </w:rPr>
            </w:pPr>
            <w:r w:rsidRPr="00B91428">
              <w:rPr>
                <w:rFonts w:ascii="Times New Roman" w:eastAsia="Calibri" w:hAnsi="Times New Roman" w:cs="Times New Roman"/>
                <w:sz w:val="28"/>
                <w:szCs w:val="28"/>
              </w:rPr>
              <w:t>Б у р е Р. С. Социально-нравственное воспитание дошкольников (3-7 лет).</w:t>
            </w:r>
          </w:p>
          <w:p w:rsidR="00516238" w:rsidRPr="00B91428" w:rsidRDefault="007E0B63" w:rsidP="0066191A">
            <w:pPr>
              <w:widowControl w:val="0"/>
              <w:spacing w:after="0" w:line="100" w:lineRule="atLeast"/>
              <w:ind w:firstLine="380"/>
              <w:contextualSpacing/>
              <w:rPr>
                <w:rFonts w:ascii="Times New Roman" w:eastAsia="Calibri" w:hAnsi="Times New Roman" w:cs="Times New Roman"/>
                <w:sz w:val="28"/>
                <w:szCs w:val="28"/>
              </w:rPr>
            </w:pPr>
            <w:r w:rsidRPr="00B91428">
              <w:rPr>
                <w:rFonts w:ascii="Times New Roman" w:eastAsia="Calibri" w:hAnsi="Times New Roman" w:cs="Times New Roman"/>
                <w:sz w:val="28"/>
                <w:szCs w:val="28"/>
              </w:rPr>
              <w:t>Петрова В. И., Стульник Т. Д. Этические беседы с детьми 4-7 лет.</w:t>
            </w:r>
          </w:p>
          <w:p w:rsidR="007E0B63" w:rsidRPr="00B91428" w:rsidRDefault="007E0B63" w:rsidP="0066191A">
            <w:pPr>
              <w:widowControl w:val="0"/>
              <w:suppressAutoHyphens w:val="0"/>
              <w:spacing w:after="0" w:line="259" w:lineRule="exact"/>
              <w:ind w:left="20" w:right="20" w:firstLine="400"/>
              <w:rPr>
                <w:rFonts w:ascii="Times New Roman" w:eastAsia="Times New Roman" w:hAnsi="Times New Roman" w:cs="Times New Roman"/>
                <w:spacing w:val="7"/>
                <w:sz w:val="28"/>
                <w:szCs w:val="28"/>
              </w:rPr>
            </w:pPr>
            <w:r w:rsidRPr="00B91428">
              <w:rPr>
                <w:rFonts w:ascii="Times New Roman" w:eastAsia="Times New Roman" w:hAnsi="Times New Roman" w:cs="Times New Roman"/>
                <w:i/>
                <w:iCs/>
                <w:color w:val="000000"/>
                <w:spacing w:val="4"/>
                <w:sz w:val="28"/>
                <w:szCs w:val="28"/>
              </w:rPr>
              <w:t>Серия «Мир в картинках»:</w:t>
            </w:r>
            <w:r w:rsidRPr="00B91428">
              <w:rPr>
                <w:rFonts w:ascii="Times New Roman" w:eastAsia="Times New Roman" w:hAnsi="Times New Roman" w:cs="Times New Roman"/>
                <w:color w:val="000000"/>
                <w:spacing w:val="7"/>
                <w:sz w:val="28"/>
                <w:szCs w:val="28"/>
              </w:rPr>
              <w:t xml:space="preserve"> «Государственные символы России»; «День Победы».</w:t>
            </w:r>
          </w:p>
          <w:p w:rsidR="007E0B63" w:rsidRPr="00B91428" w:rsidRDefault="007E0B63" w:rsidP="0066191A">
            <w:pPr>
              <w:widowControl w:val="0"/>
              <w:suppressAutoHyphens w:val="0"/>
              <w:spacing w:after="0" w:line="259" w:lineRule="exact"/>
              <w:ind w:left="20" w:right="20" w:firstLine="400"/>
              <w:rPr>
                <w:rFonts w:ascii="Times New Roman" w:eastAsia="Times New Roman" w:hAnsi="Times New Roman" w:cs="Times New Roman"/>
                <w:spacing w:val="7"/>
                <w:sz w:val="28"/>
                <w:szCs w:val="28"/>
              </w:rPr>
            </w:pPr>
            <w:r w:rsidRPr="00B91428">
              <w:rPr>
                <w:rFonts w:ascii="Times New Roman" w:eastAsia="Times New Roman" w:hAnsi="Times New Roman" w:cs="Times New Roman"/>
                <w:i/>
                <w:iCs/>
                <w:color w:val="000000"/>
                <w:spacing w:val="4"/>
                <w:sz w:val="28"/>
                <w:szCs w:val="28"/>
              </w:rPr>
              <w:t>Серия «Рассказы по картинкам»:</w:t>
            </w:r>
            <w:r w:rsidRPr="00B91428">
              <w:rPr>
                <w:rFonts w:ascii="Times New Roman" w:eastAsia="Times New Roman" w:hAnsi="Times New Roman" w:cs="Times New Roman"/>
                <w:color w:val="000000"/>
                <w:spacing w:val="7"/>
                <w:sz w:val="28"/>
                <w:szCs w:val="28"/>
              </w:rPr>
              <w:t xml:space="preserve"> «Великая Отечественная война в произведениях художников»; «Защитники Отечества».</w:t>
            </w:r>
          </w:p>
          <w:p w:rsidR="007E0B63" w:rsidRPr="00B91428" w:rsidRDefault="007E0B63" w:rsidP="0066191A">
            <w:pPr>
              <w:widowControl w:val="0"/>
              <w:suppressAutoHyphens w:val="0"/>
              <w:spacing w:after="0" w:line="259" w:lineRule="exact"/>
              <w:ind w:left="20" w:right="20" w:firstLine="400"/>
              <w:rPr>
                <w:rFonts w:ascii="Times New Roman" w:eastAsia="Times New Roman" w:hAnsi="Times New Roman" w:cs="Times New Roman"/>
                <w:color w:val="000000"/>
                <w:spacing w:val="7"/>
                <w:sz w:val="28"/>
                <w:szCs w:val="28"/>
              </w:rPr>
            </w:pPr>
            <w:r w:rsidRPr="00B91428">
              <w:rPr>
                <w:rFonts w:ascii="Times New Roman" w:eastAsia="Times New Roman" w:hAnsi="Times New Roman" w:cs="Times New Roman"/>
                <w:i/>
                <w:iCs/>
                <w:color w:val="000000"/>
                <w:spacing w:val="4"/>
                <w:sz w:val="28"/>
                <w:szCs w:val="28"/>
              </w:rPr>
              <w:t>Серия «Расскажите детям о...»:</w:t>
            </w:r>
            <w:r w:rsidRPr="00B91428">
              <w:rPr>
                <w:rFonts w:ascii="Times New Roman" w:eastAsia="Times New Roman" w:hAnsi="Times New Roman" w:cs="Times New Roman"/>
                <w:color w:val="000000"/>
                <w:spacing w:val="7"/>
                <w:sz w:val="28"/>
                <w:szCs w:val="28"/>
              </w:rPr>
              <w:t xml:space="preserve">  «Расскажите детям о Московском Кремле»; </w:t>
            </w:r>
          </w:p>
          <w:p w:rsidR="007E0B63" w:rsidRPr="00B91428" w:rsidRDefault="007E0B63" w:rsidP="0066191A">
            <w:pPr>
              <w:pStyle w:val="a4"/>
              <w:shd w:val="clear" w:color="auto" w:fill="auto"/>
              <w:spacing w:after="0" w:line="259" w:lineRule="exact"/>
              <w:ind w:right="20"/>
              <w:rPr>
                <w:rFonts w:eastAsia="Times New Roman"/>
                <w:sz w:val="28"/>
                <w:szCs w:val="28"/>
              </w:rPr>
            </w:pPr>
            <w:r w:rsidRPr="00B91428">
              <w:rPr>
                <w:rFonts w:eastAsia="Times New Roman"/>
                <w:color w:val="000000"/>
                <w:spacing w:val="46"/>
                <w:sz w:val="28"/>
                <w:szCs w:val="28"/>
              </w:rPr>
              <w:t>Белая</w:t>
            </w:r>
            <w:r w:rsidRPr="00B91428">
              <w:rPr>
                <w:rFonts w:eastAsia="Times New Roman"/>
                <w:color w:val="000000"/>
                <w:sz w:val="28"/>
                <w:szCs w:val="28"/>
              </w:rPr>
              <w:t xml:space="preserve"> К. Ю. Формирование основ безопасности у дошкольников (3-7 лет).</w:t>
            </w:r>
          </w:p>
          <w:p w:rsidR="007E0B63" w:rsidRPr="00B91428" w:rsidRDefault="007E0B63" w:rsidP="0066191A">
            <w:pPr>
              <w:widowControl w:val="0"/>
              <w:suppressAutoHyphens w:val="0"/>
              <w:spacing w:after="180" w:line="259" w:lineRule="exact"/>
              <w:ind w:left="20" w:right="20" w:firstLine="400"/>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46"/>
                <w:sz w:val="28"/>
                <w:szCs w:val="28"/>
              </w:rPr>
              <w:t>Саулина</w:t>
            </w:r>
            <w:r w:rsidRPr="00B91428">
              <w:rPr>
                <w:rFonts w:ascii="Times New Roman" w:eastAsia="Times New Roman" w:hAnsi="Times New Roman" w:cs="Times New Roman"/>
                <w:color w:val="000000"/>
                <w:spacing w:val="7"/>
                <w:sz w:val="28"/>
                <w:szCs w:val="28"/>
              </w:rPr>
              <w:t xml:space="preserve"> Т. Ф. Знакомим дошкольников с правилами дорожного движения (3-7 лет).</w:t>
            </w:r>
          </w:p>
          <w:p w:rsidR="007E0B63" w:rsidRPr="00B91428" w:rsidRDefault="007E0B63" w:rsidP="0066191A">
            <w:pPr>
              <w:widowControl w:val="0"/>
              <w:suppressAutoHyphens w:val="0"/>
              <w:spacing w:after="84" w:line="254" w:lineRule="exact"/>
              <w:ind w:left="20" w:right="20" w:firstLine="400"/>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46"/>
                <w:sz w:val="28"/>
                <w:szCs w:val="28"/>
              </w:rPr>
              <w:t>Куцакова</w:t>
            </w:r>
            <w:r w:rsidRPr="00B91428">
              <w:rPr>
                <w:rFonts w:ascii="Times New Roman" w:eastAsia="Times New Roman" w:hAnsi="Times New Roman" w:cs="Times New Roman"/>
                <w:color w:val="000000"/>
                <w:spacing w:val="7"/>
                <w:sz w:val="28"/>
                <w:szCs w:val="28"/>
              </w:rPr>
              <w:t xml:space="preserve"> Л. В. Трудовое воспитание в детском саду: Для занятий с детьми 3-7 лет.</w:t>
            </w:r>
          </w:p>
          <w:p w:rsidR="007E0B63" w:rsidRPr="00B91428" w:rsidRDefault="007E0B63" w:rsidP="0066191A">
            <w:pPr>
              <w:widowControl w:val="0"/>
              <w:spacing w:after="0" w:line="100" w:lineRule="atLeast"/>
              <w:ind w:left="720"/>
              <w:contextualSpacing/>
              <w:rPr>
                <w:rFonts w:ascii="Times New Roman" w:eastAsia="Calibri" w:hAnsi="Times New Roman" w:cs="Times New Roman"/>
                <w:sz w:val="28"/>
                <w:szCs w:val="28"/>
              </w:rPr>
            </w:pPr>
          </w:p>
        </w:tc>
      </w:tr>
      <w:tr w:rsidR="00516238" w:rsidRPr="00B91428" w:rsidTr="0066191A">
        <w:trPr>
          <w:cantSplit/>
          <w:trHeight w:val="15016"/>
        </w:trPr>
        <w:tc>
          <w:tcPr>
            <w:tcW w:w="387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6238" w:rsidRPr="00B91428" w:rsidRDefault="00516238" w:rsidP="0066191A">
            <w:pPr>
              <w:widowControl w:val="0"/>
              <w:spacing w:after="0" w:line="100" w:lineRule="atLeast"/>
              <w:rPr>
                <w:rFonts w:ascii="Times New Roman" w:eastAsia="Calibri" w:hAnsi="Times New Roman" w:cs="Times New Roman"/>
                <w:sz w:val="28"/>
                <w:szCs w:val="28"/>
              </w:rPr>
            </w:pPr>
            <w:r w:rsidRPr="00B91428">
              <w:rPr>
                <w:rFonts w:ascii="Times New Roman" w:eastAsia="Calibri" w:hAnsi="Times New Roman" w:cs="Times New Roman"/>
                <w:sz w:val="28"/>
                <w:szCs w:val="28"/>
              </w:rPr>
              <w:lastRenderedPageBreak/>
              <w:t>Программы, технологии и пособия по образовательной области «Познавательное развитие»</w:t>
            </w:r>
          </w:p>
        </w:tc>
        <w:tc>
          <w:tcPr>
            <w:tcW w:w="1004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D954AB" w:rsidRPr="00B91428" w:rsidRDefault="00D954AB" w:rsidP="0066191A">
            <w:pPr>
              <w:widowControl w:val="0"/>
              <w:suppressAutoHyphens w:val="0"/>
              <w:spacing w:after="0" w:line="240" w:lineRule="auto"/>
              <w:ind w:left="23" w:firstLine="403"/>
              <w:contextualSpacing/>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С о л о м е н н и к о в а О. А. Ознакомление с природой в детском саду. Вторая группа раннего возраста (2-3 года).</w:t>
            </w:r>
          </w:p>
          <w:p w:rsidR="00D954AB" w:rsidRPr="00B91428" w:rsidRDefault="00D954AB" w:rsidP="0066191A">
            <w:pPr>
              <w:widowControl w:val="0"/>
              <w:suppressAutoHyphens w:val="0"/>
              <w:spacing w:after="0" w:line="240" w:lineRule="auto"/>
              <w:ind w:left="23" w:firstLine="403"/>
              <w:contextualSpacing/>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С о л о м е н н и к о в а О. А. Ознакомление с природой в детском саду. Младшая группа (3-4 года) (готовится к печати).</w:t>
            </w:r>
          </w:p>
          <w:p w:rsidR="00D954AB" w:rsidRPr="00B91428" w:rsidRDefault="00D954AB" w:rsidP="0066191A">
            <w:pPr>
              <w:widowControl w:val="0"/>
              <w:suppressAutoHyphens w:val="0"/>
              <w:spacing w:after="0" w:line="240" w:lineRule="auto"/>
              <w:ind w:left="23" w:firstLine="403"/>
              <w:contextualSpacing/>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С о л о м е н н и к о в а О. А. Ознакомление с природой в детском саду. Средняя группа (4-5 лет).</w:t>
            </w:r>
          </w:p>
          <w:p w:rsidR="00D954AB" w:rsidRPr="00B91428" w:rsidRDefault="00D954AB" w:rsidP="0066191A">
            <w:pPr>
              <w:widowControl w:val="0"/>
              <w:suppressAutoHyphens w:val="0"/>
              <w:spacing w:after="0" w:line="240" w:lineRule="auto"/>
              <w:ind w:left="23" w:firstLine="403"/>
              <w:contextualSpacing/>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С о л о м е н н и к о в а О. А. Ознакомление с природой в детском саду. Старшая группа (5-6 лет) (готовится к печати).</w:t>
            </w:r>
          </w:p>
          <w:p w:rsidR="00D954AB" w:rsidRPr="00B91428" w:rsidRDefault="00D954AB" w:rsidP="0066191A">
            <w:pPr>
              <w:widowControl w:val="0"/>
              <w:suppressAutoHyphens w:val="0"/>
              <w:spacing w:after="219" w:line="240" w:lineRule="auto"/>
              <w:ind w:left="23" w:firstLine="403"/>
              <w:contextualSpacing/>
              <w:rPr>
                <w:rFonts w:ascii="Times New Roman" w:eastAsia="Times New Roman" w:hAnsi="Times New Roman" w:cs="Times New Roman"/>
                <w:color w:val="000000"/>
                <w:spacing w:val="7"/>
                <w:sz w:val="28"/>
                <w:szCs w:val="28"/>
              </w:rPr>
            </w:pPr>
            <w:r w:rsidRPr="00B91428">
              <w:rPr>
                <w:rFonts w:ascii="Times New Roman" w:eastAsia="Times New Roman" w:hAnsi="Times New Roman" w:cs="Times New Roman"/>
                <w:color w:val="000000"/>
                <w:spacing w:val="7"/>
                <w:sz w:val="28"/>
                <w:szCs w:val="28"/>
              </w:rPr>
              <w:t xml:space="preserve">С о л о м е н н и к о в а О. А. Ознакомление с природой в детском саду. Подготовительная к школе группа (6-7 лет) </w:t>
            </w:r>
          </w:p>
          <w:p w:rsidR="00D954AB" w:rsidRPr="00B91428" w:rsidRDefault="00D954AB" w:rsidP="0066191A">
            <w:pPr>
              <w:pStyle w:val="a4"/>
              <w:shd w:val="clear" w:color="auto" w:fill="auto"/>
              <w:spacing w:after="0" w:line="259" w:lineRule="exact"/>
              <w:ind w:left="20" w:firstLine="400"/>
              <w:rPr>
                <w:rFonts w:eastAsia="Times New Roman"/>
                <w:sz w:val="28"/>
                <w:szCs w:val="28"/>
              </w:rPr>
            </w:pPr>
            <w:r w:rsidRPr="00B91428">
              <w:rPr>
                <w:rFonts w:eastAsia="Times New Roman"/>
                <w:i/>
                <w:iCs/>
                <w:color w:val="000000"/>
                <w:spacing w:val="4"/>
                <w:sz w:val="28"/>
                <w:szCs w:val="28"/>
              </w:rPr>
              <w:t>Картины для рассматривания:</w:t>
            </w:r>
            <w:r w:rsidRPr="00B91428">
              <w:rPr>
                <w:rFonts w:eastAsia="Times New Roman"/>
                <w:color w:val="000000"/>
                <w:sz w:val="28"/>
                <w:szCs w:val="28"/>
              </w:rPr>
              <w:t xml:space="preserve"> «Коза с козлятами»; «Кошка с котята</w:t>
            </w:r>
            <w:r w:rsidRPr="00B91428">
              <w:rPr>
                <w:rFonts w:eastAsia="Times New Roman"/>
                <w:color w:val="000000"/>
                <w:sz w:val="28"/>
                <w:szCs w:val="28"/>
              </w:rPr>
              <w:softHyphen/>
              <w:t>ми»; «Свинья с поросятами»; «Собака с щенками».</w:t>
            </w:r>
          </w:p>
          <w:p w:rsidR="00D954AB" w:rsidRPr="00B91428" w:rsidRDefault="00D954AB" w:rsidP="0066191A">
            <w:pPr>
              <w:widowControl w:val="0"/>
              <w:suppressAutoHyphens w:val="0"/>
              <w:spacing w:after="0" w:line="259" w:lineRule="exact"/>
              <w:ind w:left="20" w:firstLine="400"/>
              <w:rPr>
                <w:rFonts w:ascii="Times New Roman" w:eastAsia="Times New Roman" w:hAnsi="Times New Roman" w:cs="Times New Roman"/>
                <w:spacing w:val="7"/>
                <w:sz w:val="28"/>
                <w:szCs w:val="28"/>
              </w:rPr>
            </w:pPr>
            <w:r w:rsidRPr="00B91428">
              <w:rPr>
                <w:rFonts w:ascii="Times New Roman" w:eastAsia="Times New Roman" w:hAnsi="Times New Roman" w:cs="Times New Roman"/>
                <w:i/>
                <w:iCs/>
                <w:color w:val="000000"/>
                <w:spacing w:val="4"/>
                <w:sz w:val="28"/>
                <w:szCs w:val="28"/>
              </w:rPr>
              <w:t>Серия «Мир в картинках»:</w:t>
            </w:r>
            <w:r w:rsidRPr="00B91428">
              <w:rPr>
                <w:rFonts w:ascii="Times New Roman" w:eastAsia="Times New Roman" w:hAnsi="Times New Roman" w:cs="Times New Roman"/>
                <w:color w:val="000000"/>
                <w:spacing w:val="7"/>
                <w:sz w:val="28"/>
                <w:szCs w:val="28"/>
              </w:rPr>
              <w:t>«Деревья и листья»; «Домашние жи</w:t>
            </w:r>
            <w:r w:rsidRPr="00B91428">
              <w:rPr>
                <w:rFonts w:ascii="Times New Roman" w:eastAsia="Times New Roman" w:hAnsi="Times New Roman" w:cs="Times New Roman"/>
                <w:color w:val="000000"/>
                <w:spacing w:val="7"/>
                <w:sz w:val="28"/>
                <w:szCs w:val="28"/>
              </w:rPr>
              <w:softHyphen/>
              <w:t>вотные»; «Домашние птицы»; «Животные — домашние питомцы «Морские обитатели»; «Насекомые»; «Овощи»; «Со</w:t>
            </w:r>
            <w:r w:rsidRPr="00B91428">
              <w:rPr>
                <w:rFonts w:ascii="Times New Roman" w:eastAsia="Times New Roman" w:hAnsi="Times New Roman" w:cs="Times New Roman"/>
                <w:color w:val="000000"/>
                <w:spacing w:val="7"/>
                <w:sz w:val="28"/>
                <w:szCs w:val="28"/>
              </w:rPr>
              <w:softHyphen/>
              <w:t>баки — друзья и помощники»; «Фрукты»; «Цветы»; «Ягоды лесные»; «Ягоды садовые».</w:t>
            </w:r>
          </w:p>
          <w:p w:rsidR="00D954AB" w:rsidRDefault="00D954AB" w:rsidP="0066191A">
            <w:pPr>
              <w:widowControl w:val="0"/>
              <w:suppressAutoHyphens w:val="0"/>
              <w:spacing w:after="0" w:line="259" w:lineRule="exact"/>
              <w:ind w:left="20" w:firstLine="400"/>
              <w:rPr>
                <w:rFonts w:ascii="Times New Roman" w:eastAsia="Times New Roman" w:hAnsi="Times New Roman" w:cs="Times New Roman"/>
                <w:color w:val="000000"/>
                <w:spacing w:val="7"/>
                <w:sz w:val="28"/>
                <w:szCs w:val="28"/>
              </w:rPr>
            </w:pPr>
            <w:r w:rsidRPr="00B91428">
              <w:rPr>
                <w:rFonts w:ascii="Times New Roman" w:eastAsia="Times New Roman" w:hAnsi="Times New Roman" w:cs="Times New Roman"/>
                <w:i/>
                <w:iCs/>
                <w:color w:val="000000"/>
                <w:spacing w:val="4"/>
                <w:sz w:val="28"/>
                <w:szCs w:val="28"/>
              </w:rPr>
              <w:t>Серия «Рассказы по картинкам»: «</w:t>
            </w:r>
            <w:r w:rsidRPr="00B91428">
              <w:rPr>
                <w:rFonts w:ascii="Times New Roman" w:eastAsia="Times New Roman" w:hAnsi="Times New Roman" w:cs="Times New Roman"/>
                <w:color w:val="000000"/>
                <w:spacing w:val="7"/>
                <w:sz w:val="28"/>
                <w:szCs w:val="28"/>
              </w:rPr>
              <w:t>Весна»;  «Зима»; «Лето»; «Осень»;</w:t>
            </w:r>
          </w:p>
          <w:p w:rsidR="0066191A" w:rsidRDefault="0066191A" w:rsidP="0066191A">
            <w:pPr>
              <w:suppressAutoHyphens w:val="0"/>
              <w:spacing w:line="240" w:lineRule="auto"/>
              <w:rPr>
                <w:rFonts w:ascii="Times New Roman" w:eastAsiaTheme="minorEastAsia" w:hAnsi="Times New Roman" w:cs="Times New Roman"/>
                <w:sz w:val="28"/>
                <w:szCs w:val="28"/>
              </w:rPr>
            </w:pPr>
            <w:r w:rsidRPr="005B6EF5">
              <w:rPr>
                <w:rFonts w:ascii="Times New Roman" w:eastAsiaTheme="minorEastAsia" w:hAnsi="Times New Roman" w:cs="Times New Roman"/>
                <w:sz w:val="28"/>
                <w:szCs w:val="28"/>
              </w:rPr>
              <w:t>Л.Г.Петерсон,Н.П.Холина</w:t>
            </w:r>
            <w:r>
              <w:rPr>
                <w:rFonts w:ascii="Times New Roman" w:eastAsiaTheme="minorEastAsia" w:hAnsi="Times New Roman" w:cs="Times New Roman"/>
                <w:sz w:val="28"/>
                <w:szCs w:val="28"/>
              </w:rPr>
              <w:t>.</w:t>
            </w:r>
            <w:r w:rsidRPr="005B6EF5">
              <w:rPr>
                <w:rFonts w:ascii="Times New Roman" w:eastAsia="Times New Roman" w:hAnsi="Times New Roman" w:cs="Times New Roman"/>
                <w:color w:val="000000"/>
                <w:spacing w:val="7"/>
                <w:sz w:val="28"/>
                <w:szCs w:val="28"/>
              </w:rPr>
              <w:t xml:space="preserve"> «Игралочка». Математика для детей 3-4 лет.Часть 1.</w:t>
            </w:r>
            <w:r w:rsidRPr="005B6EF5">
              <w:rPr>
                <w:rFonts w:ascii="Times New Roman" w:eastAsiaTheme="minorEastAsia" w:hAnsi="Times New Roman" w:cs="Times New Roman"/>
                <w:sz w:val="28"/>
                <w:szCs w:val="28"/>
              </w:rPr>
              <w:t xml:space="preserve"> Бином</w:t>
            </w:r>
            <w:r>
              <w:rPr>
                <w:rFonts w:ascii="Times New Roman" w:eastAsiaTheme="minorEastAsia" w:hAnsi="Times New Roman" w:cs="Times New Roman"/>
                <w:sz w:val="28"/>
                <w:szCs w:val="28"/>
              </w:rPr>
              <w:t>.</w:t>
            </w:r>
            <w:r w:rsidRPr="005B6EF5">
              <w:rPr>
                <w:rFonts w:ascii="Times New Roman" w:eastAsiaTheme="minorEastAsia" w:hAnsi="Times New Roman" w:cs="Times New Roman"/>
                <w:sz w:val="28"/>
                <w:szCs w:val="28"/>
              </w:rPr>
              <w:t xml:space="preserve"> 2019</w:t>
            </w:r>
            <w:r>
              <w:rPr>
                <w:rFonts w:ascii="Times New Roman" w:eastAsiaTheme="minorEastAsia" w:hAnsi="Times New Roman" w:cs="Times New Roman"/>
                <w:sz w:val="28"/>
                <w:szCs w:val="28"/>
              </w:rPr>
              <w:t>;</w:t>
            </w:r>
          </w:p>
          <w:p w:rsidR="0066191A" w:rsidRDefault="0066191A" w:rsidP="0066191A">
            <w:pPr>
              <w:suppressAutoHyphens w:val="0"/>
              <w:spacing w:line="240" w:lineRule="auto"/>
              <w:rPr>
                <w:rFonts w:ascii="Times New Roman" w:eastAsiaTheme="minorEastAsia" w:hAnsi="Times New Roman" w:cs="Times New Roman"/>
                <w:sz w:val="28"/>
                <w:szCs w:val="28"/>
              </w:rPr>
            </w:pPr>
            <w:r w:rsidRPr="005B6EF5">
              <w:rPr>
                <w:rFonts w:ascii="Times New Roman" w:eastAsiaTheme="minorEastAsia" w:hAnsi="Times New Roman" w:cs="Times New Roman"/>
                <w:sz w:val="28"/>
                <w:szCs w:val="28"/>
              </w:rPr>
              <w:t>Л.Г.Петерсон,Н.П.Холина</w:t>
            </w:r>
            <w:r>
              <w:rPr>
                <w:rFonts w:ascii="Times New Roman" w:eastAsiaTheme="minorEastAsia" w:hAnsi="Times New Roman" w:cs="Times New Roman"/>
                <w:sz w:val="28"/>
                <w:szCs w:val="28"/>
              </w:rPr>
              <w:t>.</w:t>
            </w:r>
            <w:r w:rsidRPr="005B6EF5">
              <w:rPr>
                <w:rFonts w:ascii="Times New Roman" w:eastAsia="Times New Roman" w:hAnsi="Times New Roman" w:cs="Times New Roman"/>
                <w:color w:val="000000"/>
                <w:spacing w:val="7"/>
                <w:sz w:val="28"/>
                <w:szCs w:val="28"/>
              </w:rPr>
              <w:t xml:space="preserve"> «Демонстрационный материал». «Игралочка». Математика для детей 3-4 лет. </w:t>
            </w:r>
            <w:r w:rsidRPr="005B6EF5">
              <w:rPr>
                <w:rFonts w:ascii="Times New Roman" w:eastAsiaTheme="minorEastAsia" w:hAnsi="Times New Roman" w:cs="Times New Roman"/>
                <w:sz w:val="28"/>
                <w:szCs w:val="28"/>
              </w:rPr>
              <w:t>Бином</w:t>
            </w:r>
            <w:r>
              <w:rPr>
                <w:rFonts w:ascii="Times New Roman" w:eastAsiaTheme="minorEastAsia" w:hAnsi="Times New Roman" w:cs="Times New Roman"/>
                <w:sz w:val="28"/>
                <w:szCs w:val="28"/>
              </w:rPr>
              <w:t>.</w:t>
            </w:r>
            <w:r w:rsidRPr="005B6EF5">
              <w:rPr>
                <w:rFonts w:ascii="Times New Roman" w:eastAsiaTheme="minorEastAsia" w:hAnsi="Times New Roman" w:cs="Times New Roman"/>
                <w:sz w:val="28"/>
                <w:szCs w:val="28"/>
              </w:rPr>
              <w:t xml:space="preserve"> 2019</w:t>
            </w:r>
            <w:r>
              <w:rPr>
                <w:rFonts w:ascii="Times New Roman" w:eastAsiaTheme="minorEastAsia" w:hAnsi="Times New Roman" w:cs="Times New Roman"/>
                <w:sz w:val="28"/>
                <w:szCs w:val="28"/>
              </w:rPr>
              <w:t>;</w:t>
            </w:r>
          </w:p>
          <w:p w:rsidR="0066191A" w:rsidRDefault="0066191A" w:rsidP="0066191A">
            <w:pPr>
              <w:suppressAutoHyphens w:val="0"/>
              <w:spacing w:line="240" w:lineRule="auto"/>
              <w:rPr>
                <w:rFonts w:ascii="Times New Roman" w:eastAsiaTheme="minorEastAsia" w:hAnsi="Times New Roman" w:cs="Times New Roman"/>
                <w:sz w:val="28"/>
                <w:szCs w:val="28"/>
              </w:rPr>
            </w:pPr>
            <w:r w:rsidRPr="005B6EF5">
              <w:rPr>
                <w:rFonts w:ascii="Times New Roman" w:eastAsiaTheme="minorEastAsia" w:hAnsi="Times New Roman" w:cs="Times New Roman"/>
                <w:sz w:val="28"/>
                <w:szCs w:val="28"/>
              </w:rPr>
              <w:t>Л.Г.Петерсон,Н.П.Холина</w:t>
            </w:r>
            <w:r>
              <w:rPr>
                <w:rFonts w:ascii="Times New Roman" w:eastAsiaTheme="minorEastAsia" w:hAnsi="Times New Roman" w:cs="Times New Roman"/>
                <w:sz w:val="28"/>
                <w:szCs w:val="28"/>
              </w:rPr>
              <w:t>.</w:t>
            </w:r>
            <w:r w:rsidRPr="005B6EF5">
              <w:rPr>
                <w:rFonts w:ascii="Times New Roman" w:eastAsia="Times New Roman" w:hAnsi="Times New Roman" w:cs="Times New Roman"/>
                <w:color w:val="000000"/>
                <w:spacing w:val="7"/>
                <w:sz w:val="28"/>
                <w:szCs w:val="28"/>
              </w:rPr>
              <w:t xml:space="preserve"> «Демонстрационный материал». «Игралочка». Математика для детей 4-5 лет.</w:t>
            </w:r>
            <w:r w:rsidRPr="005B6EF5">
              <w:rPr>
                <w:rFonts w:ascii="Times New Roman" w:eastAsiaTheme="minorEastAsia" w:hAnsi="Times New Roman" w:cs="Times New Roman"/>
                <w:sz w:val="28"/>
                <w:szCs w:val="28"/>
              </w:rPr>
              <w:t>Бином</w:t>
            </w:r>
            <w:r>
              <w:rPr>
                <w:rFonts w:ascii="Times New Roman" w:eastAsiaTheme="minorEastAsia" w:hAnsi="Times New Roman" w:cs="Times New Roman"/>
                <w:sz w:val="28"/>
                <w:szCs w:val="28"/>
              </w:rPr>
              <w:t>.</w:t>
            </w:r>
            <w:r w:rsidRPr="005B6EF5">
              <w:rPr>
                <w:rFonts w:ascii="Times New Roman" w:eastAsiaTheme="minorEastAsia" w:hAnsi="Times New Roman" w:cs="Times New Roman"/>
                <w:sz w:val="28"/>
                <w:szCs w:val="28"/>
              </w:rPr>
              <w:t xml:space="preserve"> 2019</w:t>
            </w:r>
            <w:r>
              <w:rPr>
                <w:rFonts w:ascii="Times New Roman" w:eastAsiaTheme="minorEastAsia" w:hAnsi="Times New Roman" w:cs="Times New Roman"/>
                <w:sz w:val="28"/>
                <w:szCs w:val="28"/>
              </w:rPr>
              <w:t>;</w:t>
            </w:r>
          </w:p>
          <w:p w:rsidR="0066191A" w:rsidRDefault="0066191A" w:rsidP="0066191A">
            <w:pPr>
              <w:suppressAutoHyphens w:val="0"/>
              <w:spacing w:line="240" w:lineRule="auto"/>
              <w:rPr>
                <w:rFonts w:ascii="Times New Roman" w:eastAsiaTheme="minorEastAsia" w:hAnsi="Times New Roman" w:cs="Times New Roman"/>
                <w:sz w:val="28"/>
                <w:szCs w:val="28"/>
              </w:rPr>
            </w:pPr>
            <w:r w:rsidRPr="005B6EF5">
              <w:rPr>
                <w:rFonts w:ascii="Times New Roman" w:eastAsiaTheme="minorEastAsia" w:hAnsi="Times New Roman" w:cs="Times New Roman"/>
                <w:sz w:val="28"/>
                <w:szCs w:val="28"/>
              </w:rPr>
              <w:t>Л.Г.Петерсон,Н.П.Холина</w:t>
            </w:r>
            <w:r>
              <w:rPr>
                <w:rFonts w:ascii="Times New Roman" w:eastAsiaTheme="minorEastAsia" w:hAnsi="Times New Roman" w:cs="Times New Roman"/>
                <w:sz w:val="28"/>
                <w:szCs w:val="28"/>
              </w:rPr>
              <w:t>.</w:t>
            </w:r>
            <w:r w:rsidRPr="005B6EF5">
              <w:rPr>
                <w:rFonts w:ascii="Times New Roman" w:eastAsia="Times New Roman" w:hAnsi="Times New Roman" w:cs="Times New Roman"/>
                <w:color w:val="000000"/>
                <w:spacing w:val="7"/>
                <w:sz w:val="28"/>
                <w:szCs w:val="28"/>
              </w:rPr>
              <w:t xml:space="preserve"> </w:t>
            </w:r>
            <w:r w:rsidRPr="005B6EF5">
              <w:rPr>
                <w:rFonts w:ascii="Times New Roman" w:eastAsiaTheme="minorEastAsia" w:hAnsi="Times New Roman" w:cs="Times New Roman"/>
                <w:sz w:val="28"/>
                <w:szCs w:val="28"/>
              </w:rPr>
              <w:t>«Раз – ступенька, два – ступенька…»</w:t>
            </w:r>
            <w:r>
              <w:rPr>
                <w:rFonts w:ascii="Times New Roman" w:eastAsiaTheme="minorEastAsia" w:hAnsi="Times New Roman" w:cs="Times New Roman"/>
                <w:sz w:val="28"/>
                <w:szCs w:val="28"/>
              </w:rPr>
              <w:t>. Математика для детей 5-6 лет.Часть 1.</w:t>
            </w:r>
            <w:r w:rsidRPr="005B6EF5">
              <w:rPr>
                <w:rFonts w:ascii="Times New Roman" w:eastAsiaTheme="minorEastAsia" w:hAnsi="Times New Roman" w:cs="Times New Roman"/>
                <w:sz w:val="28"/>
                <w:szCs w:val="28"/>
              </w:rPr>
              <w:t>Бином</w:t>
            </w:r>
            <w:r>
              <w:rPr>
                <w:rFonts w:ascii="Times New Roman" w:eastAsiaTheme="minorEastAsia" w:hAnsi="Times New Roman" w:cs="Times New Roman"/>
                <w:sz w:val="28"/>
                <w:szCs w:val="28"/>
              </w:rPr>
              <w:t>.</w:t>
            </w:r>
            <w:r w:rsidRPr="005B6EF5">
              <w:rPr>
                <w:rFonts w:ascii="Times New Roman" w:eastAsiaTheme="minorEastAsia" w:hAnsi="Times New Roman" w:cs="Times New Roman"/>
                <w:sz w:val="28"/>
                <w:szCs w:val="28"/>
              </w:rPr>
              <w:t xml:space="preserve"> 2019</w:t>
            </w:r>
            <w:r>
              <w:rPr>
                <w:rFonts w:ascii="Times New Roman" w:eastAsiaTheme="minorEastAsia" w:hAnsi="Times New Roman" w:cs="Times New Roman"/>
                <w:sz w:val="28"/>
                <w:szCs w:val="28"/>
              </w:rPr>
              <w:t>;</w:t>
            </w:r>
          </w:p>
          <w:p w:rsidR="0066191A" w:rsidRDefault="0066191A" w:rsidP="0066191A">
            <w:pPr>
              <w:suppressAutoHyphens w:val="0"/>
              <w:spacing w:line="240" w:lineRule="auto"/>
              <w:rPr>
                <w:rFonts w:ascii="Times New Roman" w:eastAsiaTheme="minorEastAsia" w:hAnsi="Times New Roman" w:cs="Times New Roman"/>
                <w:sz w:val="28"/>
                <w:szCs w:val="28"/>
              </w:rPr>
            </w:pPr>
            <w:r w:rsidRPr="005B6EF5">
              <w:rPr>
                <w:rFonts w:ascii="Times New Roman" w:eastAsiaTheme="minorEastAsia" w:hAnsi="Times New Roman" w:cs="Times New Roman"/>
                <w:sz w:val="28"/>
                <w:szCs w:val="28"/>
              </w:rPr>
              <w:t>Л.Г.Петерсон,Н.П.Холина</w:t>
            </w:r>
            <w:r>
              <w:rPr>
                <w:rFonts w:ascii="Times New Roman" w:eastAsiaTheme="minorEastAsia" w:hAnsi="Times New Roman" w:cs="Times New Roman"/>
                <w:sz w:val="28"/>
                <w:szCs w:val="28"/>
              </w:rPr>
              <w:t xml:space="preserve">. </w:t>
            </w:r>
            <w:r w:rsidRPr="005B6EF5">
              <w:rPr>
                <w:rFonts w:ascii="Times New Roman" w:eastAsiaTheme="minorEastAsia" w:hAnsi="Times New Roman" w:cs="Times New Roman"/>
                <w:sz w:val="28"/>
                <w:szCs w:val="28"/>
              </w:rPr>
              <w:t>«Раз – ступенька, два – ступенька…»</w:t>
            </w:r>
            <w:r>
              <w:rPr>
                <w:rFonts w:ascii="Times New Roman" w:eastAsiaTheme="minorEastAsia" w:hAnsi="Times New Roman" w:cs="Times New Roman"/>
                <w:sz w:val="28"/>
                <w:szCs w:val="28"/>
              </w:rPr>
              <w:t>. Практический курс математиаи для дошкольников. Методические рекомендации»</w:t>
            </w:r>
            <w:r w:rsidRPr="005B6EF5">
              <w:rPr>
                <w:rFonts w:ascii="Times New Roman" w:eastAsiaTheme="minorEastAsia" w:hAnsi="Times New Roman" w:cs="Times New Roman"/>
                <w:sz w:val="28"/>
                <w:szCs w:val="28"/>
              </w:rPr>
              <w:t>Бином</w:t>
            </w:r>
            <w:r>
              <w:rPr>
                <w:rFonts w:ascii="Times New Roman" w:eastAsiaTheme="minorEastAsia" w:hAnsi="Times New Roman" w:cs="Times New Roman"/>
                <w:sz w:val="28"/>
                <w:szCs w:val="28"/>
              </w:rPr>
              <w:t>.</w:t>
            </w:r>
            <w:r w:rsidRPr="005B6EF5">
              <w:rPr>
                <w:rFonts w:ascii="Times New Roman" w:eastAsiaTheme="minorEastAsia" w:hAnsi="Times New Roman" w:cs="Times New Roman"/>
                <w:sz w:val="28"/>
                <w:szCs w:val="28"/>
              </w:rPr>
              <w:t xml:space="preserve"> 2019</w:t>
            </w:r>
            <w:r>
              <w:rPr>
                <w:rFonts w:ascii="Times New Roman" w:eastAsiaTheme="minorEastAsia" w:hAnsi="Times New Roman" w:cs="Times New Roman"/>
                <w:sz w:val="28"/>
                <w:szCs w:val="28"/>
              </w:rPr>
              <w:t>;</w:t>
            </w:r>
          </w:p>
          <w:p w:rsidR="0066191A" w:rsidRDefault="0066191A" w:rsidP="0066191A">
            <w:pPr>
              <w:suppressAutoHyphens w:val="0"/>
              <w:spacing w:line="240" w:lineRule="auto"/>
              <w:rPr>
                <w:rFonts w:ascii="Times New Roman" w:eastAsiaTheme="minorEastAsia" w:hAnsi="Times New Roman" w:cs="Times New Roman"/>
                <w:sz w:val="28"/>
                <w:szCs w:val="28"/>
              </w:rPr>
            </w:pPr>
          </w:p>
          <w:p w:rsidR="0066191A" w:rsidRDefault="0066191A" w:rsidP="0066191A">
            <w:pPr>
              <w:suppressAutoHyphens w:val="0"/>
              <w:spacing w:line="240" w:lineRule="auto"/>
              <w:rPr>
                <w:rFonts w:ascii="Times New Roman" w:eastAsiaTheme="minorEastAsia" w:hAnsi="Times New Roman" w:cs="Times New Roman"/>
                <w:sz w:val="28"/>
                <w:szCs w:val="28"/>
              </w:rPr>
            </w:pPr>
          </w:p>
          <w:p w:rsidR="0066191A" w:rsidRDefault="0066191A" w:rsidP="0066191A">
            <w:pPr>
              <w:suppressAutoHyphens w:val="0"/>
              <w:spacing w:line="240" w:lineRule="auto"/>
              <w:rPr>
                <w:rFonts w:ascii="Times New Roman" w:eastAsiaTheme="minorEastAsia" w:hAnsi="Times New Roman" w:cs="Times New Roman"/>
                <w:sz w:val="28"/>
                <w:szCs w:val="28"/>
              </w:rPr>
            </w:pPr>
          </w:p>
          <w:p w:rsidR="0066191A" w:rsidRDefault="0066191A" w:rsidP="0066191A">
            <w:pPr>
              <w:suppressAutoHyphens w:val="0"/>
              <w:spacing w:line="240" w:lineRule="auto"/>
              <w:rPr>
                <w:rFonts w:ascii="Times New Roman" w:eastAsiaTheme="minorEastAsia" w:hAnsi="Times New Roman" w:cs="Times New Roman"/>
                <w:sz w:val="28"/>
                <w:szCs w:val="28"/>
              </w:rPr>
            </w:pPr>
          </w:p>
          <w:p w:rsidR="0066191A" w:rsidRDefault="0066191A" w:rsidP="0066191A">
            <w:pPr>
              <w:suppressAutoHyphens w:val="0"/>
              <w:spacing w:line="240" w:lineRule="auto"/>
              <w:rPr>
                <w:rFonts w:ascii="Times New Roman" w:eastAsiaTheme="minorEastAsia" w:hAnsi="Times New Roman" w:cs="Times New Roman"/>
                <w:sz w:val="28"/>
                <w:szCs w:val="28"/>
              </w:rPr>
            </w:pPr>
          </w:p>
          <w:p w:rsidR="0066191A" w:rsidRDefault="0066191A" w:rsidP="0066191A">
            <w:pPr>
              <w:suppressAutoHyphens w:val="0"/>
              <w:spacing w:line="240" w:lineRule="auto"/>
              <w:rPr>
                <w:rFonts w:ascii="Times New Roman" w:eastAsiaTheme="minorEastAsia" w:hAnsi="Times New Roman" w:cs="Times New Roman"/>
                <w:sz w:val="28"/>
                <w:szCs w:val="28"/>
              </w:rPr>
            </w:pPr>
          </w:p>
          <w:p w:rsidR="0066191A" w:rsidRDefault="0066191A" w:rsidP="0066191A">
            <w:pPr>
              <w:suppressAutoHyphens w:val="0"/>
              <w:spacing w:line="240" w:lineRule="auto"/>
              <w:rPr>
                <w:rFonts w:ascii="Times New Roman" w:eastAsiaTheme="minorEastAsia" w:hAnsi="Times New Roman" w:cs="Times New Roman"/>
                <w:sz w:val="28"/>
                <w:szCs w:val="28"/>
              </w:rPr>
            </w:pPr>
          </w:p>
          <w:p w:rsidR="0066191A" w:rsidRDefault="0066191A" w:rsidP="0066191A">
            <w:pPr>
              <w:suppressAutoHyphens w:val="0"/>
              <w:spacing w:line="240" w:lineRule="auto"/>
              <w:rPr>
                <w:rFonts w:ascii="Times New Roman" w:eastAsiaTheme="minorEastAsia" w:hAnsi="Times New Roman" w:cs="Times New Roman"/>
                <w:sz w:val="28"/>
                <w:szCs w:val="28"/>
              </w:rPr>
            </w:pPr>
          </w:p>
          <w:p w:rsidR="0066191A" w:rsidRDefault="0066191A" w:rsidP="0066191A">
            <w:pPr>
              <w:suppressAutoHyphens w:val="0"/>
              <w:spacing w:line="240" w:lineRule="auto"/>
              <w:rPr>
                <w:rFonts w:ascii="Times New Roman" w:eastAsiaTheme="minorEastAsia" w:hAnsi="Times New Roman" w:cs="Times New Roman"/>
                <w:sz w:val="28"/>
                <w:szCs w:val="28"/>
              </w:rPr>
            </w:pPr>
          </w:p>
          <w:p w:rsidR="0066191A" w:rsidRDefault="0066191A" w:rsidP="0066191A">
            <w:pPr>
              <w:suppressAutoHyphens w:val="0"/>
              <w:spacing w:line="240" w:lineRule="auto"/>
              <w:rPr>
                <w:rFonts w:ascii="Times New Roman" w:eastAsiaTheme="minorEastAsia" w:hAnsi="Times New Roman" w:cs="Times New Roman"/>
                <w:sz w:val="28"/>
                <w:szCs w:val="28"/>
              </w:rPr>
            </w:pPr>
          </w:p>
          <w:p w:rsidR="0066191A" w:rsidRDefault="0066191A" w:rsidP="0066191A">
            <w:pPr>
              <w:suppressAutoHyphens w:val="0"/>
              <w:spacing w:line="240" w:lineRule="auto"/>
              <w:rPr>
                <w:rFonts w:ascii="Times New Roman" w:eastAsiaTheme="minorEastAsia" w:hAnsi="Times New Roman" w:cs="Times New Roman"/>
                <w:sz w:val="28"/>
                <w:szCs w:val="28"/>
              </w:rPr>
            </w:pPr>
          </w:p>
          <w:p w:rsidR="0066191A" w:rsidRDefault="0066191A" w:rsidP="0066191A">
            <w:pPr>
              <w:suppressAutoHyphens w:val="0"/>
              <w:spacing w:line="240" w:lineRule="auto"/>
              <w:rPr>
                <w:rFonts w:ascii="Times New Roman" w:eastAsiaTheme="minorEastAsia" w:hAnsi="Times New Roman" w:cs="Times New Roman"/>
                <w:sz w:val="28"/>
                <w:szCs w:val="28"/>
              </w:rPr>
            </w:pPr>
          </w:p>
          <w:p w:rsidR="0066191A" w:rsidRDefault="0066191A" w:rsidP="0066191A">
            <w:pPr>
              <w:suppressAutoHyphens w:val="0"/>
              <w:spacing w:line="240" w:lineRule="auto"/>
              <w:rPr>
                <w:rFonts w:ascii="Times New Roman" w:eastAsiaTheme="minorEastAsia" w:hAnsi="Times New Roman" w:cs="Times New Roman"/>
                <w:sz w:val="28"/>
                <w:szCs w:val="28"/>
              </w:rPr>
            </w:pPr>
          </w:p>
          <w:p w:rsidR="0066191A" w:rsidRDefault="0066191A" w:rsidP="0066191A">
            <w:pPr>
              <w:suppressAutoHyphens w:val="0"/>
              <w:rPr>
                <w:rFonts w:ascii="Times New Roman" w:eastAsiaTheme="minorEastAsia" w:hAnsi="Times New Roman" w:cs="Times New Roman"/>
                <w:sz w:val="28"/>
                <w:szCs w:val="28"/>
              </w:rPr>
            </w:pPr>
          </w:p>
          <w:p w:rsidR="0066191A" w:rsidRDefault="0066191A" w:rsidP="0066191A">
            <w:pPr>
              <w:suppressAutoHyphens w:val="0"/>
              <w:rPr>
                <w:rFonts w:ascii="Times New Roman" w:eastAsiaTheme="minorEastAsia" w:hAnsi="Times New Roman" w:cs="Times New Roman"/>
                <w:sz w:val="28"/>
                <w:szCs w:val="28"/>
              </w:rPr>
            </w:pPr>
          </w:p>
          <w:p w:rsidR="0066191A" w:rsidRDefault="0066191A" w:rsidP="0066191A">
            <w:pPr>
              <w:suppressAutoHyphens w:val="0"/>
              <w:rPr>
                <w:rFonts w:ascii="Times New Roman" w:eastAsiaTheme="minorEastAsia" w:hAnsi="Times New Roman" w:cs="Times New Roman"/>
                <w:sz w:val="28"/>
                <w:szCs w:val="28"/>
              </w:rPr>
            </w:pPr>
          </w:p>
          <w:p w:rsidR="0066191A" w:rsidRDefault="0066191A" w:rsidP="0066191A">
            <w:pPr>
              <w:suppressAutoHyphens w:val="0"/>
              <w:rPr>
                <w:rFonts w:ascii="Times New Roman" w:eastAsiaTheme="minorEastAsia" w:hAnsi="Times New Roman" w:cs="Times New Roman"/>
                <w:sz w:val="28"/>
                <w:szCs w:val="28"/>
              </w:rPr>
            </w:pPr>
          </w:p>
          <w:p w:rsidR="0066191A" w:rsidRPr="0066191A" w:rsidRDefault="0066191A" w:rsidP="0066191A">
            <w:pPr>
              <w:suppressAutoHyphens w:val="0"/>
              <w:rPr>
                <w:rFonts w:ascii="Times New Roman" w:eastAsiaTheme="minorEastAsia" w:hAnsi="Times New Roman" w:cs="Times New Roman"/>
                <w:sz w:val="28"/>
                <w:szCs w:val="28"/>
              </w:rPr>
            </w:pPr>
          </w:p>
          <w:p w:rsidR="0066191A" w:rsidRPr="00B91428" w:rsidRDefault="0066191A" w:rsidP="0066191A">
            <w:pPr>
              <w:widowControl w:val="0"/>
              <w:suppressAutoHyphens w:val="0"/>
              <w:spacing w:after="0" w:line="259" w:lineRule="exact"/>
              <w:ind w:left="20" w:firstLine="400"/>
              <w:rPr>
                <w:rFonts w:ascii="Times New Roman" w:eastAsia="Times New Roman" w:hAnsi="Times New Roman" w:cs="Times New Roman"/>
                <w:spacing w:val="7"/>
                <w:sz w:val="28"/>
                <w:szCs w:val="28"/>
              </w:rPr>
            </w:pPr>
          </w:p>
          <w:p w:rsidR="0066191A" w:rsidRDefault="0066191A" w:rsidP="0066191A">
            <w:pPr>
              <w:widowControl w:val="0"/>
              <w:suppressAutoHyphens w:val="0"/>
              <w:spacing w:after="0" w:line="240" w:lineRule="auto"/>
              <w:ind w:right="23" w:firstLine="403"/>
              <w:contextualSpacing/>
              <w:rPr>
                <w:rFonts w:ascii="Times New Roman" w:eastAsia="Times New Roman" w:hAnsi="Times New Roman" w:cs="Times New Roman"/>
                <w:color w:val="000000"/>
                <w:spacing w:val="46"/>
                <w:sz w:val="28"/>
                <w:szCs w:val="28"/>
              </w:rPr>
            </w:pPr>
          </w:p>
          <w:p w:rsidR="0066191A" w:rsidRDefault="0066191A" w:rsidP="0066191A">
            <w:pPr>
              <w:widowControl w:val="0"/>
              <w:suppressAutoHyphens w:val="0"/>
              <w:spacing w:after="0" w:line="240" w:lineRule="auto"/>
              <w:ind w:right="23" w:firstLine="403"/>
              <w:contextualSpacing/>
              <w:rPr>
                <w:rFonts w:ascii="Times New Roman" w:eastAsia="Times New Roman" w:hAnsi="Times New Roman" w:cs="Times New Roman"/>
                <w:color w:val="000000"/>
                <w:spacing w:val="46"/>
                <w:sz w:val="28"/>
                <w:szCs w:val="28"/>
              </w:rPr>
            </w:pPr>
          </w:p>
          <w:p w:rsidR="0066191A" w:rsidRDefault="0066191A" w:rsidP="0066191A">
            <w:pPr>
              <w:widowControl w:val="0"/>
              <w:suppressAutoHyphens w:val="0"/>
              <w:spacing w:after="0" w:line="240" w:lineRule="auto"/>
              <w:ind w:right="23" w:firstLine="403"/>
              <w:contextualSpacing/>
              <w:rPr>
                <w:rFonts w:ascii="Times New Roman" w:eastAsia="Times New Roman" w:hAnsi="Times New Roman" w:cs="Times New Roman"/>
                <w:color w:val="000000"/>
                <w:spacing w:val="46"/>
                <w:sz w:val="28"/>
                <w:szCs w:val="28"/>
              </w:rPr>
            </w:pPr>
          </w:p>
          <w:p w:rsidR="00D954AB" w:rsidRPr="00B91428" w:rsidRDefault="00D954AB" w:rsidP="0066191A">
            <w:pPr>
              <w:widowControl w:val="0"/>
              <w:suppressAutoHyphens w:val="0"/>
              <w:spacing w:after="0" w:line="240" w:lineRule="auto"/>
              <w:ind w:right="23" w:firstLine="403"/>
              <w:contextualSpacing/>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Д ы б и н а О. В. Ознакомление с предметным и социальным окружени</w:t>
            </w:r>
            <w:r w:rsidRPr="00B91428">
              <w:rPr>
                <w:rFonts w:ascii="Times New Roman" w:eastAsia="Times New Roman" w:hAnsi="Times New Roman" w:cs="Times New Roman"/>
                <w:color w:val="000000"/>
                <w:spacing w:val="7"/>
                <w:sz w:val="28"/>
                <w:szCs w:val="28"/>
              </w:rPr>
              <w:softHyphen/>
              <w:t>ем: Младшая группа (3-4 года) (готовится к печати).</w:t>
            </w:r>
          </w:p>
          <w:p w:rsidR="00D954AB" w:rsidRPr="00B91428" w:rsidRDefault="00D954AB" w:rsidP="0066191A">
            <w:pPr>
              <w:widowControl w:val="0"/>
              <w:suppressAutoHyphens w:val="0"/>
              <w:spacing w:after="0" w:line="240" w:lineRule="auto"/>
              <w:ind w:right="23" w:firstLine="403"/>
              <w:contextualSpacing/>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Д ы б и н а О. В. Ознакомление с предметным и социальным окруже</w:t>
            </w:r>
            <w:r w:rsidRPr="00B91428">
              <w:rPr>
                <w:rFonts w:ascii="Times New Roman" w:eastAsia="Times New Roman" w:hAnsi="Times New Roman" w:cs="Times New Roman"/>
                <w:color w:val="000000"/>
                <w:spacing w:val="7"/>
                <w:sz w:val="28"/>
                <w:szCs w:val="28"/>
              </w:rPr>
              <w:softHyphen/>
              <w:t>нием: Средняя группа (4-5 лет).</w:t>
            </w:r>
          </w:p>
          <w:p w:rsidR="00D954AB" w:rsidRPr="00B91428" w:rsidRDefault="00D954AB" w:rsidP="0066191A">
            <w:pPr>
              <w:widowControl w:val="0"/>
              <w:suppressAutoHyphens w:val="0"/>
              <w:spacing w:after="0" w:line="240" w:lineRule="auto"/>
              <w:ind w:right="23" w:firstLine="403"/>
              <w:contextualSpacing/>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Д ы б и н а О. В. Ознакомление с предметным и социальным окруже</w:t>
            </w:r>
            <w:r w:rsidRPr="00B91428">
              <w:rPr>
                <w:rFonts w:ascii="Times New Roman" w:eastAsia="Times New Roman" w:hAnsi="Times New Roman" w:cs="Times New Roman"/>
                <w:color w:val="000000"/>
                <w:spacing w:val="7"/>
                <w:sz w:val="28"/>
                <w:szCs w:val="28"/>
              </w:rPr>
              <w:softHyphen/>
              <w:t>нием: Старшая группа (5-6 лет).</w:t>
            </w:r>
          </w:p>
          <w:p w:rsidR="00D954AB" w:rsidRPr="00B91428" w:rsidRDefault="00D954AB" w:rsidP="0066191A">
            <w:pPr>
              <w:widowControl w:val="0"/>
              <w:suppressAutoHyphens w:val="0"/>
              <w:spacing w:after="219" w:line="240" w:lineRule="auto"/>
              <w:ind w:right="23" w:firstLine="403"/>
              <w:contextualSpacing/>
              <w:rPr>
                <w:rFonts w:ascii="Times New Roman" w:eastAsia="Times New Roman" w:hAnsi="Times New Roman" w:cs="Times New Roman"/>
                <w:color w:val="000000"/>
                <w:spacing w:val="7"/>
                <w:sz w:val="28"/>
                <w:szCs w:val="28"/>
              </w:rPr>
            </w:pPr>
            <w:r w:rsidRPr="00B91428">
              <w:rPr>
                <w:rFonts w:ascii="Times New Roman" w:eastAsia="Times New Roman" w:hAnsi="Times New Roman" w:cs="Times New Roman"/>
                <w:color w:val="000000"/>
                <w:spacing w:val="7"/>
                <w:sz w:val="28"/>
                <w:szCs w:val="28"/>
              </w:rPr>
              <w:t>Д ы б и н а О. В. Ознакомление с предметным и социальным окруже</w:t>
            </w:r>
            <w:r w:rsidRPr="00B91428">
              <w:rPr>
                <w:rFonts w:ascii="Times New Roman" w:eastAsia="Times New Roman" w:hAnsi="Times New Roman" w:cs="Times New Roman"/>
                <w:color w:val="000000"/>
                <w:spacing w:val="7"/>
                <w:sz w:val="28"/>
                <w:szCs w:val="28"/>
              </w:rPr>
              <w:softHyphen/>
              <w:t>нием: Подготовительная к школе группа (6-7 лет).</w:t>
            </w:r>
          </w:p>
          <w:p w:rsidR="007E0B63" w:rsidRPr="00B91428" w:rsidRDefault="007E0B63" w:rsidP="0066191A">
            <w:pPr>
              <w:widowControl w:val="0"/>
              <w:suppressAutoHyphens w:val="0"/>
              <w:spacing w:after="0" w:line="240" w:lineRule="auto"/>
              <w:ind w:left="20" w:right="23" w:firstLine="403"/>
              <w:contextualSpacing/>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46"/>
                <w:sz w:val="28"/>
                <w:szCs w:val="28"/>
              </w:rPr>
              <w:t>Веракса Н. Е., Веракса</w:t>
            </w:r>
            <w:r w:rsidRPr="00B91428">
              <w:rPr>
                <w:rFonts w:ascii="Times New Roman" w:eastAsia="Times New Roman" w:hAnsi="Times New Roman" w:cs="Times New Roman"/>
                <w:color w:val="000000"/>
                <w:spacing w:val="7"/>
                <w:sz w:val="28"/>
                <w:szCs w:val="28"/>
              </w:rPr>
              <w:t xml:space="preserve"> А. Н. Проектная деятельность дошколь</w:t>
            </w:r>
            <w:r w:rsidRPr="00B91428">
              <w:rPr>
                <w:rFonts w:ascii="Times New Roman" w:eastAsia="Times New Roman" w:hAnsi="Times New Roman" w:cs="Times New Roman"/>
                <w:color w:val="000000"/>
                <w:spacing w:val="7"/>
                <w:sz w:val="28"/>
                <w:szCs w:val="28"/>
              </w:rPr>
              <w:softHyphen/>
              <w:t>ников.</w:t>
            </w:r>
          </w:p>
          <w:p w:rsidR="007E0B63" w:rsidRPr="00B91428" w:rsidRDefault="007E0B63" w:rsidP="0066191A">
            <w:pPr>
              <w:widowControl w:val="0"/>
              <w:suppressAutoHyphens w:val="0"/>
              <w:spacing w:after="0" w:line="240" w:lineRule="auto"/>
              <w:ind w:left="20" w:right="23" w:firstLine="403"/>
              <w:contextualSpacing/>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46"/>
                <w:sz w:val="28"/>
                <w:szCs w:val="28"/>
              </w:rPr>
              <w:t>Веракса Н. Е., Галимов</w:t>
            </w:r>
            <w:r w:rsidRPr="00B91428">
              <w:rPr>
                <w:rFonts w:ascii="Times New Roman" w:eastAsia="Times New Roman" w:hAnsi="Times New Roman" w:cs="Times New Roman"/>
                <w:color w:val="000000"/>
                <w:spacing w:val="7"/>
                <w:sz w:val="28"/>
                <w:szCs w:val="28"/>
              </w:rPr>
              <w:t xml:space="preserve"> О. Р. Познавательно-исследовательская деятельность дошкольников (4-7 лет).</w:t>
            </w:r>
          </w:p>
          <w:p w:rsidR="007E0B63" w:rsidRPr="00B91428" w:rsidRDefault="007E0B63" w:rsidP="0066191A">
            <w:pPr>
              <w:widowControl w:val="0"/>
              <w:suppressAutoHyphens w:val="0"/>
              <w:spacing w:after="0" w:line="240" w:lineRule="auto"/>
              <w:ind w:right="23" w:firstLine="403"/>
              <w:contextualSpacing/>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46"/>
                <w:sz w:val="28"/>
                <w:szCs w:val="28"/>
              </w:rPr>
              <w:t>Крашенинников Е. Е., Холодова</w:t>
            </w:r>
            <w:r w:rsidRPr="00B91428">
              <w:rPr>
                <w:rFonts w:ascii="Times New Roman" w:eastAsia="Times New Roman" w:hAnsi="Times New Roman" w:cs="Times New Roman"/>
                <w:color w:val="000000"/>
                <w:spacing w:val="7"/>
                <w:sz w:val="28"/>
                <w:szCs w:val="28"/>
              </w:rPr>
              <w:t xml:space="preserve"> О. Л. Развитие познаватель</w:t>
            </w:r>
            <w:r w:rsidRPr="00B91428">
              <w:rPr>
                <w:rFonts w:ascii="Times New Roman" w:eastAsia="Times New Roman" w:hAnsi="Times New Roman" w:cs="Times New Roman"/>
                <w:color w:val="000000"/>
                <w:spacing w:val="7"/>
                <w:sz w:val="28"/>
                <w:szCs w:val="28"/>
              </w:rPr>
              <w:softHyphen/>
              <w:t>ных способностей дошкольников (5-7 лет).</w:t>
            </w:r>
          </w:p>
          <w:p w:rsidR="007E0B63" w:rsidRPr="00B91428" w:rsidRDefault="007E0B63" w:rsidP="0066191A">
            <w:pPr>
              <w:widowControl w:val="0"/>
              <w:suppressAutoHyphens w:val="0"/>
              <w:spacing w:after="0" w:line="240" w:lineRule="auto"/>
              <w:ind w:right="23" w:firstLine="403"/>
              <w:contextualSpacing/>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46"/>
                <w:sz w:val="28"/>
                <w:szCs w:val="28"/>
              </w:rPr>
              <w:t>Павлова</w:t>
            </w:r>
            <w:r w:rsidRPr="00B91428">
              <w:rPr>
                <w:rFonts w:ascii="Times New Roman" w:eastAsia="Times New Roman" w:hAnsi="Times New Roman" w:cs="Times New Roman"/>
                <w:color w:val="000000"/>
                <w:spacing w:val="7"/>
                <w:sz w:val="28"/>
                <w:szCs w:val="28"/>
              </w:rPr>
              <w:t xml:space="preserve"> Л. Ю. Сборник дидактических игр по ознакомлению с окружающим миром (3-7 лет).</w:t>
            </w:r>
          </w:p>
          <w:p w:rsidR="007E0B63" w:rsidRPr="00B91428" w:rsidRDefault="007E0B63" w:rsidP="0066191A">
            <w:pPr>
              <w:widowControl w:val="0"/>
              <w:suppressAutoHyphens w:val="0"/>
              <w:spacing w:after="219" w:line="259" w:lineRule="exact"/>
              <w:ind w:right="20" w:firstLine="400"/>
              <w:rPr>
                <w:rFonts w:ascii="Times New Roman" w:eastAsia="Times New Roman" w:hAnsi="Times New Roman" w:cs="Times New Roman"/>
                <w:color w:val="000000"/>
                <w:spacing w:val="7"/>
                <w:sz w:val="28"/>
                <w:szCs w:val="28"/>
              </w:rPr>
            </w:pPr>
          </w:p>
          <w:p w:rsidR="007E0B63" w:rsidRPr="00B91428" w:rsidRDefault="007E0B63" w:rsidP="0066191A">
            <w:pPr>
              <w:widowControl w:val="0"/>
              <w:suppressAutoHyphens w:val="0"/>
              <w:spacing w:after="0" w:line="259" w:lineRule="exact"/>
              <w:ind w:right="20" w:firstLine="400"/>
              <w:rPr>
                <w:rFonts w:ascii="Times New Roman" w:eastAsia="Times New Roman" w:hAnsi="Times New Roman" w:cs="Times New Roman"/>
                <w:spacing w:val="7"/>
                <w:sz w:val="28"/>
                <w:szCs w:val="28"/>
              </w:rPr>
            </w:pPr>
            <w:r w:rsidRPr="00B91428">
              <w:rPr>
                <w:rFonts w:ascii="Times New Roman" w:eastAsia="Times New Roman" w:hAnsi="Times New Roman" w:cs="Times New Roman"/>
                <w:i/>
                <w:iCs/>
                <w:color w:val="000000"/>
                <w:spacing w:val="4"/>
                <w:sz w:val="28"/>
                <w:szCs w:val="28"/>
              </w:rPr>
              <w:t>Серия «Мир в картинках»:</w:t>
            </w:r>
            <w:r w:rsidRPr="00B91428">
              <w:rPr>
                <w:rFonts w:ascii="Times New Roman" w:eastAsia="Times New Roman" w:hAnsi="Times New Roman" w:cs="Times New Roman"/>
                <w:color w:val="000000"/>
                <w:spacing w:val="7"/>
                <w:sz w:val="28"/>
                <w:szCs w:val="28"/>
              </w:rPr>
              <w:t>«Авиация»; «Автомобильный транспорт»; «Арктика и Антарктика»; «Бытовая техника»; «Водный транспорт»; «Вы</w:t>
            </w:r>
            <w:r w:rsidRPr="00B91428">
              <w:rPr>
                <w:rFonts w:ascii="Times New Roman" w:eastAsia="Times New Roman" w:hAnsi="Times New Roman" w:cs="Times New Roman"/>
                <w:color w:val="000000"/>
                <w:spacing w:val="7"/>
                <w:sz w:val="28"/>
                <w:szCs w:val="28"/>
              </w:rPr>
              <w:softHyphen/>
              <w:t>соко в горах»; «Инструменты домашнего мастера»; «Космос»; «Офисная техника и оборудование»; «Посуда»; «Школьные принадлежности».</w:t>
            </w:r>
          </w:p>
          <w:p w:rsidR="00D954AB" w:rsidRPr="00B91428" w:rsidRDefault="00D954AB" w:rsidP="0066191A">
            <w:pPr>
              <w:widowControl w:val="0"/>
              <w:suppressAutoHyphens w:val="0"/>
              <w:spacing w:after="219" w:line="259" w:lineRule="exact"/>
              <w:ind w:right="20" w:firstLine="400"/>
              <w:rPr>
                <w:rFonts w:ascii="Times New Roman" w:eastAsia="Times New Roman" w:hAnsi="Times New Roman" w:cs="Times New Roman"/>
                <w:spacing w:val="7"/>
                <w:sz w:val="28"/>
                <w:szCs w:val="28"/>
              </w:rPr>
            </w:pPr>
          </w:p>
          <w:p w:rsidR="00D954AB" w:rsidRPr="00B91428" w:rsidRDefault="00D954AB" w:rsidP="0066191A">
            <w:pPr>
              <w:widowControl w:val="0"/>
              <w:pBdr>
                <w:bottom w:val="single" w:sz="4" w:space="1" w:color="auto"/>
              </w:pBdr>
              <w:suppressAutoHyphens w:val="0"/>
              <w:spacing w:after="219" w:line="240" w:lineRule="auto"/>
              <w:ind w:left="23" w:firstLine="403"/>
              <w:contextualSpacing/>
              <w:rPr>
                <w:rFonts w:ascii="Times New Roman" w:eastAsia="Calibri" w:hAnsi="Times New Roman" w:cs="Times New Roman"/>
                <w:sz w:val="28"/>
                <w:szCs w:val="28"/>
              </w:rPr>
            </w:pPr>
          </w:p>
        </w:tc>
      </w:tr>
      <w:tr w:rsidR="00516238" w:rsidRPr="00B91428" w:rsidTr="0066191A">
        <w:trPr>
          <w:cantSplit/>
          <w:trHeight w:val="9202"/>
        </w:trPr>
        <w:tc>
          <w:tcPr>
            <w:tcW w:w="387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6191A" w:rsidRDefault="0066191A" w:rsidP="0066191A">
            <w:pPr>
              <w:widowControl w:val="0"/>
              <w:spacing w:after="0" w:line="100" w:lineRule="atLeast"/>
              <w:rPr>
                <w:rFonts w:ascii="Times New Roman" w:eastAsia="Calibri" w:hAnsi="Times New Roman" w:cs="Times New Roman"/>
                <w:sz w:val="28"/>
                <w:szCs w:val="28"/>
              </w:rPr>
            </w:pPr>
          </w:p>
          <w:p w:rsidR="0066191A" w:rsidRDefault="0066191A" w:rsidP="0066191A">
            <w:pPr>
              <w:widowControl w:val="0"/>
              <w:spacing w:after="0" w:line="100" w:lineRule="atLeast"/>
              <w:rPr>
                <w:rFonts w:ascii="Times New Roman" w:eastAsia="Calibri" w:hAnsi="Times New Roman" w:cs="Times New Roman"/>
                <w:sz w:val="28"/>
                <w:szCs w:val="28"/>
              </w:rPr>
            </w:pPr>
          </w:p>
          <w:p w:rsidR="0066191A" w:rsidRDefault="0066191A" w:rsidP="0066191A">
            <w:pPr>
              <w:widowControl w:val="0"/>
              <w:spacing w:after="0" w:line="100" w:lineRule="atLeast"/>
              <w:rPr>
                <w:rFonts w:ascii="Times New Roman" w:eastAsia="Calibri" w:hAnsi="Times New Roman" w:cs="Times New Roman"/>
                <w:sz w:val="28"/>
                <w:szCs w:val="28"/>
              </w:rPr>
            </w:pPr>
          </w:p>
          <w:p w:rsidR="0066191A" w:rsidRDefault="0066191A" w:rsidP="0066191A">
            <w:pPr>
              <w:widowControl w:val="0"/>
              <w:spacing w:after="0" w:line="100" w:lineRule="atLeast"/>
              <w:rPr>
                <w:rFonts w:ascii="Times New Roman" w:eastAsia="Calibri" w:hAnsi="Times New Roman" w:cs="Times New Roman"/>
                <w:sz w:val="28"/>
                <w:szCs w:val="28"/>
              </w:rPr>
            </w:pPr>
          </w:p>
          <w:p w:rsidR="0066191A" w:rsidRDefault="0066191A" w:rsidP="0066191A">
            <w:pPr>
              <w:widowControl w:val="0"/>
              <w:spacing w:after="0" w:line="100" w:lineRule="atLeast"/>
              <w:rPr>
                <w:rFonts w:ascii="Times New Roman" w:eastAsia="Calibri" w:hAnsi="Times New Roman" w:cs="Times New Roman"/>
                <w:sz w:val="28"/>
                <w:szCs w:val="28"/>
              </w:rPr>
            </w:pPr>
          </w:p>
          <w:p w:rsidR="0066191A" w:rsidRDefault="0066191A" w:rsidP="0066191A">
            <w:pPr>
              <w:widowControl w:val="0"/>
              <w:spacing w:after="0" w:line="100" w:lineRule="atLeast"/>
              <w:rPr>
                <w:rFonts w:ascii="Times New Roman" w:eastAsia="Calibri" w:hAnsi="Times New Roman" w:cs="Times New Roman"/>
                <w:sz w:val="28"/>
                <w:szCs w:val="28"/>
              </w:rPr>
            </w:pPr>
          </w:p>
          <w:p w:rsidR="00516238" w:rsidRPr="00B91428" w:rsidRDefault="00516238" w:rsidP="0066191A">
            <w:pPr>
              <w:widowControl w:val="0"/>
              <w:spacing w:after="0" w:line="100" w:lineRule="atLeast"/>
              <w:rPr>
                <w:rFonts w:ascii="Times New Roman" w:eastAsia="Calibri" w:hAnsi="Times New Roman" w:cs="Times New Roman"/>
                <w:sz w:val="28"/>
                <w:szCs w:val="28"/>
              </w:rPr>
            </w:pPr>
            <w:r w:rsidRPr="00B91428">
              <w:rPr>
                <w:rFonts w:ascii="Times New Roman" w:eastAsia="Calibri" w:hAnsi="Times New Roman" w:cs="Times New Roman"/>
                <w:sz w:val="28"/>
                <w:szCs w:val="28"/>
              </w:rPr>
              <w:t>Программы, технологии и пособия по образовательной области «Речевое развитие»</w:t>
            </w:r>
          </w:p>
        </w:tc>
        <w:tc>
          <w:tcPr>
            <w:tcW w:w="1004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6191A" w:rsidRDefault="0066191A" w:rsidP="0066191A">
            <w:pPr>
              <w:suppressAutoHyphens w:val="0"/>
              <w:spacing w:line="240" w:lineRule="auto"/>
              <w:rPr>
                <w:rFonts w:ascii="Times New Roman" w:eastAsiaTheme="minorEastAsia" w:hAnsi="Times New Roman" w:cs="Times New Roman"/>
                <w:sz w:val="28"/>
                <w:szCs w:val="28"/>
              </w:rPr>
            </w:pPr>
            <w:r w:rsidRPr="005B6EF5">
              <w:rPr>
                <w:rFonts w:ascii="Times New Roman" w:eastAsiaTheme="minorEastAsia" w:hAnsi="Times New Roman" w:cs="Times New Roman"/>
                <w:sz w:val="28"/>
                <w:szCs w:val="28"/>
              </w:rPr>
              <w:t>Л.Г.Петерсон,Н.П.Холина</w:t>
            </w:r>
            <w:r>
              <w:rPr>
                <w:rFonts w:ascii="Times New Roman" w:eastAsiaTheme="minorEastAsia" w:hAnsi="Times New Roman" w:cs="Times New Roman"/>
                <w:sz w:val="28"/>
                <w:szCs w:val="28"/>
              </w:rPr>
              <w:t>.</w:t>
            </w:r>
            <w:r w:rsidRPr="005B6EF5">
              <w:rPr>
                <w:rFonts w:ascii="Times New Roman" w:eastAsiaTheme="minorEastAsia" w:hAnsi="Times New Roman" w:cs="Times New Roman"/>
                <w:sz w:val="28"/>
                <w:szCs w:val="28"/>
              </w:rPr>
              <w:t xml:space="preserve"> «Раз – ступенька, два – ступенька…»</w:t>
            </w:r>
            <w:r>
              <w:rPr>
                <w:rFonts w:ascii="Times New Roman" w:eastAsiaTheme="minorEastAsia" w:hAnsi="Times New Roman" w:cs="Times New Roman"/>
                <w:sz w:val="28"/>
                <w:szCs w:val="28"/>
              </w:rPr>
              <w:t xml:space="preserve">. Математика для детей 6-7 лет.Часть2.  </w:t>
            </w:r>
            <w:r w:rsidRPr="005B6EF5">
              <w:rPr>
                <w:rFonts w:ascii="Times New Roman" w:eastAsiaTheme="minorEastAsia" w:hAnsi="Times New Roman" w:cs="Times New Roman"/>
                <w:sz w:val="28"/>
                <w:szCs w:val="28"/>
              </w:rPr>
              <w:t>Бином</w:t>
            </w:r>
            <w:r>
              <w:rPr>
                <w:rFonts w:ascii="Times New Roman" w:eastAsiaTheme="minorEastAsia" w:hAnsi="Times New Roman" w:cs="Times New Roman"/>
                <w:sz w:val="28"/>
                <w:szCs w:val="28"/>
              </w:rPr>
              <w:t>.</w:t>
            </w:r>
            <w:r w:rsidRPr="005B6EF5">
              <w:rPr>
                <w:rFonts w:ascii="Times New Roman" w:eastAsiaTheme="minorEastAsia" w:hAnsi="Times New Roman" w:cs="Times New Roman"/>
                <w:sz w:val="28"/>
                <w:szCs w:val="28"/>
              </w:rPr>
              <w:t xml:space="preserve"> 2019</w:t>
            </w:r>
            <w:r>
              <w:rPr>
                <w:rFonts w:ascii="Times New Roman" w:eastAsiaTheme="minorEastAsia" w:hAnsi="Times New Roman" w:cs="Times New Roman"/>
                <w:sz w:val="28"/>
                <w:szCs w:val="28"/>
              </w:rPr>
              <w:t>;</w:t>
            </w:r>
          </w:p>
          <w:p w:rsidR="0066191A" w:rsidRDefault="0066191A" w:rsidP="0066191A">
            <w:pPr>
              <w:widowControl w:val="0"/>
              <w:spacing w:after="0" w:line="100" w:lineRule="atLeast"/>
              <w:contextualSpacing/>
              <w:rPr>
                <w:rFonts w:ascii="Times New Roman" w:eastAsia="Calibri" w:hAnsi="Times New Roman" w:cs="Times New Roman"/>
                <w:sz w:val="28"/>
                <w:szCs w:val="28"/>
              </w:rPr>
            </w:pPr>
          </w:p>
          <w:p w:rsidR="0066191A" w:rsidRDefault="0066191A" w:rsidP="0066191A">
            <w:pPr>
              <w:widowControl w:val="0"/>
              <w:spacing w:after="0" w:line="100" w:lineRule="atLeast"/>
              <w:contextualSpacing/>
              <w:rPr>
                <w:rFonts w:ascii="Times New Roman" w:eastAsia="Calibri" w:hAnsi="Times New Roman" w:cs="Times New Roman"/>
                <w:sz w:val="28"/>
                <w:szCs w:val="28"/>
              </w:rPr>
            </w:pPr>
          </w:p>
          <w:p w:rsidR="00516238" w:rsidRPr="00B91428" w:rsidRDefault="009264E7" w:rsidP="0066191A">
            <w:pPr>
              <w:widowControl w:val="0"/>
              <w:spacing w:after="0" w:line="100" w:lineRule="atLeast"/>
              <w:contextualSpacing/>
              <w:rPr>
                <w:rFonts w:ascii="Times New Roman" w:eastAsia="Calibri" w:hAnsi="Times New Roman" w:cs="Times New Roman"/>
                <w:sz w:val="28"/>
                <w:szCs w:val="28"/>
              </w:rPr>
            </w:pPr>
            <w:r w:rsidRPr="00B91428">
              <w:rPr>
                <w:rFonts w:ascii="Times New Roman" w:eastAsia="Calibri" w:hAnsi="Times New Roman" w:cs="Times New Roman"/>
                <w:sz w:val="28"/>
                <w:szCs w:val="28"/>
              </w:rPr>
              <w:t>Гербова В. В. Развитие речи в детском саду: Вторая группа раннего возраста (2-3 года).</w:t>
            </w:r>
          </w:p>
          <w:p w:rsidR="009264E7" w:rsidRPr="00B91428" w:rsidRDefault="009264E7" w:rsidP="0066191A">
            <w:pPr>
              <w:widowControl w:val="0"/>
              <w:spacing w:after="0" w:line="100" w:lineRule="atLeast"/>
              <w:contextualSpacing/>
              <w:rPr>
                <w:rFonts w:ascii="Times New Roman" w:eastAsia="Calibri" w:hAnsi="Times New Roman" w:cs="Times New Roman"/>
                <w:sz w:val="28"/>
                <w:szCs w:val="28"/>
              </w:rPr>
            </w:pPr>
            <w:r w:rsidRPr="00B91428">
              <w:rPr>
                <w:rFonts w:ascii="Times New Roman" w:eastAsia="Calibri" w:hAnsi="Times New Roman" w:cs="Times New Roman"/>
                <w:sz w:val="28"/>
                <w:szCs w:val="28"/>
              </w:rPr>
              <w:t>Ушакова О.С. Занятия по развитию речи для детей 3-5 лет</w:t>
            </w:r>
          </w:p>
          <w:p w:rsidR="009264E7" w:rsidRPr="00B91428" w:rsidRDefault="009264E7" w:rsidP="0066191A">
            <w:pPr>
              <w:widowControl w:val="0"/>
              <w:spacing w:after="0" w:line="100" w:lineRule="atLeast"/>
              <w:contextualSpacing/>
              <w:rPr>
                <w:rFonts w:ascii="Times New Roman" w:eastAsia="Calibri" w:hAnsi="Times New Roman" w:cs="Times New Roman"/>
                <w:sz w:val="28"/>
                <w:szCs w:val="28"/>
              </w:rPr>
            </w:pPr>
            <w:r w:rsidRPr="00B91428">
              <w:rPr>
                <w:rFonts w:ascii="Times New Roman" w:eastAsia="Calibri" w:hAnsi="Times New Roman" w:cs="Times New Roman"/>
                <w:sz w:val="28"/>
                <w:szCs w:val="28"/>
              </w:rPr>
              <w:t>Ушакова О.С. Занятия по развитию речи для детей 5-7 лет</w:t>
            </w:r>
          </w:p>
          <w:p w:rsidR="009264E7" w:rsidRPr="00B91428" w:rsidRDefault="009264E7" w:rsidP="0066191A">
            <w:pPr>
              <w:widowControl w:val="0"/>
              <w:spacing w:after="0" w:line="100" w:lineRule="atLeast"/>
              <w:contextualSpacing/>
              <w:rPr>
                <w:rFonts w:ascii="Times New Roman" w:eastAsia="Calibri" w:hAnsi="Times New Roman" w:cs="Times New Roman"/>
                <w:sz w:val="28"/>
                <w:szCs w:val="28"/>
              </w:rPr>
            </w:pPr>
            <w:r w:rsidRPr="00B91428">
              <w:rPr>
                <w:rFonts w:ascii="Times New Roman" w:eastAsia="Calibri" w:hAnsi="Times New Roman" w:cs="Times New Roman"/>
                <w:sz w:val="28"/>
                <w:szCs w:val="28"/>
              </w:rPr>
              <w:t xml:space="preserve">Ушакова О.С. </w:t>
            </w:r>
            <w:r w:rsidR="00D954AB" w:rsidRPr="00B91428">
              <w:rPr>
                <w:rFonts w:ascii="Times New Roman" w:eastAsia="Calibri" w:hAnsi="Times New Roman" w:cs="Times New Roman"/>
                <w:sz w:val="28"/>
                <w:szCs w:val="28"/>
              </w:rPr>
              <w:t>Ознакомление с художественной литературой</w:t>
            </w:r>
            <w:r w:rsidRPr="00B91428">
              <w:rPr>
                <w:rFonts w:ascii="Times New Roman" w:eastAsia="Calibri" w:hAnsi="Times New Roman" w:cs="Times New Roman"/>
                <w:sz w:val="28"/>
                <w:szCs w:val="28"/>
              </w:rPr>
              <w:t xml:space="preserve"> для детей 3-5 лет</w:t>
            </w:r>
          </w:p>
          <w:p w:rsidR="00D954AB" w:rsidRPr="00B91428" w:rsidRDefault="00D954AB" w:rsidP="0066191A">
            <w:pPr>
              <w:widowControl w:val="0"/>
              <w:spacing w:after="0" w:line="100" w:lineRule="atLeast"/>
              <w:contextualSpacing/>
              <w:rPr>
                <w:rFonts w:ascii="Times New Roman" w:eastAsia="Calibri" w:hAnsi="Times New Roman" w:cs="Times New Roman"/>
                <w:sz w:val="28"/>
                <w:szCs w:val="28"/>
              </w:rPr>
            </w:pPr>
            <w:r w:rsidRPr="00B91428">
              <w:rPr>
                <w:rFonts w:ascii="Times New Roman" w:eastAsia="Calibri" w:hAnsi="Times New Roman" w:cs="Times New Roman"/>
                <w:sz w:val="28"/>
                <w:szCs w:val="28"/>
              </w:rPr>
              <w:t>Ушакова О.С. Ознакомление с художественной литературой для детей 5-7 лет</w:t>
            </w:r>
          </w:p>
          <w:p w:rsidR="00D954AB" w:rsidRPr="00B91428" w:rsidRDefault="00D954AB" w:rsidP="0066191A">
            <w:pPr>
              <w:widowControl w:val="0"/>
              <w:suppressAutoHyphens w:val="0"/>
              <w:spacing w:after="0" w:line="259" w:lineRule="exact"/>
              <w:ind w:left="20" w:hanging="20"/>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Хрестоматия для чтения детям в детском саду и дома: 1-3 года.</w:t>
            </w:r>
          </w:p>
          <w:p w:rsidR="00D954AB" w:rsidRPr="00B91428" w:rsidRDefault="00D954AB" w:rsidP="0066191A">
            <w:pPr>
              <w:widowControl w:val="0"/>
              <w:suppressAutoHyphens w:val="0"/>
              <w:spacing w:after="0" w:line="259" w:lineRule="exact"/>
              <w:ind w:left="20" w:right="20" w:hanging="20"/>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 xml:space="preserve">Хрестоматия для чтения детям в детском саду и дома: 3-4 года. </w:t>
            </w:r>
          </w:p>
          <w:p w:rsidR="00D954AB" w:rsidRPr="00B91428" w:rsidRDefault="00D954AB" w:rsidP="0066191A">
            <w:pPr>
              <w:widowControl w:val="0"/>
              <w:suppressAutoHyphens w:val="0"/>
              <w:spacing w:after="0" w:line="259" w:lineRule="exact"/>
              <w:ind w:left="20" w:right="20" w:hanging="20"/>
              <w:rPr>
                <w:rFonts w:ascii="Times New Roman" w:eastAsia="Times New Roman" w:hAnsi="Times New Roman" w:cs="Times New Roman"/>
                <w:color w:val="000000"/>
                <w:spacing w:val="7"/>
                <w:sz w:val="28"/>
                <w:szCs w:val="28"/>
              </w:rPr>
            </w:pPr>
            <w:r w:rsidRPr="00B91428">
              <w:rPr>
                <w:rFonts w:ascii="Times New Roman" w:eastAsia="Times New Roman" w:hAnsi="Times New Roman" w:cs="Times New Roman"/>
                <w:color w:val="000000"/>
                <w:spacing w:val="7"/>
                <w:sz w:val="28"/>
                <w:szCs w:val="28"/>
              </w:rPr>
              <w:t xml:space="preserve">Хрестоматия для чтения детям в детском саду и дома: 4-5 лет </w:t>
            </w:r>
          </w:p>
          <w:p w:rsidR="00D954AB" w:rsidRPr="00B91428" w:rsidRDefault="00D954AB" w:rsidP="0066191A">
            <w:pPr>
              <w:widowControl w:val="0"/>
              <w:suppressAutoHyphens w:val="0"/>
              <w:spacing w:after="0" w:line="259" w:lineRule="exact"/>
              <w:ind w:left="20" w:right="20" w:hanging="20"/>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 xml:space="preserve">Хрестоматия для чтения детям в детском саду и дома: 5-6 лет </w:t>
            </w:r>
          </w:p>
          <w:p w:rsidR="00D954AB" w:rsidRPr="00B91428" w:rsidRDefault="00D954AB" w:rsidP="0066191A">
            <w:pPr>
              <w:widowControl w:val="0"/>
              <w:suppressAutoHyphens w:val="0"/>
              <w:spacing w:after="219" w:line="259" w:lineRule="exact"/>
              <w:ind w:left="20" w:right="20" w:hanging="20"/>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Хрестоматия для чтения детям в детском саду и дома: 6-7 лет</w:t>
            </w:r>
          </w:p>
          <w:p w:rsidR="009264E7" w:rsidRPr="00B91428" w:rsidRDefault="009264E7" w:rsidP="0066191A">
            <w:pPr>
              <w:widowControl w:val="0"/>
              <w:suppressAutoHyphens w:val="0"/>
              <w:spacing w:after="219" w:line="259" w:lineRule="exact"/>
              <w:ind w:left="20" w:right="20" w:hanging="20"/>
              <w:rPr>
                <w:rFonts w:ascii="Times New Roman" w:eastAsia="Times New Roman" w:hAnsi="Times New Roman" w:cs="Times New Roman"/>
                <w:spacing w:val="7"/>
                <w:sz w:val="28"/>
                <w:szCs w:val="28"/>
              </w:rPr>
            </w:pPr>
            <w:r w:rsidRPr="00B91428">
              <w:rPr>
                <w:rFonts w:ascii="Times New Roman" w:hAnsi="Times New Roman" w:cs="Times New Roman"/>
                <w:color w:val="000000"/>
                <w:sz w:val="28"/>
                <w:szCs w:val="28"/>
              </w:rPr>
              <w:t>Грамматика в картинках:«Один — много»; «Словообразование»;</w:t>
            </w:r>
          </w:p>
        </w:tc>
      </w:tr>
      <w:tr w:rsidR="00516238" w:rsidRPr="00B91428" w:rsidTr="00C8164E">
        <w:trPr>
          <w:cantSplit/>
        </w:trPr>
        <w:tc>
          <w:tcPr>
            <w:tcW w:w="387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6238" w:rsidRPr="00B91428" w:rsidRDefault="00516238" w:rsidP="0066191A">
            <w:pPr>
              <w:widowControl w:val="0"/>
              <w:spacing w:after="0" w:line="100" w:lineRule="atLeast"/>
              <w:rPr>
                <w:rFonts w:ascii="Times New Roman" w:eastAsia="Calibri" w:hAnsi="Times New Roman" w:cs="Times New Roman"/>
                <w:sz w:val="28"/>
                <w:szCs w:val="28"/>
              </w:rPr>
            </w:pPr>
            <w:r w:rsidRPr="00B91428">
              <w:rPr>
                <w:rFonts w:ascii="Times New Roman" w:eastAsia="Calibri" w:hAnsi="Times New Roman" w:cs="Times New Roman"/>
                <w:sz w:val="28"/>
                <w:szCs w:val="28"/>
              </w:rPr>
              <w:lastRenderedPageBreak/>
              <w:t>Программы, технологии и пособия по образовательной области «Художественно-эстетическое развитие»</w:t>
            </w:r>
          </w:p>
        </w:tc>
        <w:tc>
          <w:tcPr>
            <w:tcW w:w="1004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264E7" w:rsidRPr="00B91428" w:rsidRDefault="009264E7" w:rsidP="0066191A">
            <w:pPr>
              <w:widowControl w:val="0"/>
              <w:suppressAutoHyphens w:val="0"/>
              <w:spacing w:after="0" w:line="259" w:lineRule="exact"/>
              <w:ind w:right="20" w:firstLine="400"/>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7"/>
                <w:sz w:val="28"/>
                <w:szCs w:val="28"/>
              </w:rPr>
              <w:t>К о м а р о в а Т. С. Детское художественное творчество. Для работы с детьми 2-7 лет.</w:t>
            </w:r>
          </w:p>
          <w:p w:rsidR="009264E7" w:rsidRPr="00B91428" w:rsidRDefault="009264E7" w:rsidP="0066191A">
            <w:pPr>
              <w:widowControl w:val="0"/>
              <w:suppressAutoHyphens w:val="0"/>
              <w:spacing w:after="0" w:line="259" w:lineRule="exact"/>
              <w:ind w:right="20" w:firstLine="400"/>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46"/>
                <w:sz w:val="28"/>
                <w:szCs w:val="28"/>
              </w:rPr>
              <w:t>Комарова</w:t>
            </w:r>
            <w:r w:rsidRPr="00B91428">
              <w:rPr>
                <w:rFonts w:ascii="Times New Roman" w:eastAsia="Times New Roman" w:hAnsi="Times New Roman" w:cs="Times New Roman"/>
                <w:color w:val="000000"/>
                <w:spacing w:val="7"/>
                <w:sz w:val="28"/>
                <w:szCs w:val="28"/>
              </w:rPr>
              <w:t xml:space="preserve"> Т. С. Изобразительная деятельность в детском саду. Младшая группа (3-4 года).</w:t>
            </w:r>
          </w:p>
          <w:p w:rsidR="009264E7" w:rsidRPr="00B91428" w:rsidRDefault="009264E7" w:rsidP="0066191A">
            <w:pPr>
              <w:widowControl w:val="0"/>
              <w:suppressAutoHyphens w:val="0"/>
              <w:spacing w:after="0" w:line="259" w:lineRule="exact"/>
              <w:ind w:right="20" w:firstLine="400"/>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46"/>
                <w:sz w:val="28"/>
                <w:szCs w:val="28"/>
              </w:rPr>
              <w:t>Комарова</w:t>
            </w:r>
            <w:r w:rsidRPr="00B91428">
              <w:rPr>
                <w:rFonts w:ascii="Times New Roman" w:eastAsia="Times New Roman" w:hAnsi="Times New Roman" w:cs="Times New Roman"/>
                <w:color w:val="000000"/>
                <w:spacing w:val="7"/>
                <w:sz w:val="28"/>
                <w:szCs w:val="28"/>
              </w:rPr>
              <w:t xml:space="preserve"> Т. С. Изобразительная деятельность в детском саду. Средняя группа (4-5 лет).</w:t>
            </w:r>
          </w:p>
          <w:p w:rsidR="009264E7" w:rsidRPr="00B91428" w:rsidRDefault="009264E7" w:rsidP="0066191A">
            <w:pPr>
              <w:widowControl w:val="0"/>
              <w:suppressAutoHyphens w:val="0"/>
              <w:spacing w:after="0" w:line="259" w:lineRule="exact"/>
              <w:ind w:right="20" w:firstLine="400"/>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46"/>
                <w:sz w:val="28"/>
                <w:szCs w:val="28"/>
              </w:rPr>
              <w:t>Комарова</w:t>
            </w:r>
            <w:r w:rsidRPr="00B91428">
              <w:rPr>
                <w:rFonts w:ascii="Times New Roman" w:eastAsia="Times New Roman" w:hAnsi="Times New Roman" w:cs="Times New Roman"/>
                <w:color w:val="000000"/>
                <w:spacing w:val="7"/>
                <w:sz w:val="28"/>
                <w:szCs w:val="28"/>
              </w:rPr>
              <w:t xml:space="preserve"> Т. С. Изобразительная деятельность в детском саду. Старшая группа (5-6 лет).</w:t>
            </w:r>
          </w:p>
          <w:p w:rsidR="009264E7" w:rsidRPr="00B91428" w:rsidRDefault="009264E7" w:rsidP="0066191A">
            <w:pPr>
              <w:widowControl w:val="0"/>
              <w:suppressAutoHyphens w:val="0"/>
              <w:spacing w:after="0" w:line="259" w:lineRule="exact"/>
              <w:ind w:right="20" w:firstLine="400"/>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46"/>
                <w:sz w:val="28"/>
                <w:szCs w:val="28"/>
              </w:rPr>
              <w:t>Комарова</w:t>
            </w:r>
            <w:r w:rsidRPr="00B91428">
              <w:rPr>
                <w:rFonts w:ascii="Times New Roman" w:eastAsia="Times New Roman" w:hAnsi="Times New Roman" w:cs="Times New Roman"/>
                <w:color w:val="000000"/>
                <w:spacing w:val="7"/>
                <w:sz w:val="28"/>
                <w:szCs w:val="28"/>
              </w:rPr>
              <w:t xml:space="preserve"> Т. С. Изобразительная деятельность в детском саду. Подготовительная к школе группа (6-7 лет).</w:t>
            </w:r>
          </w:p>
          <w:p w:rsidR="009264E7" w:rsidRPr="00B91428" w:rsidRDefault="009264E7" w:rsidP="0066191A">
            <w:pPr>
              <w:widowControl w:val="0"/>
              <w:suppressAutoHyphens w:val="0"/>
              <w:spacing w:after="0" w:line="259" w:lineRule="exact"/>
              <w:ind w:left="20" w:right="20" w:firstLine="400"/>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46"/>
                <w:sz w:val="28"/>
                <w:szCs w:val="28"/>
              </w:rPr>
              <w:t>Комарова</w:t>
            </w:r>
            <w:r w:rsidRPr="00B91428">
              <w:rPr>
                <w:rFonts w:ascii="Times New Roman" w:eastAsia="Times New Roman" w:hAnsi="Times New Roman" w:cs="Times New Roman"/>
                <w:color w:val="000000"/>
                <w:spacing w:val="7"/>
                <w:sz w:val="28"/>
                <w:szCs w:val="28"/>
              </w:rPr>
              <w:t xml:space="preserve"> Т. С. Развитие художественных способностей дошколь</w:t>
            </w:r>
            <w:r w:rsidRPr="00B91428">
              <w:rPr>
                <w:rFonts w:ascii="Times New Roman" w:eastAsia="Times New Roman" w:hAnsi="Times New Roman" w:cs="Times New Roman"/>
                <w:color w:val="000000"/>
                <w:spacing w:val="7"/>
                <w:sz w:val="28"/>
                <w:szCs w:val="28"/>
              </w:rPr>
              <w:softHyphen/>
              <w:t>ников.</w:t>
            </w:r>
          </w:p>
          <w:p w:rsidR="009264E7" w:rsidRPr="00B91428" w:rsidRDefault="009264E7" w:rsidP="0066191A">
            <w:pPr>
              <w:widowControl w:val="0"/>
              <w:suppressAutoHyphens w:val="0"/>
              <w:spacing w:after="0" w:line="259" w:lineRule="exact"/>
              <w:ind w:left="20" w:right="20" w:firstLine="400"/>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46"/>
                <w:sz w:val="28"/>
                <w:szCs w:val="28"/>
              </w:rPr>
              <w:t>Комарова Т. С., Зацепина</w:t>
            </w:r>
            <w:r w:rsidRPr="00B91428">
              <w:rPr>
                <w:rFonts w:ascii="Times New Roman" w:eastAsia="Times New Roman" w:hAnsi="Times New Roman" w:cs="Times New Roman"/>
                <w:color w:val="000000"/>
                <w:spacing w:val="7"/>
                <w:sz w:val="28"/>
                <w:szCs w:val="28"/>
              </w:rPr>
              <w:t xml:space="preserve"> М. Б. Интеграция в воспитательно</w:t>
            </w:r>
            <w:r w:rsidRPr="00B91428">
              <w:rPr>
                <w:rFonts w:ascii="Times New Roman" w:eastAsia="Times New Roman" w:hAnsi="Times New Roman" w:cs="Times New Roman"/>
                <w:color w:val="000000"/>
                <w:spacing w:val="7"/>
                <w:sz w:val="28"/>
                <w:szCs w:val="28"/>
              </w:rPr>
              <w:softHyphen/>
              <w:t>образовательной работе детского сада.</w:t>
            </w:r>
          </w:p>
          <w:p w:rsidR="009264E7" w:rsidRPr="00B91428" w:rsidRDefault="009264E7" w:rsidP="0066191A">
            <w:pPr>
              <w:widowControl w:val="0"/>
              <w:suppressAutoHyphens w:val="0"/>
              <w:spacing w:after="0" w:line="259" w:lineRule="exact"/>
              <w:ind w:left="20" w:right="20" w:firstLine="400"/>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46"/>
                <w:sz w:val="28"/>
                <w:szCs w:val="28"/>
              </w:rPr>
              <w:t>Куцакова</w:t>
            </w:r>
            <w:r w:rsidRPr="00B91428">
              <w:rPr>
                <w:rFonts w:ascii="Times New Roman" w:eastAsia="Times New Roman" w:hAnsi="Times New Roman" w:cs="Times New Roman"/>
                <w:color w:val="000000"/>
                <w:spacing w:val="7"/>
                <w:sz w:val="28"/>
                <w:szCs w:val="28"/>
              </w:rPr>
              <w:t xml:space="preserve"> Л. В. Конструирование из строительного материала: Средняя группа (4-5 лет).</w:t>
            </w:r>
          </w:p>
          <w:p w:rsidR="009264E7" w:rsidRPr="00B91428" w:rsidRDefault="009264E7" w:rsidP="0066191A">
            <w:pPr>
              <w:widowControl w:val="0"/>
              <w:suppressAutoHyphens w:val="0"/>
              <w:spacing w:after="0" w:line="259" w:lineRule="exact"/>
              <w:ind w:left="20" w:right="20" w:firstLine="400"/>
              <w:rPr>
                <w:rFonts w:ascii="Times New Roman" w:eastAsia="Times New Roman" w:hAnsi="Times New Roman" w:cs="Times New Roman"/>
                <w:spacing w:val="7"/>
                <w:sz w:val="28"/>
                <w:szCs w:val="28"/>
              </w:rPr>
            </w:pPr>
            <w:r w:rsidRPr="00B91428">
              <w:rPr>
                <w:rFonts w:ascii="Times New Roman" w:eastAsia="Times New Roman" w:hAnsi="Times New Roman" w:cs="Times New Roman"/>
                <w:color w:val="000000"/>
                <w:spacing w:val="46"/>
                <w:sz w:val="28"/>
                <w:szCs w:val="28"/>
              </w:rPr>
              <w:t>Куцакова</w:t>
            </w:r>
            <w:r w:rsidRPr="00B91428">
              <w:rPr>
                <w:rFonts w:ascii="Times New Roman" w:eastAsia="Times New Roman" w:hAnsi="Times New Roman" w:cs="Times New Roman"/>
                <w:color w:val="000000"/>
                <w:spacing w:val="7"/>
                <w:sz w:val="28"/>
                <w:szCs w:val="28"/>
              </w:rPr>
              <w:t xml:space="preserve"> Л. В. Конструирование из строительного материала: Старшая группа (5-6 лет).</w:t>
            </w:r>
          </w:p>
          <w:p w:rsidR="009264E7" w:rsidRPr="00B91428" w:rsidRDefault="009264E7" w:rsidP="0066191A">
            <w:pPr>
              <w:pStyle w:val="a4"/>
              <w:shd w:val="clear" w:color="auto" w:fill="auto"/>
              <w:spacing w:after="0" w:line="259" w:lineRule="exact"/>
              <w:ind w:left="20" w:right="20" w:firstLine="400"/>
              <w:rPr>
                <w:rFonts w:eastAsia="Times New Roman"/>
                <w:sz w:val="28"/>
                <w:szCs w:val="28"/>
              </w:rPr>
            </w:pPr>
            <w:r w:rsidRPr="00B91428">
              <w:rPr>
                <w:rFonts w:eastAsia="Times New Roman"/>
                <w:color w:val="000000"/>
                <w:spacing w:val="46"/>
                <w:sz w:val="28"/>
                <w:szCs w:val="28"/>
              </w:rPr>
              <w:t>Куцакова</w:t>
            </w:r>
            <w:r w:rsidRPr="00B91428">
              <w:rPr>
                <w:rFonts w:eastAsia="Times New Roman"/>
                <w:color w:val="000000"/>
                <w:sz w:val="28"/>
                <w:szCs w:val="28"/>
              </w:rPr>
              <w:t xml:space="preserve"> Л. В. Конструирование из строительного материала: Подготовительная к школе группа (6-7 лет).».</w:t>
            </w:r>
          </w:p>
          <w:p w:rsidR="009264E7" w:rsidRPr="00B91428" w:rsidRDefault="009264E7" w:rsidP="0066191A">
            <w:pPr>
              <w:widowControl w:val="0"/>
              <w:suppressAutoHyphens w:val="0"/>
              <w:spacing w:after="0" w:line="259" w:lineRule="exact"/>
              <w:ind w:left="20" w:right="20" w:firstLine="400"/>
              <w:rPr>
                <w:rFonts w:ascii="Times New Roman" w:eastAsia="Times New Roman" w:hAnsi="Times New Roman" w:cs="Times New Roman"/>
                <w:spacing w:val="7"/>
                <w:sz w:val="28"/>
                <w:szCs w:val="28"/>
              </w:rPr>
            </w:pPr>
            <w:r w:rsidRPr="00B91428">
              <w:rPr>
                <w:rFonts w:ascii="Times New Roman" w:eastAsia="Times New Roman" w:hAnsi="Times New Roman" w:cs="Times New Roman"/>
                <w:i/>
                <w:iCs/>
                <w:color w:val="000000"/>
                <w:spacing w:val="4"/>
                <w:sz w:val="28"/>
                <w:szCs w:val="28"/>
              </w:rPr>
              <w:t>Серия «Расскажите детям о...»:</w:t>
            </w:r>
            <w:r w:rsidRPr="00B91428">
              <w:rPr>
                <w:rFonts w:ascii="Times New Roman" w:eastAsia="Times New Roman" w:hAnsi="Times New Roman" w:cs="Times New Roman"/>
                <w:color w:val="000000"/>
                <w:spacing w:val="7"/>
                <w:sz w:val="28"/>
                <w:szCs w:val="28"/>
              </w:rPr>
              <w:t xml:space="preserve"> «Расскажите детям о музыкальных инструментах», «Расскажите детям о музеях и выставках Москвы», «Рас</w:t>
            </w:r>
            <w:r w:rsidRPr="00B91428">
              <w:rPr>
                <w:rFonts w:ascii="Times New Roman" w:eastAsia="Times New Roman" w:hAnsi="Times New Roman" w:cs="Times New Roman"/>
                <w:color w:val="000000"/>
                <w:spacing w:val="7"/>
                <w:sz w:val="28"/>
                <w:szCs w:val="28"/>
              </w:rPr>
              <w:softHyphen/>
              <w:t>скажите детям о Московском Кремле».</w:t>
            </w:r>
          </w:p>
          <w:p w:rsidR="009264E7" w:rsidRPr="00B91428" w:rsidRDefault="009264E7" w:rsidP="0066191A">
            <w:pPr>
              <w:widowControl w:val="0"/>
              <w:suppressAutoHyphens w:val="0"/>
              <w:spacing w:after="0" w:line="259" w:lineRule="exact"/>
              <w:ind w:left="20" w:right="20" w:firstLine="400"/>
              <w:rPr>
                <w:rFonts w:ascii="Times New Roman" w:eastAsia="Times New Roman" w:hAnsi="Times New Roman" w:cs="Times New Roman"/>
                <w:spacing w:val="7"/>
                <w:sz w:val="28"/>
                <w:szCs w:val="28"/>
              </w:rPr>
            </w:pPr>
            <w:r w:rsidRPr="00B91428">
              <w:rPr>
                <w:rFonts w:ascii="Times New Roman" w:eastAsia="Times New Roman" w:hAnsi="Times New Roman" w:cs="Times New Roman"/>
                <w:i/>
                <w:iCs/>
                <w:color w:val="000000"/>
                <w:spacing w:val="4"/>
                <w:sz w:val="28"/>
                <w:szCs w:val="28"/>
              </w:rPr>
              <w:t>Серия «Мир в картинках»:</w:t>
            </w:r>
            <w:r w:rsidRPr="00B91428">
              <w:rPr>
                <w:rFonts w:ascii="Times New Roman" w:eastAsia="Times New Roman" w:hAnsi="Times New Roman" w:cs="Times New Roman"/>
                <w:color w:val="000000"/>
                <w:spacing w:val="7"/>
                <w:sz w:val="28"/>
                <w:szCs w:val="28"/>
              </w:rPr>
              <w:t xml:space="preserve"> «Гжель»; «Городецкая роспись по дереву»; «Дымковская игрушка»; ; «Музыкальные инструменты»;  «Филимоновская народная игрушка»; «Хохлома».</w:t>
            </w:r>
          </w:p>
          <w:p w:rsidR="009264E7" w:rsidRPr="00B91428" w:rsidRDefault="009264E7" w:rsidP="0066191A">
            <w:pPr>
              <w:widowControl w:val="0"/>
              <w:suppressAutoHyphens w:val="0"/>
              <w:spacing w:after="219" w:line="259" w:lineRule="exact"/>
              <w:ind w:left="20" w:right="20" w:firstLine="400"/>
              <w:rPr>
                <w:rFonts w:ascii="Times New Roman" w:eastAsia="Times New Roman" w:hAnsi="Times New Roman" w:cs="Times New Roman"/>
                <w:spacing w:val="7"/>
                <w:sz w:val="28"/>
                <w:szCs w:val="28"/>
              </w:rPr>
            </w:pPr>
          </w:p>
          <w:p w:rsidR="00516238" w:rsidRPr="00B91428" w:rsidRDefault="00516238" w:rsidP="0066191A">
            <w:pPr>
              <w:widowControl w:val="0"/>
              <w:spacing w:after="0" w:line="100" w:lineRule="atLeast"/>
              <w:ind w:left="720"/>
              <w:contextualSpacing/>
              <w:rPr>
                <w:rFonts w:ascii="Times New Roman" w:eastAsia="Calibri" w:hAnsi="Times New Roman" w:cs="Times New Roman"/>
                <w:sz w:val="28"/>
                <w:szCs w:val="28"/>
              </w:rPr>
            </w:pPr>
          </w:p>
        </w:tc>
      </w:tr>
      <w:tr w:rsidR="00516238" w:rsidRPr="00B91428" w:rsidTr="00C8164E">
        <w:trPr>
          <w:cantSplit/>
        </w:trPr>
        <w:tc>
          <w:tcPr>
            <w:tcW w:w="387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6238" w:rsidRPr="00B91428" w:rsidRDefault="00516238" w:rsidP="0066191A">
            <w:pPr>
              <w:widowControl w:val="0"/>
              <w:spacing w:after="0" w:line="100" w:lineRule="atLeast"/>
              <w:rPr>
                <w:rFonts w:ascii="Times New Roman" w:eastAsia="Calibri" w:hAnsi="Times New Roman" w:cs="Times New Roman"/>
                <w:sz w:val="28"/>
                <w:szCs w:val="28"/>
              </w:rPr>
            </w:pPr>
            <w:r w:rsidRPr="00B91428">
              <w:rPr>
                <w:rFonts w:ascii="Times New Roman" w:eastAsia="Calibri" w:hAnsi="Times New Roman" w:cs="Times New Roman"/>
                <w:sz w:val="28"/>
                <w:szCs w:val="28"/>
              </w:rPr>
              <w:t>Программы, технологии и пособия по коррекционной работе</w:t>
            </w:r>
          </w:p>
        </w:tc>
        <w:tc>
          <w:tcPr>
            <w:tcW w:w="1004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6238" w:rsidRPr="00B91428" w:rsidRDefault="00516238" w:rsidP="0066191A">
            <w:pPr>
              <w:widowControl w:val="0"/>
              <w:spacing w:after="0" w:line="100" w:lineRule="atLeast"/>
              <w:rPr>
                <w:rFonts w:ascii="Times New Roman" w:eastAsia="Calibri" w:hAnsi="Times New Roman" w:cs="Times New Roman"/>
                <w:sz w:val="28"/>
                <w:szCs w:val="28"/>
              </w:rPr>
            </w:pPr>
          </w:p>
        </w:tc>
      </w:tr>
    </w:tbl>
    <w:p w:rsidR="00516238" w:rsidRPr="00B91428" w:rsidRDefault="00516238" w:rsidP="0066191A">
      <w:pPr>
        <w:widowControl w:val="0"/>
        <w:shd w:val="clear" w:color="auto" w:fill="FFFFFF"/>
        <w:spacing w:after="0" w:line="100" w:lineRule="atLeast"/>
        <w:rPr>
          <w:rFonts w:ascii="Times New Roman" w:eastAsia="Calibri" w:hAnsi="Times New Roman" w:cs="Times New Roman"/>
          <w:sz w:val="28"/>
          <w:szCs w:val="28"/>
        </w:rPr>
      </w:pPr>
    </w:p>
    <w:p w:rsidR="00516238" w:rsidRPr="00B91428" w:rsidRDefault="00516238" w:rsidP="0066191A">
      <w:pPr>
        <w:widowControl w:val="0"/>
        <w:shd w:val="clear" w:color="auto" w:fill="FFFFFF"/>
        <w:spacing w:after="0" w:line="100" w:lineRule="atLeast"/>
        <w:rPr>
          <w:rFonts w:ascii="Times New Roman" w:eastAsia="Calibri" w:hAnsi="Times New Roman" w:cs="Times New Roman"/>
          <w:sz w:val="28"/>
          <w:szCs w:val="28"/>
          <w:shd w:val="clear" w:color="auto" w:fill="FFFF00"/>
        </w:rPr>
      </w:pPr>
    </w:p>
    <w:p w:rsidR="00516238" w:rsidRPr="00B91428" w:rsidRDefault="00516238" w:rsidP="0066191A">
      <w:pPr>
        <w:widowControl w:val="0"/>
        <w:shd w:val="clear" w:color="auto" w:fill="FFFFFF"/>
        <w:spacing w:after="0" w:line="100" w:lineRule="atLeast"/>
        <w:rPr>
          <w:rFonts w:ascii="Times New Roman" w:eastAsia="Calibri" w:hAnsi="Times New Roman" w:cs="Times New Roman"/>
          <w:sz w:val="28"/>
          <w:szCs w:val="28"/>
          <w:shd w:val="clear" w:color="auto" w:fill="FFFF00"/>
        </w:rPr>
      </w:pPr>
    </w:p>
    <w:p w:rsidR="00516238" w:rsidRPr="00B91428" w:rsidRDefault="00516238" w:rsidP="0066191A">
      <w:pPr>
        <w:widowControl w:val="0"/>
        <w:shd w:val="clear" w:color="auto" w:fill="FFFFFF"/>
        <w:spacing w:after="0" w:line="100" w:lineRule="atLeast"/>
        <w:rPr>
          <w:rFonts w:ascii="Times New Roman" w:eastAsia="Calibri" w:hAnsi="Times New Roman" w:cs="Times New Roman"/>
          <w:sz w:val="28"/>
          <w:szCs w:val="28"/>
          <w:shd w:val="clear" w:color="auto" w:fill="FFFF00"/>
        </w:rPr>
      </w:pPr>
    </w:p>
    <w:p w:rsidR="00A743CC" w:rsidRPr="00B91428" w:rsidRDefault="00A743CC" w:rsidP="00516238">
      <w:pPr>
        <w:widowControl w:val="0"/>
        <w:shd w:val="clear" w:color="auto" w:fill="FFFFFF"/>
        <w:spacing w:after="0" w:line="100" w:lineRule="atLeast"/>
        <w:jc w:val="center"/>
        <w:rPr>
          <w:rFonts w:ascii="Times New Roman" w:eastAsia="Calibri" w:hAnsi="Times New Roman" w:cs="Times New Roman"/>
          <w:sz w:val="28"/>
          <w:szCs w:val="28"/>
          <w:shd w:val="clear" w:color="auto" w:fill="FFFF00"/>
        </w:rPr>
        <w:sectPr w:rsidR="00A743CC" w:rsidRPr="00B91428" w:rsidSect="00A34C37">
          <w:pgSz w:w="11906" w:h="16838"/>
          <w:pgMar w:top="1134" w:right="851" w:bottom="1134" w:left="1701" w:header="624" w:footer="0" w:gutter="0"/>
          <w:cols w:space="708"/>
          <w:docGrid w:linePitch="360"/>
        </w:sectPr>
      </w:pPr>
    </w:p>
    <w:p w:rsidR="00516238" w:rsidRPr="00B91428" w:rsidRDefault="00516238" w:rsidP="00516238">
      <w:pPr>
        <w:widowControl w:val="0"/>
        <w:shd w:val="clear" w:color="auto" w:fill="FFFFFF"/>
        <w:spacing w:after="0" w:line="100" w:lineRule="atLeast"/>
        <w:jc w:val="center"/>
        <w:rPr>
          <w:rFonts w:ascii="Times New Roman" w:eastAsia="Calibri" w:hAnsi="Times New Roman" w:cs="Times New Roman"/>
          <w:b/>
          <w:sz w:val="28"/>
          <w:szCs w:val="28"/>
          <w:shd w:val="clear" w:color="auto" w:fill="FFFF00"/>
        </w:rPr>
      </w:pPr>
    </w:p>
    <w:p w:rsidR="00516238" w:rsidRPr="00B91428" w:rsidRDefault="00516238" w:rsidP="00516238">
      <w:pPr>
        <w:widowControl w:val="0"/>
        <w:shd w:val="clear" w:color="auto" w:fill="FFFFFF"/>
        <w:spacing w:after="0" w:line="100" w:lineRule="atLeast"/>
        <w:jc w:val="center"/>
        <w:rPr>
          <w:rFonts w:ascii="Times New Roman" w:eastAsia="Calibri" w:hAnsi="Times New Roman" w:cs="Times New Roman"/>
          <w:b/>
          <w:sz w:val="28"/>
          <w:szCs w:val="28"/>
          <w:shd w:val="clear" w:color="auto" w:fill="FFFF00"/>
        </w:rPr>
      </w:pPr>
    </w:p>
    <w:p w:rsidR="00516238" w:rsidRPr="00B91428" w:rsidRDefault="00516238" w:rsidP="00516238">
      <w:pPr>
        <w:widowControl w:val="0"/>
        <w:shd w:val="clear" w:color="auto" w:fill="FFFFFF"/>
        <w:spacing w:after="0" w:line="100" w:lineRule="atLeast"/>
        <w:jc w:val="center"/>
        <w:rPr>
          <w:rFonts w:ascii="Times New Roman" w:eastAsia="Calibri" w:hAnsi="Times New Roman" w:cs="Times New Roman"/>
          <w:b/>
          <w:sz w:val="28"/>
          <w:szCs w:val="28"/>
          <w:shd w:val="clear" w:color="auto" w:fill="FFFF00"/>
        </w:rPr>
      </w:pPr>
    </w:p>
    <w:p w:rsidR="00516238" w:rsidRPr="00B91428" w:rsidRDefault="00516238" w:rsidP="00516238">
      <w:pPr>
        <w:widowControl w:val="0"/>
        <w:shd w:val="clear" w:color="auto" w:fill="FFFFFF"/>
        <w:spacing w:after="0" w:line="100" w:lineRule="atLeast"/>
        <w:jc w:val="center"/>
        <w:rPr>
          <w:rFonts w:ascii="Times New Roman" w:eastAsia="Calibri" w:hAnsi="Times New Roman" w:cs="Times New Roman"/>
          <w:b/>
          <w:sz w:val="28"/>
          <w:szCs w:val="28"/>
          <w:shd w:val="clear" w:color="auto" w:fill="FFFF00"/>
        </w:rPr>
      </w:pPr>
    </w:p>
    <w:p w:rsidR="00516238" w:rsidRPr="00B91428" w:rsidRDefault="00516238" w:rsidP="00516238">
      <w:pPr>
        <w:widowControl w:val="0"/>
        <w:shd w:val="clear" w:color="auto" w:fill="FFFFFF"/>
        <w:spacing w:after="0" w:line="100" w:lineRule="atLeast"/>
        <w:jc w:val="center"/>
        <w:rPr>
          <w:rFonts w:ascii="Times New Roman" w:eastAsia="Calibri" w:hAnsi="Times New Roman" w:cs="Times New Roman"/>
          <w:b/>
          <w:sz w:val="28"/>
          <w:szCs w:val="28"/>
          <w:shd w:val="clear" w:color="auto" w:fill="FFFF00"/>
        </w:rPr>
      </w:pPr>
    </w:p>
    <w:p w:rsidR="00516238" w:rsidRPr="00B91428" w:rsidRDefault="00516238" w:rsidP="00516238">
      <w:pPr>
        <w:widowControl w:val="0"/>
        <w:shd w:val="clear" w:color="auto" w:fill="FFFFFF"/>
        <w:spacing w:after="0" w:line="100" w:lineRule="atLeast"/>
        <w:jc w:val="center"/>
        <w:rPr>
          <w:rFonts w:ascii="Times New Roman" w:eastAsia="Calibri" w:hAnsi="Times New Roman" w:cs="Times New Roman"/>
          <w:b/>
          <w:sz w:val="28"/>
          <w:szCs w:val="28"/>
          <w:shd w:val="clear" w:color="auto" w:fill="FFFF00"/>
        </w:rPr>
      </w:pPr>
    </w:p>
    <w:p w:rsidR="00516238" w:rsidRPr="00B91428" w:rsidRDefault="00516238" w:rsidP="00516238">
      <w:pPr>
        <w:widowControl w:val="0"/>
        <w:shd w:val="clear" w:color="auto" w:fill="FFFFFF"/>
        <w:spacing w:after="0" w:line="100" w:lineRule="atLeast"/>
        <w:jc w:val="center"/>
        <w:rPr>
          <w:rFonts w:ascii="Times New Roman" w:eastAsia="Calibri" w:hAnsi="Times New Roman" w:cs="Times New Roman"/>
          <w:b/>
          <w:sz w:val="28"/>
          <w:szCs w:val="28"/>
          <w:shd w:val="clear" w:color="auto" w:fill="FFFF00"/>
        </w:rPr>
      </w:pPr>
    </w:p>
    <w:p w:rsidR="00516238" w:rsidRPr="00B91428" w:rsidRDefault="00516238" w:rsidP="00516238">
      <w:pPr>
        <w:widowControl w:val="0"/>
        <w:shd w:val="clear" w:color="auto" w:fill="FFFFFF"/>
        <w:spacing w:after="0" w:line="100" w:lineRule="atLeast"/>
        <w:jc w:val="center"/>
        <w:rPr>
          <w:rFonts w:ascii="Times New Roman" w:eastAsia="Calibri" w:hAnsi="Times New Roman" w:cs="Times New Roman"/>
          <w:b/>
          <w:sz w:val="28"/>
          <w:szCs w:val="28"/>
          <w:shd w:val="clear" w:color="auto" w:fill="FFFF00"/>
        </w:rPr>
      </w:pPr>
    </w:p>
    <w:p w:rsidR="00516238" w:rsidRPr="00B91428" w:rsidRDefault="00516238" w:rsidP="00516238">
      <w:pPr>
        <w:widowControl w:val="0"/>
        <w:shd w:val="clear" w:color="auto" w:fill="FFFFFF"/>
        <w:spacing w:after="0" w:line="100" w:lineRule="atLeast"/>
        <w:jc w:val="center"/>
        <w:rPr>
          <w:rFonts w:ascii="Times New Roman" w:eastAsia="Calibri" w:hAnsi="Times New Roman" w:cs="Times New Roman"/>
          <w:b/>
          <w:sz w:val="28"/>
          <w:szCs w:val="28"/>
          <w:shd w:val="clear" w:color="auto" w:fill="FFFF00"/>
        </w:rPr>
      </w:pPr>
    </w:p>
    <w:p w:rsidR="00516238" w:rsidRPr="00B91428" w:rsidRDefault="00516238" w:rsidP="00516238">
      <w:pPr>
        <w:widowControl w:val="0"/>
        <w:shd w:val="clear" w:color="auto" w:fill="FFFFFF"/>
        <w:spacing w:after="0" w:line="100" w:lineRule="atLeast"/>
        <w:jc w:val="center"/>
        <w:rPr>
          <w:rFonts w:ascii="Times New Roman" w:eastAsia="Calibri" w:hAnsi="Times New Roman" w:cs="Times New Roman"/>
          <w:b/>
          <w:sz w:val="28"/>
          <w:szCs w:val="28"/>
          <w:shd w:val="clear" w:color="auto" w:fill="FFFF00"/>
        </w:rPr>
      </w:pPr>
    </w:p>
    <w:p w:rsidR="00516238" w:rsidRPr="00B91428" w:rsidRDefault="00516238" w:rsidP="00516238">
      <w:pPr>
        <w:widowControl w:val="0"/>
        <w:shd w:val="clear" w:color="auto" w:fill="FFFFFF"/>
        <w:spacing w:after="0" w:line="100" w:lineRule="atLeast"/>
        <w:jc w:val="center"/>
        <w:rPr>
          <w:rFonts w:ascii="Times New Roman" w:eastAsia="Calibri" w:hAnsi="Times New Roman" w:cs="Times New Roman"/>
          <w:b/>
          <w:sz w:val="28"/>
          <w:szCs w:val="28"/>
          <w:shd w:val="clear" w:color="auto" w:fill="FFFF00"/>
        </w:rPr>
      </w:pPr>
    </w:p>
    <w:p w:rsidR="00516238" w:rsidRPr="00B91428" w:rsidRDefault="00516238" w:rsidP="00516238">
      <w:pPr>
        <w:widowControl w:val="0"/>
        <w:shd w:val="clear" w:color="auto" w:fill="FFFFFF"/>
        <w:spacing w:after="0" w:line="100" w:lineRule="atLeast"/>
        <w:jc w:val="center"/>
        <w:rPr>
          <w:rFonts w:ascii="Times New Roman" w:eastAsia="Calibri" w:hAnsi="Times New Roman" w:cs="Times New Roman"/>
          <w:b/>
          <w:sz w:val="28"/>
          <w:szCs w:val="28"/>
          <w:shd w:val="clear" w:color="auto" w:fill="FFFF00"/>
        </w:rPr>
      </w:pPr>
    </w:p>
    <w:p w:rsidR="00516238" w:rsidRPr="00B91428" w:rsidRDefault="00516238" w:rsidP="00516238">
      <w:pPr>
        <w:widowControl w:val="0"/>
        <w:shd w:val="clear" w:color="auto" w:fill="FFFFFF"/>
        <w:spacing w:after="0" w:line="100" w:lineRule="atLeast"/>
        <w:jc w:val="center"/>
        <w:rPr>
          <w:rFonts w:ascii="Times New Roman" w:eastAsia="Calibri" w:hAnsi="Times New Roman" w:cs="Times New Roman"/>
          <w:b/>
          <w:sz w:val="28"/>
          <w:szCs w:val="28"/>
          <w:shd w:val="clear" w:color="auto" w:fill="FFFF00"/>
        </w:rPr>
      </w:pPr>
    </w:p>
    <w:p w:rsidR="00516238" w:rsidRPr="00B91428" w:rsidRDefault="00516238" w:rsidP="00516238">
      <w:pPr>
        <w:widowControl w:val="0"/>
        <w:shd w:val="clear" w:color="auto" w:fill="FFFFFF"/>
        <w:spacing w:after="0" w:line="100" w:lineRule="atLeast"/>
        <w:jc w:val="center"/>
        <w:rPr>
          <w:rFonts w:ascii="Times New Roman" w:eastAsia="Calibri" w:hAnsi="Times New Roman" w:cs="Times New Roman"/>
          <w:b/>
          <w:sz w:val="28"/>
          <w:szCs w:val="28"/>
          <w:shd w:val="clear" w:color="auto" w:fill="FFFF00"/>
        </w:rPr>
      </w:pPr>
    </w:p>
    <w:p w:rsidR="00516238" w:rsidRPr="00B91428" w:rsidRDefault="00516238" w:rsidP="00516238">
      <w:pPr>
        <w:widowControl w:val="0"/>
        <w:shd w:val="clear" w:color="auto" w:fill="FFFFFF"/>
        <w:spacing w:after="0" w:line="100" w:lineRule="atLeast"/>
        <w:jc w:val="center"/>
        <w:rPr>
          <w:rFonts w:ascii="Times New Roman" w:eastAsia="Calibri" w:hAnsi="Times New Roman" w:cs="Times New Roman"/>
          <w:b/>
          <w:sz w:val="28"/>
          <w:szCs w:val="28"/>
          <w:shd w:val="clear" w:color="auto" w:fill="FFFF00"/>
        </w:rPr>
      </w:pPr>
    </w:p>
    <w:p w:rsidR="00F0535D" w:rsidRPr="00B91428" w:rsidRDefault="00F0535D" w:rsidP="00AC5BAC">
      <w:pPr>
        <w:widowControl w:val="0"/>
        <w:spacing w:after="0" w:line="240" w:lineRule="auto"/>
        <w:contextualSpacing/>
        <w:jc w:val="both"/>
        <w:rPr>
          <w:rFonts w:ascii="Times New Roman" w:eastAsia="Calibri" w:hAnsi="Times New Roman" w:cs="Times New Roman"/>
          <w:sz w:val="28"/>
          <w:szCs w:val="28"/>
        </w:rPr>
      </w:pPr>
    </w:p>
    <w:sectPr w:rsidR="00F0535D" w:rsidRPr="00B91428" w:rsidSect="00A34C37">
      <w:pgSz w:w="11906" w:h="16838"/>
      <w:pgMar w:top="1134" w:right="851" w:bottom="1134" w:left="1701" w:header="62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06CC" w:rsidRDefault="003006CC" w:rsidP="00815704">
      <w:pPr>
        <w:spacing w:after="0" w:line="240" w:lineRule="auto"/>
      </w:pPr>
      <w:r>
        <w:separator/>
      </w:r>
    </w:p>
  </w:endnote>
  <w:endnote w:type="continuationSeparator" w:id="0">
    <w:p w:rsidR="003006CC" w:rsidRDefault="003006CC" w:rsidP="00815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NewtonCSanPin">
    <w:charset w:val="CC"/>
    <w:family w:val="roman"/>
    <w:pitch w:val="variable"/>
  </w:font>
  <w:font w:name="PragmaticaC">
    <w:charset w:val="CC"/>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310454"/>
    </w:sdtPr>
    <w:sdtEndPr/>
    <w:sdtContent>
      <w:p w:rsidR="00EF4A47" w:rsidRDefault="00EF4A47">
        <w:pPr>
          <w:pStyle w:val="a6"/>
          <w:jc w:val="right"/>
        </w:pPr>
        <w:r>
          <w:fldChar w:fldCharType="begin"/>
        </w:r>
        <w:r>
          <w:instrText xml:space="preserve"> PAGE   \* MERGEFORMAT </w:instrText>
        </w:r>
        <w:r>
          <w:fldChar w:fldCharType="separate"/>
        </w:r>
        <w:r w:rsidR="00460C01">
          <w:rPr>
            <w:noProof/>
          </w:rPr>
          <w:t>4</w:t>
        </w:r>
        <w:r>
          <w:rPr>
            <w:noProof/>
          </w:rPr>
          <w:fldChar w:fldCharType="end"/>
        </w:r>
      </w:p>
    </w:sdtContent>
  </w:sdt>
  <w:p w:rsidR="00EF4A47" w:rsidRDefault="00EF4A4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06CC" w:rsidRDefault="003006CC" w:rsidP="00815704">
      <w:pPr>
        <w:spacing w:after="0" w:line="240" w:lineRule="auto"/>
      </w:pPr>
      <w:r>
        <w:separator/>
      </w:r>
    </w:p>
  </w:footnote>
  <w:footnote w:type="continuationSeparator" w:id="0">
    <w:p w:rsidR="003006CC" w:rsidRDefault="003006CC" w:rsidP="008157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7"/>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7"/>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7"/>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7"/>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7"/>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7"/>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7"/>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7"/>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7"/>
        <w:w w:val="100"/>
        <w:position w:val="0"/>
        <w:sz w:val="20"/>
        <w:szCs w:val="20"/>
        <w:u w:val="none"/>
      </w:r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7"/>
    <w:multiLevelType w:val="singleLevel"/>
    <w:tmpl w:val="00000007"/>
    <w:name w:val="WW8Num20"/>
    <w:lvl w:ilvl="0">
      <w:start w:val="1"/>
      <w:numFmt w:val="bullet"/>
      <w:lvlText w:val=""/>
      <w:lvlJc w:val="left"/>
      <w:pPr>
        <w:tabs>
          <w:tab w:val="num" w:pos="0"/>
        </w:tabs>
        <w:ind w:left="720" w:hanging="360"/>
      </w:pPr>
      <w:rPr>
        <w:rFonts w:ascii="Wingdings" w:hAnsi="Wingdings" w:cs="Wingdings"/>
        <w:sz w:val="28"/>
        <w:szCs w:val="28"/>
      </w:rPr>
    </w:lvl>
  </w:abstractNum>
  <w:abstractNum w:abstractNumId="3">
    <w:nsid w:val="0000000F"/>
    <w:multiLevelType w:val="multilevel"/>
    <w:tmpl w:val="0000000E"/>
    <w:lvl w:ilvl="0">
      <w:start w:val="1"/>
      <w:numFmt w:val="bullet"/>
      <w:lvlText w:val="•"/>
      <w:lvlJc w:val="left"/>
      <w:rPr>
        <w:rFonts w:ascii="Times New Roman" w:hAnsi="Times New Roman" w:cs="Times New Roman"/>
        <w:b w:val="0"/>
        <w:bCs w:val="0"/>
        <w:i w:val="0"/>
        <w:iCs w:val="0"/>
        <w:smallCaps w:val="0"/>
        <w:strike w:val="0"/>
        <w:color w:val="000000"/>
        <w:spacing w:val="7"/>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7"/>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7"/>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7"/>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7"/>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7"/>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7"/>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7"/>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7"/>
        <w:w w:val="100"/>
        <w:position w:val="0"/>
        <w:sz w:val="20"/>
        <w:szCs w:val="20"/>
        <w:u w:val="none"/>
      </w:rPr>
    </w:lvl>
  </w:abstractNum>
  <w:abstractNum w:abstractNumId="4">
    <w:nsid w:val="00000011"/>
    <w:multiLevelType w:val="singleLevel"/>
    <w:tmpl w:val="00000011"/>
    <w:name w:val="WW8Num42"/>
    <w:lvl w:ilvl="0">
      <w:start w:val="1"/>
      <w:numFmt w:val="decimal"/>
      <w:lvlText w:val="%1."/>
      <w:lvlJc w:val="left"/>
      <w:pPr>
        <w:tabs>
          <w:tab w:val="num" w:pos="-218"/>
        </w:tabs>
        <w:ind w:left="502" w:hanging="360"/>
      </w:pPr>
      <w:rPr>
        <w:bCs/>
        <w:iCs/>
        <w:sz w:val="28"/>
        <w:szCs w:val="28"/>
        <w:lang w:val="ru-RU"/>
      </w:rPr>
    </w:lvl>
  </w:abstractNum>
  <w:abstractNum w:abstractNumId="5">
    <w:nsid w:val="00445F7F"/>
    <w:multiLevelType w:val="multilevel"/>
    <w:tmpl w:val="9E5E0F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CD7CE4"/>
    <w:multiLevelType w:val="multilevel"/>
    <w:tmpl w:val="2BDC0A1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1"/>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3CF3B04"/>
    <w:multiLevelType w:val="hybridMultilevel"/>
    <w:tmpl w:val="0902CD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0A85524D"/>
    <w:multiLevelType w:val="hybridMultilevel"/>
    <w:tmpl w:val="21144D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AC27220"/>
    <w:multiLevelType w:val="multilevel"/>
    <w:tmpl w:val="FA6A5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17561B9"/>
    <w:multiLevelType w:val="multilevel"/>
    <w:tmpl w:val="9AF8CB12"/>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2">
    <w:nsid w:val="18F46F7D"/>
    <w:multiLevelType w:val="hybridMultilevel"/>
    <w:tmpl w:val="B07CF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CEA68BF"/>
    <w:multiLevelType w:val="hybridMultilevel"/>
    <w:tmpl w:val="5FCA5F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E461EEE"/>
    <w:multiLevelType w:val="hybridMultilevel"/>
    <w:tmpl w:val="C6E4BC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16F5A00"/>
    <w:multiLevelType w:val="multilevel"/>
    <w:tmpl w:val="EBDC12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3231E33"/>
    <w:multiLevelType w:val="multilevel"/>
    <w:tmpl w:val="143807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26FA7BA1"/>
    <w:multiLevelType w:val="hybridMultilevel"/>
    <w:tmpl w:val="96222A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9ED1E6A"/>
    <w:multiLevelType w:val="hybridMultilevel"/>
    <w:tmpl w:val="528C40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E0C4059"/>
    <w:multiLevelType w:val="hybridMultilevel"/>
    <w:tmpl w:val="C2909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E8C6630"/>
    <w:multiLevelType w:val="multilevel"/>
    <w:tmpl w:val="2D08E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EDA21D1"/>
    <w:multiLevelType w:val="hybridMultilevel"/>
    <w:tmpl w:val="CAC8E3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03105C9"/>
    <w:multiLevelType w:val="multilevel"/>
    <w:tmpl w:val="5234F5FE"/>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3">
    <w:nsid w:val="3C541FE7"/>
    <w:multiLevelType w:val="multilevel"/>
    <w:tmpl w:val="467450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nsid w:val="473C1523"/>
    <w:multiLevelType w:val="hybridMultilevel"/>
    <w:tmpl w:val="18C6BD66"/>
    <w:lvl w:ilvl="0" w:tplc="0770A8D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77215C9"/>
    <w:multiLevelType w:val="hybridMultilevel"/>
    <w:tmpl w:val="12A83B8C"/>
    <w:lvl w:ilvl="0" w:tplc="0770A8D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79B4192"/>
    <w:multiLevelType w:val="multilevel"/>
    <w:tmpl w:val="9F58922A"/>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7">
    <w:nsid w:val="48650FCA"/>
    <w:multiLevelType w:val="multilevel"/>
    <w:tmpl w:val="BFAA5B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8FA5071"/>
    <w:multiLevelType w:val="hybridMultilevel"/>
    <w:tmpl w:val="72768B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AC53352"/>
    <w:multiLevelType w:val="hybridMultilevel"/>
    <w:tmpl w:val="A288C0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B8746B8"/>
    <w:multiLevelType w:val="hybridMultilevel"/>
    <w:tmpl w:val="844A6C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C3A0D52"/>
    <w:multiLevelType w:val="multilevel"/>
    <w:tmpl w:val="51105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ECF2546"/>
    <w:multiLevelType w:val="hybridMultilevel"/>
    <w:tmpl w:val="CC6827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1770F26"/>
    <w:multiLevelType w:val="multilevel"/>
    <w:tmpl w:val="8D8CDCAC"/>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4">
    <w:nsid w:val="52EC6E44"/>
    <w:multiLevelType w:val="multilevel"/>
    <w:tmpl w:val="E2D49E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41B4C40"/>
    <w:multiLevelType w:val="hybridMultilevel"/>
    <w:tmpl w:val="18C0F8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5E921A3"/>
    <w:multiLevelType w:val="multilevel"/>
    <w:tmpl w:val="234C819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nsid w:val="571D2AC8"/>
    <w:multiLevelType w:val="hybridMultilevel"/>
    <w:tmpl w:val="26FABD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7BA52E0"/>
    <w:multiLevelType w:val="hybridMultilevel"/>
    <w:tmpl w:val="87542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969573B"/>
    <w:multiLevelType w:val="multilevel"/>
    <w:tmpl w:val="9B7ED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F3B1239"/>
    <w:multiLevelType w:val="multilevel"/>
    <w:tmpl w:val="B2B65D5C"/>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1">
    <w:nsid w:val="5FF75F2F"/>
    <w:multiLevelType w:val="hybridMultilevel"/>
    <w:tmpl w:val="8E3617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09D3830"/>
    <w:multiLevelType w:val="hybridMultilevel"/>
    <w:tmpl w:val="A79EFE8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nsid w:val="6A8D7902"/>
    <w:multiLevelType w:val="hybridMultilevel"/>
    <w:tmpl w:val="8252EC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F554F48"/>
    <w:multiLevelType w:val="multilevel"/>
    <w:tmpl w:val="81A66098"/>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5">
    <w:nsid w:val="6FE44D84"/>
    <w:multiLevelType w:val="hybridMultilevel"/>
    <w:tmpl w:val="69DCA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6392C08"/>
    <w:multiLevelType w:val="hybridMultilevel"/>
    <w:tmpl w:val="E2AEE8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73218A5"/>
    <w:multiLevelType w:val="multilevel"/>
    <w:tmpl w:val="5C4416C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
    <w:nsid w:val="775F4E22"/>
    <w:multiLevelType w:val="multilevel"/>
    <w:tmpl w:val="7B68EAA2"/>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9">
    <w:nsid w:val="7D521420"/>
    <w:multiLevelType w:val="hybridMultilevel"/>
    <w:tmpl w:val="00D693D8"/>
    <w:lvl w:ilvl="0" w:tplc="0419000F">
      <w:start w:val="1"/>
      <w:numFmt w:val="decimal"/>
      <w:lvlText w:val="%1)"/>
      <w:lvlJc w:val="left"/>
      <w:pPr>
        <w:ind w:left="360" w:hanging="360"/>
      </w:p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50">
    <w:nsid w:val="7D600E16"/>
    <w:multiLevelType w:val="hybridMultilevel"/>
    <w:tmpl w:val="E51A97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7FCF6E5D"/>
    <w:multiLevelType w:val="multilevel"/>
    <w:tmpl w:val="5A284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33"/>
  </w:num>
  <w:num w:numId="3">
    <w:abstractNumId w:val="11"/>
  </w:num>
  <w:num w:numId="4">
    <w:abstractNumId w:val="34"/>
  </w:num>
  <w:num w:numId="5">
    <w:abstractNumId w:val="0"/>
  </w:num>
  <w:num w:numId="6">
    <w:abstractNumId w:val="27"/>
  </w:num>
  <w:num w:numId="7">
    <w:abstractNumId w:val="24"/>
  </w:num>
  <w:num w:numId="8">
    <w:abstractNumId w:val="25"/>
  </w:num>
  <w:num w:numId="9">
    <w:abstractNumId w:val="6"/>
  </w:num>
  <w:num w:numId="10">
    <w:abstractNumId w:val="3"/>
  </w:num>
  <w:num w:numId="11">
    <w:abstractNumId w:val="15"/>
  </w:num>
  <w:num w:numId="12">
    <w:abstractNumId w:val="5"/>
  </w:num>
  <w:num w:numId="13">
    <w:abstractNumId w:val="10"/>
  </w:num>
  <w:num w:numId="14">
    <w:abstractNumId w:val="31"/>
  </w:num>
  <w:num w:numId="15">
    <w:abstractNumId w:val="39"/>
  </w:num>
  <w:num w:numId="16">
    <w:abstractNumId w:val="52"/>
  </w:num>
  <w:num w:numId="17">
    <w:abstractNumId w:val="20"/>
  </w:num>
  <w:num w:numId="18">
    <w:abstractNumId w:val="8"/>
  </w:num>
  <w:num w:numId="19">
    <w:abstractNumId w:val="49"/>
    <w:lvlOverride w:ilvl="0">
      <w:startOverride w:val="1"/>
    </w:lvlOverride>
    <w:lvlOverride w:ilvl="1"/>
    <w:lvlOverride w:ilvl="2"/>
    <w:lvlOverride w:ilvl="3"/>
    <w:lvlOverride w:ilvl="4"/>
    <w:lvlOverride w:ilvl="5"/>
    <w:lvlOverride w:ilvl="6"/>
    <w:lvlOverride w:ilvl="7"/>
    <w:lvlOverride w:ilvl="8"/>
  </w:num>
  <w:num w:numId="20">
    <w:abstractNumId w:val="51"/>
  </w:num>
  <w:num w:numId="21">
    <w:abstractNumId w:val="47"/>
  </w:num>
  <w:num w:numId="22">
    <w:abstractNumId w:val="23"/>
  </w:num>
  <w:num w:numId="23">
    <w:abstractNumId w:val="36"/>
  </w:num>
  <w:num w:numId="24">
    <w:abstractNumId w:val="26"/>
  </w:num>
  <w:num w:numId="25">
    <w:abstractNumId w:val="40"/>
  </w:num>
  <w:num w:numId="26">
    <w:abstractNumId w:val="48"/>
  </w:num>
  <w:num w:numId="27">
    <w:abstractNumId w:val="44"/>
  </w:num>
  <w:num w:numId="28">
    <w:abstractNumId w:val="16"/>
  </w:num>
  <w:num w:numId="29">
    <w:abstractNumId w:val="12"/>
  </w:num>
  <w:num w:numId="30">
    <w:abstractNumId w:val="42"/>
  </w:num>
  <w:num w:numId="31">
    <w:abstractNumId w:val="9"/>
  </w:num>
  <w:num w:numId="32">
    <w:abstractNumId w:val="38"/>
  </w:num>
  <w:num w:numId="33">
    <w:abstractNumId w:val="19"/>
  </w:num>
  <w:num w:numId="34">
    <w:abstractNumId w:val="1"/>
  </w:num>
  <w:num w:numId="35">
    <w:abstractNumId w:val="30"/>
  </w:num>
  <w:num w:numId="36">
    <w:abstractNumId w:val="17"/>
  </w:num>
  <w:num w:numId="37">
    <w:abstractNumId w:val="14"/>
  </w:num>
  <w:num w:numId="38">
    <w:abstractNumId w:val="41"/>
  </w:num>
  <w:num w:numId="39">
    <w:abstractNumId w:val="50"/>
  </w:num>
  <w:num w:numId="40">
    <w:abstractNumId w:val="7"/>
  </w:num>
  <w:num w:numId="41">
    <w:abstractNumId w:val="13"/>
  </w:num>
  <w:num w:numId="42">
    <w:abstractNumId w:val="43"/>
  </w:num>
  <w:num w:numId="43">
    <w:abstractNumId w:val="29"/>
  </w:num>
  <w:num w:numId="44">
    <w:abstractNumId w:val="46"/>
  </w:num>
  <w:num w:numId="45">
    <w:abstractNumId w:val="35"/>
  </w:num>
  <w:num w:numId="46">
    <w:abstractNumId w:val="45"/>
  </w:num>
  <w:num w:numId="47">
    <w:abstractNumId w:val="37"/>
  </w:num>
  <w:num w:numId="48">
    <w:abstractNumId w:val="18"/>
  </w:num>
  <w:num w:numId="49">
    <w:abstractNumId w:val="28"/>
  </w:num>
  <w:num w:numId="50">
    <w:abstractNumId w:val="32"/>
  </w:num>
  <w:num w:numId="51">
    <w:abstractNumId w:val="2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16994"/>
    <w:rsid w:val="000010FC"/>
    <w:rsid w:val="0000261E"/>
    <w:rsid w:val="000060D7"/>
    <w:rsid w:val="00006F84"/>
    <w:rsid w:val="000101A9"/>
    <w:rsid w:val="000103D5"/>
    <w:rsid w:val="00022204"/>
    <w:rsid w:val="000239CD"/>
    <w:rsid w:val="00037723"/>
    <w:rsid w:val="00040B18"/>
    <w:rsid w:val="000675B2"/>
    <w:rsid w:val="0009677C"/>
    <w:rsid w:val="000A78B3"/>
    <w:rsid w:val="000E4B66"/>
    <w:rsid w:val="00112242"/>
    <w:rsid w:val="00112D8F"/>
    <w:rsid w:val="0012163A"/>
    <w:rsid w:val="00141D6E"/>
    <w:rsid w:val="0017109E"/>
    <w:rsid w:val="00174E6A"/>
    <w:rsid w:val="00182AF6"/>
    <w:rsid w:val="001840B5"/>
    <w:rsid w:val="0018526E"/>
    <w:rsid w:val="0019443E"/>
    <w:rsid w:val="001B7DB1"/>
    <w:rsid w:val="001C71EC"/>
    <w:rsid w:val="001F51BB"/>
    <w:rsid w:val="00216994"/>
    <w:rsid w:val="002208A2"/>
    <w:rsid w:val="00223706"/>
    <w:rsid w:val="00243702"/>
    <w:rsid w:val="00273134"/>
    <w:rsid w:val="002836FB"/>
    <w:rsid w:val="002E71B5"/>
    <w:rsid w:val="003006CC"/>
    <w:rsid w:val="0030276A"/>
    <w:rsid w:val="00313185"/>
    <w:rsid w:val="00332992"/>
    <w:rsid w:val="003340D3"/>
    <w:rsid w:val="0035333F"/>
    <w:rsid w:val="003560CE"/>
    <w:rsid w:val="0037704F"/>
    <w:rsid w:val="00391EC4"/>
    <w:rsid w:val="00393AF9"/>
    <w:rsid w:val="003A5472"/>
    <w:rsid w:val="003A72D8"/>
    <w:rsid w:val="003B3A05"/>
    <w:rsid w:val="003B600C"/>
    <w:rsid w:val="00400F2A"/>
    <w:rsid w:val="004122D5"/>
    <w:rsid w:val="004125E7"/>
    <w:rsid w:val="004271E6"/>
    <w:rsid w:val="004359E0"/>
    <w:rsid w:val="0044240E"/>
    <w:rsid w:val="00460C01"/>
    <w:rsid w:val="00497CF9"/>
    <w:rsid w:val="004A1841"/>
    <w:rsid w:val="004A7647"/>
    <w:rsid w:val="004B5516"/>
    <w:rsid w:val="004C0327"/>
    <w:rsid w:val="004C1113"/>
    <w:rsid w:val="004C2669"/>
    <w:rsid w:val="004F0AE4"/>
    <w:rsid w:val="0050267D"/>
    <w:rsid w:val="005050D1"/>
    <w:rsid w:val="00516238"/>
    <w:rsid w:val="0052053D"/>
    <w:rsid w:val="00521FFA"/>
    <w:rsid w:val="00523AD9"/>
    <w:rsid w:val="005379F6"/>
    <w:rsid w:val="0055313C"/>
    <w:rsid w:val="00557C86"/>
    <w:rsid w:val="005665B7"/>
    <w:rsid w:val="00584BC0"/>
    <w:rsid w:val="0058589A"/>
    <w:rsid w:val="0059284B"/>
    <w:rsid w:val="005A2B8E"/>
    <w:rsid w:val="005A6B8D"/>
    <w:rsid w:val="005B6EF5"/>
    <w:rsid w:val="005B79EF"/>
    <w:rsid w:val="005C245F"/>
    <w:rsid w:val="005D2815"/>
    <w:rsid w:val="005D7F2C"/>
    <w:rsid w:val="005E6AD0"/>
    <w:rsid w:val="005F7884"/>
    <w:rsid w:val="006031B6"/>
    <w:rsid w:val="0060771D"/>
    <w:rsid w:val="00610C1C"/>
    <w:rsid w:val="00623B33"/>
    <w:rsid w:val="006240E4"/>
    <w:rsid w:val="00630709"/>
    <w:rsid w:val="00635364"/>
    <w:rsid w:val="006573D1"/>
    <w:rsid w:val="0066191A"/>
    <w:rsid w:val="0066474D"/>
    <w:rsid w:val="006905F8"/>
    <w:rsid w:val="006B2BED"/>
    <w:rsid w:val="006C1270"/>
    <w:rsid w:val="006C634B"/>
    <w:rsid w:val="006D5407"/>
    <w:rsid w:val="006E7576"/>
    <w:rsid w:val="00712FD0"/>
    <w:rsid w:val="00725261"/>
    <w:rsid w:val="00742938"/>
    <w:rsid w:val="00750D6D"/>
    <w:rsid w:val="00757433"/>
    <w:rsid w:val="00787263"/>
    <w:rsid w:val="007C11AC"/>
    <w:rsid w:val="007E0B63"/>
    <w:rsid w:val="007E49D9"/>
    <w:rsid w:val="007F571E"/>
    <w:rsid w:val="00802A2D"/>
    <w:rsid w:val="00815704"/>
    <w:rsid w:val="008227C0"/>
    <w:rsid w:val="00842C0B"/>
    <w:rsid w:val="008467A2"/>
    <w:rsid w:val="0085263A"/>
    <w:rsid w:val="00865540"/>
    <w:rsid w:val="00875E80"/>
    <w:rsid w:val="0089569C"/>
    <w:rsid w:val="008A1951"/>
    <w:rsid w:val="008B6373"/>
    <w:rsid w:val="008E075D"/>
    <w:rsid w:val="00901BDA"/>
    <w:rsid w:val="0092052D"/>
    <w:rsid w:val="00920C32"/>
    <w:rsid w:val="009264E7"/>
    <w:rsid w:val="009354C3"/>
    <w:rsid w:val="00937536"/>
    <w:rsid w:val="00941045"/>
    <w:rsid w:val="00951572"/>
    <w:rsid w:val="0098244F"/>
    <w:rsid w:val="009829AE"/>
    <w:rsid w:val="009904DA"/>
    <w:rsid w:val="009C39EB"/>
    <w:rsid w:val="009F6814"/>
    <w:rsid w:val="00A04B57"/>
    <w:rsid w:val="00A07827"/>
    <w:rsid w:val="00A26570"/>
    <w:rsid w:val="00A34C37"/>
    <w:rsid w:val="00A50F21"/>
    <w:rsid w:val="00A5227E"/>
    <w:rsid w:val="00A743CC"/>
    <w:rsid w:val="00A77291"/>
    <w:rsid w:val="00A77D0E"/>
    <w:rsid w:val="00AA2C10"/>
    <w:rsid w:val="00AA4AD8"/>
    <w:rsid w:val="00AB7A42"/>
    <w:rsid w:val="00AC0A8F"/>
    <w:rsid w:val="00AC5BAC"/>
    <w:rsid w:val="00AD2A3B"/>
    <w:rsid w:val="00AE320D"/>
    <w:rsid w:val="00AF3C05"/>
    <w:rsid w:val="00B0521A"/>
    <w:rsid w:val="00B54462"/>
    <w:rsid w:val="00B579F2"/>
    <w:rsid w:val="00B728C1"/>
    <w:rsid w:val="00B73E86"/>
    <w:rsid w:val="00B81946"/>
    <w:rsid w:val="00B81DDA"/>
    <w:rsid w:val="00B91428"/>
    <w:rsid w:val="00B94F61"/>
    <w:rsid w:val="00B95062"/>
    <w:rsid w:val="00BA3007"/>
    <w:rsid w:val="00BB3123"/>
    <w:rsid w:val="00BB5721"/>
    <w:rsid w:val="00BD5B8F"/>
    <w:rsid w:val="00BE0D54"/>
    <w:rsid w:val="00BE5453"/>
    <w:rsid w:val="00C36B17"/>
    <w:rsid w:val="00C75137"/>
    <w:rsid w:val="00C76085"/>
    <w:rsid w:val="00C8164E"/>
    <w:rsid w:val="00C879C2"/>
    <w:rsid w:val="00CB15C3"/>
    <w:rsid w:val="00CB6DCA"/>
    <w:rsid w:val="00CD566E"/>
    <w:rsid w:val="00CE049D"/>
    <w:rsid w:val="00CF065E"/>
    <w:rsid w:val="00CF0D9A"/>
    <w:rsid w:val="00CF26A5"/>
    <w:rsid w:val="00D00C7E"/>
    <w:rsid w:val="00D146AE"/>
    <w:rsid w:val="00D20089"/>
    <w:rsid w:val="00D308CA"/>
    <w:rsid w:val="00D50EC6"/>
    <w:rsid w:val="00D65718"/>
    <w:rsid w:val="00D7491E"/>
    <w:rsid w:val="00D867B1"/>
    <w:rsid w:val="00D954AB"/>
    <w:rsid w:val="00D975A7"/>
    <w:rsid w:val="00DC2549"/>
    <w:rsid w:val="00DC481D"/>
    <w:rsid w:val="00DD038B"/>
    <w:rsid w:val="00DD5965"/>
    <w:rsid w:val="00DE0565"/>
    <w:rsid w:val="00DF4CD8"/>
    <w:rsid w:val="00E1016D"/>
    <w:rsid w:val="00E35D70"/>
    <w:rsid w:val="00E45824"/>
    <w:rsid w:val="00E609D9"/>
    <w:rsid w:val="00E75A35"/>
    <w:rsid w:val="00E802CC"/>
    <w:rsid w:val="00EB1D9D"/>
    <w:rsid w:val="00EB65B8"/>
    <w:rsid w:val="00EC0B7A"/>
    <w:rsid w:val="00ED23FD"/>
    <w:rsid w:val="00EF4A47"/>
    <w:rsid w:val="00EF54BB"/>
    <w:rsid w:val="00F0535D"/>
    <w:rsid w:val="00F05F68"/>
    <w:rsid w:val="00F26224"/>
    <w:rsid w:val="00F600A1"/>
    <w:rsid w:val="00F73D91"/>
    <w:rsid w:val="00F76ED2"/>
    <w:rsid w:val="00FA6972"/>
    <w:rsid w:val="00FD78FA"/>
    <w:rsid w:val="00FF18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index heading" w:uiPriority="0"/>
    <w:lsdException w:name="caption" w:uiPriority="0" w:qFormat="1"/>
    <w:lsdException w:name="footnote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16994"/>
    <w:pPr>
      <w:suppressAutoHyphens/>
    </w:pPr>
    <w:rPr>
      <w:rFonts w:ascii="Calibri" w:eastAsia="Arial Unicode MS" w:hAnsi="Calibri"/>
      <w:lang w:eastAsia="ru-RU"/>
    </w:rPr>
  </w:style>
  <w:style w:type="paragraph" w:styleId="1">
    <w:name w:val="heading 1"/>
    <w:basedOn w:val="a"/>
    <w:link w:val="10"/>
    <w:rsid w:val="009904DA"/>
    <w:pPr>
      <w:keepNext/>
      <w:widowControl w:val="0"/>
      <w:spacing w:before="240" w:after="60" w:line="100" w:lineRule="atLeast"/>
      <w:outlineLvl w:val="0"/>
    </w:pPr>
    <w:rPr>
      <w:rFonts w:ascii="Cambria" w:eastAsia="Times New Roman" w:hAnsi="Cambria" w:cs="Times New Roman"/>
      <w:b/>
      <w:bCs/>
      <w:sz w:val="32"/>
      <w:szCs w:val="32"/>
      <w:lang w:eastAsia="en-US"/>
    </w:rPr>
  </w:style>
  <w:style w:type="paragraph" w:styleId="2">
    <w:name w:val="heading 2"/>
    <w:basedOn w:val="a"/>
    <w:link w:val="20"/>
    <w:rsid w:val="009904DA"/>
    <w:pPr>
      <w:keepNext/>
      <w:widowControl w:val="0"/>
      <w:spacing w:before="240" w:after="60" w:line="100" w:lineRule="atLeast"/>
      <w:outlineLvl w:val="1"/>
    </w:pPr>
    <w:rPr>
      <w:rFonts w:ascii="Cambria" w:eastAsia="Times New Roman" w:hAnsi="Cambria" w:cs="Times New Roman"/>
      <w:b/>
      <w:bCs/>
      <w:i/>
      <w:iCs/>
      <w:sz w:val="28"/>
      <w:szCs w:val="28"/>
      <w:lang w:eastAsia="en-US"/>
    </w:rPr>
  </w:style>
  <w:style w:type="paragraph" w:styleId="3">
    <w:name w:val="heading 3"/>
    <w:basedOn w:val="a"/>
    <w:link w:val="30"/>
    <w:rsid w:val="009904DA"/>
    <w:pPr>
      <w:keepNext/>
      <w:widowControl w:val="0"/>
      <w:spacing w:before="240" w:after="60" w:line="100" w:lineRule="atLeast"/>
      <w:outlineLvl w:val="2"/>
    </w:pPr>
    <w:rPr>
      <w:rFonts w:ascii="Cambria" w:eastAsia="Times New Roman" w:hAnsi="Cambria" w:cs="Times New Roman"/>
      <w:b/>
      <w:bCs/>
      <w:sz w:val="26"/>
      <w:szCs w:val="26"/>
      <w:lang w:eastAsia="en-US"/>
    </w:rPr>
  </w:style>
  <w:style w:type="paragraph" w:styleId="4">
    <w:name w:val="heading 4"/>
    <w:basedOn w:val="a"/>
    <w:link w:val="40"/>
    <w:rsid w:val="009904DA"/>
    <w:pPr>
      <w:keepNext/>
      <w:widowControl w:val="0"/>
      <w:spacing w:before="240" w:after="60" w:line="100" w:lineRule="atLeast"/>
      <w:outlineLvl w:val="3"/>
    </w:pPr>
    <w:rPr>
      <w:rFonts w:eastAsia="Times New Roman" w:cs="Times New Roman"/>
      <w:b/>
      <w:bCs/>
      <w:sz w:val="28"/>
      <w:szCs w:val="28"/>
      <w:lang w:eastAsia="en-US"/>
    </w:rPr>
  </w:style>
  <w:style w:type="paragraph" w:styleId="6">
    <w:name w:val="heading 6"/>
    <w:basedOn w:val="a"/>
    <w:next w:val="a"/>
    <w:link w:val="60"/>
    <w:uiPriority w:val="9"/>
    <w:semiHidden/>
    <w:unhideWhenUsed/>
    <w:qFormat/>
    <w:rsid w:val="00B94F6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9">
    <w:name w:val="heading 9"/>
    <w:basedOn w:val="a"/>
    <w:link w:val="90"/>
    <w:rsid w:val="009904DA"/>
    <w:pPr>
      <w:widowControl w:val="0"/>
      <w:spacing w:before="240" w:after="60" w:line="100" w:lineRule="atLeast"/>
      <w:outlineLvl w:val="8"/>
    </w:pPr>
    <w:rPr>
      <w:rFonts w:ascii="Cambria" w:eastAsia="Times New Roman" w:hAnsi="Cambria"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6994"/>
    <w:pPr>
      <w:suppressAutoHyphens w:val="0"/>
      <w:ind w:left="720"/>
      <w:contextualSpacing/>
    </w:pPr>
    <w:rPr>
      <w:rFonts w:asciiTheme="minorHAnsi" w:eastAsiaTheme="minorEastAsia" w:hAnsiTheme="minorHAnsi"/>
    </w:rPr>
  </w:style>
  <w:style w:type="character" w:customStyle="1" w:styleId="11">
    <w:name w:val="Основной текст Знак1"/>
    <w:basedOn w:val="a0"/>
    <w:link w:val="a4"/>
    <w:uiPriority w:val="99"/>
    <w:rsid w:val="00AA4AD8"/>
    <w:rPr>
      <w:rFonts w:ascii="Times New Roman" w:hAnsi="Times New Roman" w:cs="Times New Roman"/>
      <w:spacing w:val="7"/>
      <w:sz w:val="20"/>
      <w:szCs w:val="20"/>
      <w:shd w:val="clear" w:color="auto" w:fill="FFFFFF"/>
    </w:rPr>
  </w:style>
  <w:style w:type="paragraph" w:styleId="a4">
    <w:name w:val="Body Text"/>
    <w:basedOn w:val="a"/>
    <w:link w:val="11"/>
    <w:rsid w:val="00AA4AD8"/>
    <w:pPr>
      <w:widowControl w:val="0"/>
      <w:shd w:val="clear" w:color="auto" w:fill="FFFFFF"/>
      <w:suppressAutoHyphens w:val="0"/>
      <w:spacing w:after="300" w:line="221" w:lineRule="exact"/>
    </w:pPr>
    <w:rPr>
      <w:rFonts w:ascii="Times New Roman" w:eastAsiaTheme="minorHAnsi" w:hAnsi="Times New Roman" w:cs="Times New Roman"/>
      <w:spacing w:val="7"/>
      <w:sz w:val="20"/>
      <w:szCs w:val="20"/>
      <w:lang w:eastAsia="en-US"/>
    </w:rPr>
  </w:style>
  <w:style w:type="character" w:customStyle="1" w:styleId="a5">
    <w:name w:val="Основной текст Знак"/>
    <w:basedOn w:val="a0"/>
    <w:rsid w:val="00AA4AD8"/>
    <w:rPr>
      <w:rFonts w:ascii="Calibri" w:eastAsia="Arial Unicode MS" w:hAnsi="Calibri"/>
      <w:lang w:eastAsia="ru-RU"/>
    </w:rPr>
  </w:style>
  <w:style w:type="paragraph" w:styleId="a6">
    <w:name w:val="footer"/>
    <w:basedOn w:val="a"/>
    <w:link w:val="a7"/>
    <w:unhideWhenUsed/>
    <w:rsid w:val="000E4B66"/>
    <w:pPr>
      <w:tabs>
        <w:tab w:val="center" w:pos="4677"/>
        <w:tab w:val="right" w:pos="9355"/>
      </w:tabs>
      <w:spacing w:after="0" w:line="240" w:lineRule="auto"/>
    </w:pPr>
  </w:style>
  <w:style w:type="character" w:customStyle="1" w:styleId="a7">
    <w:name w:val="Нижний колонтитул Знак"/>
    <w:basedOn w:val="a0"/>
    <w:link w:val="a6"/>
    <w:rsid w:val="000E4B66"/>
    <w:rPr>
      <w:rFonts w:ascii="Calibri" w:eastAsia="Arial Unicode MS" w:hAnsi="Calibri"/>
      <w:lang w:eastAsia="ru-RU"/>
    </w:rPr>
  </w:style>
  <w:style w:type="table" w:styleId="a8">
    <w:name w:val="Table Grid"/>
    <w:basedOn w:val="a1"/>
    <w:uiPriority w:val="59"/>
    <w:rsid w:val="00D2008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footnote text"/>
    <w:basedOn w:val="a"/>
    <w:link w:val="aa"/>
    <w:unhideWhenUsed/>
    <w:rsid w:val="00815704"/>
    <w:pPr>
      <w:suppressAutoHyphens w:val="0"/>
      <w:spacing w:after="0" w:line="240" w:lineRule="auto"/>
    </w:pPr>
    <w:rPr>
      <w:rFonts w:asciiTheme="minorHAnsi" w:eastAsiaTheme="minorEastAsia" w:hAnsiTheme="minorHAnsi"/>
      <w:sz w:val="20"/>
      <w:szCs w:val="20"/>
    </w:rPr>
  </w:style>
  <w:style w:type="character" w:customStyle="1" w:styleId="aa">
    <w:name w:val="Текст сноски Знак"/>
    <w:basedOn w:val="a0"/>
    <w:link w:val="a9"/>
    <w:rsid w:val="00815704"/>
    <w:rPr>
      <w:rFonts w:eastAsiaTheme="minorEastAsia"/>
      <w:sz w:val="20"/>
      <w:szCs w:val="20"/>
      <w:lang w:eastAsia="ru-RU"/>
    </w:rPr>
  </w:style>
  <w:style w:type="character" w:customStyle="1" w:styleId="21">
    <w:name w:val="Основной текст (2)_"/>
    <w:basedOn w:val="a0"/>
    <w:link w:val="22"/>
    <w:rsid w:val="00CB6DCA"/>
    <w:rPr>
      <w:rFonts w:ascii="Century Schoolbook" w:eastAsia="Century Schoolbook" w:hAnsi="Century Schoolbook" w:cs="Century Schoolbook"/>
      <w:b/>
      <w:bCs/>
      <w:spacing w:val="-6"/>
      <w:shd w:val="clear" w:color="auto" w:fill="FFFFFF"/>
    </w:rPr>
  </w:style>
  <w:style w:type="paragraph" w:customStyle="1" w:styleId="22">
    <w:name w:val="Основной текст (2)"/>
    <w:basedOn w:val="a"/>
    <w:link w:val="21"/>
    <w:rsid w:val="00CB6DCA"/>
    <w:pPr>
      <w:widowControl w:val="0"/>
      <w:shd w:val="clear" w:color="auto" w:fill="FFFFFF"/>
      <w:suppressAutoHyphens w:val="0"/>
      <w:spacing w:after="0" w:line="288" w:lineRule="exact"/>
      <w:jc w:val="both"/>
    </w:pPr>
    <w:rPr>
      <w:rFonts w:ascii="Century Schoolbook" w:eastAsia="Century Schoolbook" w:hAnsi="Century Schoolbook" w:cs="Century Schoolbook"/>
      <w:b/>
      <w:bCs/>
      <w:spacing w:val="-6"/>
      <w:lang w:eastAsia="en-US"/>
    </w:rPr>
  </w:style>
  <w:style w:type="character" w:customStyle="1" w:styleId="ab">
    <w:name w:val="Основной текст_"/>
    <w:basedOn w:val="a0"/>
    <w:link w:val="12"/>
    <w:rsid w:val="00BE5453"/>
    <w:rPr>
      <w:rFonts w:ascii="Century Schoolbook" w:eastAsia="Century Schoolbook" w:hAnsi="Century Schoolbook" w:cs="Century Schoolbook"/>
      <w:shd w:val="clear" w:color="auto" w:fill="FFFFFF"/>
    </w:rPr>
  </w:style>
  <w:style w:type="character" w:customStyle="1" w:styleId="0pt">
    <w:name w:val="Основной текст + Интервал 0 pt"/>
    <w:basedOn w:val="ab"/>
    <w:rsid w:val="00BE5453"/>
    <w:rPr>
      <w:rFonts w:ascii="Century Schoolbook" w:eastAsia="Century Schoolbook" w:hAnsi="Century Schoolbook" w:cs="Century Schoolbook"/>
      <w:color w:val="000000"/>
      <w:spacing w:val="-2"/>
      <w:w w:val="100"/>
      <w:position w:val="0"/>
      <w:sz w:val="24"/>
      <w:szCs w:val="24"/>
      <w:shd w:val="clear" w:color="auto" w:fill="FFFFFF"/>
      <w:lang w:val="ru-RU" w:eastAsia="ru-RU" w:bidi="ru-RU"/>
    </w:rPr>
  </w:style>
  <w:style w:type="character" w:customStyle="1" w:styleId="9pt0pt">
    <w:name w:val="Основной текст + 9 pt;Интервал 0 pt"/>
    <w:basedOn w:val="ab"/>
    <w:rsid w:val="00BE5453"/>
    <w:rPr>
      <w:rFonts w:ascii="Century Schoolbook" w:eastAsia="Century Schoolbook" w:hAnsi="Century Schoolbook" w:cs="Century Schoolbook"/>
      <w:color w:val="000000"/>
      <w:spacing w:val="-1"/>
      <w:w w:val="100"/>
      <w:position w:val="0"/>
      <w:sz w:val="18"/>
      <w:szCs w:val="18"/>
      <w:shd w:val="clear" w:color="auto" w:fill="FFFFFF"/>
      <w:lang w:val="ru-RU" w:eastAsia="ru-RU" w:bidi="ru-RU"/>
    </w:rPr>
  </w:style>
  <w:style w:type="character" w:customStyle="1" w:styleId="0pt0">
    <w:name w:val="Основной текст + Курсив;Интервал 0 pt"/>
    <w:basedOn w:val="ab"/>
    <w:rsid w:val="00BE5453"/>
    <w:rPr>
      <w:rFonts w:ascii="Century Schoolbook" w:eastAsia="Century Schoolbook" w:hAnsi="Century Schoolbook" w:cs="Century Schoolbook"/>
      <w:i/>
      <w:iCs/>
      <w:color w:val="000000"/>
      <w:spacing w:val="11"/>
      <w:w w:val="100"/>
      <w:position w:val="0"/>
      <w:sz w:val="24"/>
      <w:szCs w:val="24"/>
      <w:shd w:val="clear" w:color="auto" w:fill="FFFFFF"/>
      <w:lang w:val="ru-RU" w:eastAsia="ru-RU" w:bidi="ru-RU"/>
    </w:rPr>
  </w:style>
  <w:style w:type="paragraph" w:customStyle="1" w:styleId="12">
    <w:name w:val="Основной текст1"/>
    <w:basedOn w:val="a"/>
    <w:link w:val="ab"/>
    <w:rsid w:val="00BE5453"/>
    <w:pPr>
      <w:widowControl w:val="0"/>
      <w:shd w:val="clear" w:color="auto" w:fill="FFFFFF"/>
      <w:suppressAutoHyphens w:val="0"/>
      <w:spacing w:before="900" w:after="360" w:line="288" w:lineRule="exact"/>
      <w:ind w:firstLine="380"/>
      <w:jc w:val="both"/>
    </w:pPr>
    <w:rPr>
      <w:rFonts w:ascii="Century Schoolbook" w:eastAsia="Century Schoolbook" w:hAnsi="Century Schoolbook" w:cs="Century Schoolbook"/>
      <w:lang w:eastAsia="en-US"/>
    </w:rPr>
  </w:style>
  <w:style w:type="character" w:customStyle="1" w:styleId="20pt">
    <w:name w:val="Заголовок №2 + Интервал 0 pt"/>
    <w:basedOn w:val="a0"/>
    <w:rsid w:val="006E7576"/>
    <w:rPr>
      <w:rFonts w:ascii="Century Schoolbook" w:eastAsia="Century Schoolbook" w:hAnsi="Century Schoolbook" w:cs="Century Schoolbook"/>
      <w:b w:val="0"/>
      <w:bCs w:val="0"/>
      <w:i w:val="0"/>
      <w:iCs w:val="0"/>
      <w:smallCaps w:val="0"/>
      <w:strike w:val="0"/>
      <w:color w:val="000000"/>
      <w:spacing w:val="-3"/>
      <w:w w:val="100"/>
      <w:position w:val="0"/>
      <w:sz w:val="32"/>
      <w:szCs w:val="32"/>
      <w:u w:val="none"/>
      <w:lang w:val="ru-RU" w:eastAsia="ru-RU" w:bidi="ru-RU"/>
    </w:rPr>
  </w:style>
  <w:style w:type="character" w:customStyle="1" w:styleId="31">
    <w:name w:val="Основной текст (3)_"/>
    <w:basedOn w:val="a0"/>
    <w:link w:val="32"/>
    <w:rsid w:val="0019443E"/>
    <w:rPr>
      <w:rFonts w:ascii="Century Schoolbook" w:eastAsia="Century Schoolbook" w:hAnsi="Century Schoolbook" w:cs="Century Schoolbook"/>
      <w:i/>
      <w:iCs/>
      <w:spacing w:val="2"/>
      <w:shd w:val="clear" w:color="auto" w:fill="FFFFFF"/>
    </w:rPr>
  </w:style>
  <w:style w:type="paragraph" w:customStyle="1" w:styleId="32">
    <w:name w:val="Основной текст (3)"/>
    <w:basedOn w:val="a"/>
    <w:link w:val="31"/>
    <w:rsid w:val="0019443E"/>
    <w:pPr>
      <w:widowControl w:val="0"/>
      <w:shd w:val="clear" w:color="auto" w:fill="FFFFFF"/>
      <w:suppressAutoHyphens w:val="0"/>
      <w:spacing w:after="0" w:line="319" w:lineRule="exact"/>
      <w:ind w:firstLine="420"/>
      <w:jc w:val="both"/>
    </w:pPr>
    <w:rPr>
      <w:rFonts w:ascii="Century Schoolbook" w:eastAsia="Century Schoolbook" w:hAnsi="Century Schoolbook" w:cs="Century Schoolbook"/>
      <w:i/>
      <w:iCs/>
      <w:spacing w:val="2"/>
      <w:lang w:eastAsia="en-US"/>
    </w:rPr>
  </w:style>
  <w:style w:type="character" w:customStyle="1" w:styleId="8">
    <w:name w:val="Заголовок №8_"/>
    <w:basedOn w:val="a0"/>
    <w:link w:val="81"/>
    <w:uiPriority w:val="99"/>
    <w:rsid w:val="00393AF9"/>
    <w:rPr>
      <w:rFonts w:ascii="Franklin Gothic Demi" w:hAnsi="Franklin Gothic Demi" w:cs="Franklin Gothic Demi"/>
      <w:spacing w:val="9"/>
      <w:shd w:val="clear" w:color="auto" w:fill="FFFFFF"/>
    </w:rPr>
  </w:style>
  <w:style w:type="character" w:customStyle="1" w:styleId="80">
    <w:name w:val="Заголовок №8"/>
    <w:basedOn w:val="8"/>
    <w:uiPriority w:val="99"/>
    <w:rsid w:val="00393AF9"/>
    <w:rPr>
      <w:rFonts w:ascii="Franklin Gothic Demi" w:hAnsi="Franklin Gothic Demi" w:cs="Franklin Gothic Demi"/>
      <w:spacing w:val="9"/>
      <w:shd w:val="clear" w:color="auto" w:fill="FFFFFF"/>
    </w:rPr>
  </w:style>
  <w:style w:type="paragraph" w:customStyle="1" w:styleId="81">
    <w:name w:val="Заголовок №81"/>
    <w:basedOn w:val="a"/>
    <w:link w:val="8"/>
    <w:uiPriority w:val="99"/>
    <w:rsid w:val="00393AF9"/>
    <w:pPr>
      <w:widowControl w:val="0"/>
      <w:shd w:val="clear" w:color="auto" w:fill="FFFFFF"/>
      <w:suppressAutoHyphens w:val="0"/>
      <w:spacing w:before="360" w:after="60" w:line="240" w:lineRule="exact"/>
      <w:outlineLvl w:val="7"/>
    </w:pPr>
    <w:rPr>
      <w:rFonts w:ascii="Franklin Gothic Demi" w:eastAsiaTheme="minorHAnsi" w:hAnsi="Franklin Gothic Demi" w:cs="Franklin Gothic Demi"/>
      <w:spacing w:val="9"/>
      <w:lang w:eastAsia="en-US"/>
    </w:rPr>
  </w:style>
  <w:style w:type="character" w:customStyle="1" w:styleId="ac">
    <w:name w:val="Основной текст + Полужирный"/>
    <w:aliases w:val="Интервал 0 pt32"/>
    <w:basedOn w:val="11"/>
    <w:uiPriority w:val="99"/>
    <w:rsid w:val="00393AF9"/>
    <w:rPr>
      <w:rFonts w:ascii="Times New Roman" w:hAnsi="Times New Roman" w:cs="Times New Roman"/>
      <w:b/>
      <w:bCs/>
      <w:spacing w:val="-2"/>
      <w:sz w:val="20"/>
      <w:szCs w:val="20"/>
      <w:u w:val="none"/>
      <w:shd w:val="clear" w:color="auto" w:fill="FFFFFF"/>
    </w:rPr>
  </w:style>
  <w:style w:type="character" w:customStyle="1" w:styleId="100">
    <w:name w:val="Основной текст (10)_"/>
    <w:basedOn w:val="a0"/>
    <w:link w:val="101"/>
    <w:uiPriority w:val="99"/>
    <w:rsid w:val="003560CE"/>
    <w:rPr>
      <w:rFonts w:ascii="Times New Roman" w:hAnsi="Times New Roman" w:cs="Times New Roman"/>
      <w:b/>
      <w:bCs/>
      <w:spacing w:val="-2"/>
      <w:sz w:val="20"/>
      <w:szCs w:val="20"/>
      <w:shd w:val="clear" w:color="auto" w:fill="FFFFFF"/>
    </w:rPr>
  </w:style>
  <w:style w:type="paragraph" w:customStyle="1" w:styleId="101">
    <w:name w:val="Основной текст (10)1"/>
    <w:basedOn w:val="a"/>
    <w:link w:val="100"/>
    <w:uiPriority w:val="99"/>
    <w:rsid w:val="003560CE"/>
    <w:pPr>
      <w:widowControl w:val="0"/>
      <w:shd w:val="clear" w:color="auto" w:fill="FFFFFF"/>
      <w:suppressAutoHyphens w:val="0"/>
      <w:spacing w:before="180" w:after="0" w:line="259" w:lineRule="exact"/>
    </w:pPr>
    <w:rPr>
      <w:rFonts w:ascii="Times New Roman" w:eastAsiaTheme="minorHAnsi" w:hAnsi="Times New Roman" w:cs="Times New Roman"/>
      <w:b/>
      <w:bCs/>
      <w:spacing w:val="-2"/>
      <w:sz w:val="20"/>
      <w:szCs w:val="20"/>
      <w:lang w:eastAsia="en-US"/>
    </w:rPr>
  </w:style>
  <w:style w:type="paragraph" w:styleId="ad">
    <w:name w:val="No Spacing"/>
    <w:uiPriority w:val="1"/>
    <w:qFormat/>
    <w:rsid w:val="00BB5721"/>
    <w:pPr>
      <w:spacing w:after="0" w:line="240" w:lineRule="auto"/>
    </w:pPr>
  </w:style>
  <w:style w:type="character" w:customStyle="1" w:styleId="85pt">
    <w:name w:val="Основной текст + 8;5 pt"/>
    <w:basedOn w:val="ab"/>
    <w:rsid w:val="00332992"/>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ru-RU" w:eastAsia="ru-RU" w:bidi="ru-RU"/>
    </w:rPr>
  </w:style>
  <w:style w:type="character" w:customStyle="1" w:styleId="apple-converted-space">
    <w:name w:val="apple-converted-space"/>
    <w:basedOn w:val="a0"/>
    <w:rsid w:val="00332992"/>
  </w:style>
  <w:style w:type="paragraph" w:customStyle="1" w:styleId="c5">
    <w:name w:val="c5"/>
    <w:basedOn w:val="a"/>
    <w:rsid w:val="00584BC0"/>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584BC0"/>
  </w:style>
  <w:style w:type="character" w:customStyle="1" w:styleId="10">
    <w:name w:val="Заголовок 1 Знак"/>
    <w:basedOn w:val="a0"/>
    <w:link w:val="1"/>
    <w:rsid w:val="009904DA"/>
    <w:rPr>
      <w:rFonts w:ascii="Cambria" w:eastAsia="Times New Roman" w:hAnsi="Cambria" w:cs="Times New Roman"/>
      <w:b/>
      <w:bCs/>
      <w:sz w:val="32"/>
      <w:szCs w:val="32"/>
    </w:rPr>
  </w:style>
  <w:style w:type="character" w:customStyle="1" w:styleId="20">
    <w:name w:val="Заголовок 2 Знак"/>
    <w:basedOn w:val="a0"/>
    <w:link w:val="2"/>
    <w:rsid w:val="009904DA"/>
    <w:rPr>
      <w:rFonts w:ascii="Cambria" w:eastAsia="Times New Roman" w:hAnsi="Cambria" w:cs="Times New Roman"/>
      <w:b/>
      <w:bCs/>
      <w:i/>
      <w:iCs/>
      <w:sz w:val="28"/>
      <w:szCs w:val="28"/>
    </w:rPr>
  </w:style>
  <w:style w:type="character" w:customStyle="1" w:styleId="30">
    <w:name w:val="Заголовок 3 Знак"/>
    <w:basedOn w:val="a0"/>
    <w:link w:val="3"/>
    <w:rsid w:val="009904DA"/>
    <w:rPr>
      <w:rFonts w:ascii="Cambria" w:eastAsia="Times New Roman" w:hAnsi="Cambria" w:cs="Times New Roman"/>
      <w:b/>
      <w:bCs/>
      <w:sz w:val="26"/>
      <w:szCs w:val="26"/>
    </w:rPr>
  </w:style>
  <w:style w:type="character" w:customStyle="1" w:styleId="40">
    <w:name w:val="Заголовок 4 Знак"/>
    <w:basedOn w:val="a0"/>
    <w:link w:val="4"/>
    <w:rsid w:val="009904DA"/>
    <w:rPr>
      <w:rFonts w:ascii="Calibri" w:eastAsia="Times New Roman" w:hAnsi="Calibri" w:cs="Times New Roman"/>
      <w:b/>
      <w:bCs/>
      <w:sz w:val="28"/>
      <w:szCs w:val="28"/>
    </w:rPr>
  </w:style>
  <w:style w:type="character" w:customStyle="1" w:styleId="90">
    <w:name w:val="Заголовок 9 Знак"/>
    <w:basedOn w:val="a0"/>
    <w:link w:val="9"/>
    <w:rsid w:val="009904DA"/>
    <w:rPr>
      <w:rFonts w:ascii="Cambria" w:eastAsia="Times New Roman" w:hAnsi="Cambria" w:cs="Times New Roman"/>
      <w:sz w:val="24"/>
      <w:szCs w:val="24"/>
    </w:rPr>
  </w:style>
  <w:style w:type="numbering" w:customStyle="1" w:styleId="13">
    <w:name w:val="Нет списка1"/>
    <w:next w:val="a2"/>
    <w:uiPriority w:val="99"/>
    <w:semiHidden/>
    <w:unhideWhenUsed/>
    <w:rsid w:val="009904DA"/>
  </w:style>
  <w:style w:type="character" w:customStyle="1" w:styleId="ae">
    <w:name w:val="Текст выноски Знак"/>
    <w:basedOn w:val="a0"/>
    <w:rsid w:val="009904DA"/>
    <w:rPr>
      <w:rFonts w:ascii="Tahoma" w:hAnsi="Tahoma"/>
      <w:sz w:val="16"/>
      <w:szCs w:val="16"/>
      <w:lang w:eastAsia="ru-RU"/>
    </w:rPr>
  </w:style>
  <w:style w:type="character" w:customStyle="1" w:styleId="FontStyle217">
    <w:name w:val="Font Style217"/>
    <w:rsid w:val="009904DA"/>
    <w:rPr>
      <w:rFonts w:ascii="Microsoft Sans Serif" w:hAnsi="Microsoft Sans Serif" w:cs="Microsoft Sans Serif"/>
      <w:sz w:val="14"/>
      <w:szCs w:val="14"/>
    </w:rPr>
  </w:style>
  <w:style w:type="character" w:styleId="af">
    <w:name w:val="footnote reference"/>
    <w:rsid w:val="009904DA"/>
    <w:rPr>
      <w:rFonts w:cs="Times New Roman"/>
      <w:vertAlign w:val="superscript"/>
    </w:rPr>
  </w:style>
  <w:style w:type="character" w:customStyle="1" w:styleId="s4">
    <w:name w:val="s4"/>
    <w:rsid w:val="009904DA"/>
  </w:style>
  <w:style w:type="character" w:customStyle="1" w:styleId="FontStyle202">
    <w:name w:val="Font Style202"/>
    <w:rsid w:val="009904DA"/>
    <w:rPr>
      <w:rFonts w:ascii="Century Schoolbook" w:hAnsi="Century Schoolbook" w:cs="Century Schoolbook"/>
      <w:b/>
      <w:bCs/>
      <w:sz w:val="20"/>
      <w:szCs w:val="20"/>
    </w:rPr>
  </w:style>
  <w:style w:type="character" w:customStyle="1" w:styleId="FontStyle207">
    <w:name w:val="Font Style207"/>
    <w:rsid w:val="009904DA"/>
    <w:rPr>
      <w:rFonts w:ascii="Century Schoolbook" w:hAnsi="Century Schoolbook" w:cs="Century Schoolbook"/>
      <w:sz w:val="18"/>
      <w:szCs w:val="18"/>
    </w:rPr>
  </w:style>
  <w:style w:type="character" w:customStyle="1" w:styleId="af0">
    <w:name w:val="Выделение жирным"/>
    <w:rsid w:val="009904DA"/>
    <w:rPr>
      <w:b/>
      <w:bCs/>
    </w:rPr>
  </w:style>
  <w:style w:type="character" w:styleId="af1">
    <w:name w:val="Emphasis"/>
    <w:rsid w:val="009904DA"/>
    <w:rPr>
      <w:i/>
      <w:iCs/>
    </w:rPr>
  </w:style>
  <w:style w:type="character" w:customStyle="1" w:styleId="-">
    <w:name w:val="Интернет-ссылка"/>
    <w:rsid w:val="009904DA"/>
    <w:rPr>
      <w:color w:val="0000FF"/>
      <w:u w:val="single"/>
    </w:rPr>
  </w:style>
  <w:style w:type="character" w:customStyle="1" w:styleId="FontStyle250">
    <w:name w:val="Font Style250"/>
    <w:rsid w:val="009904DA"/>
    <w:rPr>
      <w:rFonts w:ascii="Franklin Gothic Medium" w:hAnsi="Franklin Gothic Medium" w:cs="Franklin Gothic Medium"/>
      <w:i/>
      <w:iCs/>
      <w:sz w:val="14"/>
      <w:szCs w:val="14"/>
    </w:rPr>
  </w:style>
  <w:style w:type="character" w:customStyle="1" w:styleId="FontStyle251">
    <w:name w:val="Font Style251"/>
    <w:rsid w:val="009904DA"/>
    <w:rPr>
      <w:rFonts w:ascii="Microsoft Sans Serif" w:hAnsi="Microsoft Sans Serif" w:cs="Microsoft Sans Serif"/>
      <w:b/>
      <w:bCs/>
      <w:sz w:val="10"/>
      <w:szCs w:val="10"/>
    </w:rPr>
  </w:style>
  <w:style w:type="character" w:customStyle="1" w:styleId="FontStyle261">
    <w:name w:val="Font Style261"/>
    <w:rsid w:val="009904DA"/>
    <w:rPr>
      <w:rFonts w:ascii="Microsoft Sans Serif" w:hAnsi="Microsoft Sans Serif" w:cs="Microsoft Sans Serif"/>
      <w:b/>
      <w:bCs/>
      <w:i/>
      <w:iCs/>
      <w:sz w:val="14"/>
      <w:szCs w:val="14"/>
    </w:rPr>
  </w:style>
  <w:style w:type="character" w:customStyle="1" w:styleId="FontStyle227">
    <w:name w:val="Font Style227"/>
    <w:rsid w:val="009904DA"/>
    <w:rPr>
      <w:rFonts w:ascii="Microsoft Sans Serif" w:hAnsi="Microsoft Sans Serif" w:cs="Microsoft Sans Serif"/>
      <w:b/>
      <w:bCs/>
      <w:sz w:val="20"/>
      <w:szCs w:val="20"/>
    </w:rPr>
  </w:style>
  <w:style w:type="character" w:customStyle="1" w:styleId="FontStyle13">
    <w:name w:val="Font Style13"/>
    <w:rsid w:val="009904DA"/>
    <w:rPr>
      <w:rFonts w:ascii="Times New Roman" w:hAnsi="Times New Roman" w:cs="Times New Roman"/>
      <w:sz w:val="22"/>
      <w:szCs w:val="22"/>
    </w:rPr>
  </w:style>
  <w:style w:type="character" w:styleId="af2">
    <w:name w:val="page number"/>
    <w:basedOn w:val="a0"/>
    <w:rsid w:val="009904DA"/>
  </w:style>
  <w:style w:type="character" w:customStyle="1" w:styleId="dash041e005f0431005f044b005f0447005f043d005f044b005f0439005f005fchar1char1">
    <w:name w:val="dash041e_005f0431_005f044b_005f0447_005f043d_005f044b_005f0439_005f_005fchar1__char1"/>
    <w:rsid w:val="009904DA"/>
    <w:rPr>
      <w:rFonts w:ascii="Times New Roman" w:hAnsi="Times New Roman"/>
      <w:sz w:val="24"/>
      <w:u w:val="none"/>
      <w:effect w:val="none"/>
    </w:rPr>
  </w:style>
  <w:style w:type="character" w:customStyle="1" w:styleId="default005f005fchar1char1">
    <w:name w:val="default_005f_005fchar1__char1"/>
    <w:rsid w:val="009904DA"/>
    <w:rPr>
      <w:rFonts w:ascii="Times New Roman" w:hAnsi="Times New Roman"/>
      <w:sz w:val="24"/>
      <w:u w:val="none"/>
      <w:effect w:val="none"/>
    </w:rPr>
  </w:style>
  <w:style w:type="character" w:customStyle="1" w:styleId="WW8Num1z0">
    <w:name w:val="WW8Num1z0"/>
    <w:rsid w:val="009904DA"/>
  </w:style>
  <w:style w:type="character" w:customStyle="1" w:styleId="ListLabel1">
    <w:name w:val="ListLabel 1"/>
    <w:rsid w:val="009904DA"/>
    <w:rPr>
      <w:rFonts w:cs="Courier New"/>
    </w:rPr>
  </w:style>
  <w:style w:type="character" w:customStyle="1" w:styleId="ListLabel2">
    <w:name w:val="ListLabel 2"/>
    <w:rsid w:val="009904DA"/>
    <w:rPr>
      <w:rFonts w:cs="Symbol"/>
      <w:sz w:val="28"/>
      <w:szCs w:val="28"/>
    </w:rPr>
  </w:style>
  <w:style w:type="paragraph" w:customStyle="1" w:styleId="af3">
    <w:name w:val="Заголовок"/>
    <w:basedOn w:val="a"/>
    <w:next w:val="a4"/>
    <w:rsid w:val="009904DA"/>
    <w:pPr>
      <w:keepNext/>
      <w:widowControl w:val="0"/>
      <w:spacing w:before="240" w:after="120" w:line="100" w:lineRule="atLeast"/>
    </w:pPr>
    <w:rPr>
      <w:rFonts w:ascii="Arial" w:hAnsi="Arial" w:cs="Mangal"/>
      <w:sz w:val="28"/>
      <w:szCs w:val="28"/>
    </w:rPr>
  </w:style>
  <w:style w:type="paragraph" w:styleId="af4">
    <w:name w:val="List"/>
    <w:basedOn w:val="a4"/>
    <w:rsid w:val="009904DA"/>
    <w:pPr>
      <w:shd w:val="clear" w:color="auto" w:fill="auto"/>
      <w:suppressAutoHyphens/>
      <w:spacing w:after="0" w:line="100" w:lineRule="atLeast"/>
      <w:jc w:val="center"/>
    </w:pPr>
    <w:rPr>
      <w:rFonts w:eastAsia="Times New Roman" w:cs="Mangal"/>
      <w:spacing w:val="0"/>
      <w:sz w:val="24"/>
      <w:szCs w:val="24"/>
      <w:lang w:eastAsia="ru-RU"/>
    </w:rPr>
  </w:style>
  <w:style w:type="paragraph" w:styleId="af5">
    <w:name w:val="Title"/>
    <w:basedOn w:val="a"/>
    <w:link w:val="af6"/>
    <w:rsid w:val="009904DA"/>
    <w:pPr>
      <w:widowControl w:val="0"/>
      <w:suppressLineNumbers/>
      <w:spacing w:before="120" w:after="120" w:line="100" w:lineRule="atLeast"/>
    </w:pPr>
    <w:rPr>
      <w:rFonts w:ascii="Times New Roman" w:eastAsia="Calibri" w:hAnsi="Times New Roman" w:cs="Mangal"/>
      <w:i/>
      <w:iCs/>
      <w:sz w:val="24"/>
      <w:szCs w:val="24"/>
    </w:rPr>
  </w:style>
  <w:style w:type="character" w:customStyle="1" w:styleId="af6">
    <w:name w:val="Название Знак"/>
    <w:basedOn w:val="a0"/>
    <w:link w:val="af5"/>
    <w:rsid w:val="009904DA"/>
    <w:rPr>
      <w:rFonts w:ascii="Times New Roman" w:eastAsia="Calibri" w:hAnsi="Times New Roman" w:cs="Mangal"/>
      <w:i/>
      <w:iCs/>
      <w:sz w:val="24"/>
      <w:szCs w:val="24"/>
      <w:lang w:eastAsia="ru-RU"/>
    </w:rPr>
  </w:style>
  <w:style w:type="paragraph" w:styleId="14">
    <w:name w:val="index 1"/>
    <w:basedOn w:val="a"/>
    <w:next w:val="a"/>
    <w:autoRedefine/>
    <w:uiPriority w:val="99"/>
    <w:semiHidden/>
    <w:unhideWhenUsed/>
    <w:rsid w:val="009904DA"/>
    <w:pPr>
      <w:spacing w:after="0" w:line="240" w:lineRule="auto"/>
      <w:ind w:left="220" w:hanging="220"/>
    </w:pPr>
  </w:style>
  <w:style w:type="paragraph" w:styleId="af7">
    <w:name w:val="index heading"/>
    <w:basedOn w:val="a"/>
    <w:rsid w:val="009904DA"/>
    <w:pPr>
      <w:widowControl w:val="0"/>
      <w:suppressLineNumbers/>
      <w:spacing w:after="0" w:line="100" w:lineRule="atLeast"/>
    </w:pPr>
    <w:rPr>
      <w:rFonts w:ascii="Times New Roman" w:eastAsia="Calibri" w:hAnsi="Times New Roman" w:cs="Mangal"/>
      <w:sz w:val="24"/>
      <w:szCs w:val="24"/>
    </w:rPr>
  </w:style>
  <w:style w:type="paragraph" w:styleId="af8">
    <w:name w:val="Balloon Text"/>
    <w:basedOn w:val="a"/>
    <w:link w:val="15"/>
    <w:rsid w:val="009904DA"/>
    <w:pPr>
      <w:widowControl w:val="0"/>
      <w:spacing w:after="0" w:line="100" w:lineRule="atLeast"/>
    </w:pPr>
    <w:rPr>
      <w:rFonts w:ascii="Tahoma" w:eastAsia="Calibri" w:hAnsi="Tahoma" w:cs="Tahoma"/>
      <w:sz w:val="16"/>
      <w:szCs w:val="16"/>
    </w:rPr>
  </w:style>
  <w:style w:type="character" w:customStyle="1" w:styleId="15">
    <w:name w:val="Текст выноски Знак1"/>
    <w:basedOn w:val="a0"/>
    <w:link w:val="af8"/>
    <w:rsid w:val="009904DA"/>
    <w:rPr>
      <w:rFonts w:ascii="Tahoma" w:eastAsia="Calibri" w:hAnsi="Tahoma" w:cs="Tahoma"/>
      <w:sz w:val="16"/>
      <w:szCs w:val="16"/>
      <w:lang w:eastAsia="ru-RU"/>
    </w:rPr>
  </w:style>
  <w:style w:type="paragraph" w:customStyle="1" w:styleId="af9">
    <w:name w:val="Содержимое таблицы"/>
    <w:basedOn w:val="a"/>
    <w:rsid w:val="009904DA"/>
    <w:pPr>
      <w:widowControl w:val="0"/>
      <w:suppressLineNumbers/>
      <w:spacing w:after="0" w:line="100" w:lineRule="atLeast"/>
      <w:textAlignment w:val="baseline"/>
    </w:pPr>
    <w:rPr>
      <w:rFonts w:ascii="Times New Roman" w:eastAsia="Lucida Sans Unicode" w:hAnsi="Times New Roman" w:cs="Tahoma"/>
      <w:color w:val="000000"/>
      <w:sz w:val="24"/>
      <w:szCs w:val="24"/>
      <w:lang w:val="en-US" w:eastAsia="en-US" w:bidi="en-US"/>
    </w:rPr>
  </w:style>
  <w:style w:type="paragraph" w:customStyle="1" w:styleId="Style25">
    <w:name w:val="Style25"/>
    <w:basedOn w:val="a"/>
    <w:rsid w:val="009904DA"/>
    <w:pPr>
      <w:widowControl w:val="0"/>
      <w:spacing w:after="0" w:line="202" w:lineRule="exact"/>
      <w:jc w:val="center"/>
    </w:pPr>
    <w:rPr>
      <w:rFonts w:ascii="Tahoma" w:eastAsia="Times New Roman" w:hAnsi="Tahoma" w:cs="Tahoma"/>
      <w:sz w:val="24"/>
      <w:szCs w:val="24"/>
    </w:rPr>
  </w:style>
  <w:style w:type="paragraph" w:customStyle="1" w:styleId="Style11">
    <w:name w:val="Style11"/>
    <w:basedOn w:val="a"/>
    <w:rsid w:val="009904DA"/>
    <w:pPr>
      <w:widowControl w:val="0"/>
      <w:spacing w:after="0" w:line="259" w:lineRule="exact"/>
      <w:ind w:firstLine="384"/>
      <w:jc w:val="both"/>
    </w:pPr>
    <w:rPr>
      <w:rFonts w:ascii="Tahoma" w:eastAsia="Times New Roman" w:hAnsi="Tahoma" w:cs="Tahoma"/>
      <w:sz w:val="24"/>
      <w:szCs w:val="24"/>
    </w:rPr>
  </w:style>
  <w:style w:type="paragraph" w:customStyle="1" w:styleId="afa">
    <w:name w:val="Основной"/>
    <w:basedOn w:val="a"/>
    <w:rsid w:val="009904DA"/>
    <w:pPr>
      <w:widowControl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16">
    <w:name w:val="Заг 1"/>
    <w:basedOn w:val="afa"/>
    <w:rsid w:val="009904DA"/>
    <w:pPr>
      <w:keepNext/>
      <w:pageBreakBefore/>
      <w:spacing w:after="170" w:line="296" w:lineRule="atLeast"/>
      <w:ind w:firstLine="0"/>
      <w:jc w:val="center"/>
    </w:pPr>
    <w:rPr>
      <w:rFonts w:ascii="PragmaticaC" w:hAnsi="PragmaticaC" w:cs="PragmaticaC"/>
      <w:b/>
      <w:bCs/>
      <w:caps/>
      <w:sz w:val="26"/>
      <w:szCs w:val="26"/>
    </w:rPr>
  </w:style>
  <w:style w:type="paragraph" w:customStyle="1" w:styleId="afb">
    <w:name w:val="Буллит"/>
    <w:basedOn w:val="afa"/>
    <w:rsid w:val="009904DA"/>
    <w:pPr>
      <w:ind w:firstLine="244"/>
    </w:pPr>
  </w:style>
  <w:style w:type="paragraph" w:customStyle="1" w:styleId="23">
    <w:name w:val="Заг 2"/>
    <w:basedOn w:val="16"/>
    <w:rsid w:val="009904DA"/>
    <w:pPr>
      <w:spacing w:before="283"/>
    </w:pPr>
    <w:rPr>
      <w:caps w:val="0"/>
    </w:rPr>
  </w:style>
  <w:style w:type="paragraph" w:customStyle="1" w:styleId="33">
    <w:name w:val="Заг 3"/>
    <w:basedOn w:val="23"/>
    <w:rsid w:val="009904DA"/>
    <w:pPr>
      <w:spacing w:before="255" w:after="113" w:line="240" w:lineRule="atLeast"/>
    </w:pPr>
    <w:rPr>
      <w:i/>
      <w:iCs/>
      <w:sz w:val="23"/>
      <w:szCs w:val="23"/>
    </w:rPr>
  </w:style>
  <w:style w:type="paragraph" w:customStyle="1" w:styleId="41">
    <w:name w:val="Заг 4"/>
    <w:basedOn w:val="33"/>
    <w:rsid w:val="009904DA"/>
    <w:rPr>
      <w:b w:val="0"/>
      <w:bCs w:val="0"/>
    </w:rPr>
  </w:style>
  <w:style w:type="paragraph" w:customStyle="1" w:styleId="afc">
    <w:name w:val="Курсив"/>
    <w:basedOn w:val="afa"/>
    <w:rsid w:val="009904DA"/>
    <w:rPr>
      <w:i/>
      <w:iCs/>
    </w:rPr>
  </w:style>
  <w:style w:type="paragraph" w:styleId="afd">
    <w:name w:val="Normal (Web)"/>
    <w:basedOn w:val="a"/>
    <w:uiPriority w:val="99"/>
    <w:rsid w:val="009904DA"/>
    <w:pPr>
      <w:widowControl w:val="0"/>
      <w:spacing w:before="280" w:after="280" w:line="100" w:lineRule="atLeast"/>
    </w:pPr>
    <w:rPr>
      <w:rFonts w:ascii="Times New Roman" w:eastAsia="Times New Roman" w:hAnsi="Times New Roman" w:cs="Times New Roman"/>
      <w:sz w:val="24"/>
      <w:szCs w:val="24"/>
    </w:rPr>
  </w:style>
  <w:style w:type="paragraph" w:customStyle="1" w:styleId="17">
    <w:name w:val="Текст1"/>
    <w:rsid w:val="009904DA"/>
    <w:pPr>
      <w:widowControl w:val="0"/>
      <w:suppressAutoHyphens/>
      <w:spacing w:after="0" w:line="100" w:lineRule="atLeast"/>
    </w:pPr>
    <w:rPr>
      <w:rFonts w:ascii="Courier New" w:eastAsia="Times New Roman" w:hAnsi="Courier New" w:cs="Courier New"/>
      <w:sz w:val="20"/>
      <w:szCs w:val="20"/>
      <w:lang w:eastAsia="ar-SA"/>
    </w:rPr>
  </w:style>
  <w:style w:type="paragraph" w:customStyle="1" w:styleId="p3">
    <w:name w:val="p3"/>
    <w:basedOn w:val="a"/>
    <w:rsid w:val="009904DA"/>
    <w:pPr>
      <w:widowControl w:val="0"/>
      <w:spacing w:before="280" w:after="280" w:line="100" w:lineRule="atLeast"/>
    </w:pPr>
    <w:rPr>
      <w:rFonts w:ascii="Times New Roman" w:eastAsia="Batang" w:hAnsi="Times New Roman" w:cs="Times New Roman"/>
      <w:sz w:val="24"/>
      <w:szCs w:val="24"/>
      <w:lang w:eastAsia="ko-KR"/>
    </w:rPr>
  </w:style>
  <w:style w:type="paragraph" w:customStyle="1" w:styleId="Style47">
    <w:name w:val="Style47"/>
    <w:basedOn w:val="a"/>
    <w:rsid w:val="009904DA"/>
    <w:pPr>
      <w:widowControl w:val="0"/>
      <w:spacing w:after="0" w:line="100" w:lineRule="atLeast"/>
    </w:pPr>
    <w:rPr>
      <w:rFonts w:ascii="Tahoma" w:eastAsia="Times New Roman" w:hAnsi="Tahoma" w:cs="Tahoma"/>
      <w:sz w:val="24"/>
      <w:szCs w:val="24"/>
    </w:rPr>
  </w:style>
  <w:style w:type="paragraph" w:customStyle="1" w:styleId="Style72">
    <w:name w:val="Style72"/>
    <w:basedOn w:val="a"/>
    <w:rsid w:val="009904DA"/>
    <w:pPr>
      <w:widowControl w:val="0"/>
      <w:spacing w:after="0" w:line="202" w:lineRule="exact"/>
    </w:pPr>
    <w:rPr>
      <w:rFonts w:ascii="Tahoma" w:eastAsia="Times New Roman" w:hAnsi="Tahoma" w:cs="Tahoma"/>
      <w:sz w:val="24"/>
      <w:szCs w:val="24"/>
    </w:rPr>
  </w:style>
  <w:style w:type="paragraph" w:customStyle="1" w:styleId="Style26">
    <w:name w:val="Style26"/>
    <w:basedOn w:val="a"/>
    <w:rsid w:val="009904DA"/>
    <w:pPr>
      <w:widowControl w:val="0"/>
      <w:spacing w:after="0" w:line="100" w:lineRule="atLeast"/>
    </w:pPr>
    <w:rPr>
      <w:rFonts w:ascii="Tahoma" w:eastAsia="Calibri" w:hAnsi="Tahoma" w:cs="Tahoma"/>
      <w:sz w:val="24"/>
      <w:szCs w:val="24"/>
    </w:rPr>
  </w:style>
  <w:style w:type="paragraph" w:customStyle="1" w:styleId="Style140">
    <w:name w:val="Style140"/>
    <w:basedOn w:val="a"/>
    <w:rsid w:val="009904DA"/>
    <w:pPr>
      <w:widowControl w:val="0"/>
      <w:spacing w:after="0" w:line="100" w:lineRule="atLeast"/>
    </w:pPr>
    <w:rPr>
      <w:rFonts w:ascii="Tahoma" w:eastAsia="Times New Roman" w:hAnsi="Tahoma" w:cs="Tahoma"/>
      <w:sz w:val="24"/>
      <w:szCs w:val="24"/>
    </w:rPr>
  </w:style>
  <w:style w:type="paragraph" w:customStyle="1" w:styleId="p8">
    <w:name w:val="p8"/>
    <w:basedOn w:val="a"/>
    <w:rsid w:val="009904DA"/>
    <w:pPr>
      <w:widowControl w:val="0"/>
      <w:spacing w:before="280" w:after="280" w:line="100" w:lineRule="atLeast"/>
    </w:pPr>
    <w:rPr>
      <w:rFonts w:ascii="Times New Roman" w:eastAsia="Batang" w:hAnsi="Times New Roman" w:cs="Times New Roman"/>
      <w:sz w:val="24"/>
      <w:szCs w:val="24"/>
      <w:lang w:eastAsia="ko-KR"/>
    </w:rPr>
  </w:style>
  <w:style w:type="paragraph" w:customStyle="1" w:styleId="p5">
    <w:name w:val="p5"/>
    <w:basedOn w:val="a"/>
    <w:rsid w:val="009904DA"/>
    <w:pPr>
      <w:widowControl w:val="0"/>
      <w:spacing w:before="280" w:after="280" w:line="100" w:lineRule="atLeast"/>
    </w:pPr>
    <w:rPr>
      <w:rFonts w:ascii="Times New Roman" w:eastAsia="Batang" w:hAnsi="Times New Roman" w:cs="Times New Roman"/>
      <w:sz w:val="24"/>
      <w:szCs w:val="24"/>
      <w:lang w:eastAsia="ko-KR"/>
    </w:rPr>
  </w:style>
  <w:style w:type="paragraph" w:customStyle="1" w:styleId="Style5">
    <w:name w:val="Style5"/>
    <w:basedOn w:val="a"/>
    <w:rsid w:val="009904DA"/>
    <w:pPr>
      <w:widowControl w:val="0"/>
      <w:spacing w:after="0" w:line="221" w:lineRule="exact"/>
    </w:pPr>
    <w:rPr>
      <w:rFonts w:ascii="Times New Roman" w:eastAsia="Times New Roman" w:hAnsi="Times New Roman" w:cs="Times New Roman"/>
      <w:sz w:val="24"/>
      <w:szCs w:val="24"/>
    </w:rPr>
  </w:style>
  <w:style w:type="paragraph" w:customStyle="1" w:styleId="dash041e005f0431005f044b005f0447005f043d005f044b005f0439">
    <w:name w:val="dash041e_005f0431_005f044b_005f0447_005f043d_005f044b_005f0439"/>
    <w:basedOn w:val="a"/>
    <w:rsid w:val="009904DA"/>
    <w:pPr>
      <w:widowControl w:val="0"/>
      <w:spacing w:after="0" w:line="100" w:lineRule="atLeast"/>
    </w:pPr>
    <w:rPr>
      <w:rFonts w:ascii="Times New Roman" w:eastAsia="Times New Roman" w:hAnsi="Times New Roman" w:cs="Times New Roman"/>
      <w:sz w:val="24"/>
      <w:szCs w:val="24"/>
    </w:rPr>
  </w:style>
  <w:style w:type="paragraph" w:customStyle="1" w:styleId="Default">
    <w:name w:val="Default"/>
    <w:rsid w:val="009904DA"/>
    <w:pPr>
      <w:suppressAutoHyphens/>
      <w:spacing w:after="0" w:line="100" w:lineRule="atLeast"/>
    </w:pPr>
    <w:rPr>
      <w:rFonts w:ascii="Times New Roman" w:eastAsia="Calibri" w:hAnsi="Times New Roman" w:cs="Times New Roman"/>
      <w:color w:val="000000"/>
      <w:sz w:val="24"/>
      <w:szCs w:val="24"/>
      <w:lang w:eastAsia="ru-RU"/>
    </w:rPr>
  </w:style>
  <w:style w:type="paragraph" w:customStyle="1" w:styleId="p11">
    <w:name w:val="p11"/>
    <w:basedOn w:val="a"/>
    <w:rsid w:val="009904DA"/>
    <w:pPr>
      <w:widowControl w:val="0"/>
      <w:spacing w:before="280" w:after="280" w:line="100" w:lineRule="atLeast"/>
    </w:pPr>
    <w:rPr>
      <w:rFonts w:ascii="Times New Roman" w:eastAsia="Batang" w:hAnsi="Times New Roman" w:cs="Times New Roman"/>
      <w:sz w:val="24"/>
      <w:szCs w:val="24"/>
      <w:lang w:eastAsia="ko-KR"/>
    </w:rPr>
  </w:style>
  <w:style w:type="paragraph" w:styleId="24">
    <w:name w:val="List Bullet 2"/>
    <w:basedOn w:val="a"/>
    <w:rsid w:val="009904DA"/>
    <w:pPr>
      <w:widowControl w:val="0"/>
      <w:tabs>
        <w:tab w:val="left" w:pos="360"/>
      </w:tabs>
      <w:spacing w:after="120" w:line="100" w:lineRule="atLeast"/>
      <w:ind w:left="360" w:hanging="360"/>
    </w:pPr>
    <w:rPr>
      <w:rFonts w:ascii="Times New Roman" w:eastAsia="Times New Roman" w:hAnsi="Times New Roman" w:cs="Times New Roman"/>
      <w:sz w:val="24"/>
      <w:szCs w:val="24"/>
    </w:rPr>
  </w:style>
  <w:style w:type="paragraph" w:customStyle="1" w:styleId="default0">
    <w:name w:val="default"/>
    <w:basedOn w:val="a"/>
    <w:rsid w:val="009904DA"/>
    <w:pPr>
      <w:widowControl w:val="0"/>
      <w:spacing w:after="0" w:line="100" w:lineRule="atLeast"/>
    </w:pPr>
    <w:rPr>
      <w:rFonts w:ascii="Times New Roman" w:eastAsia="Times New Roman" w:hAnsi="Times New Roman" w:cs="Times New Roman"/>
      <w:sz w:val="24"/>
      <w:szCs w:val="24"/>
    </w:rPr>
  </w:style>
  <w:style w:type="character" w:customStyle="1" w:styleId="c2">
    <w:name w:val="c2"/>
    <w:basedOn w:val="a0"/>
    <w:rsid w:val="009904DA"/>
  </w:style>
  <w:style w:type="character" w:customStyle="1" w:styleId="18">
    <w:name w:val="Основной шрифт абзаца1"/>
    <w:rsid w:val="009904DA"/>
  </w:style>
  <w:style w:type="paragraph" w:styleId="afe">
    <w:name w:val="caption"/>
    <w:basedOn w:val="a"/>
    <w:qFormat/>
    <w:rsid w:val="009904DA"/>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19">
    <w:name w:val="Указатель1"/>
    <w:basedOn w:val="a"/>
    <w:rsid w:val="009904DA"/>
    <w:pPr>
      <w:suppressLineNumbers/>
      <w:spacing w:after="0" w:line="240" w:lineRule="auto"/>
    </w:pPr>
    <w:rPr>
      <w:rFonts w:ascii="Times New Roman" w:eastAsia="Times New Roman" w:hAnsi="Times New Roman" w:cs="Mangal"/>
      <w:sz w:val="24"/>
      <w:szCs w:val="24"/>
      <w:lang w:eastAsia="zh-CN"/>
    </w:rPr>
  </w:style>
  <w:style w:type="paragraph" w:customStyle="1" w:styleId="c3">
    <w:name w:val="c3"/>
    <w:basedOn w:val="a"/>
    <w:rsid w:val="009904DA"/>
    <w:pPr>
      <w:spacing w:before="280" w:after="280" w:line="240" w:lineRule="auto"/>
    </w:pPr>
    <w:rPr>
      <w:rFonts w:ascii="Times New Roman" w:eastAsia="Times New Roman" w:hAnsi="Times New Roman" w:cs="Times New Roman"/>
      <w:sz w:val="24"/>
      <w:szCs w:val="24"/>
      <w:lang w:eastAsia="zh-CN"/>
    </w:rPr>
  </w:style>
  <w:style w:type="paragraph" w:customStyle="1" w:styleId="aff">
    <w:name w:val="Заголовок таблицы"/>
    <w:basedOn w:val="af9"/>
    <w:rsid w:val="009904DA"/>
    <w:pPr>
      <w:widowControl/>
      <w:spacing w:line="240" w:lineRule="auto"/>
      <w:jc w:val="center"/>
      <w:textAlignment w:val="auto"/>
    </w:pPr>
    <w:rPr>
      <w:rFonts w:eastAsia="Times New Roman" w:cs="Times New Roman"/>
      <w:b/>
      <w:bCs/>
      <w:color w:val="auto"/>
      <w:lang w:val="ru-RU" w:eastAsia="zh-CN" w:bidi="ar-SA"/>
    </w:rPr>
  </w:style>
  <w:style w:type="paragraph" w:customStyle="1" w:styleId="Style2">
    <w:name w:val="Style2"/>
    <w:basedOn w:val="a"/>
    <w:uiPriority w:val="99"/>
    <w:rsid w:val="009904DA"/>
    <w:pPr>
      <w:widowControl w:val="0"/>
      <w:suppressAutoHyphens w:val="0"/>
      <w:autoSpaceDE w:val="0"/>
      <w:autoSpaceDN w:val="0"/>
      <w:adjustRightInd w:val="0"/>
      <w:spacing w:after="0" w:line="288" w:lineRule="exact"/>
      <w:ind w:firstLine="372"/>
      <w:jc w:val="both"/>
    </w:pPr>
    <w:rPr>
      <w:rFonts w:ascii="Times New Roman" w:eastAsia="Times New Roman" w:hAnsi="Times New Roman" w:cs="Times New Roman"/>
      <w:sz w:val="24"/>
      <w:szCs w:val="24"/>
    </w:rPr>
  </w:style>
  <w:style w:type="character" w:customStyle="1" w:styleId="FontStyle12">
    <w:name w:val="Font Style12"/>
    <w:basedOn w:val="a0"/>
    <w:uiPriority w:val="99"/>
    <w:rsid w:val="009904DA"/>
    <w:rPr>
      <w:rFonts w:ascii="Times New Roman" w:hAnsi="Times New Roman" w:cs="Times New Roman"/>
      <w:sz w:val="20"/>
      <w:szCs w:val="20"/>
    </w:rPr>
  </w:style>
  <w:style w:type="paragraph" w:customStyle="1" w:styleId="310">
    <w:name w:val="Основной текст с отступом 31"/>
    <w:basedOn w:val="a"/>
    <w:rsid w:val="009904DA"/>
    <w:pPr>
      <w:spacing w:after="120" w:line="240" w:lineRule="auto"/>
      <w:ind w:left="283"/>
    </w:pPr>
    <w:rPr>
      <w:rFonts w:ascii="Times New Roman" w:eastAsia="Times New Roman" w:hAnsi="Times New Roman" w:cs="Times New Roman"/>
      <w:sz w:val="16"/>
      <w:szCs w:val="16"/>
      <w:lang w:eastAsia="zh-CN"/>
    </w:rPr>
  </w:style>
  <w:style w:type="character" w:customStyle="1" w:styleId="WW8Num4z6">
    <w:name w:val="WW8Num4z6"/>
    <w:rsid w:val="009904DA"/>
  </w:style>
  <w:style w:type="paragraph" w:customStyle="1" w:styleId="210">
    <w:name w:val="Основной текст с отступом 21"/>
    <w:basedOn w:val="a"/>
    <w:rsid w:val="009904DA"/>
    <w:pPr>
      <w:suppressAutoHyphens w:val="0"/>
      <w:spacing w:after="120" w:line="480" w:lineRule="auto"/>
      <w:ind w:left="283"/>
    </w:pPr>
    <w:rPr>
      <w:rFonts w:ascii="Times New Roman" w:eastAsia="SimSun" w:hAnsi="Times New Roman" w:cs="Times New Roman"/>
      <w:sz w:val="24"/>
      <w:szCs w:val="24"/>
      <w:lang w:eastAsia="zh-CN"/>
    </w:rPr>
  </w:style>
  <w:style w:type="paragraph" w:customStyle="1" w:styleId="34">
    <w:name w:val="Указатель3"/>
    <w:basedOn w:val="a"/>
    <w:rsid w:val="009904DA"/>
    <w:pPr>
      <w:suppressLineNumbers/>
      <w:spacing w:after="0" w:line="240" w:lineRule="auto"/>
    </w:pPr>
    <w:rPr>
      <w:rFonts w:ascii="Times New Roman" w:eastAsia="Times New Roman" w:hAnsi="Times New Roman" w:cs="Tahoma"/>
      <w:sz w:val="24"/>
      <w:szCs w:val="24"/>
      <w:lang w:eastAsia="zh-CN"/>
    </w:rPr>
  </w:style>
  <w:style w:type="paragraph" w:customStyle="1" w:styleId="25">
    <w:name w:val="Указатель2"/>
    <w:basedOn w:val="a"/>
    <w:rsid w:val="009904DA"/>
    <w:pPr>
      <w:suppressLineNumbers/>
      <w:spacing w:after="0" w:line="240" w:lineRule="auto"/>
    </w:pPr>
    <w:rPr>
      <w:rFonts w:ascii="Times New Roman" w:eastAsia="Times New Roman" w:hAnsi="Times New Roman" w:cs="Tahoma"/>
      <w:sz w:val="24"/>
      <w:szCs w:val="24"/>
      <w:lang w:eastAsia="zh-CN"/>
    </w:rPr>
  </w:style>
  <w:style w:type="character" w:styleId="aff0">
    <w:name w:val="Strong"/>
    <w:basedOn w:val="a0"/>
    <w:uiPriority w:val="22"/>
    <w:qFormat/>
    <w:rsid w:val="009904DA"/>
    <w:rPr>
      <w:b/>
      <w:bCs/>
    </w:rPr>
  </w:style>
  <w:style w:type="paragraph" w:styleId="aff1">
    <w:name w:val="header"/>
    <w:basedOn w:val="a"/>
    <w:link w:val="aff2"/>
    <w:uiPriority w:val="99"/>
    <w:unhideWhenUsed/>
    <w:rsid w:val="009904DA"/>
    <w:pPr>
      <w:widowControl w:val="0"/>
      <w:tabs>
        <w:tab w:val="center" w:pos="4677"/>
        <w:tab w:val="right" w:pos="9355"/>
      </w:tabs>
      <w:spacing w:after="0" w:line="240" w:lineRule="auto"/>
    </w:pPr>
    <w:rPr>
      <w:rFonts w:ascii="Times New Roman" w:eastAsia="Calibri" w:hAnsi="Times New Roman" w:cs="Tahoma"/>
      <w:sz w:val="24"/>
      <w:szCs w:val="24"/>
    </w:rPr>
  </w:style>
  <w:style w:type="character" w:customStyle="1" w:styleId="aff2">
    <w:name w:val="Верхний колонтитул Знак"/>
    <w:basedOn w:val="a0"/>
    <w:link w:val="aff1"/>
    <w:uiPriority w:val="99"/>
    <w:rsid w:val="009904DA"/>
    <w:rPr>
      <w:rFonts w:ascii="Times New Roman" w:eastAsia="Calibri" w:hAnsi="Times New Roman" w:cs="Tahoma"/>
      <w:sz w:val="24"/>
      <w:szCs w:val="24"/>
      <w:lang w:eastAsia="ru-RU"/>
    </w:rPr>
  </w:style>
  <w:style w:type="table" w:customStyle="1" w:styleId="1a">
    <w:name w:val="Сетка таблицы1"/>
    <w:basedOn w:val="a1"/>
    <w:next w:val="a8"/>
    <w:rsid w:val="003A72D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
    <w:name w:val="Сетка таблицы2"/>
    <w:basedOn w:val="a1"/>
    <w:next w:val="a8"/>
    <w:uiPriority w:val="59"/>
    <w:rsid w:val="00842C0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8">
    <w:name w:val="c8"/>
    <w:basedOn w:val="a"/>
    <w:rsid w:val="00B94F61"/>
    <w:pPr>
      <w:suppressAutoHyphens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B94F61"/>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60">
    <w:name w:val="Заголовок 6 Знак"/>
    <w:basedOn w:val="a0"/>
    <w:link w:val="6"/>
    <w:uiPriority w:val="9"/>
    <w:semiHidden/>
    <w:rsid w:val="00B94F61"/>
    <w:rPr>
      <w:rFonts w:asciiTheme="majorHAnsi" w:eastAsiaTheme="majorEastAsia" w:hAnsiTheme="majorHAnsi" w:cstheme="majorBidi"/>
      <w:i/>
      <w:iCs/>
      <w:color w:val="243F60" w:themeColor="accent1" w:themeShade="7F"/>
      <w:lang w:eastAsia="ru-RU"/>
    </w:rPr>
  </w:style>
  <w:style w:type="paragraph" w:customStyle="1" w:styleId="TableParagraph">
    <w:name w:val="Table Paragraph"/>
    <w:basedOn w:val="a"/>
    <w:uiPriority w:val="1"/>
    <w:qFormat/>
    <w:rsid w:val="00112242"/>
    <w:pPr>
      <w:widowControl w:val="0"/>
      <w:suppressAutoHyphens w:val="0"/>
      <w:autoSpaceDE w:val="0"/>
      <w:autoSpaceDN w:val="0"/>
      <w:spacing w:after="0" w:line="240" w:lineRule="auto"/>
      <w:ind w:left="110"/>
    </w:pPr>
    <w:rPr>
      <w:rFonts w:ascii="Times New Roman" w:eastAsia="Times New Roman" w:hAnsi="Times New Roman"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626395">
      <w:bodyDiv w:val="1"/>
      <w:marLeft w:val="0"/>
      <w:marRight w:val="0"/>
      <w:marTop w:val="0"/>
      <w:marBottom w:val="0"/>
      <w:divBdr>
        <w:top w:val="none" w:sz="0" w:space="0" w:color="auto"/>
        <w:left w:val="none" w:sz="0" w:space="0" w:color="auto"/>
        <w:bottom w:val="none" w:sz="0" w:space="0" w:color="auto"/>
        <w:right w:val="none" w:sz="0" w:space="0" w:color="auto"/>
      </w:divBdr>
    </w:div>
    <w:div w:id="387267123">
      <w:bodyDiv w:val="1"/>
      <w:marLeft w:val="0"/>
      <w:marRight w:val="0"/>
      <w:marTop w:val="0"/>
      <w:marBottom w:val="0"/>
      <w:divBdr>
        <w:top w:val="none" w:sz="0" w:space="0" w:color="auto"/>
        <w:left w:val="none" w:sz="0" w:space="0" w:color="auto"/>
        <w:bottom w:val="none" w:sz="0" w:space="0" w:color="auto"/>
        <w:right w:val="none" w:sz="0" w:space="0" w:color="auto"/>
      </w:divBdr>
    </w:div>
    <w:div w:id="433131102">
      <w:bodyDiv w:val="1"/>
      <w:marLeft w:val="0"/>
      <w:marRight w:val="0"/>
      <w:marTop w:val="0"/>
      <w:marBottom w:val="0"/>
      <w:divBdr>
        <w:top w:val="none" w:sz="0" w:space="0" w:color="auto"/>
        <w:left w:val="none" w:sz="0" w:space="0" w:color="auto"/>
        <w:bottom w:val="none" w:sz="0" w:space="0" w:color="auto"/>
        <w:right w:val="none" w:sz="0" w:space="0" w:color="auto"/>
      </w:divBdr>
    </w:div>
    <w:div w:id="510411706">
      <w:bodyDiv w:val="1"/>
      <w:marLeft w:val="0"/>
      <w:marRight w:val="0"/>
      <w:marTop w:val="0"/>
      <w:marBottom w:val="0"/>
      <w:divBdr>
        <w:top w:val="none" w:sz="0" w:space="0" w:color="auto"/>
        <w:left w:val="none" w:sz="0" w:space="0" w:color="auto"/>
        <w:bottom w:val="none" w:sz="0" w:space="0" w:color="auto"/>
        <w:right w:val="none" w:sz="0" w:space="0" w:color="auto"/>
      </w:divBdr>
    </w:div>
    <w:div w:id="774596608">
      <w:bodyDiv w:val="1"/>
      <w:marLeft w:val="0"/>
      <w:marRight w:val="0"/>
      <w:marTop w:val="0"/>
      <w:marBottom w:val="0"/>
      <w:divBdr>
        <w:top w:val="none" w:sz="0" w:space="0" w:color="auto"/>
        <w:left w:val="none" w:sz="0" w:space="0" w:color="auto"/>
        <w:bottom w:val="none" w:sz="0" w:space="0" w:color="auto"/>
        <w:right w:val="none" w:sz="0" w:space="0" w:color="auto"/>
      </w:divBdr>
    </w:div>
    <w:div w:id="1378311246">
      <w:bodyDiv w:val="1"/>
      <w:marLeft w:val="0"/>
      <w:marRight w:val="0"/>
      <w:marTop w:val="0"/>
      <w:marBottom w:val="0"/>
      <w:divBdr>
        <w:top w:val="none" w:sz="0" w:space="0" w:color="auto"/>
        <w:left w:val="none" w:sz="0" w:space="0" w:color="auto"/>
        <w:bottom w:val="none" w:sz="0" w:space="0" w:color="auto"/>
        <w:right w:val="none" w:sz="0" w:space="0" w:color="auto"/>
      </w:divBdr>
    </w:div>
    <w:div w:id="1753895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B1998-412B-447C-9A58-5699437F3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2276</TotalTime>
  <Pages>221</Pages>
  <Words>66831</Words>
  <Characters>380937</Characters>
  <Application>Microsoft Office Word</Application>
  <DocSecurity>0</DocSecurity>
  <Lines>3174</Lines>
  <Paragraphs>893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446875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Юрьевна</dc:creator>
  <cp:lastModifiedBy>A</cp:lastModifiedBy>
  <cp:revision>23</cp:revision>
  <cp:lastPrinted>2021-11-30T09:45:00Z</cp:lastPrinted>
  <dcterms:created xsi:type="dcterms:W3CDTF">2017-08-29T07:19:00Z</dcterms:created>
  <dcterms:modified xsi:type="dcterms:W3CDTF">2021-12-02T11:30:00Z</dcterms:modified>
</cp:coreProperties>
</file>